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98"/>
        <w:gridCol w:w="1426"/>
        <w:gridCol w:w="1156"/>
        <w:gridCol w:w="1350"/>
      </w:tblGrid>
      <w:tr w:rsidR="00D768C5" w:rsidRPr="00F112BB" w:rsidTr="002A3CE8">
        <w:tc>
          <w:tcPr>
            <w:tcW w:w="2722" w:type="pct"/>
            <w:vAlign w:val="bottom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26" w:type="pct"/>
            <w:vAlign w:val="center"/>
          </w:tcPr>
          <w:p w:rsidR="00D768C5" w:rsidRPr="00F112BB" w:rsidRDefault="00D768C5" w:rsidP="00BE7D42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70" w:type="pct"/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82" w:type="pct"/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D768C5" w:rsidRPr="00F112BB" w:rsidTr="002A3CE8"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D768C5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D768C5" w:rsidRPr="00F112BB" w:rsidTr="002A3CE8"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8C5" w:rsidRPr="00F112BB" w:rsidRDefault="00D768C5" w:rsidP="00D768C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ΙΙΒΕΑΑ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D768C5" w:rsidRPr="00F112BB" w:rsidTr="002A3CE8"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8C5" w:rsidRPr="00F112BB" w:rsidRDefault="00D768C5" w:rsidP="00D768C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D768C5" w:rsidRPr="00F112BB" w:rsidTr="002A3CE8"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68C5" w:rsidRPr="00F112BB" w:rsidRDefault="00D768C5" w:rsidP="00D768C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112BB" w:rsidRDefault="00D768C5" w:rsidP="00BE7D42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9618B4" w:rsidRPr="00F112BB" w:rsidTr="002A3CE8">
        <w:tc>
          <w:tcPr>
            <w:tcW w:w="2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18B4" w:rsidRPr="00F112BB" w:rsidRDefault="009618B4" w:rsidP="009618B4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bookmarkStart w:id="1" w:name="_GoBack" w:colFirst="0" w:colLast="1"/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8B4" w:rsidRPr="00F112BB" w:rsidRDefault="009618B4" w:rsidP="009618B4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8B4" w:rsidRPr="00F112BB" w:rsidRDefault="009618B4" w:rsidP="009618B4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618B4" w:rsidRPr="00F112BB" w:rsidRDefault="009618B4" w:rsidP="009618B4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bookmarkEnd w:id="1"/>
    </w:tbl>
    <w:p w:rsidR="00404488" w:rsidRDefault="00404488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tbl>
      <w:tblPr>
        <w:tblW w:w="505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97"/>
        <w:gridCol w:w="3980"/>
        <w:gridCol w:w="1176"/>
        <w:gridCol w:w="823"/>
        <w:gridCol w:w="777"/>
        <w:gridCol w:w="1182"/>
      </w:tblGrid>
      <w:tr w:rsidR="00D768C5" w:rsidRPr="005A5DCB" w:rsidTr="00BE7D42">
        <w:trPr>
          <w:trHeight w:val="35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ΤΕΧΝΙΚΕΣ ΠΡΟΔΙΑΓΡΑΦΕΣ ΕΙΔΩΝ</w:t>
            </w:r>
          </w:p>
        </w:tc>
      </w:tr>
      <w:tr w:rsidR="00D768C5" w:rsidRPr="009618B4" w:rsidTr="00BE7D42">
        <w:trPr>
          <w:trHeight w:val="35"/>
          <w:tblHeader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8C5" w:rsidRPr="000E4436" w:rsidRDefault="00D768C5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α/α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 xml:space="preserve"> Τμήματος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Περιγρ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αφή </w:t>
            </w: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ειδών</w:t>
            </w:r>
            <w:proofErr w:type="spellEnd"/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Κωδικός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/ Παρα</w:t>
            </w: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γωγός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Ποσότητ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μ.μ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D768C5" w:rsidRPr="005A5DCB" w:rsidTr="00BE7D42">
        <w:trPr>
          <w:trHeight w:val="75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αντιδραστηρίων συμβατών με πλατφόρμα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Chromium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 του οίκου 10Χ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Genomics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D768C5" w:rsidRPr="0008487D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Να επιτρέπει την ταυτόχρονη ανάλυση γονιδιακής έκφρασης και περιοχών ανοικτής χρωματίνης στον ίδιο πυρήνα.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αναλύει 500-10000 πυρήνες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δείγμα.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επιτρέπει την ανάκτηση έως και 65% των πυρήνων που φορτώνονται στη διάταξη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μικρορευστών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 έχει χαμηλό βαθμό παραγωγής πολλαπλών κυττάρων (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multiplet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rate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)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οχι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ανώτερο του 0,8%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1000 κύτταρα.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Να πα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ρέχετ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 xml:space="preserve">αι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σε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συσκευ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ασία 16 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</w:rPr>
              <w:t>ντιδράσεων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D96470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768C5" w:rsidRPr="005A5DCB" w:rsidTr="00BE7D42">
        <w:trPr>
          <w:trHeight w:val="75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αντιδραστηρίων συμβατών με πλατφόρμα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Chromium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 του οίκου 10Χ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Genomics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D768C5" w:rsidRPr="0008487D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Να επιτρέπει την ταυτόχρονη ανάλυση γονιδιακής έκφρασης και περιοχών ανοικτής χρωματίνης στον ίδιο πυρήνα.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αναλύει 500-10000 πυρήνες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δείγμα.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α επιτρέπει την ανάκτηση έως και 65% των πυρήνων που φορτώνονται στη διάταξη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μικρορευστών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.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N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 έχει χαμηλό βαθμό παραγωγής πολλαπλών κυττάρων (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multiplet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rate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)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οχι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ανώτερο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lastRenderedPageBreak/>
              <w:t xml:space="preserve">του 0,8%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ανα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1000 κύτταρα.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Να πα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ρέχετ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ι σε συσκευ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ασία 4 α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ντιδράσεων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D14543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D96470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D96470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768C5" w:rsidRPr="00BB43AA" w:rsidTr="00BE7D42">
        <w:trPr>
          <w:trHeight w:val="75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C6109F" w:rsidRDefault="00D768C5" w:rsidP="00BE7D4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Τμήμα 3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Συστοιχίες προετοιμασίας κυττάρων τύπου J κατάλληλες για χρήση σε συσκευή 10Χ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Chromium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D768C5" w:rsidRPr="00C6109F" w:rsidRDefault="00D768C5" w:rsidP="00BE7D42">
            <w:pP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 περιλαμβάνει 6 συστοιχίες. Να περιλαμβάνει έλαιο διαχωρισμού. Να παρέχεται σε συσκευασία 48 αντιδράσεων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D14543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D14543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D14543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D768C5" w:rsidRPr="005A5DCB" w:rsidTr="00BE7D42">
        <w:trPr>
          <w:trHeight w:val="75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Συστοιχίες προετοιμασίας κυττάρων τύπου J κατάλληλες για χρήση σε συσκευή 10Χ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Chromium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D768C5" w:rsidRPr="00012004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 περιλαμβάνει 2 συστοιχίες. Να περιλαμβάν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ει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έλαιο διαχωρισμού. Να παρέχεται σε συσκευασία 16 αντιδράσεων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D96470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30B18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30B18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768C5" w:rsidRPr="00D14543" w:rsidTr="00BE7D42">
        <w:trPr>
          <w:trHeight w:val="75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γονιδιακής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εκφρασης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μοναδιαίων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κυττάρων συμβατή με πλατφόρμα 10Χ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Chromium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Να είναι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τυπου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N, μονών ιχνηθετών. Να είναι επαρκή για 96 αντιδράσεις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D14543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D14543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D14543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D768C5" w:rsidRPr="005A5DCB" w:rsidTr="00BE7D42">
        <w:trPr>
          <w:trHeight w:val="75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5A5DCB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Τμήμα </w:t>
            </w: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6</w:t>
            </w:r>
          </w:p>
        </w:tc>
        <w:tc>
          <w:tcPr>
            <w:tcW w:w="22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Κιτ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γονιδιακής 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έ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κφρασης </w:t>
            </w:r>
            <w:proofErr w:type="spellStart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μοναδιαίων</w:t>
            </w:r>
            <w:proofErr w:type="spellEnd"/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 xml:space="preserve"> κυττάρων συμβατή με πλατφόρμα 10Χ 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n-US"/>
              </w:rPr>
              <w:t>Chromium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  <w:p w:rsidR="00D768C5" w:rsidRPr="00D96470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Να είναι τ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ύ</w:t>
            </w:r>
            <w:r w:rsidRPr="00C261FA"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που ΤΤ, διπλών ιχνηθετών. Να είναι επαρκή για 96 αντιδράσεις</w:t>
            </w: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.</w:t>
            </w:r>
          </w:p>
        </w:tc>
        <w:tc>
          <w:tcPr>
            <w:tcW w:w="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D96470" w:rsidRDefault="00D768C5" w:rsidP="00BE7D42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30B18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6109F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8C5" w:rsidRPr="00F30B18" w:rsidRDefault="00D768C5" w:rsidP="00BE7D4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8C5" w:rsidRPr="005A5DCB" w:rsidRDefault="00D768C5" w:rsidP="00BE7D42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:rsidR="004042FD" w:rsidRDefault="004042FD" w:rsidP="004042FD">
      <w:pPr>
        <w:pStyle w:val="BodyText"/>
        <w:spacing w:after="120"/>
        <w:jc w:val="center"/>
        <w:rPr>
          <w:b/>
          <w:szCs w:val="21"/>
          <w:u w:val="single"/>
        </w:rPr>
      </w:pPr>
    </w:p>
    <w:p w:rsidR="004042FD" w:rsidRDefault="004042FD" w:rsidP="005A6E5C">
      <w:pPr>
        <w:suppressAutoHyphens w:val="0"/>
        <w:autoSpaceDE w:val="0"/>
        <w:spacing w:before="57" w:after="57"/>
        <w:rPr>
          <w:sz w:val="16"/>
          <w:szCs w:val="16"/>
          <w:lang w:val="el-GR"/>
        </w:rPr>
      </w:pPr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4042FD">
        <w:rPr>
          <w:b/>
          <w:szCs w:val="22"/>
          <w:lang w:val="el-GR"/>
        </w:rPr>
        <w:t>…</w:t>
      </w:r>
    </w:p>
    <w:p w:rsidR="00A45178" w:rsidRDefault="00A45178" w:rsidP="00F14ECB">
      <w:pPr>
        <w:rPr>
          <w:b/>
          <w:szCs w:val="22"/>
          <w:lang w:val="el-GR"/>
        </w:rPr>
      </w:pPr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726AB" w:rsidRPr="001B7037" w:rsidRDefault="00F14ECB" w:rsidP="00F14ECB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A1"/>
    <w:family w:val="auto"/>
    <w:pitch w:val="default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  <w:lang w:val="el-GR"/>
      </w:rPr>
    </w:lvl>
  </w:abstractNum>
  <w:abstractNum w:abstractNumId="2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 w:cs="Webdings"/>
        <w:color w:val="333399"/>
        <w:sz w:val="16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5B9BD5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10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77E9A"/>
    <w:rsid w:val="000B2DF8"/>
    <w:rsid w:val="000D34AA"/>
    <w:rsid w:val="00102B31"/>
    <w:rsid w:val="001B7037"/>
    <w:rsid w:val="001F2A16"/>
    <w:rsid w:val="002A3CE8"/>
    <w:rsid w:val="002A6992"/>
    <w:rsid w:val="004042FD"/>
    <w:rsid w:val="00404488"/>
    <w:rsid w:val="004517A3"/>
    <w:rsid w:val="004E4186"/>
    <w:rsid w:val="0051629A"/>
    <w:rsid w:val="00575B10"/>
    <w:rsid w:val="005A6E5C"/>
    <w:rsid w:val="0068493C"/>
    <w:rsid w:val="0082330C"/>
    <w:rsid w:val="008C1F5B"/>
    <w:rsid w:val="008D4A3B"/>
    <w:rsid w:val="009618B4"/>
    <w:rsid w:val="009757CE"/>
    <w:rsid w:val="00A45178"/>
    <w:rsid w:val="00A64FA7"/>
    <w:rsid w:val="00AF14B6"/>
    <w:rsid w:val="00B15B97"/>
    <w:rsid w:val="00B86BA4"/>
    <w:rsid w:val="00C11CBE"/>
    <w:rsid w:val="00CF3859"/>
    <w:rsid w:val="00D768C5"/>
    <w:rsid w:val="00DC573D"/>
    <w:rsid w:val="00E20DE0"/>
    <w:rsid w:val="00F14ECB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B7037"/>
    <w:pPr>
      <w:numPr>
        <w:numId w:val="3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rsid w:val="001B7037"/>
  </w:style>
  <w:style w:type="character" w:customStyle="1" w:styleId="WW8Num1z1">
    <w:name w:val="WW8Num1z1"/>
    <w:rsid w:val="001B7037"/>
  </w:style>
  <w:style w:type="character" w:customStyle="1" w:styleId="WW8Num1z2">
    <w:name w:val="WW8Num1z2"/>
    <w:rsid w:val="001B7037"/>
  </w:style>
  <w:style w:type="character" w:customStyle="1" w:styleId="WW8Num1z3">
    <w:name w:val="WW8Num1z3"/>
    <w:rsid w:val="001B7037"/>
  </w:style>
  <w:style w:type="character" w:customStyle="1" w:styleId="WW8Num1z4">
    <w:name w:val="WW8Num1z4"/>
    <w:rsid w:val="001B7037"/>
    <w:rPr>
      <w:rFonts w:ascii="Arial" w:hAnsi="Arial"/>
      <w:sz w:val="20"/>
    </w:rPr>
  </w:style>
  <w:style w:type="character" w:customStyle="1" w:styleId="WW8Num1z5">
    <w:name w:val="WW8Num1z5"/>
    <w:rsid w:val="001B7037"/>
  </w:style>
  <w:style w:type="character" w:customStyle="1" w:styleId="WW8Num1z6">
    <w:name w:val="WW8Num1z6"/>
    <w:rsid w:val="001B7037"/>
  </w:style>
  <w:style w:type="character" w:customStyle="1" w:styleId="WW8Num1z7">
    <w:name w:val="WW8Num1z7"/>
    <w:rsid w:val="001B7037"/>
  </w:style>
  <w:style w:type="character" w:customStyle="1" w:styleId="WW8Num1z8">
    <w:name w:val="WW8Num1z8"/>
    <w:rsid w:val="001B7037"/>
  </w:style>
  <w:style w:type="character" w:customStyle="1" w:styleId="WW8Num2z0">
    <w:name w:val="WW8Num2z0"/>
    <w:rsid w:val="001B7037"/>
    <w:rPr>
      <w:rFonts w:ascii="Symbol" w:hAnsi="Symbol"/>
      <w:lang w:val="el-GR"/>
    </w:rPr>
  </w:style>
  <w:style w:type="character" w:customStyle="1" w:styleId="WW8Num3z0">
    <w:name w:val="WW8Num3z0"/>
    <w:rsid w:val="001B7037"/>
    <w:rPr>
      <w:lang w:val="el-GR"/>
    </w:rPr>
  </w:style>
  <w:style w:type="character" w:customStyle="1" w:styleId="WW8Num4z0">
    <w:name w:val="WW8Num4z0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rsid w:val="001B7037"/>
    <w:rPr>
      <w:lang w:val="el-GR"/>
    </w:rPr>
  </w:style>
  <w:style w:type="character" w:customStyle="1" w:styleId="WW8Num6z0">
    <w:name w:val="WW8Num6z0"/>
    <w:rsid w:val="001B7037"/>
    <w:rPr>
      <w:b/>
      <w:sz w:val="22"/>
      <w:lang w:val="el-GR"/>
    </w:rPr>
  </w:style>
  <w:style w:type="character" w:customStyle="1" w:styleId="WW8Num6z1">
    <w:name w:val="WW8Num6z1"/>
    <w:rsid w:val="001B7037"/>
  </w:style>
  <w:style w:type="character" w:customStyle="1" w:styleId="WW8Num6z2">
    <w:name w:val="WW8Num6z2"/>
    <w:rsid w:val="001B7037"/>
  </w:style>
  <w:style w:type="character" w:customStyle="1" w:styleId="WW8Num6z3">
    <w:name w:val="WW8Num6z3"/>
    <w:rsid w:val="001B7037"/>
  </w:style>
  <w:style w:type="character" w:customStyle="1" w:styleId="WW8Num6z4">
    <w:name w:val="WW8Num6z4"/>
    <w:rsid w:val="001B7037"/>
  </w:style>
  <w:style w:type="character" w:customStyle="1" w:styleId="WW8Num6z5">
    <w:name w:val="WW8Num6z5"/>
    <w:rsid w:val="001B7037"/>
  </w:style>
  <w:style w:type="character" w:customStyle="1" w:styleId="WW8Num6z6">
    <w:name w:val="WW8Num6z6"/>
    <w:rsid w:val="001B7037"/>
  </w:style>
  <w:style w:type="character" w:customStyle="1" w:styleId="WW8Num6z7">
    <w:name w:val="WW8Num6z7"/>
    <w:rsid w:val="001B7037"/>
  </w:style>
  <w:style w:type="character" w:customStyle="1" w:styleId="WW8Num6z8">
    <w:name w:val="WW8Num6z8"/>
    <w:rsid w:val="001B7037"/>
  </w:style>
  <w:style w:type="character" w:customStyle="1" w:styleId="WW8Num7z0">
    <w:name w:val="WW8Num7z0"/>
    <w:rsid w:val="001B7037"/>
    <w:rPr>
      <w:b/>
      <w:sz w:val="22"/>
      <w:lang w:val="el-GR"/>
    </w:rPr>
  </w:style>
  <w:style w:type="character" w:customStyle="1" w:styleId="WW8Num7z1">
    <w:name w:val="WW8Num7z1"/>
    <w:rsid w:val="001B7037"/>
    <w:rPr>
      <w:rFonts w:eastAsia="Times New Roman"/>
      <w:lang w:val="el-GR"/>
    </w:rPr>
  </w:style>
  <w:style w:type="character" w:customStyle="1" w:styleId="WW8Num7z2">
    <w:name w:val="WW8Num7z2"/>
    <w:rsid w:val="001B7037"/>
  </w:style>
  <w:style w:type="character" w:customStyle="1" w:styleId="WW8Num7z3">
    <w:name w:val="WW8Num7z3"/>
    <w:rsid w:val="001B7037"/>
  </w:style>
  <w:style w:type="character" w:customStyle="1" w:styleId="WW8Num7z4">
    <w:name w:val="WW8Num7z4"/>
    <w:rsid w:val="001B7037"/>
  </w:style>
  <w:style w:type="character" w:customStyle="1" w:styleId="WW8Num7z5">
    <w:name w:val="WW8Num7z5"/>
    <w:rsid w:val="001B7037"/>
  </w:style>
  <w:style w:type="character" w:customStyle="1" w:styleId="WW8Num7z6">
    <w:name w:val="WW8Num7z6"/>
    <w:rsid w:val="001B7037"/>
  </w:style>
  <w:style w:type="character" w:customStyle="1" w:styleId="WW8Num7z7">
    <w:name w:val="WW8Num7z7"/>
    <w:rsid w:val="001B7037"/>
  </w:style>
  <w:style w:type="character" w:customStyle="1" w:styleId="WW8Num7z8">
    <w:name w:val="WW8Num7z8"/>
    <w:rsid w:val="001B7037"/>
  </w:style>
  <w:style w:type="character" w:customStyle="1" w:styleId="WW8Num8z0">
    <w:name w:val="WW8Num8z0"/>
    <w:rsid w:val="001B7037"/>
    <w:rPr>
      <w:rFonts w:ascii="Symbol" w:hAnsi="Symbol"/>
      <w:color w:val="5B9BD5"/>
    </w:rPr>
  </w:style>
  <w:style w:type="character" w:customStyle="1" w:styleId="WW8Num9z0">
    <w:name w:val="WW8Num9z0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rsid w:val="001B7037"/>
  </w:style>
  <w:style w:type="character" w:customStyle="1" w:styleId="WW8Num10z2">
    <w:name w:val="WW8Num10z2"/>
    <w:rsid w:val="001B7037"/>
  </w:style>
  <w:style w:type="character" w:customStyle="1" w:styleId="WW8Num10z3">
    <w:name w:val="WW8Num10z3"/>
    <w:rsid w:val="001B7037"/>
  </w:style>
  <w:style w:type="character" w:customStyle="1" w:styleId="WW8Num10z4">
    <w:name w:val="WW8Num10z4"/>
    <w:rsid w:val="001B7037"/>
  </w:style>
  <w:style w:type="character" w:customStyle="1" w:styleId="WW8Num10z5">
    <w:name w:val="WW8Num10z5"/>
    <w:rsid w:val="001B7037"/>
  </w:style>
  <w:style w:type="character" w:customStyle="1" w:styleId="WW8Num10z6">
    <w:name w:val="WW8Num10z6"/>
    <w:rsid w:val="001B7037"/>
  </w:style>
  <w:style w:type="character" w:customStyle="1" w:styleId="WW8Num10z7">
    <w:name w:val="WW8Num10z7"/>
    <w:rsid w:val="001B7037"/>
  </w:style>
  <w:style w:type="character" w:customStyle="1" w:styleId="WW8Num10z8">
    <w:name w:val="WW8Num10z8"/>
    <w:rsid w:val="001B7037"/>
  </w:style>
  <w:style w:type="character" w:customStyle="1" w:styleId="WW8Num11z0">
    <w:name w:val="WW8Num11z0"/>
    <w:rsid w:val="001B7037"/>
    <w:rPr>
      <w:rFonts w:ascii="Symbol" w:hAnsi="Symbol"/>
      <w:lang w:val="el-GR"/>
    </w:rPr>
  </w:style>
  <w:style w:type="character" w:customStyle="1" w:styleId="WW8Num11z1">
    <w:name w:val="WW8Num11z1"/>
    <w:rsid w:val="001B7037"/>
    <w:rPr>
      <w:rFonts w:ascii="Courier New" w:hAnsi="Courier New"/>
    </w:rPr>
  </w:style>
  <w:style w:type="character" w:customStyle="1" w:styleId="WW8Num11z2">
    <w:name w:val="WW8Num11z2"/>
    <w:rsid w:val="001B7037"/>
    <w:rPr>
      <w:rFonts w:ascii="Wingdings" w:hAnsi="Wingdings"/>
    </w:rPr>
  </w:style>
  <w:style w:type="character" w:customStyle="1" w:styleId="WW-DefaultParagraphFont">
    <w:name w:val="WW-Default Paragraph Font"/>
    <w:rsid w:val="001B7037"/>
  </w:style>
  <w:style w:type="character" w:customStyle="1" w:styleId="WW8Num8z1">
    <w:name w:val="WW8Num8z1"/>
    <w:rsid w:val="001B7037"/>
    <w:rPr>
      <w:rFonts w:eastAsia="Times New Roman"/>
      <w:lang w:val="el-GR"/>
    </w:rPr>
  </w:style>
  <w:style w:type="character" w:customStyle="1" w:styleId="WW8Num8z2">
    <w:name w:val="WW8Num8z2"/>
    <w:rsid w:val="001B7037"/>
  </w:style>
  <w:style w:type="character" w:customStyle="1" w:styleId="WW8Num8z3">
    <w:name w:val="WW8Num8z3"/>
    <w:rsid w:val="001B7037"/>
  </w:style>
  <w:style w:type="character" w:customStyle="1" w:styleId="WW8Num8z4">
    <w:name w:val="WW8Num8z4"/>
    <w:rsid w:val="001B7037"/>
  </w:style>
  <w:style w:type="character" w:customStyle="1" w:styleId="WW8Num8z5">
    <w:name w:val="WW8Num8z5"/>
    <w:rsid w:val="001B7037"/>
  </w:style>
  <w:style w:type="character" w:customStyle="1" w:styleId="WW8Num8z6">
    <w:name w:val="WW8Num8z6"/>
    <w:rsid w:val="001B7037"/>
  </w:style>
  <w:style w:type="character" w:customStyle="1" w:styleId="WW8Num8z7">
    <w:name w:val="WW8Num8z7"/>
    <w:rsid w:val="001B7037"/>
  </w:style>
  <w:style w:type="character" w:customStyle="1" w:styleId="WW8Num8z8">
    <w:name w:val="WW8Num8z8"/>
    <w:rsid w:val="001B7037"/>
  </w:style>
  <w:style w:type="character" w:customStyle="1" w:styleId="WW8Num11z3">
    <w:name w:val="WW8Num11z3"/>
    <w:rsid w:val="001B7037"/>
  </w:style>
  <w:style w:type="character" w:customStyle="1" w:styleId="WW8Num11z4">
    <w:name w:val="WW8Num11z4"/>
    <w:rsid w:val="001B7037"/>
  </w:style>
  <w:style w:type="character" w:customStyle="1" w:styleId="WW8Num11z5">
    <w:name w:val="WW8Num11z5"/>
    <w:rsid w:val="001B7037"/>
  </w:style>
  <w:style w:type="character" w:customStyle="1" w:styleId="WW8Num11z6">
    <w:name w:val="WW8Num11z6"/>
    <w:rsid w:val="001B7037"/>
  </w:style>
  <w:style w:type="character" w:customStyle="1" w:styleId="WW8Num11z7">
    <w:name w:val="WW8Num11z7"/>
    <w:rsid w:val="001B7037"/>
  </w:style>
  <w:style w:type="character" w:customStyle="1" w:styleId="WW8Num11z8">
    <w:name w:val="WW8Num11z8"/>
    <w:rsid w:val="001B7037"/>
  </w:style>
  <w:style w:type="character" w:customStyle="1" w:styleId="WW-DefaultParagraphFont1">
    <w:name w:val="WW-Default Paragraph Font1"/>
    <w:rsid w:val="001B7037"/>
  </w:style>
  <w:style w:type="character" w:customStyle="1" w:styleId="4">
    <w:name w:val="Προεπιλεγμένη γραμματοσειρά4"/>
    <w:rsid w:val="001B7037"/>
  </w:style>
  <w:style w:type="character" w:customStyle="1" w:styleId="WW8Num2z1">
    <w:name w:val="WW8Num2z1"/>
    <w:rsid w:val="001B7037"/>
  </w:style>
  <w:style w:type="character" w:customStyle="1" w:styleId="WW8Num2z2">
    <w:name w:val="WW8Num2z2"/>
    <w:rsid w:val="001B7037"/>
  </w:style>
  <w:style w:type="character" w:customStyle="1" w:styleId="WW8Num2z3">
    <w:name w:val="WW8Num2z3"/>
    <w:rsid w:val="001B7037"/>
  </w:style>
  <w:style w:type="character" w:customStyle="1" w:styleId="WW8Num2z4">
    <w:name w:val="WW8Num2z4"/>
    <w:rsid w:val="001B7037"/>
    <w:rPr>
      <w:rFonts w:ascii="Arial" w:hAnsi="Arial"/>
      <w:sz w:val="20"/>
    </w:rPr>
  </w:style>
  <w:style w:type="character" w:customStyle="1" w:styleId="WW8Num2z5">
    <w:name w:val="WW8Num2z5"/>
    <w:rsid w:val="001B7037"/>
  </w:style>
  <w:style w:type="character" w:customStyle="1" w:styleId="WW8Num2z6">
    <w:name w:val="WW8Num2z6"/>
    <w:rsid w:val="001B7037"/>
  </w:style>
  <w:style w:type="character" w:customStyle="1" w:styleId="WW8Num2z7">
    <w:name w:val="WW8Num2z7"/>
    <w:rsid w:val="001B7037"/>
  </w:style>
  <w:style w:type="character" w:customStyle="1" w:styleId="WW8Num2z8">
    <w:name w:val="WW8Num2z8"/>
    <w:rsid w:val="001B7037"/>
  </w:style>
  <w:style w:type="character" w:customStyle="1" w:styleId="WW8Num9z1">
    <w:name w:val="WW8Num9z1"/>
    <w:rsid w:val="001B7037"/>
    <w:rPr>
      <w:rFonts w:eastAsia="Times New Roman"/>
      <w:lang w:val="el-GR"/>
    </w:rPr>
  </w:style>
  <w:style w:type="character" w:customStyle="1" w:styleId="WW8Num9z2">
    <w:name w:val="WW8Num9z2"/>
    <w:rsid w:val="001B7037"/>
  </w:style>
  <w:style w:type="character" w:customStyle="1" w:styleId="WW8Num9z3">
    <w:name w:val="WW8Num9z3"/>
    <w:rsid w:val="001B7037"/>
  </w:style>
  <w:style w:type="character" w:customStyle="1" w:styleId="WW8Num9z4">
    <w:name w:val="WW8Num9z4"/>
    <w:rsid w:val="001B7037"/>
  </w:style>
  <w:style w:type="character" w:customStyle="1" w:styleId="WW8Num9z5">
    <w:name w:val="WW8Num9z5"/>
    <w:rsid w:val="001B7037"/>
  </w:style>
  <w:style w:type="character" w:customStyle="1" w:styleId="WW8Num9z6">
    <w:name w:val="WW8Num9z6"/>
    <w:rsid w:val="001B7037"/>
  </w:style>
  <w:style w:type="character" w:customStyle="1" w:styleId="WW8Num9z7">
    <w:name w:val="WW8Num9z7"/>
    <w:rsid w:val="001B7037"/>
  </w:style>
  <w:style w:type="character" w:customStyle="1" w:styleId="WW8Num9z8">
    <w:name w:val="WW8Num9z8"/>
    <w:rsid w:val="001B7037"/>
  </w:style>
  <w:style w:type="character" w:customStyle="1" w:styleId="WW-DefaultParagraphFont11">
    <w:name w:val="WW-Default Paragraph Font11"/>
    <w:rsid w:val="001B7037"/>
  </w:style>
  <w:style w:type="character" w:customStyle="1" w:styleId="WW8Num12z0">
    <w:name w:val="WW8Num12z0"/>
    <w:rsid w:val="001B7037"/>
    <w:rPr>
      <w:rFonts w:ascii="Symbol" w:hAnsi="Symbol"/>
    </w:rPr>
  </w:style>
  <w:style w:type="character" w:customStyle="1" w:styleId="WW8Num12z1">
    <w:name w:val="WW8Num12z1"/>
    <w:rsid w:val="001B7037"/>
    <w:rPr>
      <w:rFonts w:ascii="Courier New" w:hAnsi="Courier New"/>
    </w:rPr>
  </w:style>
  <w:style w:type="character" w:customStyle="1" w:styleId="WW8Num12z2">
    <w:name w:val="WW8Num12z2"/>
    <w:rsid w:val="001B7037"/>
    <w:rPr>
      <w:rFonts w:ascii="Wingdings" w:hAnsi="Wingdings"/>
    </w:rPr>
  </w:style>
  <w:style w:type="character" w:customStyle="1" w:styleId="WW-DefaultParagraphFont111">
    <w:name w:val="WW-Default Paragraph Font111"/>
    <w:rsid w:val="001B7037"/>
  </w:style>
  <w:style w:type="character" w:customStyle="1" w:styleId="WW-DefaultParagraphFont1111">
    <w:name w:val="WW-Default Paragraph Font1111"/>
    <w:rsid w:val="001B7037"/>
  </w:style>
  <w:style w:type="character" w:customStyle="1" w:styleId="WW-DefaultParagraphFont11111">
    <w:name w:val="WW-Default Paragraph Font11111"/>
    <w:rsid w:val="001B7037"/>
  </w:style>
  <w:style w:type="character" w:customStyle="1" w:styleId="3">
    <w:name w:val="Προεπιλεγμένη γραμματοσειρά3"/>
    <w:rsid w:val="001B7037"/>
  </w:style>
  <w:style w:type="character" w:customStyle="1" w:styleId="WW-DefaultParagraphFont111111">
    <w:name w:val="WW-Default Paragraph Font111111"/>
    <w:rsid w:val="001B7037"/>
  </w:style>
  <w:style w:type="character" w:customStyle="1" w:styleId="DefaultParagraphFont2">
    <w:name w:val="Default Paragraph Font2"/>
    <w:rsid w:val="001B7037"/>
  </w:style>
  <w:style w:type="character" w:customStyle="1" w:styleId="WW8Num12z3">
    <w:name w:val="WW8Num12z3"/>
    <w:rsid w:val="001B7037"/>
  </w:style>
  <w:style w:type="character" w:customStyle="1" w:styleId="WW8Num12z4">
    <w:name w:val="WW8Num12z4"/>
    <w:rsid w:val="001B7037"/>
  </w:style>
  <w:style w:type="character" w:customStyle="1" w:styleId="WW8Num12z5">
    <w:name w:val="WW8Num12z5"/>
    <w:rsid w:val="001B7037"/>
  </w:style>
  <w:style w:type="character" w:customStyle="1" w:styleId="WW8Num12z6">
    <w:name w:val="WW8Num12z6"/>
    <w:rsid w:val="001B7037"/>
  </w:style>
  <w:style w:type="character" w:customStyle="1" w:styleId="WW8Num12z7">
    <w:name w:val="WW8Num12z7"/>
    <w:rsid w:val="001B7037"/>
  </w:style>
  <w:style w:type="character" w:customStyle="1" w:styleId="WW8Num12z8">
    <w:name w:val="WW8Num12z8"/>
    <w:rsid w:val="001B7037"/>
  </w:style>
  <w:style w:type="character" w:customStyle="1" w:styleId="WW8Num13z0">
    <w:name w:val="WW8Num13z0"/>
    <w:rsid w:val="001B7037"/>
    <w:rPr>
      <w:rFonts w:ascii="Symbol" w:hAnsi="Symbol"/>
    </w:rPr>
  </w:style>
  <w:style w:type="character" w:customStyle="1" w:styleId="WW-DefaultParagraphFont1111111">
    <w:name w:val="WW-Default Paragraph Font1111111"/>
    <w:rsid w:val="001B7037"/>
  </w:style>
  <w:style w:type="character" w:customStyle="1" w:styleId="WW8Num13z1">
    <w:name w:val="WW8Num13z1"/>
    <w:rsid w:val="001B7037"/>
    <w:rPr>
      <w:rFonts w:eastAsia="Times New Roman"/>
      <w:lang w:val="el-GR"/>
    </w:rPr>
  </w:style>
  <w:style w:type="character" w:customStyle="1" w:styleId="WW8Num13z2">
    <w:name w:val="WW8Num13z2"/>
    <w:rsid w:val="001B7037"/>
  </w:style>
  <w:style w:type="character" w:customStyle="1" w:styleId="WW8Num13z3">
    <w:name w:val="WW8Num13z3"/>
    <w:rsid w:val="001B7037"/>
  </w:style>
  <w:style w:type="character" w:customStyle="1" w:styleId="WW8Num13z4">
    <w:name w:val="WW8Num13z4"/>
    <w:rsid w:val="001B7037"/>
  </w:style>
  <w:style w:type="character" w:customStyle="1" w:styleId="WW8Num13z5">
    <w:name w:val="WW8Num13z5"/>
    <w:rsid w:val="001B7037"/>
  </w:style>
  <w:style w:type="character" w:customStyle="1" w:styleId="WW8Num13z6">
    <w:name w:val="WW8Num13z6"/>
    <w:rsid w:val="001B7037"/>
  </w:style>
  <w:style w:type="character" w:customStyle="1" w:styleId="WW8Num13z7">
    <w:name w:val="WW8Num13z7"/>
    <w:rsid w:val="001B7037"/>
  </w:style>
  <w:style w:type="character" w:customStyle="1" w:styleId="WW8Num13z8">
    <w:name w:val="WW8Num13z8"/>
    <w:rsid w:val="001B7037"/>
  </w:style>
  <w:style w:type="character" w:customStyle="1" w:styleId="WW8Num14z0">
    <w:name w:val="WW8Num14z0"/>
    <w:rsid w:val="001B7037"/>
    <w:rPr>
      <w:rFonts w:ascii="Symbol" w:hAnsi="Symbol"/>
    </w:rPr>
  </w:style>
  <w:style w:type="character" w:customStyle="1" w:styleId="WW8Num14z1">
    <w:name w:val="WW8Num14z1"/>
    <w:rsid w:val="001B7037"/>
  </w:style>
  <w:style w:type="character" w:customStyle="1" w:styleId="WW8Num14z2">
    <w:name w:val="WW8Num14z2"/>
    <w:rsid w:val="001B7037"/>
  </w:style>
  <w:style w:type="character" w:customStyle="1" w:styleId="WW8Num14z3">
    <w:name w:val="WW8Num14z3"/>
    <w:rsid w:val="001B7037"/>
  </w:style>
  <w:style w:type="character" w:customStyle="1" w:styleId="WW8Num14z4">
    <w:name w:val="WW8Num14z4"/>
    <w:rsid w:val="001B7037"/>
  </w:style>
  <w:style w:type="character" w:customStyle="1" w:styleId="WW8Num14z5">
    <w:name w:val="WW8Num14z5"/>
    <w:rsid w:val="001B7037"/>
  </w:style>
  <w:style w:type="character" w:customStyle="1" w:styleId="WW8Num14z6">
    <w:name w:val="WW8Num14z6"/>
    <w:rsid w:val="001B7037"/>
  </w:style>
  <w:style w:type="character" w:customStyle="1" w:styleId="WW8Num14z7">
    <w:name w:val="WW8Num14z7"/>
    <w:rsid w:val="001B7037"/>
  </w:style>
  <w:style w:type="character" w:customStyle="1" w:styleId="WW8Num14z8">
    <w:name w:val="WW8Num14z8"/>
    <w:rsid w:val="001B7037"/>
  </w:style>
  <w:style w:type="character" w:customStyle="1" w:styleId="WW8Num15z0">
    <w:name w:val="WW8Num15z0"/>
    <w:rsid w:val="001B7037"/>
  </w:style>
  <w:style w:type="character" w:customStyle="1" w:styleId="WW8Num15z1">
    <w:name w:val="WW8Num15z1"/>
    <w:rsid w:val="001B7037"/>
  </w:style>
  <w:style w:type="character" w:customStyle="1" w:styleId="WW8Num15z2">
    <w:name w:val="WW8Num15z2"/>
    <w:rsid w:val="001B7037"/>
  </w:style>
  <w:style w:type="character" w:customStyle="1" w:styleId="WW8Num15z3">
    <w:name w:val="WW8Num15z3"/>
    <w:rsid w:val="001B7037"/>
  </w:style>
  <w:style w:type="character" w:customStyle="1" w:styleId="WW8Num15z4">
    <w:name w:val="WW8Num15z4"/>
    <w:rsid w:val="001B7037"/>
  </w:style>
  <w:style w:type="character" w:customStyle="1" w:styleId="WW8Num15z5">
    <w:name w:val="WW8Num15z5"/>
    <w:rsid w:val="001B7037"/>
  </w:style>
  <w:style w:type="character" w:customStyle="1" w:styleId="WW8Num15z6">
    <w:name w:val="WW8Num15z6"/>
    <w:rsid w:val="001B7037"/>
  </w:style>
  <w:style w:type="character" w:customStyle="1" w:styleId="WW8Num15z7">
    <w:name w:val="WW8Num15z7"/>
    <w:rsid w:val="001B7037"/>
  </w:style>
  <w:style w:type="character" w:customStyle="1" w:styleId="WW8Num15z8">
    <w:name w:val="WW8Num15z8"/>
    <w:rsid w:val="001B7037"/>
  </w:style>
  <w:style w:type="character" w:customStyle="1" w:styleId="WW8Num16z0">
    <w:name w:val="WW8Num16z0"/>
    <w:rsid w:val="001B7037"/>
  </w:style>
  <w:style w:type="character" w:customStyle="1" w:styleId="WW8Num16z1">
    <w:name w:val="WW8Num16z1"/>
    <w:rsid w:val="001B7037"/>
  </w:style>
  <w:style w:type="character" w:customStyle="1" w:styleId="WW8Num16z2">
    <w:name w:val="WW8Num16z2"/>
    <w:rsid w:val="001B7037"/>
  </w:style>
  <w:style w:type="character" w:customStyle="1" w:styleId="WW8Num16z3">
    <w:name w:val="WW8Num16z3"/>
    <w:rsid w:val="001B7037"/>
  </w:style>
  <w:style w:type="character" w:customStyle="1" w:styleId="WW8Num16z4">
    <w:name w:val="WW8Num16z4"/>
    <w:rsid w:val="001B7037"/>
  </w:style>
  <w:style w:type="character" w:customStyle="1" w:styleId="WW8Num16z5">
    <w:name w:val="WW8Num16z5"/>
    <w:rsid w:val="001B7037"/>
  </w:style>
  <w:style w:type="character" w:customStyle="1" w:styleId="WW8Num16z6">
    <w:name w:val="WW8Num16z6"/>
    <w:rsid w:val="001B7037"/>
  </w:style>
  <w:style w:type="character" w:customStyle="1" w:styleId="WW8Num16z7">
    <w:name w:val="WW8Num16z7"/>
    <w:rsid w:val="001B7037"/>
  </w:style>
  <w:style w:type="character" w:customStyle="1" w:styleId="WW8Num16z8">
    <w:name w:val="WW8Num16z8"/>
    <w:rsid w:val="001B7037"/>
  </w:style>
  <w:style w:type="character" w:customStyle="1" w:styleId="WW-DefaultParagraphFont11111111">
    <w:name w:val="WW-Default Paragraph Font11111111"/>
    <w:rsid w:val="001B7037"/>
  </w:style>
  <w:style w:type="character" w:customStyle="1" w:styleId="WW-DefaultParagraphFont111111111">
    <w:name w:val="WW-Default Paragraph Font111111111"/>
    <w:rsid w:val="001B7037"/>
  </w:style>
  <w:style w:type="character" w:customStyle="1" w:styleId="WW-DefaultParagraphFont1111111111">
    <w:name w:val="WW-Default Paragraph Font1111111111"/>
    <w:rsid w:val="001B7037"/>
  </w:style>
  <w:style w:type="character" w:customStyle="1" w:styleId="WW-DefaultParagraphFont11111111111">
    <w:name w:val="WW-Default Paragraph Font11111111111"/>
    <w:rsid w:val="001B7037"/>
  </w:style>
  <w:style w:type="character" w:customStyle="1" w:styleId="WW-DefaultParagraphFont111111111111">
    <w:name w:val="WW-Default Paragraph Font111111111111"/>
    <w:rsid w:val="001B7037"/>
  </w:style>
  <w:style w:type="character" w:customStyle="1" w:styleId="WW8Num17z0">
    <w:name w:val="WW8Num17z0"/>
    <w:rsid w:val="001B7037"/>
  </w:style>
  <w:style w:type="character" w:customStyle="1" w:styleId="WW8Num17z1">
    <w:name w:val="WW8Num17z1"/>
    <w:rsid w:val="001B7037"/>
  </w:style>
  <w:style w:type="character" w:customStyle="1" w:styleId="WW8Num17z2">
    <w:name w:val="WW8Num17z2"/>
    <w:rsid w:val="001B7037"/>
  </w:style>
  <w:style w:type="character" w:customStyle="1" w:styleId="WW8Num17z3">
    <w:name w:val="WW8Num17z3"/>
    <w:rsid w:val="001B7037"/>
  </w:style>
  <w:style w:type="character" w:customStyle="1" w:styleId="WW8Num17z4">
    <w:name w:val="WW8Num17z4"/>
    <w:rsid w:val="001B7037"/>
  </w:style>
  <w:style w:type="character" w:customStyle="1" w:styleId="WW8Num17z5">
    <w:name w:val="WW8Num17z5"/>
    <w:rsid w:val="001B7037"/>
  </w:style>
  <w:style w:type="character" w:customStyle="1" w:styleId="WW8Num17z6">
    <w:name w:val="WW8Num17z6"/>
    <w:rsid w:val="001B7037"/>
  </w:style>
  <w:style w:type="character" w:customStyle="1" w:styleId="WW8Num17z7">
    <w:name w:val="WW8Num17z7"/>
    <w:rsid w:val="001B7037"/>
  </w:style>
  <w:style w:type="character" w:customStyle="1" w:styleId="WW8Num17z8">
    <w:name w:val="WW8Num17z8"/>
    <w:rsid w:val="001B7037"/>
  </w:style>
  <w:style w:type="character" w:customStyle="1" w:styleId="WW8Num18z0">
    <w:name w:val="WW8Num18z0"/>
    <w:rsid w:val="001B7037"/>
  </w:style>
  <w:style w:type="character" w:customStyle="1" w:styleId="WW8Num18z1">
    <w:name w:val="WW8Num18z1"/>
    <w:rsid w:val="001B7037"/>
  </w:style>
  <w:style w:type="character" w:customStyle="1" w:styleId="WW8Num18z2">
    <w:name w:val="WW8Num18z2"/>
    <w:rsid w:val="001B7037"/>
  </w:style>
  <w:style w:type="character" w:customStyle="1" w:styleId="WW8Num18z3">
    <w:name w:val="WW8Num18z3"/>
    <w:rsid w:val="001B7037"/>
  </w:style>
  <w:style w:type="character" w:customStyle="1" w:styleId="WW8Num18z4">
    <w:name w:val="WW8Num18z4"/>
    <w:rsid w:val="001B7037"/>
  </w:style>
  <w:style w:type="character" w:customStyle="1" w:styleId="WW8Num18z5">
    <w:name w:val="WW8Num18z5"/>
    <w:rsid w:val="001B7037"/>
  </w:style>
  <w:style w:type="character" w:customStyle="1" w:styleId="WW8Num18z6">
    <w:name w:val="WW8Num18z6"/>
    <w:rsid w:val="001B7037"/>
  </w:style>
  <w:style w:type="character" w:customStyle="1" w:styleId="WW8Num18z7">
    <w:name w:val="WW8Num18z7"/>
    <w:rsid w:val="001B7037"/>
  </w:style>
  <w:style w:type="character" w:customStyle="1" w:styleId="WW8Num18z8">
    <w:name w:val="WW8Num18z8"/>
    <w:rsid w:val="001B7037"/>
  </w:style>
  <w:style w:type="character" w:customStyle="1" w:styleId="WW8Num3z1">
    <w:name w:val="WW8Num3z1"/>
    <w:rsid w:val="001B7037"/>
  </w:style>
  <w:style w:type="character" w:customStyle="1" w:styleId="WW8Num3z2">
    <w:name w:val="WW8Num3z2"/>
    <w:rsid w:val="001B7037"/>
  </w:style>
  <w:style w:type="character" w:customStyle="1" w:styleId="WW8Num3z3">
    <w:name w:val="WW8Num3z3"/>
    <w:rsid w:val="001B7037"/>
  </w:style>
  <w:style w:type="character" w:customStyle="1" w:styleId="WW8Num3z4">
    <w:name w:val="WW8Num3z4"/>
    <w:rsid w:val="001B7037"/>
    <w:rPr>
      <w:rFonts w:ascii="Arial" w:hAnsi="Arial"/>
      <w:sz w:val="20"/>
    </w:rPr>
  </w:style>
  <w:style w:type="character" w:customStyle="1" w:styleId="WW8Num3z5">
    <w:name w:val="WW8Num3z5"/>
    <w:rsid w:val="001B7037"/>
  </w:style>
  <w:style w:type="character" w:customStyle="1" w:styleId="WW8Num3z6">
    <w:name w:val="WW8Num3z6"/>
    <w:rsid w:val="001B7037"/>
  </w:style>
  <w:style w:type="character" w:customStyle="1" w:styleId="WW8Num3z7">
    <w:name w:val="WW8Num3z7"/>
    <w:rsid w:val="001B7037"/>
  </w:style>
  <w:style w:type="character" w:customStyle="1" w:styleId="WW8Num3z8">
    <w:name w:val="WW8Num3z8"/>
    <w:rsid w:val="001B7037"/>
  </w:style>
  <w:style w:type="character" w:customStyle="1" w:styleId="WW-DefaultParagraphFont1111111111111">
    <w:name w:val="WW-Default Paragraph Font1111111111111"/>
    <w:rsid w:val="001B7037"/>
  </w:style>
  <w:style w:type="character" w:customStyle="1" w:styleId="WW-DefaultParagraphFont11111111111111">
    <w:name w:val="WW-Default Paragraph Font11111111111111"/>
    <w:rsid w:val="001B7037"/>
  </w:style>
  <w:style w:type="character" w:customStyle="1" w:styleId="WW-DefaultParagraphFont111111111111111">
    <w:name w:val="WW-Default Paragraph Font111111111111111"/>
    <w:rsid w:val="001B7037"/>
  </w:style>
  <w:style w:type="character" w:customStyle="1" w:styleId="WW-DefaultParagraphFont1111111111111111">
    <w:name w:val="WW-Default Paragraph Font1111111111111111"/>
    <w:rsid w:val="001B7037"/>
  </w:style>
  <w:style w:type="character" w:customStyle="1" w:styleId="2">
    <w:name w:val="Προεπιλεγμένη γραμματοσειρά2"/>
    <w:rsid w:val="001B7037"/>
  </w:style>
  <w:style w:type="character" w:customStyle="1" w:styleId="WW8Num19z0">
    <w:name w:val="WW8Num19z0"/>
    <w:rsid w:val="001B7037"/>
    <w:rPr>
      <w:rFonts w:ascii="Calibri" w:hAnsi="Calibri"/>
    </w:rPr>
  </w:style>
  <w:style w:type="character" w:customStyle="1" w:styleId="WW8Num19z1">
    <w:name w:val="WW8Num19z1"/>
    <w:rsid w:val="001B7037"/>
  </w:style>
  <w:style w:type="character" w:customStyle="1" w:styleId="WW8Num20z0">
    <w:name w:val="WW8Num20z0"/>
    <w:rsid w:val="001B7037"/>
    <w:rPr>
      <w:rFonts w:ascii="Calibri" w:hAnsi="Calibri"/>
    </w:rPr>
  </w:style>
  <w:style w:type="character" w:customStyle="1" w:styleId="WW8Num20z1">
    <w:name w:val="WW8Num20z1"/>
    <w:rsid w:val="001B7037"/>
    <w:rPr>
      <w:rFonts w:ascii="Courier New" w:hAnsi="Courier New"/>
    </w:rPr>
  </w:style>
  <w:style w:type="character" w:customStyle="1" w:styleId="WW8Num20z2">
    <w:name w:val="WW8Num20z2"/>
    <w:rsid w:val="001B7037"/>
    <w:rPr>
      <w:rFonts w:ascii="Wingdings" w:hAnsi="Wingdings"/>
    </w:rPr>
  </w:style>
  <w:style w:type="character" w:customStyle="1" w:styleId="WW8Num20z3">
    <w:name w:val="WW8Num20z3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rsid w:val="001B7037"/>
  </w:style>
  <w:style w:type="character" w:customStyle="1" w:styleId="WW8Num19z2">
    <w:name w:val="WW8Num19z2"/>
    <w:rsid w:val="001B7037"/>
  </w:style>
  <w:style w:type="character" w:customStyle="1" w:styleId="WW8Num19z3">
    <w:name w:val="WW8Num19z3"/>
    <w:rsid w:val="001B7037"/>
  </w:style>
  <w:style w:type="character" w:customStyle="1" w:styleId="WW8Num19z4">
    <w:name w:val="WW8Num19z4"/>
    <w:rsid w:val="001B7037"/>
  </w:style>
  <w:style w:type="character" w:customStyle="1" w:styleId="WW8Num19z5">
    <w:name w:val="WW8Num19z5"/>
    <w:rsid w:val="001B7037"/>
  </w:style>
  <w:style w:type="character" w:customStyle="1" w:styleId="WW8Num19z6">
    <w:name w:val="WW8Num19z6"/>
    <w:rsid w:val="001B7037"/>
  </w:style>
  <w:style w:type="character" w:customStyle="1" w:styleId="WW8Num19z7">
    <w:name w:val="WW8Num19z7"/>
    <w:rsid w:val="001B7037"/>
  </w:style>
  <w:style w:type="character" w:customStyle="1" w:styleId="WW8Num19z8">
    <w:name w:val="WW8Num19z8"/>
    <w:rsid w:val="001B7037"/>
  </w:style>
  <w:style w:type="character" w:customStyle="1" w:styleId="WW8Num20z4">
    <w:name w:val="WW8Num20z4"/>
    <w:rsid w:val="001B7037"/>
  </w:style>
  <w:style w:type="character" w:customStyle="1" w:styleId="WW8Num20z5">
    <w:name w:val="WW8Num20z5"/>
    <w:rsid w:val="001B7037"/>
  </w:style>
  <w:style w:type="character" w:customStyle="1" w:styleId="WW8Num20z6">
    <w:name w:val="WW8Num20z6"/>
    <w:rsid w:val="001B7037"/>
  </w:style>
  <w:style w:type="character" w:customStyle="1" w:styleId="WW8Num20z7">
    <w:name w:val="WW8Num20z7"/>
    <w:rsid w:val="001B7037"/>
  </w:style>
  <w:style w:type="character" w:customStyle="1" w:styleId="WW8Num20z8">
    <w:name w:val="WW8Num20z8"/>
    <w:rsid w:val="001B7037"/>
  </w:style>
  <w:style w:type="character" w:customStyle="1" w:styleId="WW-DefaultParagraphFont111111111111111111">
    <w:name w:val="WW-Default Paragraph Font111111111111111111"/>
    <w:rsid w:val="001B7037"/>
  </w:style>
  <w:style w:type="character" w:customStyle="1" w:styleId="WW-DefaultParagraphFont1111111111111111111">
    <w:name w:val="WW-Default Paragraph Font1111111111111111111"/>
    <w:rsid w:val="001B7037"/>
  </w:style>
  <w:style w:type="character" w:customStyle="1" w:styleId="WW8Num21z0">
    <w:name w:val="WW8Num21z0"/>
    <w:rsid w:val="001B7037"/>
    <w:rPr>
      <w:rFonts w:ascii="Calibri" w:hAnsi="Calibri"/>
    </w:rPr>
  </w:style>
  <w:style w:type="character" w:customStyle="1" w:styleId="WW8Num21z1">
    <w:name w:val="WW8Num21z1"/>
    <w:rsid w:val="001B7037"/>
    <w:rPr>
      <w:rFonts w:ascii="Courier New" w:hAnsi="Courier New"/>
    </w:rPr>
  </w:style>
  <w:style w:type="character" w:customStyle="1" w:styleId="WW8Num21z2">
    <w:name w:val="WW8Num21z2"/>
    <w:rsid w:val="001B7037"/>
    <w:rPr>
      <w:rFonts w:ascii="Wingdings" w:hAnsi="Wingdings"/>
    </w:rPr>
  </w:style>
  <w:style w:type="character" w:customStyle="1" w:styleId="WW8Num21z3">
    <w:name w:val="WW8Num21z3"/>
    <w:rsid w:val="001B7037"/>
    <w:rPr>
      <w:rFonts w:ascii="Symbol" w:hAnsi="Symbol"/>
    </w:rPr>
  </w:style>
  <w:style w:type="character" w:customStyle="1" w:styleId="WW8Num22z0">
    <w:name w:val="WW8Num22z0"/>
    <w:rsid w:val="001B7037"/>
    <w:rPr>
      <w:rFonts w:ascii="Symbol" w:hAnsi="Symbol"/>
    </w:rPr>
  </w:style>
  <w:style w:type="character" w:customStyle="1" w:styleId="WW8Num22z1">
    <w:name w:val="WW8Num22z1"/>
    <w:rsid w:val="001B7037"/>
    <w:rPr>
      <w:rFonts w:ascii="Courier New" w:hAnsi="Courier New"/>
    </w:rPr>
  </w:style>
  <w:style w:type="character" w:customStyle="1" w:styleId="WW8Num22z2">
    <w:name w:val="WW8Num22z2"/>
    <w:rsid w:val="001B7037"/>
    <w:rPr>
      <w:rFonts w:ascii="Wingdings" w:hAnsi="Wingdings"/>
    </w:rPr>
  </w:style>
  <w:style w:type="character" w:customStyle="1" w:styleId="WW8Num23z0">
    <w:name w:val="WW8Num23z0"/>
    <w:rsid w:val="001B7037"/>
    <w:rPr>
      <w:rFonts w:ascii="Calibri" w:hAnsi="Calibri"/>
    </w:rPr>
  </w:style>
  <w:style w:type="character" w:customStyle="1" w:styleId="WW8Num23z1">
    <w:name w:val="WW8Num23z1"/>
    <w:rsid w:val="001B7037"/>
    <w:rPr>
      <w:rFonts w:ascii="Courier New" w:hAnsi="Courier New"/>
    </w:rPr>
  </w:style>
  <w:style w:type="character" w:customStyle="1" w:styleId="WW8Num23z2">
    <w:name w:val="WW8Num23z2"/>
    <w:rsid w:val="001B7037"/>
    <w:rPr>
      <w:rFonts w:ascii="Wingdings" w:hAnsi="Wingdings"/>
    </w:rPr>
  </w:style>
  <w:style w:type="character" w:customStyle="1" w:styleId="WW8Num23z3">
    <w:name w:val="WW8Num23z3"/>
    <w:rsid w:val="001B7037"/>
    <w:rPr>
      <w:rFonts w:ascii="Symbol" w:hAnsi="Symbol"/>
    </w:rPr>
  </w:style>
  <w:style w:type="character" w:customStyle="1" w:styleId="WW8Num24z0">
    <w:name w:val="WW8Num24z0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rsid w:val="001B7037"/>
    <w:rPr>
      <w:rFonts w:ascii="Courier New" w:hAnsi="Courier New"/>
    </w:rPr>
  </w:style>
  <w:style w:type="character" w:customStyle="1" w:styleId="WW8Num24z2">
    <w:name w:val="WW8Num24z2"/>
    <w:rsid w:val="001B7037"/>
    <w:rPr>
      <w:rFonts w:ascii="Wingdings" w:hAnsi="Wingdings"/>
    </w:rPr>
  </w:style>
  <w:style w:type="character" w:customStyle="1" w:styleId="WW8Num25z0">
    <w:name w:val="WW8Num25z0"/>
    <w:rsid w:val="001B7037"/>
    <w:rPr>
      <w:rFonts w:ascii="Symbol" w:hAnsi="Symbol"/>
    </w:rPr>
  </w:style>
  <w:style w:type="character" w:customStyle="1" w:styleId="WW8Num25z1">
    <w:name w:val="WW8Num25z1"/>
    <w:rsid w:val="001B7037"/>
    <w:rPr>
      <w:rFonts w:ascii="Courier New" w:hAnsi="Courier New"/>
    </w:rPr>
  </w:style>
  <w:style w:type="character" w:customStyle="1" w:styleId="WW8Num25z2">
    <w:name w:val="WW8Num25z2"/>
    <w:rsid w:val="001B7037"/>
    <w:rPr>
      <w:rFonts w:ascii="Wingdings" w:hAnsi="Wingdings"/>
    </w:rPr>
  </w:style>
  <w:style w:type="character" w:customStyle="1" w:styleId="WW8Num26z0">
    <w:name w:val="WW8Num26z0"/>
    <w:rsid w:val="001B7037"/>
    <w:rPr>
      <w:rFonts w:ascii="Symbol" w:hAnsi="Symbol"/>
    </w:rPr>
  </w:style>
  <w:style w:type="character" w:customStyle="1" w:styleId="WW8Num26z1">
    <w:name w:val="WW8Num26z1"/>
    <w:rsid w:val="001B7037"/>
    <w:rPr>
      <w:rFonts w:ascii="Courier New" w:hAnsi="Courier New"/>
    </w:rPr>
  </w:style>
  <w:style w:type="character" w:customStyle="1" w:styleId="WW8Num26z2">
    <w:name w:val="WW8Num26z2"/>
    <w:rsid w:val="001B7037"/>
    <w:rPr>
      <w:rFonts w:ascii="Wingdings" w:hAnsi="Wingdings"/>
    </w:rPr>
  </w:style>
  <w:style w:type="character" w:customStyle="1" w:styleId="WW8Num27z0">
    <w:name w:val="WW8Num27z0"/>
    <w:rsid w:val="001B7037"/>
    <w:rPr>
      <w:rFonts w:ascii="Calibri" w:hAnsi="Calibri"/>
    </w:rPr>
  </w:style>
  <w:style w:type="character" w:customStyle="1" w:styleId="WW8Num27z1">
    <w:name w:val="WW8Num27z1"/>
    <w:rsid w:val="001B7037"/>
    <w:rPr>
      <w:rFonts w:ascii="Courier New" w:hAnsi="Courier New"/>
    </w:rPr>
  </w:style>
  <w:style w:type="character" w:customStyle="1" w:styleId="WW8Num27z2">
    <w:name w:val="WW8Num27z2"/>
    <w:rsid w:val="001B7037"/>
    <w:rPr>
      <w:rFonts w:ascii="Wingdings" w:hAnsi="Wingdings"/>
    </w:rPr>
  </w:style>
  <w:style w:type="character" w:customStyle="1" w:styleId="WW8Num27z3">
    <w:name w:val="WW8Num27z3"/>
    <w:rsid w:val="001B7037"/>
    <w:rPr>
      <w:rFonts w:ascii="Symbol" w:hAnsi="Symbol"/>
    </w:rPr>
  </w:style>
  <w:style w:type="character" w:customStyle="1" w:styleId="WW8Num28z0">
    <w:name w:val="WW8Num28z0"/>
    <w:rsid w:val="001B7037"/>
    <w:rPr>
      <w:rFonts w:ascii="Symbol" w:hAnsi="Symbol"/>
    </w:rPr>
  </w:style>
  <w:style w:type="character" w:customStyle="1" w:styleId="WW8Num28z1">
    <w:name w:val="WW8Num28z1"/>
    <w:rsid w:val="001B7037"/>
    <w:rPr>
      <w:rFonts w:ascii="Courier New" w:hAnsi="Courier New"/>
    </w:rPr>
  </w:style>
  <w:style w:type="character" w:customStyle="1" w:styleId="WW8Num28z2">
    <w:name w:val="WW8Num28z2"/>
    <w:rsid w:val="001B7037"/>
    <w:rPr>
      <w:rFonts w:ascii="Wingdings" w:hAnsi="Wingdings"/>
    </w:rPr>
  </w:style>
  <w:style w:type="character" w:customStyle="1" w:styleId="WW8Num29z0">
    <w:name w:val="WW8Num29z0"/>
    <w:rsid w:val="001B7037"/>
    <w:rPr>
      <w:rFonts w:ascii="Calibri" w:hAnsi="Calibri"/>
    </w:rPr>
  </w:style>
  <w:style w:type="character" w:customStyle="1" w:styleId="WW8Num29z1">
    <w:name w:val="WW8Num29z1"/>
    <w:rsid w:val="001B7037"/>
    <w:rPr>
      <w:rFonts w:ascii="Courier New" w:hAnsi="Courier New"/>
    </w:rPr>
  </w:style>
  <w:style w:type="character" w:customStyle="1" w:styleId="WW8Num29z2">
    <w:name w:val="WW8Num29z2"/>
    <w:rsid w:val="001B7037"/>
    <w:rPr>
      <w:rFonts w:ascii="Wingdings" w:hAnsi="Wingdings"/>
    </w:rPr>
  </w:style>
  <w:style w:type="character" w:customStyle="1" w:styleId="WW8Num29z3">
    <w:name w:val="WW8Num29z3"/>
    <w:rsid w:val="001B7037"/>
    <w:rPr>
      <w:rFonts w:ascii="Symbol" w:hAnsi="Symbol"/>
    </w:rPr>
  </w:style>
  <w:style w:type="character" w:customStyle="1" w:styleId="WW8Num30z0">
    <w:name w:val="WW8Num30z0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rsid w:val="001B7037"/>
    <w:rPr>
      <w:rFonts w:ascii="Courier New" w:hAnsi="Courier New"/>
    </w:rPr>
  </w:style>
  <w:style w:type="character" w:customStyle="1" w:styleId="WW8Num30z2">
    <w:name w:val="WW8Num30z2"/>
    <w:rsid w:val="001B7037"/>
    <w:rPr>
      <w:rFonts w:ascii="Wingdings" w:hAnsi="Wingdings"/>
    </w:rPr>
  </w:style>
  <w:style w:type="character" w:customStyle="1" w:styleId="WW8Num31z0">
    <w:name w:val="WW8Num31z0"/>
    <w:rsid w:val="001B7037"/>
  </w:style>
  <w:style w:type="character" w:customStyle="1" w:styleId="WW8Num32z0">
    <w:name w:val="WW8Num32z0"/>
    <w:rsid w:val="001B7037"/>
  </w:style>
  <w:style w:type="character" w:customStyle="1" w:styleId="WW8Num32z1">
    <w:name w:val="WW8Num32z1"/>
    <w:rsid w:val="001B7037"/>
  </w:style>
  <w:style w:type="character" w:customStyle="1" w:styleId="WW8Num32z2">
    <w:name w:val="WW8Num32z2"/>
    <w:rsid w:val="001B7037"/>
  </w:style>
  <w:style w:type="character" w:customStyle="1" w:styleId="WW8Num32z3">
    <w:name w:val="WW8Num32z3"/>
    <w:rsid w:val="001B7037"/>
  </w:style>
  <w:style w:type="character" w:customStyle="1" w:styleId="WW8Num32z4">
    <w:name w:val="WW8Num32z4"/>
    <w:rsid w:val="001B7037"/>
  </w:style>
  <w:style w:type="character" w:customStyle="1" w:styleId="WW8Num32z5">
    <w:name w:val="WW8Num32z5"/>
    <w:rsid w:val="001B7037"/>
  </w:style>
  <w:style w:type="character" w:customStyle="1" w:styleId="WW8Num32z6">
    <w:name w:val="WW8Num32z6"/>
    <w:rsid w:val="001B7037"/>
  </w:style>
  <w:style w:type="character" w:customStyle="1" w:styleId="WW8Num32z7">
    <w:name w:val="WW8Num32z7"/>
    <w:rsid w:val="001B7037"/>
  </w:style>
  <w:style w:type="character" w:customStyle="1" w:styleId="WW8Num32z8">
    <w:name w:val="WW8Num32z8"/>
    <w:rsid w:val="001B7037"/>
  </w:style>
  <w:style w:type="character" w:customStyle="1" w:styleId="WW8Num33z0">
    <w:name w:val="WW8Num33z0"/>
    <w:rsid w:val="001B7037"/>
    <w:rPr>
      <w:rFonts w:ascii="Symbol" w:hAnsi="Symbol"/>
    </w:rPr>
  </w:style>
  <w:style w:type="character" w:customStyle="1" w:styleId="WW8Num33z1">
    <w:name w:val="WW8Num33z1"/>
    <w:rsid w:val="001B7037"/>
    <w:rPr>
      <w:rFonts w:ascii="Courier New" w:hAnsi="Courier New"/>
    </w:rPr>
  </w:style>
  <w:style w:type="character" w:customStyle="1" w:styleId="WW8Num33z2">
    <w:name w:val="WW8Num33z2"/>
    <w:rsid w:val="001B7037"/>
    <w:rPr>
      <w:rFonts w:ascii="Wingdings" w:hAnsi="Wingdings"/>
    </w:rPr>
  </w:style>
  <w:style w:type="character" w:customStyle="1" w:styleId="WW8Num34z0">
    <w:name w:val="WW8Num34z0"/>
    <w:rsid w:val="001B7037"/>
    <w:rPr>
      <w:rFonts w:ascii="Symbol" w:hAnsi="Symbol"/>
    </w:rPr>
  </w:style>
  <w:style w:type="character" w:customStyle="1" w:styleId="WW8Num34z1">
    <w:name w:val="WW8Num34z1"/>
    <w:rsid w:val="001B7037"/>
    <w:rPr>
      <w:rFonts w:ascii="Courier New" w:hAnsi="Courier New"/>
    </w:rPr>
  </w:style>
  <w:style w:type="character" w:customStyle="1" w:styleId="WW8Num34z2">
    <w:name w:val="WW8Num34z2"/>
    <w:rsid w:val="001B7037"/>
    <w:rPr>
      <w:rFonts w:ascii="Wingdings" w:hAnsi="Wingdings"/>
    </w:rPr>
  </w:style>
  <w:style w:type="character" w:customStyle="1" w:styleId="WW8Num35z0">
    <w:name w:val="WW8Num35z0"/>
    <w:rsid w:val="001B7037"/>
    <w:rPr>
      <w:rFonts w:ascii="Calibri" w:hAnsi="Calibri"/>
    </w:rPr>
  </w:style>
  <w:style w:type="character" w:customStyle="1" w:styleId="WW8Num35z1">
    <w:name w:val="WW8Num35z1"/>
    <w:rsid w:val="001B7037"/>
    <w:rPr>
      <w:rFonts w:ascii="Courier New" w:hAnsi="Courier New"/>
    </w:rPr>
  </w:style>
  <w:style w:type="character" w:customStyle="1" w:styleId="WW8Num35z2">
    <w:name w:val="WW8Num35z2"/>
    <w:rsid w:val="001B7037"/>
    <w:rPr>
      <w:rFonts w:ascii="Wingdings" w:hAnsi="Wingdings"/>
    </w:rPr>
  </w:style>
  <w:style w:type="character" w:customStyle="1" w:styleId="WW8Num35z3">
    <w:name w:val="WW8Num35z3"/>
    <w:rsid w:val="001B7037"/>
    <w:rPr>
      <w:rFonts w:ascii="Symbol" w:hAnsi="Symbol"/>
    </w:rPr>
  </w:style>
  <w:style w:type="character" w:customStyle="1" w:styleId="WW8Num36z0">
    <w:name w:val="WW8Num36z0"/>
    <w:rsid w:val="001B7037"/>
    <w:rPr>
      <w:lang w:val="el-GR"/>
    </w:rPr>
  </w:style>
  <w:style w:type="character" w:customStyle="1" w:styleId="WW8Num36z1">
    <w:name w:val="WW8Num36z1"/>
    <w:rsid w:val="001B7037"/>
  </w:style>
  <w:style w:type="character" w:customStyle="1" w:styleId="WW8Num36z2">
    <w:name w:val="WW8Num36z2"/>
    <w:rsid w:val="001B7037"/>
  </w:style>
  <w:style w:type="character" w:customStyle="1" w:styleId="WW8Num36z3">
    <w:name w:val="WW8Num36z3"/>
    <w:rsid w:val="001B7037"/>
  </w:style>
  <w:style w:type="character" w:customStyle="1" w:styleId="WW8Num36z4">
    <w:name w:val="WW8Num36z4"/>
    <w:rsid w:val="001B7037"/>
  </w:style>
  <w:style w:type="character" w:customStyle="1" w:styleId="WW8Num36z5">
    <w:name w:val="WW8Num36z5"/>
    <w:rsid w:val="001B7037"/>
  </w:style>
  <w:style w:type="character" w:customStyle="1" w:styleId="WW8Num36z6">
    <w:name w:val="WW8Num36z6"/>
    <w:rsid w:val="001B7037"/>
  </w:style>
  <w:style w:type="character" w:customStyle="1" w:styleId="WW8Num36z7">
    <w:name w:val="WW8Num36z7"/>
    <w:rsid w:val="001B7037"/>
  </w:style>
  <w:style w:type="character" w:customStyle="1" w:styleId="WW8Num36z8">
    <w:name w:val="WW8Num36z8"/>
    <w:rsid w:val="001B7037"/>
  </w:style>
  <w:style w:type="character" w:customStyle="1" w:styleId="WW8Num37z0">
    <w:name w:val="WW8Num37z0"/>
    <w:rsid w:val="001B7037"/>
    <w:rPr>
      <w:rFonts w:ascii="Calibri" w:hAnsi="Calibri"/>
    </w:rPr>
  </w:style>
  <w:style w:type="character" w:customStyle="1" w:styleId="WW8Num37z1">
    <w:name w:val="WW8Num37z1"/>
    <w:rsid w:val="001B7037"/>
    <w:rPr>
      <w:rFonts w:ascii="Courier New" w:hAnsi="Courier New"/>
    </w:rPr>
  </w:style>
  <w:style w:type="character" w:customStyle="1" w:styleId="WW8Num37z2">
    <w:name w:val="WW8Num37z2"/>
    <w:rsid w:val="001B7037"/>
    <w:rPr>
      <w:rFonts w:ascii="Wingdings" w:hAnsi="Wingdings"/>
    </w:rPr>
  </w:style>
  <w:style w:type="character" w:customStyle="1" w:styleId="WW8Num37z3">
    <w:name w:val="WW8Num37z3"/>
    <w:rsid w:val="001B7037"/>
    <w:rPr>
      <w:rFonts w:ascii="Symbol" w:hAnsi="Symbol"/>
    </w:rPr>
  </w:style>
  <w:style w:type="character" w:customStyle="1" w:styleId="WW8Num38z0">
    <w:name w:val="WW8Num38z0"/>
    <w:rsid w:val="001B7037"/>
  </w:style>
  <w:style w:type="character" w:customStyle="1" w:styleId="WW8Num38z1">
    <w:name w:val="WW8Num38z1"/>
    <w:rsid w:val="001B7037"/>
  </w:style>
  <w:style w:type="character" w:customStyle="1" w:styleId="WW8Num38z2">
    <w:name w:val="WW8Num38z2"/>
    <w:rsid w:val="001B7037"/>
  </w:style>
  <w:style w:type="character" w:customStyle="1" w:styleId="WW8Num38z3">
    <w:name w:val="WW8Num38z3"/>
    <w:rsid w:val="001B7037"/>
  </w:style>
  <w:style w:type="character" w:customStyle="1" w:styleId="WW8Num38z4">
    <w:name w:val="WW8Num38z4"/>
    <w:rsid w:val="001B7037"/>
  </w:style>
  <w:style w:type="character" w:customStyle="1" w:styleId="WW8Num38z5">
    <w:name w:val="WW8Num38z5"/>
    <w:rsid w:val="001B7037"/>
  </w:style>
  <w:style w:type="character" w:customStyle="1" w:styleId="WW8Num38z6">
    <w:name w:val="WW8Num38z6"/>
    <w:rsid w:val="001B7037"/>
  </w:style>
  <w:style w:type="character" w:customStyle="1" w:styleId="WW8Num38z7">
    <w:name w:val="WW8Num38z7"/>
    <w:rsid w:val="001B7037"/>
  </w:style>
  <w:style w:type="character" w:customStyle="1" w:styleId="WW8Num38z8">
    <w:name w:val="WW8Num38z8"/>
    <w:rsid w:val="001B7037"/>
  </w:style>
  <w:style w:type="character" w:customStyle="1" w:styleId="WW-DefaultParagraphFont11111111111111111111">
    <w:name w:val="WW-Default Paragraph Font11111111111111111111"/>
    <w:rsid w:val="001B7037"/>
  </w:style>
  <w:style w:type="character" w:customStyle="1" w:styleId="WW8Num4z1">
    <w:name w:val="WW8Num4z1"/>
    <w:rsid w:val="001B7037"/>
  </w:style>
  <w:style w:type="character" w:customStyle="1" w:styleId="WW8Num5z1">
    <w:name w:val="WW8Num5z1"/>
    <w:rsid w:val="001B7037"/>
  </w:style>
  <w:style w:type="character" w:customStyle="1" w:styleId="WW8Num29z4">
    <w:name w:val="WW8Num29z4"/>
    <w:rsid w:val="001B7037"/>
  </w:style>
  <w:style w:type="character" w:customStyle="1" w:styleId="WW8Num29z5">
    <w:name w:val="WW8Num29z5"/>
    <w:rsid w:val="001B7037"/>
  </w:style>
  <w:style w:type="character" w:customStyle="1" w:styleId="WW8Num29z6">
    <w:name w:val="WW8Num29z6"/>
    <w:rsid w:val="001B7037"/>
  </w:style>
  <w:style w:type="character" w:customStyle="1" w:styleId="WW8Num29z7">
    <w:name w:val="WW8Num29z7"/>
    <w:rsid w:val="001B7037"/>
  </w:style>
  <w:style w:type="character" w:customStyle="1" w:styleId="WW8Num29z8">
    <w:name w:val="WW8Num29z8"/>
    <w:rsid w:val="001B7037"/>
  </w:style>
  <w:style w:type="character" w:customStyle="1" w:styleId="WW8Num30z3">
    <w:name w:val="WW8Num30z3"/>
    <w:rsid w:val="001B7037"/>
    <w:rPr>
      <w:rFonts w:ascii="Symbol" w:hAnsi="Symbol"/>
    </w:rPr>
  </w:style>
  <w:style w:type="character" w:customStyle="1" w:styleId="WW8Num31z1">
    <w:name w:val="WW8Num31z1"/>
    <w:rsid w:val="001B7037"/>
  </w:style>
  <w:style w:type="character" w:customStyle="1" w:styleId="WW8Num31z2">
    <w:name w:val="WW8Num31z2"/>
    <w:rsid w:val="001B7037"/>
  </w:style>
  <w:style w:type="character" w:customStyle="1" w:styleId="WW8Num31z3">
    <w:name w:val="WW8Num31z3"/>
    <w:rsid w:val="001B7037"/>
  </w:style>
  <w:style w:type="character" w:customStyle="1" w:styleId="WW8Num31z4">
    <w:name w:val="WW8Num31z4"/>
    <w:rsid w:val="001B7037"/>
  </w:style>
  <w:style w:type="character" w:customStyle="1" w:styleId="WW8Num31z5">
    <w:name w:val="WW8Num31z5"/>
    <w:rsid w:val="001B7037"/>
  </w:style>
  <w:style w:type="character" w:customStyle="1" w:styleId="WW8Num31z6">
    <w:name w:val="WW8Num31z6"/>
    <w:rsid w:val="001B7037"/>
  </w:style>
  <w:style w:type="character" w:customStyle="1" w:styleId="WW8Num31z7">
    <w:name w:val="WW8Num31z7"/>
    <w:rsid w:val="001B7037"/>
  </w:style>
  <w:style w:type="character" w:customStyle="1" w:styleId="WW8Num31z8">
    <w:name w:val="WW8Num31z8"/>
    <w:rsid w:val="001B7037"/>
  </w:style>
  <w:style w:type="character" w:customStyle="1" w:styleId="WW8Num39z0">
    <w:name w:val="WW8Num39z0"/>
    <w:rsid w:val="001B7037"/>
    <w:rPr>
      <w:rFonts w:ascii="Calibri" w:hAnsi="Calibri"/>
    </w:rPr>
  </w:style>
  <w:style w:type="character" w:customStyle="1" w:styleId="WW8Num39z1">
    <w:name w:val="WW8Num39z1"/>
    <w:rsid w:val="001B7037"/>
    <w:rPr>
      <w:rFonts w:ascii="Courier New" w:hAnsi="Courier New"/>
    </w:rPr>
  </w:style>
  <w:style w:type="character" w:customStyle="1" w:styleId="WW8Num39z2">
    <w:name w:val="WW8Num39z2"/>
    <w:rsid w:val="001B7037"/>
    <w:rPr>
      <w:rFonts w:ascii="Wingdings" w:hAnsi="Wingdings"/>
    </w:rPr>
  </w:style>
  <w:style w:type="character" w:customStyle="1" w:styleId="WW8Num39z3">
    <w:name w:val="WW8Num39z3"/>
    <w:rsid w:val="001B7037"/>
    <w:rPr>
      <w:rFonts w:ascii="Symbol" w:hAnsi="Symbol"/>
    </w:rPr>
  </w:style>
  <w:style w:type="character" w:customStyle="1" w:styleId="WW8Num40z0">
    <w:name w:val="WW8Num40z0"/>
    <w:rsid w:val="001B7037"/>
    <w:rPr>
      <w:rFonts w:ascii="Symbol" w:hAnsi="Symbol"/>
    </w:rPr>
  </w:style>
  <w:style w:type="character" w:customStyle="1" w:styleId="WW8Num40z1">
    <w:name w:val="WW8Num40z1"/>
    <w:rsid w:val="001B7037"/>
    <w:rPr>
      <w:rFonts w:ascii="Courier New" w:hAnsi="Courier New"/>
    </w:rPr>
  </w:style>
  <w:style w:type="character" w:customStyle="1" w:styleId="WW8Num40z2">
    <w:name w:val="WW8Num40z2"/>
    <w:rsid w:val="001B7037"/>
    <w:rPr>
      <w:rFonts w:ascii="Wingdings" w:hAnsi="Wingdings"/>
    </w:rPr>
  </w:style>
  <w:style w:type="character" w:customStyle="1" w:styleId="WW8Num41z0">
    <w:name w:val="WW8Num41z0"/>
    <w:rsid w:val="001B7037"/>
    <w:rPr>
      <w:rFonts w:ascii="Arial" w:hAnsi="Arial"/>
      <w:b/>
      <w:sz w:val="20"/>
    </w:rPr>
  </w:style>
  <w:style w:type="character" w:customStyle="1" w:styleId="WW8Num41z1">
    <w:name w:val="WW8Num41z1"/>
    <w:rsid w:val="001B7037"/>
  </w:style>
  <w:style w:type="character" w:customStyle="1" w:styleId="WW8Num41z2">
    <w:name w:val="WW8Num41z2"/>
    <w:rsid w:val="001B7037"/>
    <w:rPr>
      <w:rFonts w:ascii="Arial" w:hAnsi="Arial"/>
    </w:rPr>
  </w:style>
  <w:style w:type="character" w:customStyle="1" w:styleId="WW8Num41z3">
    <w:name w:val="WW8Num41z3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rsid w:val="001B7037"/>
  </w:style>
  <w:style w:type="character" w:customStyle="1" w:styleId="DateChar">
    <w:name w:val="Date Char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rsid w:val="001B7037"/>
    <w:rPr>
      <w:sz w:val="24"/>
      <w:lang w:val="en-GB"/>
    </w:rPr>
  </w:style>
  <w:style w:type="character" w:styleId="PageNumber">
    <w:name w:val="page number"/>
    <w:basedOn w:val="DefaultParagraphFont"/>
    <w:rsid w:val="001B7037"/>
    <w:rPr>
      <w:rFonts w:cs="Times New Roman"/>
    </w:rPr>
  </w:style>
  <w:style w:type="character" w:customStyle="1" w:styleId="BalloonTextChar">
    <w:name w:val="Balloon Text Char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rsid w:val="001B7037"/>
    <w:rPr>
      <w:b/>
      <w:lang w:val="en-GB"/>
    </w:rPr>
  </w:style>
  <w:style w:type="character" w:customStyle="1" w:styleId="BodyTextChar">
    <w:name w:val="Body Text Char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rsid w:val="001B7037"/>
    <w:rPr>
      <w:vertAlign w:val="superscript"/>
    </w:rPr>
  </w:style>
  <w:style w:type="character" w:customStyle="1" w:styleId="a1">
    <w:name w:val="Κουκκίδες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22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1B7037"/>
    <w:rPr>
      <w:rFonts w:cs="Times New Roman"/>
      <w:i/>
    </w:rPr>
  </w:style>
  <w:style w:type="character" w:customStyle="1" w:styleId="a3">
    <w:name w:val="Χαρακτήρες αρίθμησης"/>
    <w:rsid w:val="001B7037"/>
  </w:style>
  <w:style w:type="character" w:customStyle="1" w:styleId="normalwithoutspacingChar">
    <w:name w:val="normal_without_spacing Char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rsid w:val="001B7037"/>
    <w:rPr>
      <w:rFonts w:cs="Times New Roman"/>
    </w:rPr>
  </w:style>
  <w:style w:type="character" w:customStyle="1" w:styleId="BodyTextIndent3Char">
    <w:name w:val="Body Text Indent 3 Char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rsid w:val="001B7037"/>
    <w:rPr>
      <w:vertAlign w:val="superscript"/>
    </w:rPr>
  </w:style>
  <w:style w:type="character" w:customStyle="1" w:styleId="WW-EndnoteReference">
    <w:name w:val="WW-Endnote Reference"/>
    <w:rsid w:val="001B7037"/>
    <w:rPr>
      <w:vertAlign w:val="superscript"/>
    </w:rPr>
  </w:style>
  <w:style w:type="character" w:customStyle="1" w:styleId="FootnoteReference1">
    <w:name w:val="Footnote Reference1"/>
    <w:rsid w:val="001B7037"/>
    <w:rPr>
      <w:vertAlign w:val="superscript"/>
    </w:rPr>
  </w:style>
  <w:style w:type="character" w:customStyle="1" w:styleId="FootnoteTextChar2">
    <w:name w:val="Footnote Text Char2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rsid w:val="001B7037"/>
    <w:rPr>
      <w:vertAlign w:val="superscript"/>
    </w:rPr>
  </w:style>
  <w:style w:type="character" w:customStyle="1" w:styleId="WW-EndnoteReference1">
    <w:name w:val="WW-Endnote Reference1"/>
    <w:rsid w:val="001B7037"/>
    <w:rPr>
      <w:vertAlign w:val="superscript"/>
    </w:rPr>
  </w:style>
  <w:style w:type="character" w:customStyle="1" w:styleId="WW-FootnoteReference2">
    <w:name w:val="WW-Footnote Reference2"/>
    <w:rsid w:val="001B7037"/>
    <w:rPr>
      <w:vertAlign w:val="superscript"/>
    </w:rPr>
  </w:style>
  <w:style w:type="character" w:customStyle="1" w:styleId="WW-EndnoteReference2">
    <w:name w:val="WW-Endnote Reference2"/>
    <w:rsid w:val="001B7037"/>
    <w:rPr>
      <w:vertAlign w:val="superscript"/>
    </w:rPr>
  </w:style>
  <w:style w:type="character" w:customStyle="1" w:styleId="FootnoteTextChar3">
    <w:name w:val="Footnote Text Char3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rsid w:val="001B7037"/>
    <w:rPr>
      <w:vertAlign w:val="superscript"/>
    </w:rPr>
  </w:style>
  <w:style w:type="character" w:customStyle="1" w:styleId="11">
    <w:name w:val="Παραπομπή σημείωσης τέλους1"/>
    <w:rsid w:val="001B7037"/>
    <w:rPr>
      <w:vertAlign w:val="superscript"/>
    </w:rPr>
  </w:style>
  <w:style w:type="character" w:customStyle="1" w:styleId="Char">
    <w:name w:val="Κείμενο πλαισίου Char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rsid w:val="001B7037"/>
    <w:rPr>
      <w:sz w:val="16"/>
    </w:rPr>
  </w:style>
  <w:style w:type="character" w:customStyle="1" w:styleId="Char0">
    <w:name w:val="Κείμενο σχολίου Char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rsid w:val="001B7037"/>
    <w:rPr>
      <w:vertAlign w:val="superscript"/>
    </w:rPr>
  </w:style>
  <w:style w:type="character" w:customStyle="1" w:styleId="WW-EndnoteReference3">
    <w:name w:val="WW-Endnote Reference3"/>
    <w:rsid w:val="001B7037"/>
    <w:rPr>
      <w:vertAlign w:val="superscript"/>
    </w:rPr>
  </w:style>
  <w:style w:type="character" w:customStyle="1" w:styleId="WW-FootnoteReference4">
    <w:name w:val="WW-Footnote Reference4"/>
    <w:rsid w:val="001B7037"/>
    <w:rPr>
      <w:vertAlign w:val="superscript"/>
    </w:rPr>
  </w:style>
  <w:style w:type="character" w:customStyle="1" w:styleId="WW-EndnoteReference4">
    <w:name w:val="WW-Endnote Reference4"/>
    <w:rsid w:val="001B7037"/>
    <w:rPr>
      <w:vertAlign w:val="superscript"/>
    </w:rPr>
  </w:style>
  <w:style w:type="character" w:customStyle="1" w:styleId="WW-FootnoteReference5">
    <w:name w:val="WW-Footnote Reference5"/>
    <w:rsid w:val="001B7037"/>
    <w:rPr>
      <w:vertAlign w:val="superscript"/>
    </w:rPr>
  </w:style>
  <w:style w:type="character" w:customStyle="1" w:styleId="WW-EndnoteReference5">
    <w:name w:val="WW-Endnote Reference5"/>
    <w:rsid w:val="001B7037"/>
    <w:rPr>
      <w:vertAlign w:val="superscript"/>
    </w:rPr>
  </w:style>
  <w:style w:type="character" w:customStyle="1" w:styleId="WW-FootnoteReference6">
    <w:name w:val="WW-Footnote Reference6"/>
    <w:rsid w:val="001B7037"/>
    <w:rPr>
      <w:vertAlign w:val="superscript"/>
    </w:rPr>
  </w:style>
  <w:style w:type="character" w:styleId="FollowedHyperlink">
    <w:name w:val="FollowedHyperlink"/>
    <w:basedOn w:val="DefaultParagraphFont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rsid w:val="001B7037"/>
    <w:rPr>
      <w:vertAlign w:val="superscript"/>
    </w:rPr>
  </w:style>
  <w:style w:type="character" w:customStyle="1" w:styleId="WW-FootnoteReference8">
    <w:name w:val="WW-Footnote Reference8"/>
    <w:rsid w:val="001B7037"/>
    <w:rPr>
      <w:vertAlign w:val="superscript"/>
    </w:rPr>
  </w:style>
  <w:style w:type="character" w:customStyle="1" w:styleId="WW-EndnoteReference8">
    <w:name w:val="WW-Endnote Reference8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rsid w:val="001B7037"/>
    <w:rPr>
      <w:vertAlign w:val="superscript"/>
    </w:rPr>
  </w:style>
  <w:style w:type="character" w:customStyle="1" w:styleId="WW-FootnoteReference12">
    <w:name w:val="WW-Footnote Reference12"/>
    <w:rsid w:val="001B7037"/>
    <w:rPr>
      <w:vertAlign w:val="superscript"/>
    </w:rPr>
  </w:style>
  <w:style w:type="character" w:customStyle="1" w:styleId="WW-EndnoteReference12">
    <w:name w:val="WW-Endnote Reference12"/>
    <w:rsid w:val="001B7037"/>
    <w:rPr>
      <w:vertAlign w:val="superscript"/>
    </w:rPr>
  </w:style>
  <w:style w:type="character" w:customStyle="1" w:styleId="WW-FootnoteReference13">
    <w:name w:val="WW-Footnote Reference13"/>
    <w:rsid w:val="001B7037"/>
    <w:rPr>
      <w:vertAlign w:val="superscript"/>
    </w:rPr>
  </w:style>
  <w:style w:type="character" w:customStyle="1" w:styleId="WW-EndnoteReference13">
    <w:name w:val="WW-Endnote Reference13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rsid w:val="001B7037"/>
    <w:rPr>
      <w:vertAlign w:val="superscript"/>
    </w:rPr>
  </w:style>
  <w:style w:type="character" w:customStyle="1" w:styleId="22">
    <w:name w:val="Παραπομπή σημείωσης τέλους2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rsid w:val="001B7037"/>
    <w:rPr>
      <w:vertAlign w:val="superscript"/>
    </w:rPr>
  </w:style>
  <w:style w:type="character" w:customStyle="1" w:styleId="WW-FootnoteReference15">
    <w:name w:val="WW-Footnote Reference15"/>
    <w:rsid w:val="001B7037"/>
    <w:rPr>
      <w:vertAlign w:val="superscript"/>
    </w:rPr>
  </w:style>
  <w:style w:type="character" w:customStyle="1" w:styleId="WW-EndnoteReference15">
    <w:name w:val="WW-Endnote Reference15"/>
    <w:rsid w:val="001B7037"/>
    <w:rPr>
      <w:vertAlign w:val="superscript"/>
    </w:rPr>
  </w:style>
  <w:style w:type="character" w:customStyle="1" w:styleId="WW-FootnoteReference16">
    <w:name w:val="WW-Footnote Reference16"/>
    <w:rsid w:val="001B7037"/>
    <w:rPr>
      <w:vertAlign w:val="superscript"/>
    </w:rPr>
  </w:style>
  <w:style w:type="character" w:customStyle="1" w:styleId="WW-EndnoteReference16">
    <w:name w:val="WW-Endnote Reference16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rsid w:val="001B7037"/>
    <w:rPr>
      <w:vertAlign w:val="superscript"/>
    </w:rPr>
  </w:style>
  <w:style w:type="character" w:customStyle="1" w:styleId="30">
    <w:name w:val="Παραπομπή υποσημείωσης3"/>
    <w:rsid w:val="001B7037"/>
    <w:rPr>
      <w:vertAlign w:val="superscript"/>
    </w:rPr>
  </w:style>
  <w:style w:type="character" w:customStyle="1" w:styleId="31">
    <w:name w:val="Παραπομπή σημείωσης τέλους3"/>
    <w:rsid w:val="001B7037"/>
    <w:rPr>
      <w:vertAlign w:val="superscript"/>
    </w:rPr>
  </w:style>
  <w:style w:type="character" w:customStyle="1" w:styleId="WW-FootnoteReference18">
    <w:name w:val="WW-Footnote Reference18"/>
    <w:rsid w:val="001B7037"/>
    <w:rPr>
      <w:vertAlign w:val="superscript"/>
    </w:rPr>
  </w:style>
  <w:style w:type="character" w:customStyle="1" w:styleId="WW-EndnoteReference18">
    <w:name w:val="WW-Endnote Reference18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rsid w:val="001B7037"/>
    <w:rPr>
      <w:vertAlign w:val="superscript"/>
    </w:rPr>
  </w:style>
  <w:style w:type="character" w:customStyle="1" w:styleId="WW-FootnoteReference20">
    <w:name w:val="WW-Footnote Reference20"/>
    <w:rsid w:val="001B7037"/>
    <w:rPr>
      <w:vertAlign w:val="superscript"/>
    </w:rPr>
  </w:style>
  <w:style w:type="character" w:customStyle="1" w:styleId="WW-EndnoteReference20">
    <w:name w:val="WW-Endnote Reference20"/>
    <w:rsid w:val="001B7037"/>
    <w:rPr>
      <w:vertAlign w:val="superscript"/>
    </w:rPr>
  </w:style>
  <w:style w:type="character" w:customStyle="1" w:styleId="a4">
    <w:name w:val="Σύνδεση ευρετηρίου"/>
    <w:rsid w:val="001B7037"/>
  </w:style>
  <w:style w:type="paragraph" w:customStyle="1" w:styleId="a5">
    <w:name w:val="Επικεφαλίδα"/>
    <w:basedOn w:val="Normal"/>
    <w:next w:val="BodyText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3">
    <w:name w:val="Λεζάντα2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3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3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3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3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3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qFormat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rsid w:val="001B7037"/>
    <w:pPr>
      <w:spacing w:after="120"/>
    </w:pPr>
  </w:style>
  <w:style w:type="paragraph" w:customStyle="1" w:styleId="Footnote">
    <w:name w:val="Footnote"/>
    <w:basedOn w:val="Standard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rsid w:val="001B7037"/>
  </w:style>
  <w:style w:type="paragraph" w:customStyle="1" w:styleId="14">
    <w:name w:val="Κείμενο πλαισίου1"/>
    <w:basedOn w:val="Normal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rsid w:val="001B7037"/>
    <w:rPr>
      <w:b/>
      <w:bCs/>
    </w:rPr>
  </w:style>
  <w:style w:type="paragraph" w:customStyle="1" w:styleId="-HTML1">
    <w:name w:val="Προ-διαμορφωμένο HTML1"/>
    <w:basedOn w:val="Normal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  <w:style w:type="character" w:customStyle="1" w:styleId="5">
    <w:name w:val="Προεπιλεγμένη γραμματοσειρά5"/>
    <w:rsid w:val="00A45178"/>
  </w:style>
  <w:style w:type="character" w:customStyle="1" w:styleId="WW-0">
    <w:name w:val="WW-Προεπιλεγμένη γραμματοσειρά"/>
    <w:rsid w:val="00A45178"/>
  </w:style>
  <w:style w:type="character" w:customStyle="1" w:styleId="24">
    <w:name w:val="Παραπομπή σχολίου2"/>
    <w:rsid w:val="00A45178"/>
    <w:rPr>
      <w:sz w:val="16"/>
    </w:rPr>
  </w:style>
  <w:style w:type="character" w:customStyle="1" w:styleId="18">
    <w:name w:val="Κείμενο κράτησης θέσης1"/>
    <w:rsid w:val="00A45178"/>
    <w:rPr>
      <w:rFonts w:cs="Times New Roman"/>
      <w:color w:val="808080"/>
    </w:rPr>
  </w:style>
  <w:style w:type="character" w:customStyle="1" w:styleId="40">
    <w:name w:val="Παραπομπή υποσημείωσης4"/>
    <w:rsid w:val="00A45178"/>
    <w:rPr>
      <w:vertAlign w:val="superscript"/>
    </w:rPr>
  </w:style>
  <w:style w:type="character" w:customStyle="1" w:styleId="ab">
    <w:name w:val="Σύμβολα σημείωσης τέλους"/>
    <w:rsid w:val="00A45178"/>
    <w:rPr>
      <w:vertAlign w:val="superscript"/>
    </w:rPr>
  </w:style>
  <w:style w:type="character" w:customStyle="1" w:styleId="41">
    <w:name w:val="Παραπομπή σημείωσης τέλους4"/>
    <w:rsid w:val="00A45178"/>
    <w:rPr>
      <w:vertAlign w:val="superscript"/>
    </w:rPr>
  </w:style>
  <w:style w:type="character" w:customStyle="1" w:styleId="Char2">
    <w:name w:val="Κείμενο υποσημείωσης Char"/>
    <w:rsid w:val="00A45178"/>
    <w:rPr>
      <w:rFonts w:ascii="Calibri" w:hAnsi="Calibri" w:cs="Calibri"/>
      <w:sz w:val="18"/>
      <w:lang w:val="en-IE" w:eastAsia="zh-CN"/>
    </w:rPr>
  </w:style>
  <w:style w:type="character" w:customStyle="1" w:styleId="WW-FootnoteReference123">
    <w:name w:val="WW-Footnote Reference123"/>
    <w:rsid w:val="00A45178"/>
    <w:rPr>
      <w:vertAlign w:val="superscript"/>
    </w:rPr>
  </w:style>
  <w:style w:type="paragraph" w:customStyle="1" w:styleId="42">
    <w:name w:val="Λεζάντα4"/>
    <w:basedOn w:val="Normal"/>
    <w:rsid w:val="00A451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1">
    <w:name w:val="WW-Λεζάντα"/>
    <w:basedOn w:val="Normal"/>
    <w:rsid w:val="00A45178"/>
    <w:pPr>
      <w:suppressLineNumbers/>
      <w:spacing w:before="120"/>
    </w:pPr>
    <w:rPr>
      <w:rFonts w:cs="Mangal"/>
      <w:i/>
      <w:iCs/>
      <w:sz w:val="24"/>
    </w:rPr>
  </w:style>
  <w:style w:type="paragraph" w:customStyle="1" w:styleId="19">
    <w:name w:val="Ημερομηνία1"/>
    <w:basedOn w:val="Normal"/>
    <w:next w:val="Normal"/>
    <w:rsid w:val="00A45178"/>
    <w:pPr>
      <w:spacing w:after="100"/>
    </w:pPr>
    <w:rPr>
      <w:rFonts w:eastAsia="MS Mincho"/>
      <w:lang w:val="en-US" w:eastAsia="ja-JP"/>
    </w:rPr>
  </w:style>
  <w:style w:type="paragraph" w:customStyle="1" w:styleId="25">
    <w:name w:val="Κείμενο πλαισίου2"/>
    <w:basedOn w:val="Normal"/>
    <w:rsid w:val="00A45178"/>
    <w:rPr>
      <w:rFonts w:ascii="Tahoma" w:hAnsi="Tahoma" w:cs="Tahoma"/>
      <w:sz w:val="16"/>
      <w:szCs w:val="16"/>
    </w:rPr>
  </w:style>
  <w:style w:type="paragraph" w:customStyle="1" w:styleId="26">
    <w:name w:val="Κείμενο σχολίου2"/>
    <w:basedOn w:val="Normal"/>
    <w:rsid w:val="00A45178"/>
    <w:rPr>
      <w:sz w:val="20"/>
      <w:szCs w:val="20"/>
    </w:rPr>
  </w:style>
  <w:style w:type="paragraph" w:customStyle="1" w:styleId="27">
    <w:name w:val="Θέμα σχολίου2"/>
    <w:basedOn w:val="26"/>
    <w:next w:val="26"/>
    <w:rsid w:val="00A45178"/>
    <w:rPr>
      <w:b/>
      <w:bCs/>
    </w:rPr>
  </w:style>
  <w:style w:type="paragraph" w:customStyle="1" w:styleId="28">
    <w:name w:val="Αναθεώρηση2"/>
    <w:rsid w:val="00A451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customStyle="1" w:styleId="1a">
    <w:name w:val="Παράγραφος λίστας1"/>
    <w:basedOn w:val="Normal"/>
    <w:rsid w:val="00A45178"/>
    <w:pPr>
      <w:spacing w:after="200"/>
      <w:ind w:left="720"/>
    </w:pPr>
  </w:style>
  <w:style w:type="paragraph" w:customStyle="1" w:styleId="-HTML2">
    <w:name w:val="Προ-διαμορφωμένο HTML2"/>
    <w:basedOn w:val="Normal"/>
    <w:rsid w:val="00A451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paragraph" w:customStyle="1" w:styleId="310">
    <w:name w:val="Σώμα κείμενου με εσοχή 31"/>
    <w:basedOn w:val="Normal"/>
    <w:rsid w:val="00A45178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paragraph" w:customStyle="1" w:styleId="1b">
    <w:name w:val="Χωρίς διάστιχο1"/>
    <w:rsid w:val="00A45178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customStyle="1" w:styleId="311">
    <w:name w:val="Σώμα κείμενου 31"/>
    <w:basedOn w:val="Normal"/>
    <w:rsid w:val="00A45178"/>
    <w:rPr>
      <w:sz w:val="16"/>
      <w:szCs w:val="16"/>
    </w:rPr>
  </w:style>
  <w:style w:type="paragraph" w:customStyle="1" w:styleId="21">
    <w:name w:val="Λίστα με κουκκίδες 21"/>
    <w:basedOn w:val="Normal"/>
    <w:rsid w:val="00A45178"/>
    <w:pPr>
      <w:numPr>
        <w:numId w:val="4"/>
      </w:numPr>
      <w:suppressAutoHyphens w:val="0"/>
      <w:spacing w:after="0" w:line="360" w:lineRule="auto"/>
    </w:pPr>
    <w:rPr>
      <w:rFonts w:ascii="Trebuchet MS" w:hAnsi="Trebuchet MS" w:cs="Times New Roman"/>
      <w:szCs w:val="20"/>
      <w:lang w:val="en-US"/>
    </w:rPr>
  </w:style>
  <w:style w:type="paragraph" w:customStyle="1" w:styleId="210">
    <w:name w:val="Σώμα κείμενου 21"/>
    <w:basedOn w:val="Normal"/>
    <w:rsid w:val="00A45178"/>
    <w:pPr>
      <w:overflowPunct w:val="0"/>
      <w:autoSpaceDE w:val="0"/>
      <w:spacing w:after="0"/>
      <w:textAlignment w:val="baseline"/>
    </w:pPr>
    <w:rPr>
      <w:rFonts w:ascii="Arial" w:hAnsi="Arial" w:cs="Arial"/>
      <w:szCs w:val="20"/>
      <w:lang w:val="el-GR"/>
    </w:rPr>
  </w:style>
  <w:style w:type="paragraph" w:customStyle="1" w:styleId="101">
    <w:name w:val="Κατάλογος περιεχομένων 10"/>
    <w:basedOn w:val="a6"/>
    <w:rsid w:val="00A45178"/>
    <w:pPr>
      <w:tabs>
        <w:tab w:val="right" w:leader="dot" w:pos="7091"/>
      </w:tabs>
      <w:ind w:left="2547"/>
    </w:pPr>
    <w:rPr>
      <w:lang w:eastAsia="ar-SA"/>
    </w:rPr>
  </w:style>
  <w:style w:type="character" w:customStyle="1" w:styleId="-HTMLChar1">
    <w:name w:val="Προ-διαμορφωμένο HTML Char1"/>
    <w:uiPriority w:val="99"/>
    <w:semiHidden/>
    <w:rsid w:val="00A45178"/>
    <w:rPr>
      <w:rFonts w:ascii="Courier New" w:hAnsi="Courier New" w:cs="Courier New"/>
      <w:lang w:val="en-GB" w:eastAsia="ar-SA"/>
    </w:rPr>
  </w:style>
  <w:style w:type="character" w:customStyle="1" w:styleId="UnresolvedMention1">
    <w:name w:val="Unresolved Mention1"/>
    <w:uiPriority w:val="99"/>
    <w:semiHidden/>
    <w:unhideWhenUsed/>
    <w:rsid w:val="00A45178"/>
    <w:rPr>
      <w:color w:val="605E5C"/>
      <w:shd w:val="clear" w:color="auto" w:fill="E1DFDD"/>
    </w:rPr>
  </w:style>
  <w:style w:type="character" w:customStyle="1" w:styleId="Heading2Char1">
    <w:name w:val="Heading 2 Char1"/>
    <w:uiPriority w:val="9"/>
    <w:rsid w:val="00A45178"/>
    <w:rPr>
      <w:rFonts w:ascii="Arial" w:hAnsi="Arial" w:cs="Arial"/>
      <w:b/>
      <w:color w:val="002060"/>
      <w:sz w:val="24"/>
      <w:szCs w:val="22"/>
      <w:lang w:val="en-GB" w:eastAsia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A45178"/>
    <w:rPr>
      <w:color w:val="605E5C"/>
      <w:shd w:val="clear" w:color="auto" w:fill="E1DFDD"/>
    </w:rPr>
  </w:style>
  <w:style w:type="character" w:customStyle="1" w:styleId="tabletxt">
    <w:name w:val="tabletxt"/>
    <w:basedOn w:val="DefaultParagraphFont"/>
    <w:rsid w:val="00A45178"/>
  </w:style>
  <w:style w:type="character" w:customStyle="1" w:styleId="FontStyle101">
    <w:name w:val="Font Style101"/>
    <w:uiPriority w:val="99"/>
    <w:rsid w:val="00A45178"/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A45178"/>
    <w:rPr>
      <w:rFonts w:ascii="Calibri" w:eastAsia="Times New Roman" w:hAnsi="Calibri" w:cs="Calibri"/>
      <w:szCs w:val="24"/>
      <w:lang w:val="en-GB" w:eastAsia="zh-CN"/>
    </w:rPr>
  </w:style>
  <w:style w:type="paragraph" w:customStyle="1" w:styleId="Style37">
    <w:name w:val="Style37"/>
    <w:basedOn w:val="Normal"/>
    <w:uiPriority w:val="99"/>
    <w:rsid w:val="00A45178"/>
    <w:pPr>
      <w:widowControl w:val="0"/>
      <w:suppressAutoHyphens w:val="0"/>
      <w:autoSpaceDE w:val="0"/>
      <w:autoSpaceDN w:val="0"/>
      <w:adjustRightInd w:val="0"/>
      <w:spacing w:after="0" w:line="264" w:lineRule="exact"/>
    </w:pPr>
    <w:rPr>
      <w:rFonts w:eastAsiaTheme="minorEastAsia"/>
      <w:sz w:val="24"/>
      <w:lang w:val="el-GR" w:eastAsia="el-GR"/>
    </w:rPr>
  </w:style>
  <w:style w:type="character" w:customStyle="1" w:styleId="FontStyle136">
    <w:name w:val="Font Style136"/>
    <w:basedOn w:val="DefaultParagraphFont"/>
    <w:uiPriority w:val="99"/>
    <w:rsid w:val="00A45178"/>
    <w:rPr>
      <w:rFonts w:ascii="Calibri" w:hAnsi="Calibri" w:cs="Calibri"/>
      <w:b/>
      <w:bCs/>
      <w:sz w:val="20"/>
      <w:szCs w:val="20"/>
    </w:rPr>
  </w:style>
  <w:style w:type="paragraph" w:customStyle="1" w:styleId="Style66">
    <w:name w:val="Style66"/>
    <w:basedOn w:val="Normal"/>
    <w:uiPriority w:val="99"/>
    <w:rsid w:val="00A45178"/>
    <w:pPr>
      <w:widowControl w:val="0"/>
      <w:suppressAutoHyphens w:val="0"/>
      <w:autoSpaceDE w:val="0"/>
      <w:autoSpaceDN w:val="0"/>
      <w:adjustRightInd w:val="0"/>
      <w:spacing w:after="0" w:line="269" w:lineRule="exact"/>
    </w:pPr>
    <w:rPr>
      <w:rFonts w:eastAsiaTheme="minorEastAsia"/>
      <w:sz w:val="24"/>
      <w:lang w:val="el-GR" w:eastAsia="el-GR"/>
    </w:rPr>
  </w:style>
  <w:style w:type="character" w:customStyle="1" w:styleId="FontStyle137">
    <w:name w:val="Font Style137"/>
    <w:basedOn w:val="DefaultParagraphFont"/>
    <w:uiPriority w:val="99"/>
    <w:rsid w:val="00A45178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485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21</cp:revision>
  <dcterms:created xsi:type="dcterms:W3CDTF">2021-11-12T07:17:00Z</dcterms:created>
  <dcterms:modified xsi:type="dcterms:W3CDTF">2026-06-11T10:17:00Z</dcterms:modified>
</cp:coreProperties>
</file>