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DB6256" w:rsidRPr="00221E2E" w:rsidRDefault="00DB6256" w:rsidP="00DB6256">
      <w:pPr>
        <w:numPr>
          <w:ilvl w:val="1"/>
          <w:numId w:val="45"/>
        </w:numPr>
        <w:tabs>
          <w:tab w:val="clear" w:pos="1080"/>
          <w:tab w:val="left" w:pos="426"/>
          <w:tab w:val="num" w:pos="720"/>
        </w:tabs>
        <w:suppressAutoHyphens w:val="0"/>
        <w:autoSpaceDE w:val="0"/>
        <w:spacing w:after="100"/>
        <w:ind w:hanging="1080"/>
        <w:rPr>
          <w:rFonts w:eastAsia="SimSun"/>
          <w:b/>
          <w:sz w:val="23"/>
          <w:szCs w:val="22"/>
          <w:lang w:val="el-GR"/>
        </w:rPr>
      </w:pPr>
      <w:bookmarkStart w:id="1" w:name="YP.C1"/>
      <w:bookmarkStart w:id="2" w:name="Technical"/>
      <w:r>
        <w:rPr>
          <w:rFonts w:eastAsia="SimSun"/>
          <w:b/>
          <w:sz w:val="23"/>
          <w:szCs w:val="23"/>
          <w:lang w:val="el-GR"/>
        </w:rPr>
        <w:t>Π</w:t>
      </w:r>
      <w:bookmarkEnd w:id="1"/>
      <w:r>
        <w:rPr>
          <w:rFonts w:eastAsia="SimSun"/>
          <w:b/>
          <w:sz w:val="23"/>
          <w:szCs w:val="23"/>
          <w:lang w:val="el-GR"/>
        </w:rPr>
        <w:t>ίνακες Τεχνικών Χαρακτηριστικών</w:t>
      </w:r>
      <w:bookmarkEnd w:id="2"/>
      <w:r>
        <w:rPr>
          <w:rFonts w:eastAsia="SimSun"/>
          <w:b/>
          <w:sz w:val="23"/>
          <w:szCs w:val="23"/>
          <w:lang w:val="el-GR"/>
        </w:rPr>
        <w:t xml:space="preserve"> – Φύλλο Συμμόρφωσης</w:t>
      </w:r>
    </w:p>
    <w:p w:rsidR="00DB6256" w:rsidRPr="000E10A2" w:rsidRDefault="00DB6256" w:rsidP="00DB6256">
      <w:pPr>
        <w:rPr>
          <w:b/>
          <w:lang w:val="el-GR"/>
        </w:rPr>
      </w:pPr>
      <w:r w:rsidRPr="000E10A2">
        <w:rPr>
          <w:b/>
          <w:lang w:val="el-GR"/>
        </w:rPr>
        <w:t>1α.</w:t>
      </w:r>
      <w:r>
        <w:rPr>
          <w:b/>
          <w:lang w:val="el-GR"/>
        </w:rPr>
        <w:t xml:space="preserve"> Πίνακας:</w:t>
      </w:r>
      <w:r w:rsidRPr="000E10A2">
        <w:rPr>
          <w:b/>
          <w:lang w:val="el-GR"/>
        </w:rPr>
        <w:t xml:space="preserve"> Υποχρεώσεις Συμμετεχόντων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1"/>
        <w:gridCol w:w="1593"/>
        <w:gridCol w:w="1486"/>
      </w:tblGrid>
      <w:tr w:rsidR="00DB6256" w:rsidRPr="000E10A2" w:rsidTr="0071173E">
        <w:tc>
          <w:tcPr>
            <w:tcW w:w="5876" w:type="dxa"/>
          </w:tcPr>
          <w:p w:rsidR="00DB6256" w:rsidRPr="000D771A" w:rsidRDefault="00DB6256" w:rsidP="0071173E">
            <w:pPr>
              <w:rPr>
                <w:rFonts w:cs="Tahoma"/>
                <w:b/>
                <w:lang w:val="el-GR"/>
              </w:rPr>
            </w:pPr>
            <w:r w:rsidRPr="000D771A">
              <w:rPr>
                <w:rFonts w:cs="Tahoma"/>
                <w:b/>
                <w:lang w:val="el-GR"/>
              </w:rPr>
              <w:t>Υποχρεώσεις των συμμετεχόντων</w:t>
            </w:r>
          </w:p>
        </w:tc>
        <w:tc>
          <w:tcPr>
            <w:tcW w:w="1462" w:type="dxa"/>
          </w:tcPr>
          <w:p w:rsidR="00DB6256" w:rsidRPr="00CF445B" w:rsidRDefault="00DB6256" w:rsidP="0071173E">
            <w:pPr>
              <w:jc w:val="center"/>
              <w:rPr>
                <w:rFonts w:cs="Tahoma"/>
                <w:b/>
                <w:lang w:val="el-GR"/>
              </w:rPr>
            </w:pPr>
            <w:r w:rsidRPr="00CF445B">
              <w:rPr>
                <w:rFonts w:cs="Tahoma"/>
                <w:b/>
                <w:lang w:val="el-GR"/>
              </w:rPr>
              <w:t>Υποχρεωτική</w:t>
            </w:r>
          </w:p>
        </w:tc>
        <w:tc>
          <w:tcPr>
            <w:tcW w:w="1518" w:type="dxa"/>
          </w:tcPr>
          <w:p w:rsidR="00DB6256" w:rsidRPr="00CF445B" w:rsidRDefault="00DB6256" w:rsidP="0071173E">
            <w:pPr>
              <w:jc w:val="center"/>
              <w:rPr>
                <w:rFonts w:cs="Tahoma"/>
                <w:b/>
                <w:lang w:val="el-GR"/>
              </w:rPr>
            </w:pPr>
            <w:r w:rsidRPr="00CF445B">
              <w:rPr>
                <w:rFonts w:cs="Tahoma"/>
                <w:b/>
                <w:lang w:val="el-GR"/>
              </w:rPr>
              <w:t>Ποσότητα</w:t>
            </w:r>
          </w:p>
        </w:tc>
      </w:tr>
      <w:tr w:rsidR="00DB6256" w:rsidRPr="00D8490C" w:rsidTr="0071173E">
        <w:tc>
          <w:tcPr>
            <w:tcW w:w="5876" w:type="dxa"/>
          </w:tcPr>
          <w:p w:rsidR="00DB6256" w:rsidRPr="00985C52" w:rsidRDefault="00DB6256" w:rsidP="00DB6256">
            <w:pPr>
              <w:pStyle w:val="ListParagraph"/>
              <w:numPr>
                <w:ilvl w:val="0"/>
                <w:numId w:val="47"/>
              </w:numPr>
              <w:spacing w:after="0"/>
              <w:ind w:left="306" w:hanging="306"/>
              <w:rPr>
                <w:rFonts w:cs="Tahoma"/>
                <w:lang w:val="el-GR"/>
              </w:rPr>
            </w:pPr>
            <w:r w:rsidRPr="00985C52">
              <w:rPr>
                <w:rFonts w:cs="Tahoma"/>
                <w:lang w:val="el-GR"/>
              </w:rPr>
              <w:t>Προσκόμιση δείγματος εντός πέντε (5) εργασίμων ημερών από την υποβολή της προσφοράς για την αξιολόγηση της τροφής στη Μονάδα Ζωικών Προτύπων για χρονικό διάστημα τριάντα (30) ημερολογιακών ημερών.</w:t>
            </w:r>
          </w:p>
        </w:tc>
        <w:tc>
          <w:tcPr>
            <w:tcW w:w="1462" w:type="dxa"/>
            <w:vAlign w:val="center"/>
          </w:tcPr>
          <w:p w:rsidR="00DB6256" w:rsidRPr="00D8490C" w:rsidRDefault="00DB6256" w:rsidP="0071173E">
            <w:pPr>
              <w:jc w:val="center"/>
              <w:rPr>
                <w:rFonts w:cs="Tahoma"/>
                <w:lang w:val="el-GR"/>
              </w:rPr>
            </w:pPr>
            <w:r w:rsidRPr="00D8490C">
              <w:rPr>
                <w:rFonts w:cs="Tahoma"/>
                <w:lang w:val="el-GR"/>
              </w:rPr>
              <w:t>Ναι</w:t>
            </w:r>
          </w:p>
        </w:tc>
        <w:tc>
          <w:tcPr>
            <w:tcW w:w="1518" w:type="dxa"/>
            <w:vAlign w:val="center"/>
          </w:tcPr>
          <w:p w:rsidR="00DB6256" w:rsidRPr="00C77C87" w:rsidRDefault="00DB6256" w:rsidP="0071173E">
            <w:pPr>
              <w:jc w:val="center"/>
              <w:rPr>
                <w:rFonts w:cs="Tahoma"/>
              </w:rPr>
            </w:pPr>
            <w:r>
              <w:rPr>
                <w:rFonts w:cs="Tahoma"/>
                <w:lang w:val="el-GR"/>
              </w:rPr>
              <w:t>40</w:t>
            </w:r>
            <w:r>
              <w:rPr>
                <w:rFonts w:cs="Tahoma"/>
              </w:rPr>
              <w:t>Kg</w:t>
            </w:r>
          </w:p>
        </w:tc>
      </w:tr>
      <w:tr w:rsidR="00DB6256" w:rsidRPr="00D8490C" w:rsidTr="0071173E">
        <w:tc>
          <w:tcPr>
            <w:tcW w:w="5876" w:type="dxa"/>
          </w:tcPr>
          <w:p w:rsidR="00DB6256" w:rsidRPr="00985C52" w:rsidRDefault="00DB6256" w:rsidP="00DB6256">
            <w:pPr>
              <w:pStyle w:val="ListParagraph"/>
              <w:numPr>
                <w:ilvl w:val="0"/>
                <w:numId w:val="47"/>
              </w:numPr>
              <w:spacing w:after="0"/>
              <w:ind w:left="306" w:hanging="306"/>
              <w:rPr>
                <w:rFonts w:cs="Tahoma"/>
                <w:lang w:val="el-GR"/>
              </w:rPr>
            </w:pPr>
            <w:r w:rsidRPr="00985C52">
              <w:rPr>
                <w:rFonts w:cs="Tahoma"/>
                <w:lang w:val="el-GR"/>
              </w:rPr>
              <w:t>Υπεύθυνη δήλωση του προμηθευτή ότι η παραγωγή του τελικού προϊόντος θα γίνει από την επιχείρηση στην οποία ανήκει ή η οποία εκμεταλλεύεται ολικά ή μερικά τη μονάδα κατασκευής του τελικού προϊόντος και ότι ο νόμιμος εκπρόσωπος της επιχείρησης αυτής έχει αποδεχθεί έναντι του προμηθευτή την εκτέλεση της συγκεκριμένης προμήθειας, σε περίπτωση κατακύρωσης στον προμηθευτή υπέρ του οποίου έγινε η αποδοχή.</w:t>
            </w:r>
          </w:p>
        </w:tc>
        <w:tc>
          <w:tcPr>
            <w:tcW w:w="1462" w:type="dxa"/>
            <w:vAlign w:val="center"/>
          </w:tcPr>
          <w:p w:rsidR="00DB6256" w:rsidRPr="00D8490C" w:rsidRDefault="00DB6256" w:rsidP="0071173E">
            <w:pPr>
              <w:jc w:val="center"/>
              <w:rPr>
                <w:rFonts w:cs="Tahoma"/>
                <w:lang w:val="el-GR"/>
              </w:rPr>
            </w:pPr>
            <w:r w:rsidRPr="00D8490C">
              <w:rPr>
                <w:rFonts w:cs="Tahoma"/>
                <w:lang w:val="el-GR"/>
              </w:rPr>
              <w:t>Ναι</w:t>
            </w:r>
          </w:p>
        </w:tc>
        <w:tc>
          <w:tcPr>
            <w:tcW w:w="1518" w:type="dxa"/>
            <w:vAlign w:val="center"/>
          </w:tcPr>
          <w:p w:rsidR="00DB6256" w:rsidRPr="00D8490C" w:rsidRDefault="00DB6256" w:rsidP="0071173E">
            <w:pPr>
              <w:jc w:val="center"/>
              <w:rPr>
                <w:rFonts w:cs="Tahoma"/>
                <w:lang w:val="el-GR"/>
              </w:rPr>
            </w:pPr>
            <w:r>
              <w:rPr>
                <w:rFonts w:cs="Tahoma"/>
                <w:lang w:val="el-GR"/>
              </w:rPr>
              <w:t>-</w:t>
            </w:r>
          </w:p>
        </w:tc>
      </w:tr>
      <w:tr w:rsidR="00DB6256" w:rsidRPr="00D8490C" w:rsidTr="0071173E">
        <w:tc>
          <w:tcPr>
            <w:tcW w:w="5876" w:type="dxa"/>
          </w:tcPr>
          <w:p w:rsidR="00DB6256" w:rsidRPr="00985C52" w:rsidRDefault="00DB6256" w:rsidP="00DB6256">
            <w:pPr>
              <w:pStyle w:val="ListParagraph"/>
              <w:numPr>
                <w:ilvl w:val="0"/>
                <w:numId w:val="47"/>
              </w:numPr>
              <w:spacing w:after="0"/>
              <w:ind w:left="306" w:hanging="306"/>
              <w:rPr>
                <w:rFonts w:cs="Tahoma"/>
                <w:lang w:val="el-GR"/>
              </w:rPr>
            </w:pPr>
            <w:r w:rsidRPr="00985C52">
              <w:rPr>
                <w:lang w:val="el-GR"/>
              </w:rPr>
              <w:t>Όταν ο προσφέρων δεν θα παρασκευάσει ο ίδιος το τελικό προϊόν, σε δική του επιχειρηματική μονάδα, στην προσφορά του δηλώνει την χώρα παρασκευής του τελικού προσφερόμενου προϊόντος, την επιχειρηματική μονάδα, στην οποία θα παρασκευαστεί και τον τόπο εγκατάστασής της. Επίσης, στην προσφορά του πρέπει να επισυνάπτεται και υπεύθυνη δήλωση προς την Αναθέτουσα Αρχή ότι, η παρασκευή του τελικού προϊόντος θα γίνει από την επιχείρηση στην οποία ανήκει ή η οποία εκμεταλλεύεται ολικά ή μερικά τη μονάδα παρασκευής του τελικού προϊόντος και ότι ο νόμιμος εκπρόσωπος της επιχείρησης αυτής ή ο επίσημος αντιπρόσωπός της έχει αποδεχθεί έναντί του την εκτέλεση της συγκεκριμένης προμήθειας, σε περίπτωση κατακύρωσης στον προμηθευτή υπέρ του οποίου έγινε η αποδοχή.</w:t>
            </w:r>
          </w:p>
        </w:tc>
        <w:tc>
          <w:tcPr>
            <w:tcW w:w="1462" w:type="dxa"/>
            <w:vAlign w:val="center"/>
          </w:tcPr>
          <w:p w:rsidR="00DB6256" w:rsidRPr="00D8490C" w:rsidRDefault="00DB6256" w:rsidP="0071173E">
            <w:pPr>
              <w:jc w:val="center"/>
              <w:rPr>
                <w:rFonts w:cs="Tahoma"/>
                <w:lang w:val="el-GR"/>
              </w:rPr>
            </w:pPr>
            <w:r>
              <w:rPr>
                <w:rFonts w:cs="Tahoma"/>
                <w:lang w:val="el-GR"/>
              </w:rPr>
              <w:t>Ναι, όταν ο προσφέρων δεν παρασκευάζει ο ίδιος το τελικό προϊόν, σε δική του επιχειρηματική μονάδα</w:t>
            </w:r>
          </w:p>
        </w:tc>
        <w:tc>
          <w:tcPr>
            <w:tcW w:w="1518" w:type="dxa"/>
            <w:vAlign w:val="center"/>
          </w:tcPr>
          <w:p w:rsidR="00DB6256" w:rsidRDefault="00DB6256" w:rsidP="0071173E">
            <w:pPr>
              <w:jc w:val="center"/>
              <w:rPr>
                <w:rFonts w:cs="Tahoma"/>
                <w:lang w:val="el-GR"/>
              </w:rPr>
            </w:pPr>
            <w:r>
              <w:rPr>
                <w:rFonts w:cs="Tahoma"/>
                <w:lang w:val="el-GR"/>
              </w:rPr>
              <w:t>_</w:t>
            </w:r>
          </w:p>
        </w:tc>
      </w:tr>
    </w:tbl>
    <w:p w:rsidR="00DB6256" w:rsidRDefault="00DB6256" w:rsidP="00DB6256">
      <w:pPr>
        <w:suppressAutoHyphens w:val="0"/>
        <w:autoSpaceDE w:val="0"/>
        <w:spacing w:before="57" w:after="57"/>
        <w:rPr>
          <w:rFonts w:asciiTheme="minorHAnsi" w:hAnsiTheme="minorHAnsi" w:cstheme="minorHAnsi"/>
          <w:lang w:val="el-GR"/>
        </w:rPr>
      </w:pPr>
    </w:p>
    <w:p w:rsidR="00DB6256" w:rsidRDefault="00DB6256" w:rsidP="00DB6256">
      <w:pPr>
        <w:rPr>
          <w:b/>
          <w:lang w:val="el-GR"/>
        </w:rPr>
      </w:pPr>
      <w:r w:rsidRPr="000E10A2">
        <w:rPr>
          <w:b/>
          <w:lang w:val="el-GR"/>
        </w:rPr>
        <w:t xml:space="preserve">1β. </w:t>
      </w:r>
      <w:r>
        <w:rPr>
          <w:b/>
          <w:lang w:val="el-GR"/>
        </w:rPr>
        <w:t>Πίνακας: Προδιαγραφές και όροι τ</w:t>
      </w:r>
      <w:r w:rsidRPr="000E10A2">
        <w:rPr>
          <w:b/>
          <w:lang w:val="el-GR"/>
        </w:rPr>
        <w:t>ροφή</w:t>
      </w:r>
      <w:r>
        <w:rPr>
          <w:b/>
          <w:lang w:val="el-GR"/>
        </w:rPr>
        <w:t>ς</w:t>
      </w:r>
      <w:r w:rsidRPr="000E10A2">
        <w:rPr>
          <w:b/>
          <w:lang w:val="el-GR"/>
        </w:rPr>
        <w:t xml:space="preserve"> για μύες και </w:t>
      </w:r>
      <w:proofErr w:type="spellStart"/>
      <w:r w:rsidRPr="000E10A2">
        <w:rPr>
          <w:b/>
          <w:lang w:val="el-GR"/>
        </w:rPr>
        <w:t>επίμυες</w:t>
      </w:r>
      <w:proofErr w:type="spellEnd"/>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1425"/>
        <w:gridCol w:w="1156"/>
        <w:gridCol w:w="1416"/>
      </w:tblGrid>
      <w:tr w:rsidR="00DB6256" w:rsidRPr="00712D86" w:rsidTr="0071173E">
        <w:trPr>
          <w:tblHeader/>
        </w:trPr>
        <w:tc>
          <w:tcPr>
            <w:tcW w:w="9067" w:type="dxa"/>
            <w:gridSpan w:val="4"/>
          </w:tcPr>
          <w:p w:rsidR="00DB6256" w:rsidRPr="0044209B" w:rsidRDefault="00DB6256" w:rsidP="0071173E">
            <w:pPr>
              <w:rPr>
                <w:rFonts w:cs="Tahoma"/>
                <w:b/>
                <w:lang w:val="el-GR"/>
              </w:rPr>
            </w:pPr>
            <w:r>
              <w:rPr>
                <w:rFonts w:cs="Tahoma"/>
                <w:b/>
                <w:lang w:val="el-GR"/>
              </w:rPr>
              <w:t>Τ</w:t>
            </w:r>
            <w:r w:rsidRPr="00EA002E">
              <w:rPr>
                <w:rFonts w:cs="Tahoma"/>
                <w:b/>
                <w:lang w:val="el-GR"/>
              </w:rPr>
              <w:t xml:space="preserve">ροφή για μύες και </w:t>
            </w:r>
            <w:proofErr w:type="spellStart"/>
            <w:r w:rsidRPr="00EA002E">
              <w:rPr>
                <w:rFonts w:cs="Tahoma"/>
                <w:b/>
                <w:lang w:val="el-GR"/>
              </w:rPr>
              <w:t>επίμυες</w:t>
            </w:r>
            <w:proofErr w:type="spellEnd"/>
          </w:p>
        </w:tc>
      </w:tr>
      <w:tr w:rsidR="00DB6256" w:rsidRPr="00D8490C" w:rsidTr="0071173E">
        <w:trPr>
          <w:tblHeader/>
        </w:trPr>
        <w:tc>
          <w:tcPr>
            <w:tcW w:w="5098" w:type="dxa"/>
          </w:tcPr>
          <w:p w:rsidR="00DB6256" w:rsidRPr="00985C52" w:rsidRDefault="00DB6256" w:rsidP="0071173E">
            <w:pPr>
              <w:rPr>
                <w:rFonts w:cs="Tahoma"/>
                <w:b/>
                <w:u w:val="single"/>
                <w:lang w:val="el-GR"/>
              </w:rPr>
            </w:pPr>
            <w:r w:rsidRPr="00985C52">
              <w:rPr>
                <w:rFonts w:cs="Tahoma"/>
                <w:b/>
                <w:u w:val="single"/>
                <w:lang w:val="el-GR"/>
              </w:rPr>
              <w:t>Προδιαγραφές και όροι</w:t>
            </w:r>
          </w:p>
        </w:tc>
        <w:tc>
          <w:tcPr>
            <w:tcW w:w="1418" w:type="dxa"/>
          </w:tcPr>
          <w:p w:rsidR="00DB6256" w:rsidRPr="00CF445B" w:rsidRDefault="00DB6256" w:rsidP="0071173E">
            <w:pPr>
              <w:jc w:val="center"/>
              <w:rPr>
                <w:rFonts w:cs="Tahoma"/>
                <w:b/>
                <w:lang w:val="el-GR"/>
              </w:rPr>
            </w:pPr>
            <w:r w:rsidRPr="00CF445B">
              <w:rPr>
                <w:rFonts w:cs="Tahoma"/>
                <w:b/>
                <w:lang w:val="el-GR"/>
              </w:rPr>
              <w:t>Υποχρεωτική</w:t>
            </w:r>
          </w:p>
        </w:tc>
        <w:tc>
          <w:tcPr>
            <w:tcW w:w="1134" w:type="dxa"/>
          </w:tcPr>
          <w:p w:rsidR="00DB6256" w:rsidRPr="00CF445B" w:rsidRDefault="00DB6256" w:rsidP="0071173E">
            <w:pPr>
              <w:jc w:val="center"/>
              <w:rPr>
                <w:rFonts w:cs="Tahoma"/>
                <w:b/>
                <w:lang w:val="el-GR"/>
              </w:rPr>
            </w:pPr>
            <w:r w:rsidRPr="00CF445B">
              <w:rPr>
                <w:rFonts w:cs="Tahoma"/>
                <w:b/>
                <w:lang w:val="el-GR"/>
              </w:rPr>
              <w:t>Απάντηση</w:t>
            </w:r>
          </w:p>
        </w:tc>
        <w:tc>
          <w:tcPr>
            <w:tcW w:w="1417" w:type="dxa"/>
          </w:tcPr>
          <w:p w:rsidR="00DB6256" w:rsidRPr="00CF445B" w:rsidRDefault="00DB6256" w:rsidP="0071173E">
            <w:pPr>
              <w:jc w:val="center"/>
              <w:rPr>
                <w:rFonts w:cs="Tahoma"/>
                <w:b/>
                <w:lang w:val="el-GR"/>
              </w:rPr>
            </w:pPr>
            <w:r w:rsidRPr="00CF445B">
              <w:rPr>
                <w:rFonts w:cs="Tahoma"/>
                <w:b/>
                <w:lang w:val="el-GR"/>
              </w:rPr>
              <w:t>Παραπομπή</w:t>
            </w: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Pr>
                <w:rFonts w:cs="Tahoma"/>
                <w:lang w:val="el-GR"/>
              </w:rPr>
              <w:t xml:space="preserve">Η τροφή θα πρέπει να είναι κατάλληλη για μύες και </w:t>
            </w:r>
            <w:proofErr w:type="spellStart"/>
            <w:r>
              <w:rPr>
                <w:rFonts w:cs="Tahoma"/>
                <w:lang w:val="el-GR"/>
              </w:rPr>
              <w:t>επίμυες</w:t>
            </w:r>
            <w:proofErr w:type="spellEnd"/>
            <w:r>
              <w:rPr>
                <w:rFonts w:cs="Tahoma"/>
                <w:lang w:val="el-GR"/>
              </w:rPr>
              <w:t>.</w:t>
            </w:r>
          </w:p>
        </w:tc>
        <w:tc>
          <w:tcPr>
            <w:tcW w:w="1418" w:type="dxa"/>
            <w:vAlign w:val="center"/>
          </w:tcPr>
          <w:p w:rsidR="00DB6256" w:rsidRDefault="00DB6256" w:rsidP="0071173E">
            <w:pPr>
              <w:jc w:val="center"/>
              <w:rPr>
                <w:rFonts w:cs="Tahoma"/>
                <w:lang w:val="el-GR"/>
              </w:rPr>
            </w:pPr>
            <w:r>
              <w:rPr>
                <w:rFonts w:cs="Tahoma"/>
                <w:lang w:val="el-GR"/>
              </w:rPr>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sidRPr="00D8490C">
              <w:rPr>
                <w:rFonts w:cs="Tahoma"/>
                <w:lang w:val="el-GR"/>
              </w:rPr>
              <w:t xml:space="preserve">Να είναι κατασκευασμένη σύμφωνα με τις απαιτήσεις της </w:t>
            </w:r>
            <w:r w:rsidRPr="00D8490C">
              <w:rPr>
                <w:rFonts w:cs="Tahoma"/>
              </w:rPr>
              <w:t>GLP</w:t>
            </w:r>
            <w:r w:rsidRPr="00D8490C">
              <w:rPr>
                <w:rFonts w:cs="Tahoma"/>
                <w:lang w:val="el-GR"/>
              </w:rPr>
              <w:t xml:space="preserve"> από εργοστάσιο που φέρει πιστοποίηση από αναγνωρισμένο διεθνώς οργανισμό πιστοποίησης.</w:t>
            </w:r>
          </w:p>
        </w:tc>
        <w:tc>
          <w:tcPr>
            <w:tcW w:w="1418" w:type="dxa"/>
            <w:vAlign w:val="center"/>
          </w:tcPr>
          <w:p w:rsidR="00DB6256" w:rsidRPr="00D8490C" w:rsidRDefault="00DB6256" w:rsidP="0071173E">
            <w:pPr>
              <w:jc w:val="center"/>
              <w:rPr>
                <w:rFonts w:cs="Tahoma"/>
                <w:lang w:val="el-GR"/>
              </w:rPr>
            </w:pPr>
            <w:r>
              <w:rPr>
                <w:rFonts w:cs="Tahoma"/>
                <w:lang w:val="el-GR"/>
              </w:rPr>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sidRPr="00D8490C">
              <w:rPr>
                <w:rFonts w:cs="Tahoma"/>
                <w:lang w:val="el-GR"/>
              </w:rPr>
              <w:t xml:space="preserve">Να είναι κατασκευασμένη με τη μορφή συμπαγών </w:t>
            </w:r>
            <w:r w:rsidRPr="00D8490C">
              <w:rPr>
                <w:rFonts w:cs="Tahoma"/>
              </w:rPr>
              <w:t>pellets</w:t>
            </w:r>
            <w:r>
              <w:rPr>
                <w:rFonts w:cs="Tahoma"/>
                <w:lang w:val="el-GR"/>
              </w:rPr>
              <w:t>,</w:t>
            </w:r>
            <w:r w:rsidRPr="00D8490C">
              <w:rPr>
                <w:rFonts w:cs="Tahoma"/>
                <w:lang w:val="el-GR"/>
              </w:rPr>
              <w:t xml:space="preserve"> έτσι ώστε να αποφεύγεται η δημιουργία σκόνης.</w:t>
            </w:r>
          </w:p>
        </w:tc>
        <w:tc>
          <w:tcPr>
            <w:tcW w:w="1418" w:type="dxa"/>
            <w:vAlign w:val="center"/>
          </w:tcPr>
          <w:p w:rsidR="00DB6256" w:rsidRPr="00D8490C" w:rsidRDefault="00DB6256" w:rsidP="0071173E">
            <w:pPr>
              <w:jc w:val="center"/>
              <w:rPr>
                <w:rFonts w:cs="Tahoma"/>
                <w:lang w:val="el-GR"/>
              </w:rPr>
            </w:pPr>
            <w:r>
              <w:rPr>
                <w:rFonts w:cs="Tahoma"/>
                <w:lang w:val="el-GR"/>
              </w:rPr>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sidRPr="00D8490C">
              <w:rPr>
                <w:rFonts w:cs="Tahoma"/>
                <w:lang w:val="el-GR"/>
              </w:rPr>
              <w:t xml:space="preserve">Να είναι συσκευασμένη σε κενό και ακτινοβολημένη σε συσκευασία των πέντε κιλών. Οι συσκευασίες των πέντε κιλών θα είναι </w:t>
            </w:r>
            <w:r w:rsidRPr="00D8490C">
              <w:rPr>
                <w:rFonts w:cs="Tahoma"/>
                <w:lang w:val="el-GR"/>
              </w:rPr>
              <w:lastRenderedPageBreak/>
              <w:t xml:space="preserve">τοποθετημένες σε χαρτοκιβώτιο, το συνολικό </w:t>
            </w:r>
            <w:bookmarkStart w:id="3" w:name="_GoBack"/>
            <w:bookmarkEnd w:id="3"/>
            <w:r w:rsidRPr="00D8490C">
              <w:rPr>
                <w:rFonts w:cs="Tahoma"/>
                <w:lang w:val="el-GR"/>
              </w:rPr>
              <w:t>βάρος του οποίου δεν θα ξεπερνά τα 20 κιλά.</w:t>
            </w:r>
          </w:p>
        </w:tc>
        <w:tc>
          <w:tcPr>
            <w:tcW w:w="1418" w:type="dxa"/>
            <w:vAlign w:val="center"/>
          </w:tcPr>
          <w:p w:rsidR="00DB6256" w:rsidRPr="00D8490C" w:rsidRDefault="00DB6256" w:rsidP="0071173E">
            <w:pPr>
              <w:jc w:val="center"/>
              <w:rPr>
                <w:rFonts w:cs="Tahoma"/>
                <w:lang w:val="el-GR"/>
              </w:rPr>
            </w:pPr>
            <w:r>
              <w:rPr>
                <w:rFonts w:cs="Tahoma"/>
                <w:lang w:val="el-GR"/>
              </w:rPr>
              <w:lastRenderedPageBreak/>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sidRPr="00D8490C">
              <w:rPr>
                <w:rFonts w:cs="Tahoma"/>
                <w:lang w:val="el-GR"/>
              </w:rPr>
              <w:t xml:space="preserve">Να είναι απαλλαγμένη σκόνης, αντιβιοτικών, παρασιτοκτόνων και λοιπών </w:t>
            </w:r>
            <w:proofErr w:type="spellStart"/>
            <w:r w:rsidRPr="00D8490C">
              <w:rPr>
                <w:rFonts w:cs="Tahoma"/>
                <w:lang w:val="el-GR"/>
              </w:rPr>
              <w:t>αντιμικροβιακών</w:t>
            </w:r>
            <w:proofErr w:type="spellEnd"/>
            <w:r w:rsidRPr="00D8490C">
              <w:rPr>
                <w:rFonts w:cs="Tahoma"/>
                <w:lang w:val="el-GR"/>
              </w:rPr>
              <w:t xml:space="preserve"> ουσιών καθώς και απαλλαγμένη φυσικών, χημικών και μικροβιακών ρυπαντών. Τα ανωτέρω θα αποδεικνύονται με υποβολή σχετικής έγγραφης τεκμηρίωσης από το εργοστάσιο παρασκευής.</w:t>
            </w:r>
          </w:p>
        </w:tc>
        <w:tc>
          <w:tcPr>
            <w:tcW w:w="1418" w:type="dxa"/>
            <w:vAlign w:val="center"/>
          </w:tcPr>
          <w:p w:rsidR="00DB6256" w:rsidRPr="00D8490C" w:rsidRDefault="00DB6256" w:rsidP="0071173E">
            <w:pPr>
              <w:jc w:val="center"/>
              <w:rPr>
                <w:rFonts w:cs="Tahoma"/>
                <w:lang w:val="el-GR"/>
              </w:rPr>
            </w:pPr>
            <w:r>
              <w:rPr>
                <w:rFonts w:cs="Tahoma"/>
                <w:lang w:val="el-GR"/>
              </w:rPr>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Pr>
                <w:rFonts w:cs="Tahoma"/>
                <w:lang w:val="el-GR"/>
              </w:rPr>
              <w:t xml:space="preserve">Η σύνθεση της τροφής θα πρέπει να καλύπτει τις ανάγκες ανάπτυξης μυών και </w:t>
            </w:r>
            <w:proofErr w:type="spellStart"/>
            <w:r>
              <w:rPr>
                <w:rFonts w:cs="Tahoma"/>
                <w:lang w:val="el-GR"/>
              </w:rPr>
              <w:t>επίμυων</w:t>
            </w:r>
            <w:proofErr w:type="spellEnd"/>
            <w:r>
              <w:rPr>
                <w:rFonts w:cs="Tahoma"/>
                <w:lang w:val="el-GR"/>
              </w:rPr>
              <w:t>.</w:t>
            </w:r>
          </w:p>
        </w:tc>
        <w:tc>
          <w:tcPr>
            <w:tcW w:w="1418" w:type="dxa"/>
            <w:vAlign w:val="center"/>
          </w:tcPr>
          <w:p w:rsidR="00DB6256" w:rsidRPr="00D8490C" w:rsidRDefault="00DB6256" w:rsidP="0071173E">
            <w:pPr>
              <w:jc w:val="center"/>
              <w:rPr>
                <w:rFonts w:cs="Tahoma"/>
                <w:lang w:val="el-GR"/>
              </w:rPr>
            </w:pPr>
            <w:r>
              <w:rPr>
                <w:rFonts w:cs="Tahoma"/>
                <w:lang w:val="el-GR"/>
              </w:rPr>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712D86" w:rsidTr="0071173E">
        <w:tc>
          <w:tcPr>
            <w:tcW w:w="5098" w:type="dxa"/>
          </w:tcPr>
          <w:p w:rsidR="00DB6256" w:rsidRPr="00D8490C" w:rsidRDefault="00DB6256" w:rsidP="00DB6256">
            <w:pPr>
              <w:numPr>
                <w:ilvl w:val="0"/>
                <w:numId w:val="46"/>
              </w:numPr>
              <w:suppressAutoHyphens w:val="0"/>
              <w:spacing w:after="0"/>
              <w:rPr>
                <w:rFonts w:cs="Tahoma"/>
                <w:lang w:val="el-GR"/>
              </w:rPr>
            </w:pPr>
            <w:r w:rsidRPr="00D8490C">
              <w:rPr>
                <w:rFonts w:cs="Tahoma"/>
                <w:lang w:val="el-GR"/>
              </w:rPr>
              <w:t>Χημική σύσταση τροφής (σε μέσους όρους):</w:t>
            </w:r>
          </w:p>
        </w:tc>
        <w:tc>
          <w:tcPr>
            <w:tcW w:w="1418" w:type="dxa"/>
            <w:vAlign w:val="center"/>
          </w:tcPr>
          <w:p w:rsidR="00DB6256" w:rsidRPr="00D8490C" w:rsidRDefault="00DB6256" w:rsidP="0071173E">
            <w:pPr>
              <w:jc w:val="center"/>
              <w:rPr>
                <w:rFonts w:cs="Tahoma"/>
                <w:lang w:val="el-GR"/>
              </w:rPr>
            </w:pP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1"/>
                <w:numId w:val="46"/>
              </w:numPr>
              <w:tabs>
                <w:tab w:val="clear" w:pos="1080"/>
                <w:tab w:val="num" w:pos="900"/>
              </w:tabs>
              <w:suppressAutoHyphens w:val="0"/>
              <w:spacing w:after="0"/>
              <w:ind w:left="900" w:hanging="540"/>
              <w:rPr>
                <w:rFonts w:cs="Tahoma"/>
                <w:lang w:val="el-GR"/>
              </w:rPr>
            </w:pPr>
            <w:r w:rsidRPr="00D8490C">
              <w:rPr>
                <w:rFonts w:cs="Tahoma"/>
                <w:lang w:val="el-GR"/>
              </w:rPr>
              <w:t xml:space="preserve">Πρωτεΐνη </w:t>
            </w:r>
            <w:r>
              <w:rPr>
                <w:rFonts w:cs="Tahoma"/>
                <w:lang w:val="el-GR"/>
              </w:rPr>
              <w:t>από</w:t>
            </w:r>
            <w:r w:rsidRPr="00D8490C">
              <w:rPr>
                <w:rFonts w:cs="Tahoma"/>
                <w:lang w:val="el-GR"/>
              </w:rPr>
              <w:t xml:space="preserve"> 18</w:t>
            </w:r>
            <w:r>
              <w:rPr>
                <w:rFonts w:cs="Tahoma"/>
                <w:lang w:val="el-GR"/>
              </w:rPr>
              <w:t xml:space="preserve"> - 23</w:t>
            </w:r>
            <w:r w:rsidRPr="00D8490C">
              <w:rPr>
                <w:rFonts w:cs="Tahoma"/>
                <w:lang w:val="el-GR"/>
              </w:rPr>
              <w:t>%</w:t>
            </w:r>
          </w:p>
        </w:tc>
        <w:tc>
          <w:tcPr>
            <w:tcW w:w="1418" w:type="dxa"/>
            <w:vAlign w:val="center"/>
          </w:tcPr>
          <w:p w:rsidR="00DB6256" w:rsidRPr="00D8490C" w:rsidRDefault="00DB6256" w:rsidP="0071173E">
            <w:pPr>
              <w:jc w:val="center"/>
              <w:rPr>
                <w:rFonts w:cs="Tahoma"/>
                <w:lang w:val="el-GR"/>
              </w:rPr>
            </w:pPr>
            <w:r w:rsidRPr="00D8490C">
              <w:rPr>
                <w:rFonts w:cs="Tahoma"/>
                <w:lang w:val="el-GR"/>
              </w:rPr>
              <w:t>18</w:t>
            </w:r>
            <w:r>
              <w:rPr>
                <w:rFonts w:cs="Tahoma"/>
                <w:lang w:val="el-GR"/>
              </w:rPr>
              <w:t xml:space="preserve"> - 23</w:t>
            </w:r>
            <w:r w:rsidRPr="00D8490C">
              <w:rPr>
                <w:rFonts w:cs="Tahoma"/>
                <w:lang w:val="el-GR"/>
              </w:rPr>
              <w:t>%</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1"/>
                <w:numId w:val="46"/>
              </w:numPr>
              <w:tabs>
                <w:tab w:val="clear" w:pos="1080"/>
                <w:tab w:val="num" w:pos="900"/>
              </w:tabs>
              <w:suppressAutoHyphens w:val="0"/>
              <w:spacing w:after="0"/>
              <w:ind w:left="900" w:hanging="540"/>
              <w:rPr>
                <w:rFonts w:cs="Tahoma"/>
                <w:lang w:val="el-GR"/>
              </w:rPr>
            </w:pPr>
            <w:r w:rsidRPr="00D8490C">
              <w:rPr>
                <w:rFonts w:cs="Tahoma"/>
                <w:lang w:val="el-GR"/>
              </w:rPr>
              <w:t xml:space="preserve">Λιπαρά </w:t>
            </w:r>
            <w:r>
              <w:rPr>
                <w:rFonts w:cs="Tahoma"/>
                <w:lang w:val="el-GR"/>
              </w:rPr>
              <w:t xml:space="preserve">από </w:t>
            </w:r>
            <w:r w:rsidRPr="00D8490C">
              <w:rPr>
                <w:rFonts w:cs="Tahoma"/>
                <w:lang w:val="el-GR"/>
              </w:rPr>
              <w:t>5</w:t>
            </w:r>
            <w:r>
              <w:rPr>
                <w:rFonts w:cs="Tahoma"/>
                <w:lang w:val="el-GR"/>
              </w:rPr>
              <w:t xml:space="preserve"> - 7</w:t>
            </w:r>
            <w:r w:rsidRPr="00D8490C">
              <w:rPr>
                <w:rFonts w:cs="Tahoma"/>
                <w:lang w:val="el-GR"/>
              </w:rPr>
              <w:t>%</w:t>
            </w:r>
          </w:p>
        </w:tc>
        <w:tc>
          <w:tcPr>
            <w:tcW w:w="1418" w:type="dxa"/>
            <w:vAlign w:val="center"/>
          </w:tcPr>
          <w:p w:rsidR="00DB6256" w:rsidRPr="00D8490C" w:rsidRDefault="00DB6256" w:rsidP="0071173E">
            <w:pPr>
              <w:jc w:val="center"/>
              <w:rPr>
                <w:rFonts w:cs="Tahoma"/>
                <w:lang w:val="el-GR"/>
              </w:rPr>
            </w:pPr>
            <w:r w:rsidRPr="00D8490C">
              <w:rPr>
                <w:rFonts w:cs="Tahoma"/>
                <w:lang w:val="el-GR"/>
              </w:rPr>
              <w:t>5</w:t>
            </w:r>
            <w:r>
              <w:rPr>
                <w:rFonts w:cs="Tahoma"/>
                <w:lang w:val="el-GR"/>
              </w:rPr>
              <w:t xml:space="preserve"> - 7</w:t>
            </w:r>
            <w:r w:rsidRPr="00D8490C">
              <w:rPr>
                <w:rFonts w:cs="Tahoma"/>
                <w:lang w:val="el-GR"/>
              </w:rPr>
              <w:t>%</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1"/>
                <w:numId w:val="46"/>
              </w:numPr>
              <w:tabs>
                <w:tab w:val="clear" w:pos="1080"/>
                <w:tab w:val="num" w:pos="900"/>
              </w:tabs>
              <w:suppressAutoHyphens w:val="0"/>
              <w:spacing w:after="0"/>
              <w:ind w:left="900" w:hanging="540"/>
              <w:rPr>
                <w:rFonts w:cs="Tahoma"/>
                <w:lang w:val="el-GR"/>
              </w:rPr>
            </w:pPr>
            <w:proofErr w:type="spellStart"/>
            <w:r w:rsidRPr="00D8490C">
              <w:rPr>
                <w:rFonts w:cs="Tahoma"/>
                <w:lang w:val="el-GR"/>
              </w:rPr>
              <w:t>Μεταβολίσιμη</w:t>
            </w:r>
            <w:proofErr w:type="spellEnd"/>
            <w:r w:rsidRPr="00D8490C">
              <w:rPr>
                <w:rFonts w:cs="Tahoma"/>
                <w:lang w:val="el-GR"/>
              </w:rPr>
              <w:t xml:space="preserve"> ενέργεια </w:t>
            </w:r>
            <w:r>
              <w:rPr>
                <w:rFonts w:cs="Tahoma"/>
                <w:lang w:val="el-GR"/>
              </w:rPr>
              <w:t>από</w:t>
            </w:r>
            <w:r w:rsidRPr="00D8490C">
              <w:rPr>
                <w:rFonts w:cs="Tahoma"/>
                <w:lang w:val="el-GR"/>
              </w:rPr>
              <w:t xml:space="preserve"> 3.000 </w:t>
            </w:r>
            <w:r w:rsidRPr="00D8490C">
              <w:rPr>
                <w:rFonts w:cs="Tahoma"/>
              </w:rPr>
              <w:t>Kcal</w:t>
            </w:r>
            <w:r w:rsidRPr="00D8490C">
              <w:rPr>
                <w:rFonts w:cs="Tahoma"/>
                <w:lang w:val="el-GR"/>
              </w:rPr>
              <w:t>/</w:t>
            </w:r>
            <w:r w:rsidRPr="00D8490C">
              <w:rPr>
                <w:rFonts w:cs="Tahoma"/>
              </w:rPr>
              <w:t>Kg</w:t>
            </w:r>
            <w:r w:rsidRPr="00680755">
              <w:rPr>
                <w:rFonts w:cs="Tahoma"/>
                <w:lang w:val="el-GR"/>
              </w:rPr>
              <w:t xml:space="preserve"> </w:t>
            </w:r>
            <w:r>
              <w:rPr>
                <w:rFonts w:cs="Tahoma"/>
                <w:lang w:val="el-GR"/>
              </w:rPr>
              <w:t>έως 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r>
              <w:rPr>
                <w:rFonts w:cs="Tahoma"/>
                <w:lang w:val="el-GR"/>
              </w:rPr>
              <w:t xml:space="preserve"> </w:t>
            </w:r>
            <w:r w:rsidRPr="00146C3B">
              <w:rPr>
                <w:rFonts w:cs="Tahoma"/>
                <w:lang w:val="el-GR"/>
              </w:rPr>
              <w:t>(με όρια ανοχής -2% και +2% αντιστοίχως).</w:t>
            </w:r>
          </w:p>
        </w:tc>
        <w:tc>
          <w:tcPr>
            <w:tcW w:w="1418" w:type="dxa"/>
            <w:vAlign w:val="center"/>
          </w:tcPr>
          <w:p w:rsidR="00DB6256" w:rsidRPr="00D8490C" w:rsidRDefault="00DB6256" w:rsidP="0071173E">
            <w:pPr>
              <w:jc w:val="center"/>
              <w:rPr>
                <w:rFonts w:cs="Tahoma"/>
                <w:lang w:val="el-GR"/>
              </w:rPr>
            </w:pPr>
            <w:r>
              <w:rPr>
                <w:rFonts w:cs="Tahoma"/>
                <w:lang w:val="el-GR"/>
              </w:rPr>
              <w:t>3.000-3.200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sidRPr="00D8490C">
              <w:rPr>
                <w:rFonts w:cs="Tahoma"/>
                <w:lang w:val="el-GR"/>
              </w:rPr>
              <w:t>Να φέρει σφραγισμένη ημερομηνία παρασκευής</w:t>
            </w:r>
            <w:r>
              <w:rPr>
                <w:rFonts w:cs="Tahoma"/>
                <w:lang w:val="el-GR"/>
              </w:rPr>
              <w:t>,</w:t>
            </w:r>
            <w:r w:rsidRPr="00D8490C">
              <w:rPr>
                <w:rFonts w:cs="Tahoma"/>
                <w:lang w:val="el-GR"/>
              </w:rPr>
              <w:t xml:space="preserve"> καθώς και ημερομηνία λήξης. Η ημερομηνία λήξης θα πρέπει να απέχει πέντε </w:t>
            </w:r>
            <w:r>
              <w:rPr>
                <w:rFonts w:cs="Tahoma"/>
                <w:lang w:val="el-GR"/>
              </w:rPr>
              <w:t xml:space="preserve">(5) </w:t>
            </w:r>
            <w:r w:rsidRPr="00D8490C">
              <w:rPr>
                <w:rFonts w:cs="Tahoma"/>
                <w:lang w:val="el-GR"/>
              </w:rPr>
              <w:t xml:space="preserve">τουλάχιστον μήνες από την ημερομηνία παράδοσης στο </w:t>
            </w:r>
            <w:r>
              <w:rPr>
                <w:rFonts w:cs="Tahoma"/>
                <w:lang w:val="el-GR"/>
              </w:rPr>
              <w:t>ΙΙΒΕΑΑ</w:t>
            </w:r>
            <w:r w:rsidRPr="00D8490C">
              <w:rPr>
                <w:rFonts w:cs="Tahoma"/>
                <w:lang w:val="el-GR"/>
              </w:rPr>
              <w:t>.</w:t>
            </w:r>
          </w:p>
        </w:tc>
        <w:tc>
          <w:tcPr>
            <w:tcW w:w="1418" w:type="dxa"/>
            <w:vAlign w:val="center"/>
          </w:tcPr>
          <w:p w:rsidR="00DB6256" w:rsidRPr="00D8490C" w:rsidRDefault="00DB6256" w:rsidP="0071173E">
            <w:pPr>
              <w:jc w:val="center"/>
              <w:rPr>
                <w:rFonts w:cs="Tahoma"/>
                <w:lang w:val="el-GR"/>
              </w:rPr>
            </w:pPr>
            <w:r>
              <w:rPr>
                <w:rFonts w:cs="Tahoma"/>
                <w:lang w:val="el-GR"/>
              </w:rPr>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sidRPr="00D8490C">
              <w:rPr>
                <w:rFonts w:cs="Tahoma"/>
                <w:lang w:val="el-GR"/>
              </w:rPr>
              <w:t>Η τροφή θα είναι παραδοτέα στις εγκαταστάσεις της Μονάδας Ζωικών Προτύπων του Ιδρύματος.</w:t>
            </w:r>
          </w:p>
        </w:tc>
        <w:tc>
          <w:tcPr>
            <w:tcW w:w="1418" w:type="dxa"/>
            <w:vAlign w:val="center"/>
          </w:tcPr>
          <w:p w:rsidR="00DB6256" w:rsidRPr="00D8490C" w:rsidRDefault="00DB6256" w:rsidP="0071173E">
            <w:pPr>
              <w:jc w:val="center"/>
              <w:rPr>
                <w:rFonts w:cs="Tahoma"/>
                <w:lang w:val="el-GR"/>
              </w:rPr>
            </w:pPr>
            <w:r>
              <w:rPr>
                <w:rFonts w:cs="Tahoma"/>
                <w:lang w:val="el-GR"/>
              </w:rPr>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D8490C" w:rsidTr="0071173E">
        <w:tc>
          <w:tcPr>
            <w:tcW w:w="5098" w:type="dxa"/>
          </w:tcPr>
          <w:p w:rsidR="00DB6256" w:rsidRPr="00D8490C" w:rsidRDefault="00DB6256" w:rsidP="00DB6256">
            <w:pPr>
              <w:numPr>
                <w:ilvl w:val="0"/>
                <w:numId w:val="46"/>
              </w:numPr>
              <w:suppressAutoHyphens w:val="0"/>
              <w:spacing w:after="0"/>
              <w:rPr>
                <w:rFonts w:cs="Tahoma"/>
                <w:lang w:val="el-GR"/>
              </w:rPr>
            </w:pPr>
            <w:r w:rsidRPr="00D8490C">
              <w:rPr>
                <w:rFonts w:cs="Tahoma"/>
                <w:lang w:val="el-GR"/>
              </w:rPr>
              <w:t xml:space="preserve">Η τροφή θα παραδοθεί τμηματικά σε τέσσερις έως </w:t>
            </w:r>
            <w:r>
              <w:rPr>
                <w:rFonts w:cs="Tahoma"/>
                <w:lang w:val="el-GR"/>
              </w:rPr>
              <w:t>πέντε</w:t>
            </w:r>
            <w:r w:rsidRPr="00D8490C">
              <w:rPr>
                <w:rFonts w:cs="Tahoma"/>
                <w:lang w:val="el-GR"/>
              </w:rPr>
              <w:t xml:space="preserve"> </w:t>
            </w:r>
            <w:r>
              <w:rPr>
                <w:rFonts w:cs="Tahoma"/>
                <w:lang w:val="el-GR"/>
              </w:rPr>
              <w:t xml:space="preserve">(4-5) </w:t>
            </w:r>
            <w:r w:rsidRPr="00D8490C">
              <w:rPr>
                <w:rFonts w:cs="Tahoma"/>
                <w:lang w:val="el-GR"/>
              </w:rPr>
              <w:t>δόσεις ανάλογα με τις ανάγκες του Ιδρύματος.</w:t>
            </w:r>
          </w:p>
        </w:tc>
        <w:tc>
          <w:tcPr>
            <w:tcW w:w="1418" w:type="dxa"/>
            <w:vAlign w:val="center"/>
          </w:tcPr>
          <w:p w:rsidR="00DB6256" w:rsidRPr="00D8490C" w:rsidRDefault="00DB6256" w:rsidP="0071173E">
            <w:pPr>
              <w:jc w:val="center"/>
              <w:rPr>
                <w:rFonts w:cs="Tahoma"/>
                <w:lang w:val="el-GR"/>
              </w:rPr>
            </w:pPr>
            <w:r>
              <w:rPr>
                <w:rFonts w:cs="Tahoma"/>
                <w:lang w:val="el-GR"/>
              </w:rPr>
              <w:t>Ναι</w:t>
            </w:r>
          </w:p>
        </w:tc>
        <w:tc>
          <w:tcPr>
            <w:tcW w:w="1134" w:type="dxa"/>
          </w:tcPr>
          <w:p w:rsidR="00DB6256" w:rsidRPr="00D8490C" w:rsidRDefault="00DB6256" w:rsidP="0071173E">
            <w:pPr>
              <w:rPr>
                <w:rFonts w:cs="Tahoma"/>
                <w:lang w:val="el-GR"/>
              </w:rPr>
            </w:pPr>
          </w:p>
        </w:tc>
        <w:tc>
          <w:tcPr>
            <w:tcW w:w="1417" w:type="dxa"/>
          </w:tcPr>
          <w:p w:rsidR="00DB6256" w:rsidRPr="00D8490C" w:rsidRDefault="00DB6256" w:rsidP="0071173E">
            <w:pPr>
              <w:rPr>
                <w:rFonts w:cs="Tahoma"/>
                <w:lang w:val="el-GR"/>
              </w:rPr>
            </w:pPr>
          </w:p>
        </w:tc>
      </w:tr>
      <w:tr w:rsidR="00DB6256" w:rsidRPr="0044209B" w:rsidTr="0071173E">
        <w:tc>
          <w:tcPr>
            <w:tcW w:w="5098" w:type="dxa"/>
          </w:tcPr>
          <w:p w:rsidR="00DB6256" w:rsidRPr="0044209B" w:rsidRDefault="00DB6256" w:rsidP="00DB6256">
            <w:pPr>
              <w:numPr>
                <w:ilvl w:val="0"/>
                <w:numId w:val="46"/>
              </w:numPr>
              <w:suppressAutoHyphens w:val="0"/>
              <w:spacing w:after="0"/>
              <w:rPr>
                <w:rFonts w:cs="Tahoma"/>
                <w:lang w:val="el-GR"/>
              </w:rPr>
            </w:pPr>
            <w:r w:rsidRPr="0044209B">
              <w:rPr>
                <w:rFonts w:cs="Tahoma"/>
                <w:lang w:val="el-GR"/>
              </w:rPr>
              <w:t>Η τροφή θα παραδίδεται στις εγκαταστάσεις του ΙΙΒΕΑΑ εντός 30 ημερολογιακών ημερών από την παραγγελία.</w:t>
            </w:r>
          </w:p>
        </w:tc>
        <w:tc>
          <w:tcPr>
            <w:tcW w:w="1418" w:type="dxa"/>
            <w:vAlign w:val="center"/>
          </w:tcPr>
          <w:p w:rsidR="00DB6256" w:rsidRPr="0044209B" w:rsidRDefault="00DB6256" w:rsidP="0071173E">
            <w:pPr>
              <w:jc w:val="center"/>
              <w:rPr>
                <w:rFonts w:cs="Tahoma"/>
                <w:lang w:val="el-GR"/>
              </w:rPr>
            </w:pPr>
            <w:r>
              <w:rPr>
                <w:rFonts w:cs="Tahoma"/>
                <w:lang w:val="el-GR"/>
              </w:rPr>
              <w:t>Ναι</w:t>
            </w:r>
          </w:p>
        </w:tc>
        <w:tc>
          <w:tcPr>
            <w:tcW w:w="1134" w:type="dxa"/>
          </w:tcPr>
          <w:p w:rsidR="00DB6256" w:rsidRPr="0044209B" w:rsidRDefault="00DB6256" w:rsidP="0071173E">
            <w:pPr>
              <w:rPr>
                <w:rFonts w:cs="Tahoma"/>
                <w:lang w:val="el-GR"/>
              </w:rPr>
            </w:pPr>
          </w:p>
        </w:tc>
        <w:tc>
          <w:tcPr>
            <w:tcW w:w="1417" w:type="dxa"/>
          </w:tcPr>
          <w:p w:rsidR="00DB6256" w:rsidRPr="0044209B" w:rsidRDefault="00DB6256" w:rsidP="0071173E">
            <w:pPr>
              <w:rPr>
                <w:rFonts w:cs="Tahoma"/>
                <w:lang w:val="el-GR"/>
              </w:rPr>
            </w:pPr>
          </w:p>
        </w:tc>
      </w:tr>
      <w:tr w:rsidR="00DB6256" w:rsidRPr="0044209B" w:rsidTr="0071173E">
        <w:tc>
          <w:tcPr>
            <w:tcW w:w="5098" w:type="dxa"/>
          </w:tcPr>
          <w:p w:rsidR="00DB6256" w:rsidRPr="0044209B" w:rsidRDefault="00DB6256" w:rsidP="00DB6256">
            <w:pPr>
              <w:numPr>
                <w:ilvl w:val="0"/>
                <w:numId w:val="46"/>
              </w:numPr>
              <w:suppressAutoHyphens w:val="0"/>
              <w:spacing w:after="0"/>
              <w:rPr>
                <w:rFonts w:cs="Tahoma"/>
                <w:lang w:val="el-GR"/>
              </w:rPr>
            </w:pPr>
            <w:r>
              <w:rPr>
                <w:rFonts w:cs="Tahoma"/>
                <w:lang w:val="el-GR"/>
              </w:rPr>
              <w:t>Η τροφή θα πρέπει να συνοδεύεται κατά την παράδοση στο ΙΙΒΕΑΑ από πιστοποίηση του παραγωγού σε ό,τι αφορά τη χημική σύνθεσή της.</w:t>
            </w:r>
          </w:p>
        </w:tc>
        <w:tc>
          <w:tcPr>
            <w:tcW w:w="1418" w:type="dxa"/>
            <w:vAlign w:val="center"/>
          </w:tcPr>
          <w:p w:rsidR="00DB6256" w:rsidRDefault="00DB6256" w:rsidP="0071173E">
            <w:pPr>
              <w:jc w:val="center"/>
              <w:rPr>
                <w:rFonts w:cs="Tahoma"/>
                <w:lang w:val="el-GR"/>
              </w:rPr>
            </w:pPr>
            <w:r>
              <w:rPr>
                <w:rFonts w:cs="Tahoma"/>
                <w:lang w:val="el-GR"/>
              </w:rPr>
              <w:t>Ναι</w:t>
            </w:r>
          </w:p>
        </w:tc>
        <w:tc>
          <w:tcPr>
            <w:tcW w:w="1134" w:type="dxa"/>
          </w:tcPr>
          <w:p w:rsidR="00DB6256" w:rsidRPr="0044209B" w:rsidRDefault="00DB6256" w:rsidP="0071173E">
            <w:pPr>
              <w:rPr>
                <w:rFonts w:cs="Tahoma"/>
                <w:lang w:val="el-GR"/>
              </w:rPr>
            </w:pPr>
          </w:p>
        </w:tc>
        <w:tc>
          <w:tcPr>
            <w:tcW w:w="1417" w:type="dxa"/>
          </w:tcPr>
          <w:p w:rsidR="00DB6256" w:rsidRPr="0044209B" w:rsidRDefault="00DB6256" w:rsidP="0071173E">
            <w:pPr>
              <w:rPr>
                <w:rFonts w:cs="Tahoma"/>
                <w:lang w:val="el-GR"/>
              </w:rPr>
            </w:pPr>
          </w:p>
        </w:tc>
      </w:tr>
    </w:tbl>
    <w:p w:rsidR="00DB6256" w:rsidRDefault="00DB6256" w:rsidP="00DB6256">
      <w:pPr>
        <w:suppressAutoHyphens w:val="0"/>
        <w:autoSpaceDE w:val="0"/>
        <w:spacing w:before="57" w:after="57"/>
        <w:rPr>
          <w:rFonts w:asciiTheme="minorHAnsi" w:hAnsiTheme="minorHAnsi" w:cstheme="minorHAnsi"/>
          <w:lang w:val="el-GR"/>
        </w:rPr>
      </w:pPr>
    </w:p>
    <w:p w:rsidR="00DB6256" w:rsidRDefault="00DB6256" w:rsidP="00DB6256">
      <w:pPr>
        <w:rPr>
          <w:b/>
          <w:lang w:val="el-GR"/>
        </w:rPr>
      </w:pPr>
      <w:bookmarkStart w:id="4" w:name="_Hlk162860113"/>
      <w:r w:rsidRPr="000E10A2">
        <w:rPr>
          <w:b/>
          <w:lang w:val="el-GR"/>
        </w:rPr>
        <w:t>1</w:t>
      </w:r>
      <w:r>
        <w:rPr>
          <w:b/>
          <w:lang w:val="el-GR"/>
        </w:rPr>
        <w:t>γ</w:t>
      </w:r>
      <w:r w:rsidRPr="000E10A2">
        <w:rPr>
          <w:b/>
          <w:lang w:val="el-GR"/>
        </w:rPr>
        <w:t xml:space="preserve">. </w:t>
      </w:r>
      <w:r>
        <w:rPr>
          <w:b/>
          <w:lang w:val="el-GR"/>
        </w:rPr>
        <w:t>Πίνακας: Γενικές απαιτήσεις από τους συμμετέχοντες</w:t>
      </w:r>
    </w:p>
    <w:tbl>
      <w:tblPr>
        <w:tblW w:w="53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1558"/>
        <w:gridCol w:w="1276"/>
        <w:gridCol w:w="1416"/>
      </w:tblGrid>
      <w:tr w:rsidR="00DB6256" w:rsidRPr="00F112BB" w:rsidTr="00DB6256">
        <w:tc>
          <w:tcPr>
            <w:tcW w:w="2692" w:type="pct"/>
            <w:vAlign w:val="bottom"/>
          </w:tcPr>
          <w:bookmarkEnd w:id="4"/>
          <w:p w:rsidR="00DB6256" w:rsidRPr="00985C52" w:rsidRDefault="00DB6256" w:rsidP="0071173E">
            <w:pPr>
              <w:rPr>
                <w:rFonts w:asciiTheme="minorHAnsi" w:hAnsiTheme="minorHAnsi" w:cstheme="minorHAnsi"/>
                <w:b/>
                <w:lang w:val="el-GR"/>
              </w:rPr>
            </w:pPr>
            <w:r w:rsidRPr="00F112BB">
              <w:rPr>
                <w:rFonts w:asciiTheme="minorHAnsi" w:hAnsiTheme="minorHAnsi" w:cstheme="minorHAnsi"/>
                <w:b/>
                <w:u w:val="single"/>
                <w:lang w:val="el-GR"/>
              </w:rPr>
              <w:t>Γενικές απαιτήσεις από τους συμμετέχοντες</w:t>
            </w:r>
          </w:p>
        </w:tc>
        <w:tc>
          <w:tcPr>
            <w:tcW w:w="846" w:type="pct"/>
            <w:vAlign w:val="center"/>
          </w:tcPr>
          <w:p w:rsidR="00DB6256" w:rsidRPr="00F112BB" w:rsidRDefault="00DB6256" w:rsidP="0071173E">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693" w:type="pct"/>
            <w:vAlign w:val="center"/>
          </w:tcPr>
          <w:p w:rsidR="00DB6256" w:rsidRPr="00F112BB" w:rsidRDefault="00DB6256" w:rsidP="0071173E">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769" w:type="pct"/>
            <w:vAlign w:val="center"/>
          </w:tcPr>
          <w:p w:rsidR="00DB6256" w:rsidRPr="00F112BB" w:rsidRDefault="00DB6256" w:rsidP="0071173E">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DB6256" w:rsidRPr="00F112BB" w:rsidTr="00DB6256">
        <w:tc>
          <w:tcPr>
            <w:tcW w:w="2692"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DB6256">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846"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71173E">
            <w:pPr>
              <w:jc w:val="center"/>
              <w:rPr>
                <w:rFonts w:asciiTheme="minorHAnsi" w:hAnsiTheme="minorHAnsi" w:cstheme="minorHAnsi"/>
                <w:lang w:val="el-GR"/>
              </w:rPr>
            </w:pPr>
            <w:r w:rsidRPr="00F112BB">
              <w:rPr>
                <w:rFonts w:asciiTheme="minorHAnsi" w:hAnsiTheme="minorHAnsi" w:cstheme="minorHAnsi"/>
                <w:lang w:val="el-GR"/>
              </w:rPr>
              <w:t>Όχι</w:t>
            </w:r>
          </w:p>
        </w:tc>
        <w:tc>
          <w:tcPr>
            <w:tcW w:w="693"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71173E">
            <w:pPr>
              <w:rPr>
                <w:rFonts w:asciiTheme="minorHAnsi" w:hAnsiTheme="minorHAnsi" w:cstheme="minorHAnsi"/>
                <w:lang w:val="el-GR"/>
              </w:rPr>
            </w:pPr>
          </w:p>
        </w:tc>
        <w:tc>
          <w:tcPr>
            <w:tcW w:w="769"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71173E">
            <w:pPr>
              <w:rPr>
                <w:rFonts w:asciiTheme="minorHAnsi" w:hAnsiTheme="minorHAnsi" w:cstheme="minorHAnsi"/>
                <w:lang w:val="el-GR"/>
              </w:rPr>
            </w:pPr>
          </w:p>
        </w:tc>
      </w:tr>
      <w:tr w:rsidR="00DB6256" w:rsidRPr="00F112BB" w:rsidTr="00DB6256">
        <w:tc>
          <w:tcPr>
            <w:tcW w:w="2692" w:type="pct"/>
            <w:tcBorders>
              <w:top w:val="single" w:sz="4" w:space="0" w:color="auto"/>
              <w:left w:val="single" w:sz="4" w:space="0" w:color="auto"/>
              <w:bottom w:val="single" w:sz="4" w:space="0" w:color="auto"/>
              <w:right w:val="single" w:sz="4" w:space="0" w:color="auto"/>
            </w:tcBorders>
            <w:shd w:val="clear" w:color="auto" w:fill="auto"/>
            <w:vAlign w:val="center"/>
          </w:tcPr>
          <w:p w:rsidR="00DB6256" w:rsidRPr="00F112BB" w:rsidRDefault="00DB6256" w:rsidP="00DB625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846"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71173E">
            <w:pPr>
              <w:jc w:val="center"/>
              <w:rPr>
                <w:rFonts w:asciiTheme="minorHAnsi" w:hAnsiTheme="minorHAnsi" w:cstheme="minorHAnsi"/>
                <w:lang w:val="el-GR"/>
              </w:rPr>
            </w:pPr>
            <w:r w:rsidRPr="00F112BB">
              <w:rPr>
                <w:rFonts w:asciiTheme="minorHAnsi" w:hAnsiTheme="minorHAnsi" w:cstheme="minorHAnsi"/>
                <w:lang w:val="el-GR"/>
              </w:rPr>
              <w:t>Ναι</w:t>
            </w:r>
          </w:p>
        </w:tc>
        <w:tc>
          <w:tcPr>
            <w:tcW w:w="693"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71173E">
            <w:pPr>
              <w:rPr>
                <w:rFonts w:asciiTheme="minorHAnsi" w:hAnsiTheme="minorHAnsi" w:cstheme="minorHAnsi"/>
                <w:lang w:val="el-GR"/>
              </w:rPr>
            </w:pPr>
          </w:p>
        </w:tc>
        <w:tc>
          <w:tcPr>
            <w:tcW w:w="769"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71173E">
            <w:pPr>
              <w:rPr>
                <w:rFonts w:asciiTheme="minorHAnsi" w:hAnsiTheme="minorHAnsi" w:cstheme="minorHAnsi"/>
                <w:lang w:val="el-GR"/>
              </w:rPr>
            </w:pPr>
          </w:p>
        </w:tc>
      </w:tr>
      <w:tr w:rsidR="00DB6256" w:rsidRPr="00F112BB" w:rsidTr="00DB6256">
        <w:tc>
          <w:tcPr>
            <w:tcW w:w="2692" w:type="pct"/>
            <w:tcBorders>
              <w:top w:val="single" w:sz="4" w:space="0" w:color="auto"/>
              <w:left w:val="single" w:sz="4" w:space="0" w:color="auto"/>
              <w:bottom w:val="single" w:sz="4" w:space="0" w:color="auto"/>
              <w:right w:val="single" w:sz="4" w:space="0" w:color="auto"/>
            </w:tcBorders>
            <w:shd w:val="clear" w:color="auto" w:fill="auto"/>
            <w:vAlign w:val="center"/>
          </w:tcPr>
          <w:p w:rsidR="00DB6256" w:rsidRPr="00F112BB" w:rsidRDefault="00DB6256" w:rsidP="00DB6256">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lastRenderedPageBreak/>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846" w:type="pct"/>
            <w:tcBorders>
              <w:top w:val="single" w:sz="4" w:space="0" w:color="auto"/>
              <w:left w:val="single" w:sz="4" w:space="0" w:color="auto"/>
              <w:bottom w:val="single" w:sz="4" w:space="0" w:color="auto"/>
              <w:right w:val="single" w:sz="4" w:space="0" w:color="auto"/>
            </w:tcBorders>
            <w:shd w:val="clear" w:color="auto" w:fill="auto"/>
            <w:vAlign w:val="center"/>
          </w:tcPr>
          <w:p w:rsidR="00DB6256" w:rsidRPr="00F112BB" w:rsidRDefault="00DB6256" w:rsidP="0071173E">
            <w:pPr>
              <w:jc w:val="center"/>
              <w:rPr>
                <w:rFonts w:asciiTheme="minorHAnsi" w:hAnsiTheme="minorHAnsi" w:cstheme="minorHAnsi"/>
                <w:lang w:val="el-GR"/>
              </w:rPr>
            </w:pPr>
            <w:r w:rsidRPr="00F112BB">
              <w:rPr>
                <w:rFonts w:asciiTheme="minorHAnsi" w:hAnsiTheme="minorHAnsi" w:cstheme="minorHAnsi"/>
                <w:lang w:val="el-GR"/>
              </w:rPr>
              <w:t>Ναι</w:t>
            </w:r>
          </w:p>
        </w:tc>
        <w:tc>
          <w:tcPr>
            <w:tcW w:w="693"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71173E">
            <w:pPr>
              <w:rPr>
                <w:rFonts w:asciiTheme="minorHAnsi" w:hAnsiTheme="minorHAnsi" w:cstheme="minorHAnsi"/>
                <w:lang w:val="el-GR"/>
              </w:rPr>
            </w:pPr>
          </w:p>
        </w:tc>
        <w:tc>
          <w:tcPr>
            <w:tcW w:w="769" w:type="pct"/>
            <w:tcBorders>
              <w:top w:val="single" w:sz="4" w:space="0" w:color="auto"/>
              <w:left w:val="single" w:sz="4" w:space="0" w:color="auto"/>
              <w:bottom w:val="single" w:sz="4" w:space="0" w:color="auto"/>
              <w:right w:val="single" w:sz="4" w:space="0" w:color="auto"/>
            </w:tcBorders>
            <w:vAlign w:val="center"/>
          </w:tcPr>
          <w:p w:rsidR="00DB6256" w:rsidRPr="00F112BB" w:rsidRDefault="00DB6256" w:rsidP="0071173E">
            <w:pPr>
              <w:rPr>
                <w:rFonts w:asciiTheme="minorHAnsi" w:hAnsiTheme="minorHAnsi" w:cstheme="minorHAnsi"/>
                <w:lang w:val="el-GR"/>
              </w:rPr>
            </w:pPr>
          </w:p>
        </w:tc>
      </w:tr>
    </w:tbl>
    <w:p w:rsidR="001B7037" w:rsidRDefault="001B7037" w:rsidP="005A6E5C">
      <w:pPr>
        <w:suppressAutoHyphens w:val="0"/>
        <w:autoSpaceDE w:val="0"/>
        <w:spacing w:before="57" w:after="57"/>
        <w:rPr>
          <w:sz w:val="16"/>
          <w:szCs w:val="16"/>
          <w:lang w:val="el-GR"/>
        </w:rPr>
      </w:pPr>
    </w:p>
    <w:p w:rsidR="00DB6256" w:rsidRDefault="00DB6256" w:rsidP="00DB6256">
      <w:pPr>
        <w:pStyle w:val="BodyText"/>
        <w:spacing w:after="120"/>
        <w:rPr>
          <w:rFonts w:asciiTheme="minorHAnsi" w:hAnsiTheme="minorHAnsi" w:cstheme="minorHAnsi"/>
          <w:b/>
          <w:lang w:val="el-GR"/>
        </w:rPr>
      </w:pPr>
      <w:r w:rsidRPr="004A6B21">
        <w:rPr>
          <w:rFonts w:asciiTheme="minorHAnsi" w:hAnsiTheme="minorHAnsi" w:cstheme="minorHAnsi"/>
          <w:u w:val="single"/>
          <w:lang w:val="el-GR"/>
        </w:rPr>
        <w:t>Η παρούσα σύμβαση δεν διαιρείται σε τμήματα.</w:t>
      </w:r>
      <w:r w:rsidRPr="004A6B21">
        <w:rPr>
          <w:rFonts w:asciiTheme="minorHAnsi" w:hAnsiTheme="minorHAnsi" w:cstheme="minorHAnsi"/>
          <w:lang w:val="el-GR"/>
        </w:rPr>
        <w:t xml:space="preserve"> </w:t>
      </w:r>
    </w:p>
    <w:p w:rsidR="004042FD" w:rsidRPr="00DB6256" w:rsidRDefault="004042FD" w:rsidP="004042FD">
      <w:pPr>
        <w:pStyle w:val="BodyText"/>
        <w:spacing w:after="120"/>
        <w:jc w:val="center"/>
        <w:rPr>
          <w:b/>
          <w:szCs w:val="21"/>
          <w:u w:val="single"/>
          <w:lang w:val="el-GR"/>
        </w:rPr>
      </w:pPr>
    </w:p>
    <w:p w:rsidR="00F14ECB" w:rsidRDefault="00F14ECB" w:rsidP="00F14ECB">
      <w:pPr>
        <w:rPr>
          <w:b/>
          <w:szCs w:val="22"/>
          <w:lang w:val="el-GR"/>
        </w:rPr>
      </w:pPr>
      <w:r>
        <w:rPr>
          <w:b/>
          <w:szCs w:val="22"/>
          <w:lang w:val="el-GR"/>
        </w:rPr>
        <w:t>ΑΘΗΝΑ,          202</w:t>
      </w:r>
      <w:r w:rsidR="004042FD">
        <w:rPr>
          <w:b/>
          <w:szCs w:val="22"/>
          <w:lang w:val="el-GR"/>
        </w:rPr>
        <w:t>…</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Calibri"/>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1E624406"/>
    <w:multiLevelType w:val="hybridMultilevel"/>
    <w:tmpl w:val="D17AA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8"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9"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1"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5201499D"/>
    <w:multiLevelType w:val="multilevel"/>
    <w:tmpl w:val="34002D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7"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8" w15:restartNumberingAfterBreak="0">
    <w:nsid w:val="5AAA7F3F"/>
    <w:multiLevelType w:val="multilevel"/>
    <w:tmpl w:val="16809FB2"/>
    <w:lvl w:ilvl="0">
      <w:start w:val="1"/>
      <w:numFmt w:val="decimal"/>
      <w:lvlText w:val="%1."/>
      <w:lvlJc w:val="left"/>
      <w:pPr>
        <w:tabs>
          <w:tab w:val="num" w:pos="360"/>
        </w:tabs>
        <w:ind w:left="360" w:hanging="360"/>
      </w:pPr>
      <w:rPr>
        <w:rFonts w:cs="Times New Roman" w:hint="default"/>
        <w:sz w:val="22"/>
        <w:szCs w:val="22"/>
      </w:rPr>
    </w:lvl>
    <w:lvl w:ilvl="1">
      <w:start w:val="1"/>
      <w:numFmt w:val="decimal"/>
      <w:lvlText w:val="%1.%2."/>
      <w:lvlJc w:val="left"/>
      <w:pPr>
        <w:tabs>
          <w:tab w:val="num" w:pos="792"/>
        </w:tabs>
        <w:ind w:left="792" w:hanging="432"/>
      </w:pPr>
      <w:rPr>
        <w:rFonts w:cs="Times New Roman"/>
        <w:sz w:val="20"/>
        <w:szCs w:val="2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9" w15:restartNumberingAfterBreak="0">
    <w:nsid w:val="5B092AF3"/>
    <w:multiLevelType w:val="multilevel"/>
    <w:tmpl w:val="F398A3C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0"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D976F30"/>
    <w:multiLevelType w:val="multilevel"/>
    <w:tmpl w:val="F8AA48AE"/>
    <w:lvl w:ilvl="0">
      <w:start w:val="1"/>
      <w:numFmt w:val="decimal"/>
      <w:lvlText w:val="%1."/>
      <w:lvlJc w:val="left"/>
      <w:pPr>
        <w:tabs>
          <w:tab w:val="num" w:pos="360"/>
        </w:tabs>
        <w:ind w:left="360" w:hanging="360"/>
      </w:pPr>
      <w:rPr>
        <w:rFonts w:hint="default"/>
        <w:b/>
        <w:bCs/>
        <w:szCs w:val="22"/>
      </w:rPr>
    </w:lvl>
    <w:lvl w:ilvl="1">
      <w:start w:val="1"/>
      <w:numFmt w:val="decimal"/>
      <w:lvlText w:val="%2."/>
      <w:lvlJc w:val="left"/>
      <w:pPr>
        <w:tabs>
          <w:tab w:val="num" w:pos="720"/>
        </w:tabs>
        <w:ind w:left="720" w:hanging="360"/>
      </w:pPr>
      <w:rPr>
        <w:rFonts w:eastAsia="Calibri"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num w:numId="1">
    <w:abstractNumId w:val="8"/>
  </w:num>
  <w:num w:numId="2">
    <w:abstractNumId w:val="28"/>
  </w:num>
  <w:num w:numId="3">
    <w:abstractNumId w:val="26"/>
  </w:num>
  <w:num w:numId="4">
    <w:abstractNumId w:val="24"/>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21"/>
  </w:num>
  <w:num w:numId="13">
    <w:abstractNumId w:val="9"/>
  </w:num>
  <w:num w:numId="14">
    <w:abstractNumId w:val="25"/>
  </w:num>
  <w:num w:numId="15">
    <w:abstractNumId w:val="32"/>
  </w:num>
  <w:num w:numId="16">
    <w:abstractNumId w:val="14"/>
  </w:num>
  <w:num w:numId="17">
    <w:abstractNumId w:val="23"/>
  </w:num>
  <w:num w:numId="18">
    <w:abstractNumId w:val="27"/>
  </w:num>
  <w:num w:numId="19">
    <w:abstractNumId w:val="22"/>
  </w:num>
  <w:num w:numId="20">
    <w:abstractNumId w:val="36"/>
  </w:num>
  <w:num w:numId="21">
    <w:abstractNumId w:val="40"/>
  </w:num>
  <w:num w:numId="22">
    <w:abstractNumId w:val="35"/>
  </w:num>
  <w:num w:numId="23">
    <w:abstractNumId w:val="10"/>
  </w:num>
  <w:num w:numId="24">
    <w:abstractNumId w:val="42"/>
  </w:num>
  <w:num w:numId="25">
    <w:abstractNumId w:val="30"/>
  </w:num>
  <w:num w:numId="26">
    <w:abstractNumId w:val="13"/>
  </w:num>
  <w:num w:numId="27">
    <w:abstractNumId w:val="18"/>
  </w:num>
  <w:num w:numId="28">
    <w:abstractNumId w:val="29"/>
  </w:num>
  <w:num w:numId="29">
    <w:abstractNumId w:val="17"/>
  </w:num>
  <w:num w:numId="30">
    <w:abstractNumId w:val="12"/>
  </w:num>
  <w:num w:numId="31">
    <w:abstractNumId w:val="43"/>
  </w:num>
  <w:num w:numId="32">
    <w:abstractNumId w:val="6"/>
  </w:num>
  <w:num w:numId="33">
    <w:abstractNumId w:val="20"/>
  </w:num>
  <w:num w:numId="34">
    <w:abstractNumId w:val="11"/>
  </w:num>
  <w:num w:numId="35">
    <w:abstractNumId w:val="19"/>
  </w:num>
  <w:num w:numId="36">
    <w:abstractNumId w:val="7"/>
  </w:num>
  <w:num w:numId="37">
    <w:abstractNumId w:val="44"/>
  </w:num>
  <w:num w:numId="38">
    <w:abstractNumId w:val="41"/>
  </w:num>
  <w:num w:numId="39">
    <w:abstractNumId w:val="16"/>
  </w:num>
  <w:num w:numId="40">
    <w:abstractNumId w:val="45"/>
  </w:num>
  <w:num w:numId="41">
    <w:abstractNumId w:val="38"/>
  </w:num>
  <w:num w:numId="42">
    <w:abstractNumId w:val="33"/>
  </w:num>
  <w:num w:numId="43">
    <w:abstractNumId w:val="15"/>
  </w:num>
  <w:num w:numId="44">
    <w:abstractNumId w:val="39"/>
  </w:num>
  <w:num w:numId="45">
    <w:abstractNumId w:val="3"/>
  </w:num>
  <w:num w:numId="46">
    <w:abstractNumId w:val="37"/>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0D34AA"/>
    <w:rsid w:val="00102B31"/>
    <w:rsid w:val="001B7037"/>
    <w:rsid w:val="001F2A16"/>
    <w:rsid w:val="002A6992"/>
    <w:rsid w:val="004042FD"/>
    <w:rsid w:val="004517A3"/>
    <w:rsid w:val="004E4186"/>
    <w:rsid w:val="0051629A"/>
    <w:rsid w:val="00575B10"/>
    <w:rsid w:val="005A6E5C"/>
    <w:rsid w:val="0068493C"/>
    <w:rsid w:val="00821E8B"/>
    <w:rsid w:val="0082330C"/>
    <w:rsid w:val="008C1F5B"/>
    <w:rsid w:val="008D4A3B"/>
    <w:rsid w:val="009757CE"/>
    <w:rsid w:val="00A64FA7"/>
    <w:rsid w:val="00AF14B6"/>
    <w:rsid w:val="00B15B97"/>
    <w:rsid w:val="00B86BA4"/>
    <w:rsid w:val="00C11CBE"/>
    <w:rsid w:val="00CF3859"/>
    <w:rsid w:val="00DB6256"/>
    <w:rsid w:val="00DC573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F3046"/>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690</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17</cp:revision>
  <dcterms:created xsi:type="dcterms:W3CDTF">2021-11-12T07:17:00Z</dcterms:created>
  <dcterms:modified xsi:type="dcterms:W3CDTF">2026-04-28T07:16:00Z</dcterms:modified>
</cp:coreProperties>
</file>