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0"/>
        <w:gridCol w:w="1425"/>
        <w:gridCol w:w="1156"/>
        <w:gridCol w:w="1349"/>
      </w:tblGrid>
      <w:tr w:rsidR="00404488" w:rsidRPr="00F112BB" w:rsidTr="00A40E8E">
        <w:tc>
          <w:tcPr>
            <w:tcW w:w="2776" w:type="pct"/>
            <w:vAlign w:val="bottom"/>
          </w:tcPr>
          <w:p w:rsidR="00404488" w:rsidRPr="00F112BB" w:rsidRDefault="00404488" w:rsidP="00A40E8E">
            <w:pPr>
              <w:rPr>
                <w:rFonts w:asciiTheme="minorHAnsi" w:hAnsiTheme="minorHAnsi" w:cstheme="minorHAnsi"/>
                <w:u w:val="single"/>
                <w:lang w:val="el-GR"/>
              </w:rPr>
            </w:pPr>
            <w:r w:rsidRPr="00F112BB">
              <w:rPr>
                <w:rFonts w:asciiTheme="minorHAnsi" w:hAnsiTheme="minorHAnsi" w:cstheme="minorHAnsi"/>
                <w:b/>
                <w:u w:val="single"/>
                <w:lang w:val="el-GR"/>
              </w:rPr>
              <w:t>Γενικές απαιτήσεις από τους συμμετέχοντες</w:t>
            </w:r>
            <w:r>
              <w:rPr>
                <w:rFonts w:asciiTheme="minorHAnsi" w:hAnsiTheme="minorHAnsi" w:cstheme="minorHAnsi"/>
                <w:b/>
                <w:u w:val="single"/>
                <w:lang w:val="el-GR"/>
              </w:rPr>
              <w:t xml:space="preserve"> για όλα τα Τμήματα της σύμβασης</w:t>
            </w:r>
          </w:p>
        </w:tc>
        <w:tc>
          <w:tcPr>
            <w:tcW w:w="847" w:type="pct"/>
            <w:vAlign w:val="center"/>
          </w:tcPr>
          <w:p w:rsidR="00404488" w:rsidRPr="00F112BB" w:rsidRDefault="00404488" w:rsidP="00A40E8E">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43" w:type="pct"/>
            <w:vAlign w:val="center"/>
          </w:tcPr>
          <w:p w:rsidR="00404488" w:rsidRPr="00F112BB" w:rsidRDefault="00404488" w:rsidP="00A40E8E">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34" w:type="pct"/>
            <w:vAlign w:val="center"/>
          </w:tcPr>
          <w:p w:rsidR="00404488" w:rsidRPr="00F112BB" w:rsidRDefault="00404488" w:rsidP="00A40E8E">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404488" w:rsidRPr="00F112BB" w:rsidTr="00A40E8E">
        <w:tc>
          <w:tcPr>
            <w:tcW w:w="2776"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404488">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 xml:space="preserve">Να πληρούν τα προβλεπόμενα στην Υ.Α. ΔΥ8δ/Γ.Π. οικ. 1348/07-01-04 (ΦΕΚ 32/Β΄/16-01-04) «Αρχές και κατευθυντήριες γραμμές ορθής πρακτικής διανομής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 όπως αυτή κάθε φορά ισχύει, για τις εταιρείες διακίνησης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w:t>
            </w:r>
          </w:p>
        </w:tc>
        <w:tc>
          <w:tcPr>
            <w:tcW w:w="847"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jc w:val="center"/>
              <w:rPr>
                <w:rFonts w:asciiTheme="minorHAnsi" w:hAnsiTheme="minorHAnsi" w:cstheme="minorHAnsi"/>
                <w:lang w:val="el-GR"/>
              </w:rPr>
            </w:pPr>
            <w:r>
              <w:rPr>
                <w:rFonts w:asciiTheme="minorHAnsi" w:hAnsiTheme="minorHAnsi" w:cstheme="minorHAnsi"/>
                <w:lang w:val="el-GR"/>
              </w:rPr>
              <w:t>Όχι</w:t>
            </w:r>
          </w:p>
        </w:tc>
        <w:tc>
          <w:tcPr>
            <w:tcW w:w="643"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rPr>
                <w:rFonts w:asciiTheme="minorHAnsi" w:hAnsiTheme="minorHAnsi" w:cstheme="minorHAnsi"/>
                <w:lang w:val="el-GR"/>
              </w:rPr>
            </w:pPr>
          </w:p>
        </w:tc>
      </w:tr>
      <w:tr w:rsidR="00404488" w:rsidRPr="00F112BB" w:rsidTr="00A40E8E">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404488" w:rsidRPr="00F112BB" w:rsidRDefault="00404488" w:rsidP="00404488">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θα παραδίδονται το αργότερο σε </w:t>
            </w:r>
            <w:r>
              <w:rPr>
                <w:rFonts w:asciiTheme="minorHAnsi" w:hAnsiTheme="minorHAnsi" w:cstheme="minorHAnsi"/>
                <w:lang w:val="el-GR"/>
              </w:rPr>
              <w:t>είκοσι (2</w:t>
            </w:r>
            <w:r w:rsidRPr="00F112BB">
              <w:rPr>
                <w:rFonts w:asciiTheme="minorHAnsi" w:hAnsiTheme="minorHAnsi" w:cstheme="minorHAnsi"/>
                <w:lang w:val="el-GR"/>
              </w:rPr>
              <w:t>0</w:t>
            </w:r>
            <w:r>
              <w:rPr>
                <w:rFonts w:asciiTheme="minorHAnsi" w:hAnsiTheme="minorHAnsi" w:cstheme="minorHAnsi"/>
                <w:lang w:val="el-GR"/>
              </w:rPr>
              <w:t>)</w:t>
            </w:r>
            <w:r w:rsidRPr="00F112BB">
              <w:rPr>
                <w:rFonts w:asciiTheme="minorHAnsi" w:hAnsiTheme="minorHAnsi" w:cstheme="minorHAnsi"/>
                <w:lang w:val="el-GR"/>
              </w:rPr>
              <w:t xml:space="preserve"> </w:t>
            </w:r>
            <w:proofErr w:type="spellStart"/>
            <w:r w:rsidRPr="00F112BB">
              <w:rPr>
                <w:rFonts w:asciiTheme="minorHAnsi" w:hAnsiTheme="minorHAnsi" w:cstheme="minorHAnsi"/>
                <w:lang w:val="el-GR"/>
              </w:rPr>
              <w:t>η.η</w:t>
            </w:r>
            <w:proofErr w:type="spellEnd"/>
            <w:r w:rsidRPr="00F112BB">
              <w:rPr>
                <w:rFonts w:asciiTheme="minorHAnsi" w:hAnsiTheme="minorHAnsi" w:cstheme="minorHAnsi"/>
                <w:lang w:val="el-GR"/>
              </w:rPr>
              <w:t xml:space="preserve"> από την παραγγελία τους, η οποία θα δίνεται από τα αρμόδια όργανα που ορίζει το Ι.ΙΒ.Ε.Α.Α με οποιοδήποτε μέσο (τηλεφωνικά, ηλεκτρονικό μήνυμα </w:t>
            </w:r>
            <w:proofErr w:type="spellStart"/>
            <w:r w:rsidRPr="00F112BB">
              <w:rPr>
                <w:rFonts w:asciiTheme="minorHAnsi" w:hAnsiTheme="minorHAnsi" w:cstheme="minorHAnsi"/>
                <w:lang w:val="el-GR"/>
              </w:rPr>
              <w:t>κλπ</w:t>
            </w:r>
            <w:proofErr w:type="spellEnd"/>
            <w:r w:rsidRPr="00F112BB">
              <w:rPr>
                <w:rFonts w:asciiTheme="minorHAnsi" w:hAnsiTheme="minorHAnsi" w:cstheme="minorHAnsi"/>
                <w:lang w:val="el-GR"/>
              </w:rPr>
              <w:t>).</w:t>
            </w:r>
          </w:p>
        </w:tc>
        <w:tc>
          <w:tcPr>
            <w:tcW w:w="847"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rPr>
                <w:rFonts w:asciiTheme="minorHAnsi" w:hAnsiTheme="minorHAnsi" w:cstheme="minorHAnsi"/>
                <w:lang w:val="el-GR"/>
              </w:rPr>
            </w:pPr>
          </w:p>
        </w:tc>
      </w:tr>
      <w:tr w:rsidR="00404488" w:rsidRPr="00F112BB" w:rsidTr="00A40E8E">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404488" w:rsidRPr="00F112BB" w:rsidRDefault="00404488" w:rsidP="00404488">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Η ημερομηνία λήξης των προϊόντων θα απέχει τουλάχιστον έξι (6) μήνες από την ημερομηνία παράδοσής τους.</w:t>
            </w:r>
          </w:p>
        </w:tc>
        <w:tc>
          <w:tcPr>
            <w:tcW w:w="847"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rPr>
                <w:rFonts w:asciiTheme="minorHAnsi" w:hAnsiTheme="minorHAnsi" w:cstheme="minorHAnsi"/>
                <w:lang w:val="el-GR"/>
              </w:rPr>
            </w:pPr>
          </w:p>
        </w:tc>
      </w:tr>
      <w:tr w:rsidR="00404488" w:rsidRPr="00F112BB" w:rsidTr="00A40E8E">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404488" w:rsidRPr="00F112BB" w:rsidRDefault="00404488" w:rsidP="00404488">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47"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rPr>
                <w:rFonts w:asciiTheme="minorHAnsi" w:hAnsiTheme="minorHAnsi" w:cstheme="minorHAnsi"/>
                <w:lang w:val="el-GR"/>
              </w:rPr>
            </w:pPr>
          </w:p>
        </w:tc>
      </w:tr>
      <w:tr w:rsidR="00404488" w:rsidRPr="00F112BB" w:rsidTr="00A40E8E">
        <w:tc>
          <w:tcPr>
            <w:tcW w:w="2776" w:type="pct"/>
            <w:tcBorders>
              <w:top w:val="single" w:sz="4" w:space="0" w:color="auto"/>
              <w:left w:val="single" w:sz="4" w:space="0" w:color="auto"/>
              <w:bottom w:val="single" w:sz="4" w:space="0" w:color="auto"/>
              <w:right w:val="single" w:sz="4" w:space="0" w:color="auto"/>
            </w:tcBorders>
            <w:shd w:val="clear" w:color="auto" w:fill="auto"/>
            <w:vAlign w:val="center"/>
          </w:tcPr>
          <w:p w:rsidR="00404488" w:rsidRPr="00F112BB" w:rsidRDefault="00404488" w:rsidP="00404488">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404488" w:rsidRPr="00F112BB" w:rsidRDefault="00404488" w:rsidP="00A40E8E">
            <w:pPr>
              <w:jc w:val="center"/>
              <w:rPr>
                <w:rFonts w:asciiTheme="minorHAnsi" w:hAnsiTheme="minorHAnsi" w:cstheme="minorHAnsi"/>
                <w:lang w:val="el-GR"/>
              </w:rPr>
            </w:pPr>
            <w:r w:rsidRPr="00F112BB">
              <w:rPr>
                <w:rFonts w:asciiTheme="minorHAnsi" w:hAnsiTheme="minorHAnsi" w:cstheme="minorHAnsi"/>
                <w:lang w:val="el-GR"/>
              </w:rPr>
              <w:t>Ναι</w:t>
            </w:r>
          </w:p>
        </w:tc>
        <w:tc>
          <w:tcPr>
            <w:tcW w:w="643"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rPr>
                <w:rFonts w:asciiTheme="minorHAnsi" w:hAnsiTheme="minorHAnsi" w:cstheme="minorHAnsi"/>
                <w:lang w:val="el-GR"/>
              </w:rPr>
            </w:pPr>
          </w:p>
        </w:tc>
        <w:tc>
          <w:tcPr>
            <w:tcW w:w="734" w:type="pct"/>
            <w:tcBorders>
              <w:top w:val="single" w:sz="4" w:space="0" w:color="auto"/>
              <w:left w:val="single" w:sz="4" w:space="0" w:color="auto"/>
              <w:bottom w:val="single" w:sz="4" w:space="0" w:color="auto"/>
              <w:right w:val="single" w:sz="4" w:space="0" w:color="auto"/>
            </w:tcBorders>
            <w:vAlign w:val="center"/>
          </w:tcPr>
          <w:p w:rsidR="00404488" w:rsidRPr="00F112BB" w:rsidRDefault="00404488" w:rsidP="00A40E8E">
            <w:pPr>
              <w:rPr>
                <w:rFonts w:asciiTheme="minorHAnsi" w:hAnsiTheme="minorHAnsi" w:cstheme="minorHAnsi"/>
                <w:lang w:val="el-GR"/>
              </w:rPr>
            </w:pPr>
          </w:p>
        </w:tc>
      </w:tr>
    </w:tbl>
    <w:p w:rsidR="001B7037" w:rsidRDefault="001B7037" w:rsidP="005A6E5C">
      <w:pPr>
        <w:suppressAutoHyphens w:val="0"/>
        <w:autoSpaceDE w:val="0"/>
        <w:spacing w:before="57" w:after="57"/>
        <w:rPr>
          <w:sz w:val="16"/>
          <w:szCs w:val="16"/>
          <w:lang w:val="el-GR"/>
        </w:rPr>
      </w:pPr>
    </w:p>
    <w:p w:rsidR="00404488" w:rsidRDefault="00404488" w:rsidP="005A6E5C">
      <w:pPr>
        <w:suppressAutoHyphens w:val="0"/>
        <w:autoSpaceDE w:val="0"/>
        <w:spacing w:before="57" w:after="57"/>
        <w:rPr>
          <w:sz w:val="16"/>
          <w:szCs w:val="16"/>
          <w:lang w:val="el-GR"/>
        </w:rPr>
      </w:pPr>
    </w:p>
    <w:p w:rsidR="004042FD" w:rsidRDefault="004042FD" w:rsidP="004042FD">
      <w:pPr>
        <w:pStyle w:val="BodyText"/>
        <w:spacing w:after="120"/>
        <w:jc w:val="center"/>
        <w:rPr>
          <w:b/>
          <w:szCs w:val="21"/>
          <w:u w:val="single"/>
        </w:rPr>
      </w:pPr>
    </w:p>
    <w:p w:rsidR="004042FD" w:rsidRDefault="004042FD" w:rsidP="004042FD">
      <w:pPr>
        <w:spacing w:before="120"/>
        <w:rPr>
          <w:u w:val="single"/>
          <w:lang w:val="el-GR"/>
        </w:rPr>
      </w:pPr>
    </w:p>
    <w:p w:rsidR="004042FD" w:rsidRDefault="004042FD" w:rsidP="004042FD">
      <w:pPr>
        <w:suppressAutoHyphens w:val="0"/>
        <w:spacing w:after="0"/>
        <w:jc w:val="left"/>
        <w:rPr>
          <w:lang w:val="el-GR"/>
        </w:rPr>
      </w:pPr>
      <w:r>
        <w:rPr>
          <w:lang w:val="el-GR"/>
        </w:rPr>
        <w:br w:type="page"/>
      </w:r>
    </w:p>
    <w:tbl>
      <w:tblPr>
        <w:tblW w:w="55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707"/>
        <w:gridCol w:w="4698"/>
        <w:gridCol w:w="1147"/>
        <w:gridCol w:w="812"/>
        <w:gridCol w:w="910"/>
        <w:gridCol w:w="1365"/>
      </w:tblGrid>
      <w:tr w:rsidR="00A45178" w:rsidRPr="005A5DCB" w:rsidTr="00A45178">
        <w:trPr>
          <w:trHeight w:val="35"/>
          <w:tblHeader/>
          <w:jc w:val="center"/>
        </w:trPr>
        <w:tc>
          <w:tcPr>
            <w:tcW w:w="5000" w:type="pct"/>
            <w:gridSpan w:val="6"/>
            <w:tcBorders>
              <w:top w:val="nil"/>
              <w:left w:val="nil"/>
              <w:bottom w:val="single" w:sz="4" w:space="0" w:color="auto"/>
              <w:right w:val="nil"/>
            </w:tcBorders>
            <w:vAlign w:val="center"/>
          </w:tcPr>
          <w:p w:rsidR="00A45178" w:rsidRPr="005A5DCB" w:rsidRDefault="00A45178" w:rsidP="003C2180">
            <w:pPr>
              <w:jc w:val="center"/>
              <w:rPr>
                <w:rFonts w:asciiTheme="minorHAnsi" w:hAnsiTheme="minorHAnsi" w:cstheme="minorHAnsi"/>
                <w:b/>
                <w:sz w:val="18"/>
                <w:szCs w:val="18"/>
              </w:rPr>
            </w:pPr>
            <w:r w:rsidRPr="005A5DCB">
              <w:rPr>
                <w:rFonts w:asciiTheme="minorHAnsi" w:hAnsiTheme="minorHAnsi" w:cstheme="minorHAnsi"/>
                <w:b/>
                <w:sz w:val="18"/>
                <w:szCs w:val="18"/>
              </w:rPr>
              <w:lastRenderedPageBreak/>
              <w:t>ΤΕΧΝΙΚΕΣ ΠΡΟΔΙΑΓΡΑΦΕΣ ΕΙΔΩΝ</w:t>
            </w:r>
          </w:p>
        </w:tc>
      </w:tr>
      <w:tr w:rsidR="00A45178" w:rsidRPr="00794E4F" w:rsidTr="00A45178">
        <w:trPr>
          <w:trHeight w:val="35"/>
          <w:tblHeader/>
          <w:jc w:val="center"/>
        </w:trPr>
        <w:tc>
          <w:tcPr>
            <w:tcW w:w="367" w:type="pct"/>
            <w:tcBorders>
              <w:top w:val="single" w:sz="4" w:space="0" w:color="auto"/>
              <w:left w:val="single" w:sz="4" w:space="0" w:color="auto"/>
              <w:bottom w:val="single" w:sz="4" w:space="0" w:color="auto"/>
              <w:right w:val="single" w:sz="4" w:space="0" w:color="auto"/>
            </w:tcBorders>
            <w:vAlign w:val="center"/>
            <w:hideMark/>
          </w:tcPr>
          <w:p w:rsidR="00A45178" w:rsidRPr="005A5DCB" w:rsidRDefault="00A45178" w:rsidP="003C2180">
            <w:pPr>
              <w:jc w:val="center"/>
              <w:rPr>
                <w:rFonts w:asciiTheme="minorHAnsi" w:hAnsiTheme="minorHAnsi" w:cstheme="minorHAnsi"/>
                <w:b/>
                <w:sz w:val="18"/>
                <w:szCs w:val="18"/>
              </w:rPr>
            </w:pPr>
            <w:r w:rsidRPr="005A5DCB">
              <w:rPr>
                <w:rFonts w:asciiTheme="minorHAnsi" w:hAnsiTheme="minorHAnsi" w:cstheme="minorHAnsi"/>
                <w:b/>
                <w:sz w:val="18"/>
                <w:szCs w:val="18"/>
              </w:rPr>
              <w:t>α/α</w:t>
            </w:r>
          </w:p>
        </w:tc>
        <w:tc>
          <w:tcPr>
            <w:tcW w:w="2437" w:type="pct"/>
            <w:tcBorders>
              <w:top w:val="single" w:sz="4" w:space="0" w:color="auto"/>
              <w:left w:val="single" w:sz="4" w:space="0" w:color="auto"/>
              <w:bottom w:val="single" w:sz="4" w:space="0" w:color="auto"/>
              <w:right w:val="single" w:sz="4" w:space="0" w:color="auto"/>
            </w:tcBorders>
            <w:vAlign w:val="center"/>
            <w:hideMark/>
          </w:tcPr>
          <w:p w:rsidR="00A45178" w:rsidRPr="005A5DCB" w:rsidRDefault="00A45178" w:rsidP="003C2180">
            <w:pPr>
              <w:rPr>
                <w:rFonts w:asciiTheme="minorHAnsi" w:hAnsiTheme="minorHAnsi" w:cstheme="minorHAnsi"/>
                <w:b/>
                <w:sz w:val="18"/>
                <w:szCs w:val="18"/>
              </w:rPr>
            </w:pPr>
            <w:proofErr w:type="spellStart"/>
            <w:r w:rsidRPr="005A5DCB">
              <w:rPr>
                <w:rFonts w:asciiTheme="minorHAnsi" w:hAnsiTheme="minorHAnsi" w:cstheme="minorHAnsi"/>
                <w:b/>
                <w:sz w:val="18"/>
                <w:szCs w:val="18"/>
              </w:rPr>
              <w:t>Περιγρ</w:t>
            </w:r>
            <w:proofErr w:type="spellEnd"/>
            <w:r w:rsidRPr="005A5DCB">
              <w:rPr>
                <w:rFonts w:asciiTheme="minorHAnsi" w:hAnsiTheme="minorHAnsi" w:cstheme="minorHAnsi"/>
                <w:b/>
                <w:sz w:val="18"/>
                <w:szCs w:val="18"/>
              </w:rPr>
              <w:t xml:space="preserve">αφή </w:t>
            </w:r>
            <w:proofErr w:type="spellStart"/>
            <w:r w:rsidRPr="005A5DCB">
              <w:rPr>
                <w:rFonts w:asciiTheme="minorHAnsi" w:hAnsiTheme="minorHAnsi" w:cstheme="minorHAnsi"/>
                <w:b/>
                <w:sz w:val="18"/>
                <w:szCs w:val="18"/>
              </w:rPr>
              <w:t>ειδών</w:t>
            </w:r>
            <w:proofErr w:type="spellEnd"/>
          </w:p>
        </w:tc>
        <w:tc>
          <w:tcPr>
            <w:tcW w:w="595"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b/>
                <w:sz w:val="18"/>
                <w:szCs w:val="18"/>
              </w:rPr>
            </w:pPr>
            <w:proofErr w:type="spellStart"/>
            <w:r w:rsidRPr="005A5DCB">
              <w:rPr>
                <w:rFonts w:asciiTheme="minorHAnsi" w:hAnsiTheme="minorHAnsi" w:cstheme="minorHAnsi"/>
                <w:b/>
                <w:sz w:val="18"/>
                <w:szCs w:val="18"/>
              </w:rPr>
              <w:t>Κωδικός</w:t>
            </w:r>
            <w:proofErr w:type="spellEnd"/>
            <w:r w:rsidRPr="005A5DCB">
              <w:rPr>
                <w:rFonts w:asciiTheme="minorHAnsi" w:hAnsiTheme="minorHAnsi" w:cstheme="minorHAnsi"/>
                <w:b/>
                <w:sz w:val="18"/>
                <w:szCs w:val="18"/>
              </w:rPr>
              <w:t>/ Παρα</w:t>
            </w:r>
            <w:proofErr w:type="spellStart"/>
            <w:r w:rsidRPr="005A5DCB">
              <w:rPr>
                <w:rFonts w:asciiTheme="minorHAnsi" w:hAnsiTheme="minorHAnsi" w:cstheme="minorHAnsi"/>
                <w:b/>
                <w:sz w:val="18"/>
                <w:szCs w:val="18"/>
              </w:rPr>
              <w:t>γωγός</w:t>
            </w:r>
            <w:proofErr w:type="spellEnd"/>
          </w:p>
        </w:tc>
        <w:tc>
          <w:tcPr>
            <w:tcW w:w="421" w:type="pct"/>
            <w:tcBorders>
              <w:top w:val="single" w:sz="4" w:space="0" w:color="auto"/>
              <w:left w:val="single" w:sz="4" w:space="0" w:color="auto"/>
              <w:bottom w:val="single" w:sz="4" w:space="0" w:color="auto"/>
              <w:right w:val="single" w:sz="4" w:space="0" w:color="auto"/>
            </w:tcBorders>
            <w:vAlign w:val="center"/>
            <w:hideMark/>
          </w:tcPr>
          <w:p w:rsidR="00A45178" w:rsidRPr="005A5DCB" w:rsidRDefault="00A45178" w:rsidP="003C2180">
            <w:pPr>
              <w:jc w:val="center"/>
              <w:rPr>
                <w:rFonts w:asciiTheme="minorHAnsi" w:hAnsiTheme="minorHAnsi" w:cstheme="minorHAnsi"/>
                <w:b/>
                <w:sz w:val="18"/>
                <w:szCs w:val="18"/>
              </w:rPr>
            </w:pPr>
            <w:proofErr w:type="spellStart"/>
            <w:r w:rsidRPr="005A5DCB">
              <w:rPr>
                <w:rFonts w:asciiTheme="minorHAnsi" w:hAnsiTheme="minorHAnsi" w:cstheme="minorHAnsi"/>
                <w:b/>
                <w:sz w:val="18"/>
                <w:szCs w:val="18"/>
              </w:rPr>
              <w:t>Ποσότητ</w:t>
            </w:r>
            <w:proofErr w:type="spellEnd"/>
            <w:r w:rsidRPr="005A5DCB">
              <w:rPr>
                <w:rFonts w:asciiTheme="minorHAnsi" w:hAnsiTheme="minorHAnsi" w:cstheme="minorHAnsi"/>
                <w:b/>
                <w:sz w:val="18"/>
                <w:szCs w:val="18"/>
              </w:rPr>
              <w:t>α</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b/>
                <w:sz w:val="18"/>
                <w:szCs w:val="18"/>
              </w:rPr>
            </w:pPr>
            <w:proofErr w:type="spellStart"/>
            <w:r w:rsidRPr="005A5DCB">
              <w:rPr>
                <w:rFonts w:asciiTheme="minorHAnsi" w:hAnsiTheme="minorHAnsi" w:cstheme="minorHAnsi"/>
                <w:b/>
                <w:sz w:val="18"/>
                <w:szCs w:val="18"/>
              </w:rPr>
              <w:t>μ.μ</w:t>
            </w:r>
            <w:proofErr w:type="spellEnd"/>
            <w:r w:rsidRPr="005A5DCB">
              <w:rPr>
                <w:rFonts w:asciiTheme="minorHAnsi" w:hAnsiTheme="minorHAnsi" w:cstheme="minorHAnsi"/>
                <w:b/>
                <w:sz w:val="18"/>
                <w:szCs w:val="18"/>
              </w:rPr>
              <w:t>.</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jc w:val="center"/>
              <w:rPr>
                <w:rFonts w:asciiTheme="minorHAnsi" w:hAnsiTheme="minorHAnsi" w:cstheme="minorHAnsi"/>
                <w:b/>
                <w:sz w:val="18"/>
                <w:szCs w:val="18"/>
                <w:lang w:val="el-GR"/>
              </w:rPr>
            </w:pPr>
            <w:r w:rsidRPr="005A5DCB">
              <w:rPr>
                <w:rFonts w:asciiTheme="minorHAnsi" w:hAnsiTheme="minorHAnsi" w:cstheme="minorHAnsi"/>
                <w:b/>
                <w:sz w:val="18"/>
                <w:szCs w:val="18"/>
                <w:lang w:val="el-GR"/>
              </w:rPr>
              <w:t>Παραπομπή σε έγγραφο του κατασκευαστή</w:t>
            </w: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b/>
                <w:sz w:val="18"/>
                <w:szCs w:val="18"/>
                <w:lang w:val="el-GR"/>
              </w:rPr>
              <w:t>1</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rPr>
                <w:rFonts w:asciiTheme="minorHAnsi" w:hAnsiTheme="minorHAnsi" w:cstheme="minorHAnsi"/>
                <w:sz w:val="18"/>
                <w:szCs w:val="18"/>
                <w:lang w:val="el-GR"/>
              </w:rPr>
            </w:pPr>
            <w:r w:rsidRPr="00C6109F">
              <w:rPr>
                <w:rFonts w:asciiTheme="minorHAnsi" w:hAnsiTheme="minorHAnsi" w:cstheme="minorHAnsi"/>
                <w:b/>
                <w:sz w:val="18"/>
                <w:szCs w:val="18"/>
                <w:lang w:val="el-GR"/>
              </w:rPr>
              <w:t>ΤΜΗΜΑ 1 – ΠΡΩΤΟΓΕΝΗ ΑΝΤΙΣΩΜΑΤΑ</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sz w:val="18"/>
                <w:szCs w:val="18"/>
                <w:lang w:val="el-GR"/>
              </w:rPr>
              <w:t>1.1</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3A7C94"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rPr>
              <w:t>PABP</w:t>
            </w:r>
            <w:r w:rsidRPr="003A7C94">
              <w:rPr>
                <w:rFonts w:asciiTheme="minorHAnsi" w:hAnsiTheme="minorHAnsi" w:cstheme="minorHAnsi"/>
                <w:color w:val="000000"/>
                <w:sz w:val="18"/>
                <w:szCs w:val="18"/>
                <w:lang w:val="el-GR"/>
              </w:rPr>
              <w:t xml:space="preserve">1 </w:t>
            </w:r>
            <w:r w:rsidRPr="00C6109F">
              <w:rPr>
                <w:rFonts w:asciiTheme="minorHAnsi" w:hAnsiTheme="minorHAnsi" w:cstheme="minorHAnsi"/>
                <w:color w:val="000000"/>
                <w:sz w:val="18"/>
                <w:szCs w:val="18"/>
              </w:rPr>
              <w:t>Antibody</w:t>
            </w:r>
            <w:r>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Πολυκλωνικό</w:t>
            </w:r>
            <w:proofErr w:type="spellEnd"/>
            <w:r w:rsidRPr="003A7C94">
              <w:rPr>
                <w:rFonts w:asciiTheme="minorHAnsi" w:hAnsiTheme="minorHAnsi" w:cstheme="minorHAnsi"/>
                <w:color w:val="000000"/>
                <w:sz w:val="18"/>
                <w:szCs w:val="18"/>
                <w:lang w:val="el-GR"/>
              </w:rPr>
              <w:t xml:space="preserve"> αντίσωμα κουνελιού, το οποίο να ανιχνεύει τα ενδογενή επίπεδα της συνολικής PABP1 και PABP3. Να είναι κατάλληλο για </w:t>
            </w:r>
            <w:proofErr w:type="spellStart"/>
            <w:r w:rsidRPr="003A7C94">
              <w:rPr>
                <w:rFonts w:asciiTheme="minorHAnsi" w:hAnsiTheme="minorHAnsi" w:cstheme="minorHAnsi"/>
                <w:color w:val="000000"/>
                <w:sz w:val="18"/>
                <w:szCs w:val="18"/>
                <w:lang w:val="el-GR"/>
              </w:rPr>
              <w:t>western</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blot</w:t>
            </w:r>
            <w:proofErr w:type="spellEnd"/>
            <w:r w:rsidRPr="003A7C94">
              <w:rPr>
                <w:rFonts w:asciiTheme="minorHAnsi" w:hAnsiTheme="minorHAnsi" w:cstheme="minorHAnsi"/>
                <w:color w:val="000000"/>
                <w:sz w:val="18"/>
                <w:szCs w:val="18"/>
                <w:lang w:val="el-GR"/>
              </w:rPr>
              <w:t xml:space="preserve">, με προτεινόμενη αραίωση 1:1000. Να είναι κατάλληλο για δείγματα Human, Mouse, </w:t>
            </w:r>
            <w:proofErr w:type="spellStart"/>
            <w:r w:rsidRPr="003A7C94">
              <w:rPr>
                <w:rFonts w:asciiTheme="minorHAnsi" w:hAnsiTheme="minorHAnsi" w:cstheme="minorHAnsi"/>
                <w:color w:val="000000"/>
                <w:sz w:val="18"/>
                <w:szCs w:val="18"/>
                <w:lang w:val="el-GR"/>
              </w:rPr>
              <w:t>Rat</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Monkey</w:t>
            </w:r>
            <w:proofErr w:type="spellEnd"/>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100 µl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sz w:val="18"/>
                <w:szCs w:val="18"/>
                <w:lang w:val="el-GR"/>
              </w:rPr>
              <w:t>1.2</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3A7C94"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rPr>
              <w:t>UPF</w:t>
            </w:r>
            <w:r w:rsidRPr="003A7C94">
              <w:rPr>
                <w:rFonts w:asciiTheme="minorHAnsi" w:hAnsiTheme="minorHAnsi" w:cstheme="minorHAnsi"/>
                <w:color w:val="000000"/>
                <w:sz w:val="18"/>
                <w:szCs w:val="18"/>
                <w:lang w:val="el-GR"/>
              </w:rPr>
              <w:t>1 (</w:t>
            </w:r>
            <w:r w:rsidRPr="00C6109F">
              <w:rPr>
                <w:rFonts w:asciiTheme="minorHAnsi" w:hAnsiTheme="minorHAnsi" w:cstheme="minorHAnsi"/>
                <w:color w:val="000000"/>
                <w:sz w:val="18"/>
                <w:szCs w:val="18"/>
              </w:rPr>
              <w:t>D</w:t>
            </w:r>
            <w:r w:rsidRPr="003A7C94">
              <w:rPr>
                <w:rFonts w:asciiTheme="minorHAnsi" w:hAnsiTheme="minorHAnsi" w:cstheme="minorHAnsi"/>
                <w:color w:val="000000"/>
                <w:sz w:val="18"/>
                <w:szCs w:val="18"/>
                <w:lang w:val="el-GR"/>
              </w:rPr>
              <w:t>15</w:t>
            </w:r>
            <w:r w:rsidRPr="00C6109F">
              <w:rPr>
                <w:rFonts w:asciiTheme="minorHAnsi" w:hAnsiTheme="minorHAnsi" w:cstheme="minorHAnsi"/>
                <w:color w:val="000000"/>
                <w:sz w:val="18"/>
                <w:szCs w:val="18"/>
              </w:rPr>
              <w:t>G</w:t>
            </w:r>
            <w:r w:rsidRPr="003A7C94">
              <w:rPr>
                <w:rFonts w:asciiTheme="minorHAnsi" w:hAnsiTheme="minorHAnsi" w:cstheme="minorHAnsi"/>
                <w:color w:val="000000"/>
                <w:sz w:val="18"/>
                <w:szCs w:val="18"/>
                <w:lang w:val="el-GR"/>
              </w:rPr>
              <w:t xml:space="preserve">6) </w:t>
            </w:r>
            <w:r w:rsidRPr="00C6109F">
              <w:rPr>
                <w:rFonts w:asciiTheme="minorHAnsi" w:hAnsiTheme="minorHAnsi" w:cstheme="minorHAnsi"/>
                <w:color w:val="000000"/>
                <w:sz w:val="18"/>
                <w:szCs w:val="18"/>
              </w:rPr>
              <w:t>Rabbit</w:t>
            </w:r>
            <w:r w:rsidRPr="003A7C94">
              <w:rPr>
                <w:rFonts w:asciiTheme="minorHAnsi" w:hAnsiTheme="minorHAnsi" w:cstheme="minorHAnsi"/>
                <w:color w:val="000000"/>
                <w:sz w:val="18"/>
                <w:szCs w:val="18"/>
                <w:lang w:val="el-GR"/>
              </w:rPr>
              <w:t xml:space="preserve"> </w:t>
            </w:r>
            <w:proofErr w:type="spellStart"/>
            <w:r w:rsidRPr="00C6109F">
              <w:rPr>
                <w:rFonts w:asciiTheme="minorHAnsi" w:hAnsiTheme="minorHAnsi" w:cstheme="minorHAnsi"/>
                <w:color w:val="000000"/>
                <w:sz w:val="18"/>
                <w:szCs w:val="18"/>
              </w:rPr>
              <w:t>mAb</w:t>
            </w:r>
            <w:proofErr w:type="spellEnd"/>
            <w:r>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Μονοκλωνικό</w:t>
            </w:r>
            <w:proofErr w:type="spellEnd"/>
            <w:r w:rsidRPr="003A7C94">
              <w:rPr>
                <w:rFonts w:asciiTheme="minorHAnsi" w:hAnsiTheme="minorHAnsi" w:cstheme="minorHAnsi"/>
                <w:color w:val="000000"/>
                <w:sz w:val="18"/>
                <w:szCs w:val="18"/>
                <w:lang w:val="el-GR"/>
              </w:rPr>
              <w:t xml:space="preserve"> αντίσωμα κουνελιού το οποίο αναγνωρίζει ενδογενή επίπεδα της UPF1. Να είναι του κλώνου D15G6. Να είναι κατάλληλο για τις τεχνικές, Western </w:t>
            </w:r>
            <w:proofErr w:type="spellStart"/>
            <w:r w:rsidRPr="003A7C94">
              <w:rPr>
                <w:rFonts w:asciiTheme="minorHAnsi" w:hAnsiTheme="minorHAnsi" w:cstheme="minorHAnsi"/>
                <w:color w:val="000000"/>
                <w:sz w:val="18"/>
                <w:szCs w:val="18"/>
                <w:lang w:val="el-GR"/>
              </w:rPr>
              <w:t>Blotting</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Immunoprecipitation</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Immunofluorescence</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Immunocytochemistry</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eCLIP</w:t>
            </w:r>
            <w:proofErr w:type="spellEnd"/>
            <w:r w:rsidRPr="003A7C94">
              <w:rPr>
                <w:rFonts w:asciiTheme="minorHAnsi" w:hAnsiTheme="minorHAnsi" w:cstheme="minorHAnsi"/>
                <w:color w:val="000000"/>
                <w:sz w:val="18"/>
                <w:szCs w:val="18"/>
                <w:lang w:val="el-GR"/>
              </w:rPr>
              <w:t xml:space="preserve">. Να είναι κατάλληλο για δείγματα από Human, Mouse, </w:t>
            </w:r>
            <w:proofErr w:type="spellStart"/>
            <w:r w:rsidRPr="003A7C94">
              <w:rPr>
                <w:rFonts w:asciiTheme="minorHAnsi" w:hAnsiTheme="minorHAnsi" w:cstheme="minorHAnsi"/>
                <w:color w:val="000000"/>
                <w:sz w:val="18"/>
                <w:szCs w:val="18"/>
                <w:lang w:val="el-GR"/>
              </w:rPr>
              <w:t>Rat</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Monkey</w:t>
            </w:r>
            <w:proofErr w:type="spellEnd"/>
            <w:r w:rsidRPr="003A7C94">
              <w:rPr>
                <w:rFonts w:asciiTheme="minorHAnsi" w:hAnsiTheme="minorHAnsi" w:cstheme="minorHAnsi"/>
                <w:color w:val="000000"/>
                <w:sz w:val="18"/>
                <w:szCs w:val="18"/>
                <w:lang w:val="el-GR"/>
              </w:rPr>
              <w:t xml:space="preserve">. Παρεχόμενο σε διάλυμα 10 </w:t>
            </w:r>
            <w:proofErr w:type="spellStart"/>
            <w:r w:rsidRPr="003A7C94">
              <w:rPr>
                <w:rFonts w:asciiTheme="minorHAnsi" w:hAnsiTheme="minorHAnsi" w:cstheme="minorHAnsi"/>
                <w:color w:val="000000"/>
                <w:sz w:val="18"/>
                <w:szCs w:val="18"/>
                <w:lang w:val="el-GR"/>
              </w:rPr>
              <w:t>mM</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sodium</w:t>
            </w:r>
            <w:proofErr w:type="spellEnd"/>
            <w:r w:rsidRPr="003A7C94">
              <w:rPr>
                <w:rFonts w:asciiTheme="minorHAnsi" w:hAnsiTheme="minorHAnsi" w:cstheme="minorHAnsi"/>
                <w:color w:val="000000"/>
                <w:sz w:val="18"/>
                <w:szCs w:val="18"/>
                <w:lang w:val="el-GR"/>
              </w:rPr>
              <w:t xml:space="preserve"> HEPES (</w:t>
            </w:r>
            <w:proofErr w:type="spellStart"/>
            <w:r w:rsidRPr="003A7C94">
              <w:rPr>
                <w:rFonts w:asciiTheme="minorHAnsi" w:hAnsiTheme="minorHAnsi" w:cstheme="minorHAnsi"/>
                <w:color w:val="000000"/>
                <w:sz w:val="18"/>
                <w:szCs w:val="18"/>
                <w:lang w:val="el-GR"/>
              </w:rPr>
              <w:t>pH</w:t>
            </w:r>
            <w:proofErr w:type="spellEnd"/>
            <w:r w:rsidRPr="003A7C94">
              <w:rPr>
                <w:rFonts w:asciiTheme="minorHAnsi" w:hAnsiTheme="minorHAnsi" w:cstheme="minorHAnsi"/>
                <w:color w:val="000000"/>
                <w:sz w:val="18"/>
                <w:szCs w:val="18"/>
                <w:lang w:val="el-GR"/>
              </w:rPr>
              <w:t xml:space="preserve"> 7.5), 150 </w:t>
            </w:r>
            <w:proofErr w:type="spellStart"/>
            <w:r w:rsidRPr="003A7C94">
              <w:rPr>
                <w:rFonts w:asciiTheme="minorHAnsi" w:hAnsiTheme="minorHAnsi" w:cstheme="minorHAnsi"/>
                <w:color w:val="000000"/>
                <w:sz w:val="18"/>
                <w:szCs w:val="18"/>
                <w:lang w:val="el-GR"/>
              </w:rPr>
              <w:t>mM</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NaCl</w:t>
            </w:r>
            <w:proofErr w:type="spellEnd"/>
            <w:r w:rsidRPr="003A7C94">
              <w:rPr>
                <w:rFonts w:asciiTheme="minorHAnsi" w:hAnsiTheme="minorHAnsi" w:cstheme="minorHAnsi"/>
                <w:color w:val="000000"/>
                <w:sz w:val="18"/>
                <w:szCs w:val="18"/>
                <w:lang w:val="el-GR"/>
              </w:rPr>
              <w:t>, 100 µg/</w:t>
            </w:r>
            <w:proofErr w:type="spellStart"/>
            <w:r w:rsidRPr="003A7C94">
              <w:rPr>
                <w:rFonts w:asciiTheme="minorHAnsi" w:hAnsiTheme="minorHAnsi" w:cstheme="minorHAnsi"/>
                <w:color w:val="000000"/>
                <w:sz w:val="18"/>
                <w:szCs w:val="18"/>
                <w:lang w:val="el-GR"/>
              </w:rPr>
              <w:t>ml</w:t>
            </w:r>
            <w:proofErr w:type="spellEnd"/>
            <w:r w:rsidRPr="003A7C94">
              <w:rPr>
                <w:rFonts w:asciiTheme="minorHAnsi" w:hAnsiTheme="minorHAnsi" w:cstheme="minorHAnsi"/>
                <w:color w:val="000000"/>
                <w:sz w:val="18"/>
                <w:szCs w:val="18"/>
                <w:lang w:val="el-GR"/>
              </w:rPr>
              <w:t xml:space="preserve"> BSA, 50% </w:t>
            </w:r>
            <w:proofErr w:type="spellStart"/>
            <w:r w:rsidRPr="003A7C94">
              <w:rPr>
                <w:rFonts w:asciiTheme="minorHAnsi" w:hAnsiTheme="minorHAnsi" w:cstheme="minorHAnsi"/>
                <w:color w:val="000000"/>
                <w:sz w:val="18"/>
                <w:szCs w:val="18"/>
                <w:lang w:val="el-GR"/>
              </w:rPr>
              <w:t>glycerol</w:t>
            </w:r>
            <w:proofErr w:type="spellEnd"/>
            <w:r w:rsidRPr="003A7C94">
              <w:rPr>
                <w:rFonts w:asciiTheme="minorHAnsi" w:hAnsiTheme="minorHAnsi" w:cstheme="minorHAnsi"/>
                <w:color w:val="000000"/>
                <w:sz w:val="18"/>
                <w:szCs w:val="18"/>
                <w:lang w:val="el-GR"/>
              </w:rPr>
              <w:t xml:space="preserve"> και λιγότερο από 0.02% </w:t>
            </w:r>
            <w:proofErr w:type="spellStart"/>
            <w:r w:rsidRPr="003A7C94">
              <w:rPr>
                <w:rFonts w:asciiTheme="minorHAnsi" w:hAnsiTheme="minorHAnsi" w:cstheme="minorHAnsi"/>
                <w:color w:val="000000"/>
                <w:sz w:val="18"/>
                <w:szCs w:val="18"/>
                <w:lang w:val="el-GR"/>
              </w:rPr>
              <w:t>νατραζίδιο</w:t>
            </w:r>
            <w:proofErr w:type="spellEnd"/>
            <w:r w:rsidRPr="003A7C94">
              <w:rPr>
                <w:rFonts w:asciiTheme="minorHAnsi" w:hAnsiTheme="minorHAnsi" w:cstheme="minorHAnsi"/>
                <w:color w:val="000000"/>
                <w:sz w:val="18"/>
                <w:szCs w:val="18"/>
                <w:lang w:val="el-GR"/>
              </w:rPr>
              <w:t>. Συσκευασία 100μl</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100 µl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sz w:val="18"/>
                <w:szCs w:val="18"/>
                <w:lang w:val="el-GR"/>
              </w:rPr>
              <w:t>1.3</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3A7C94" w:rsidRDefault="00A45178" w:rsidP="003C2180">
            <w:pPr>
              <w:rPr>
                <w:rFonts w:asciiTheme="minorHAnsi" w:hAnsiTheme="minorHAnsi" w:cstheme="minorHAnsi"/>
                <w:sz w:val="18"/>
                <w:szCs w:val="18"/>
                <w:lang w:val="en-US"/>
              </w:rPr>
            </w:pPr>
            <w:r w:rsidRPr="00C6109F">
              <w:rPr>
                <w:rFonts w:asciiTheme="minorHAnsi" w:hAnsiTheme="minorHAnsi" w:cstheme="minorHAnsi"/>
                <w:color w:val="000000"/>
                <w:sz w:val="18"/>
                <w:szCs w:val="18"/>
              </w:rPr>
              <w:t>Vinculin (E1E9V) Rabbit Monoclonal Antibody</w:t>
            </w:r>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Μονοκλωνικό</w:t>
            </w:r>
            <w:proofErr w:type="spellEnd"/>
            <w:r w:rsidRPr="003A7C94">
              <w:rPr>
                <w:rFonts w:asciiTheme="minorHAnsi" w:hAnsiTheme="minorHAnsi" w:cstheme="minorHAnsi"/>
                <w:color w:val="000000"/>
                <w:sz w:val="18"/>
                <w:szCs w:val="18"/>
                <w:lang w:val="en-US"/>
              </w:rPr>
              <w:t xml:space="preserve"> α</w:t>
            </w:r>
            <w:proofErr w:type="spellStart"/>
            <w:r w:rsidRPr="003A7C94">
              <w:rPr>
                <w:rFonts w:asciiTheme="minorHAnsi" w:hAnsiTheme="minorHAnsi" w:cstheme="minorHAnsi"/>
                <w:color w:val="000000"/>
                <w:sz w:val="18"/>
                <w:szCs w:val="18"/>
                <w:lang w:val="en-US"/>
              </w:rPr>
              <w:t>ντίσωμ</w:t>
            </w:r>
            <w:proofErr w:type="spellEnd"/>
            <w:r w:rsidRPr="003A7C94">
              <w:rPr>
                <w:rFonts w:asciiTheme="minorHAnsi" w:hAnsiTheme="minorHAnsi" w:cstheme="minorHAnsi"/>
                <w:color w:val="000000"/>
                <w:sz w:val="18"/>
                <w:szCs w:val="18"/>
                <w:lang w:val="en-US"/>
              </w:rPr>
              <w:t xml:space="preserve">α </w:t>
            </w:r>
            <w:proofErr w:type="spellStart"/>
            <w:r w:rsidRPr="003A7C94">
              <w:rPr>
                <w:rFonts w:asciiTheme="minorHAnsi" w:hAnsiTheme="minorHAnsi" w:cstheme="minorHAnsi"/>
                <w:color w:val="000000"/>
                <w:sz w:val="18"/>
                <w:szCs w:val="18"/>
                <w:lang w:val="en-US"/>
              </w:rPr>
              <w:t>κουνελιού</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γι</w:t>
            </w:r>
            <w:proofErr w:type="spellEnd"/>
            <w:r w:rsidRPr="003A7C94">
              <w:rPr>
                <w:rFonts w:asciiTheme="minorHAnsi" w:hAnsiTheme="minorHAnsi" w:cstheme="minorHAnsi"/>
                <w:color w:val="000000"/>
                <w:sz w:val="18"/>
                <w:szCs w:val="18"/>
                <w:lang w:val="en-US"/>
              </w:rPr>
              <w:t xml:space="preserve">α Vinculin </w:t>
            </w:r>
            <w:proofErr w:type="spellStart"/>
            <w:r w:rsidRPr="003A7C94">
              <w:rPr>
                <w:rFonts w:asciiTheme="minorHAnsi" w:hAnsiTheme="minorHAnsi" w:cstheme="minorHAnsi"/>
                <w:color w:val="000000"/>
                <w:sz w:val="18"/>
                <w:szCs w:val="18"/>
                <w:lang w:val="en-US"/>
              </w:rPr>
              <w:t>δοκιμ</w:t>
            </w:r>
            <w:proofErr w:type="spellEnd"/>
            <w:r w:rsidRPr="003A7C94">
              <w:rPr>
                <w:rFonts w:asciiTheme="minorHAnsi" w:hAnsiTheme="minorHAnsi" w:cstheme="minorHAnsi"/>
                <w:color w:val="000000"/>
                <w:sz w:val="18"/>
                <w:szCs w:val="18"/>
                <w:lang w:val="en-US"/>
              </w:rPr>
              <w:t xml:space="preserve">ασμένο </w:t>
            </w:r>
            <w:proofErr w:type="spellStart"/>
            <w:r w:rsidRPr="003A7C94">
              <w:rPr>
                <w:rFonts w:asciiTheme="minorHAnsi" w:hAnsiTheme="minorHAnsi" w:cstheme="minorHAnsi"/>
                <w:color w:val="000000"/>
                <w:sz w:val="18"/>
                <w:szCs w:val="18"/>
                <w:lang w:val="en-US"/>
              </w:rPr>
              <w:t>στις</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τεχνικές</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Ανοσο</w:t>
            </w:r>
            <w:proofErr w:type="spellEnd"/>
            <w:r w:rsidRPr="003A7C94">
              <w:rPr>
                <w:rFonts w:asciiTheme="minorHAnsi" w:hAnsiTheme="minorHAnsi" w:cstheme="minorHAnsi"/>
                <w:color w:val="000000"/>
                <w:sz w:val="18"/>
                <w:szCs w:val="18"/>
                <w:lang w:val="en-US"/>
              </w:rPr>
              <w:t>αποτύπωση (Western</w:t>
            </w:r>
            <w:proofErr w:type="gramStart"/>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Ανοσοϊστοχημεί</w:t>
            </w:r>
            <w:proofErr w:type="spellEnd"/>
            <w:r w:rsidRPr="003A7C94">
              <w:rPr>
                <w:rFonts w:asciiTheme="minorHAnsi" w:hAnsiTheme="minorHAnsi" w:cstheme="minorHAnsi"/>
                <w:color w:val="000000"/>
                <w:sz w:val="18"/>
                <w:szCs w:val="18"/>
                <w:lang w:val="en-US"/>
              </w:rPr>
              <w:t>α</w:t>
            </w:r>
            <w:proofErr w:type="gramEnd"/>
            <w:r w:rsidRPr="003A7C94">
              <w:rPr>
                <w:rFonts w:asciiTheme="minorHAnsi" w:hAnsiTheme="minorHAnsi" w:cstheme="minorHAnsi"/>
                <w:color w:val="000000"/>
                <w:sz w:val="18"/>
                <w:szCs w:val="18"/>
                <w:lang w:val="en-US"/>
              </w:rPr>
              <w:t xml:space="preserve"> (IHC-Leica® Bond™), </w:t>
            </w:r>
            <w:proofErr w:type="spellStart"/>
            <w:r w:rsidRPr="003A7C94">
              <w:rPr>
                <w:rFonts w:asciiTheme="minorHAnsi" w:hAnsiTheme="minorHAnsi" w:cstheme="minorHAnsi"/>
                <w:color w:val="000000"/>
                <w:sz w:val="18"/>
                <w:szCs w:val="18"/>
                <w:lang w:val="en-US"/>
              </w:rPr>
              <w:t>Ανοσοϊστοχημεί</w:t>
            </w:r>
            <w:proofErr w:type="spellEnd"/>
            <w:r w:rsidRPr="003A7C94">
              <w:rPr>
                <w:rFonts w:asciiTheme="minorHAnsi" w:hAnsiTheme="minorHAnsi" w:cstheme="minorHAnsi"/>
                <w:color w:val="000000"/>
                <w:sz w:val="18"/>
                <w:szCs w:val="18"/>
                <w:lang w:val="en-US"/>
              </w:rPr>
              <w:t xml:space="preserve">ας (Paraffin) &amp; </w:t>
            </w:r>
            <w:proofErr w:type="spellStart"/>
            <w:r w:rsidRPr="003A7C94">
              <w:rPr>
                <w:rFonts w:asciiTheme="minorHAnsi" w:hAnsiTheme="minorHAnsi" w:cstheme="minorHAnsi"/>
                <w:color w:val="000000"/>
                <w:sz w:val="18"/>
                <w:szCs w:val="18"/>
                <w:lang w:val="en-US"/>
              </w:rPr>
              <w:t>Κυττ</w:t>
            </w:r>
            <w:proofErr w:type="spellEnd"/>
            <w:r w:rsidRPr="003A7C94">
              <w:rPr>
                <w:rFonts w:asciiTheme="minorHAnsi" w:hAnsiTheme="minorHAnsi" w:cstheme="minorHAnsi"/>
                <w:color w:val="000000"/>
                <w:sz w:val="18"/>
                <w:szCs w:val="18"/>
                <w:lang w:val="en-US"/>
              </w:rPr>
              <w:t xml:space="preserve">αρομετρίας (F). </w:t>
            </w:r>
            <w:r w:rsidRPr="003A7C94">
              <w:rPr>
                <w:rFonts w:asciiTheme="minorHAnsi" w:hAnsiTheme="minorHAnsi" w:cstheme="minorHAnsi"/>
                <w:color w:val="000000"/>
                <w:sz w:val="18"/>
                <w:szCs w:val="18"/>
                <w:lang w:val="el-GR"/>
              </w:rPr>
              <w:t xml:space="preserve">Να ανιχνεύει τα ενδογενή επίπεδα της ολικής </w:t>
            </w:r>
            <w:r w:rsidRPr="003A7C94">
              <w:rPr>
                <w:rFonts w:asciiTheme="minorHAnsi" w:hAnsiTheme="minorHAnsi" w:cstheme="minorHAnsi"/>
                <w:color w:val="000000"/>
                <w:sz w:val="18"/>
                <w:szCs w:val="18"/>
                <w:lang w:val="en-US"/>
              </w:rPr>
              <w:t>vinculin</w:t>
            </w:r>
            <w:r w:rsidRPr="003A7C94">
              <w:rPr>
                <w:rFonts w:asciiTheme="minorHAnsi" w:hAnsiTheme="minorHAnsi" w:cstheme="minorHAnsi"/>
                <w:color w:val="000000"/>
                <w:sz w:val="18"/>
                <w:szCs w:val="18"/>
                <w:lang w:val="el-GR"/>
              </w:rPr>
              <w:t xml:space="preserve"> πρωτεΐνης και να </w:t>
            </w:r>
            <w:proofErr w:type="spellStart"/>
            <w:r w:rsidRPr="003A7C94">
              <w:rPr>
                <w:rFonts w:asciiTheme="minorHAnsi" w:hAnsiTheme="minorHAnsi" w:cstheme="minorHAnsi"/>
                <w:color w:val="000000"/>
                <w:sz w:val="18"/>
                <w:szCs w:val="18"/>
                <w:lang w:val="el-GR"/>
              </w:rPr>
              <w:t>αλληλεπιδρά</w:t>
            </w:r>
            <w:proofErr w:type="spellEnd"/>
            <w:r w:rsidRPr="003A7C94">
              <w:rPr>
                <w:rFonts w:asciiTheme="minorHAnsi" w:hAnsiTheme="minorHAnsi" w:cstheme="minorHAnsi"/>
                <w:color w:val="000000"/>
                <w:sz w:val="18"/>
                <w:szCs w:val="18"/>
                <w:lang w:val="el-GR"/>
              </w:rPr>
              <w:t xml:space="preserve"> επίσης με την </w:t>
            </w:r>
            <w:proofErr w:type="spellStart"/>
            <w:r w:rsidRPr="003A7C94">
              <w:rPr>
                <w:rFonts w:asciiTheme="minorHAnsi" w:hAnsiTheme="minorHAnsi" w:cstheme="minorHAnsi"/>
                <w:color w:val="000000"/>
                <w:sz w:val="18"/>
                <w:szCs w:val="18"/>
                <w:lang w:val="en-US"/>
              </w:rPr>
              <w:t>metavinculin</w:t>
            </w:r>
            <w:proofErr w:type="spellEnd"/>
            <w:r w:rsidRPr="003A7C94">
              <w:rPr>
                <w:rFonts w:asciiTheme="minorHAnsi" w:hAnsiTheme="minorHAnsi" w:cstheme="minorHAnsi"/>
                <w:color w:val="000000"/>
                <w:sz w:val="18"/>
                <w:szCs w:val="18"/>
                <w:lang w:val="el-GR"/>
              </w:rPr>
              <w:t xml:space="preserve">. Να είναι κατάλληλο για δείγματα </w:t>
            </w:r>
            <w:r w:rsidRPr="003A7C94">
              <w:rPr>
                <w:rFonts w:asciiTheme="minorHAnsi" w:hAnsiTheme="minorHAnsi" w:cstheme="minorHAnsi"/>
                <w:color w:val="000000"/>
                <w:sz w:val="18"/>
                <w:szCs w:val="18"/>
                <w:lang w:val="en-US"/>
              </w:rPr>
              <w:t>Human</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Mouse</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Rat</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Monkey</w:t>
            </w:r>
            <w:r w:rsidRPr="003A7C94">
              <w:rPr>
                <w:rFonts w:asciiTheme="minorHAnsi" w:hAnsiTheme="minorHAnsi" w:cstheme="minorHAnsi"/>
                <w:color w:val="000000"/>
                <w:sz w:val="18"/>
                <w:szCs w:val="18"/>
                <w:lang w:val="el-GR"/>
              </w:rPr>
              <w:t xml:space="preserve">. Κλώνος </w:t>
            </w:r>
            <w:r w:rsidRPr="003A7C94">
              <w:rPr>
                <w:rFonts w:asciiTheme="minorHAnsi" w:hAnsiTheme="minorHAnsi" w:cstheme="minorHAnsi"/>
                <w:color w:val="000000"/>
                <w:sz w:val="18"/>
                <w:szCs w:val="18"/>
                <w:lang w:val="en-US"/>
              </w:rPr>
              <w:t>E</w:t>
            </w:r>
            <w:r w:rsidRPr="003A7C94">
              <w:rPr>
                <w:rFonts w:asciiTheme="minorHAnsi" w:hAnsiTheme="minorHAnsi" w:cstheme="minorHAnsi"/>
                <w:color w:val="000000"/>
                <w:sz w:val="18"/>
                <w:szCs w:val="18"/>
                <w:lang w:val="el-GR"/>
              </w:rPr>
              <w:t>1</w:t>
            </w:r>
            <w:r w:rsidRPr="003A7C94">
              <w:rPr>
                <w:rFonts w:asciiTheme="minorHAnsi" w:hAnsiTheme="minorHAnsi" w:cstheme="minorHAnsi"/>
                <w:color w:val="000000"/>
                <w:sz w:val="18"/>
                <w:szCs w:val="18"/>
                <w:lang w:val="en-US"/>
              </w:rPr>
              <w:t>E</w:t>
            </w:r>
            <w:r w:rsidRPr="003A7C94">
              <w:rPr>
                <w:rFonts w:asciiTheme="minorHAnsi" w:hAnsiTheme="minorHAnsi" w:cstheme="minorHAnsi"/>
                <w:color w:val="000000"/>
                <w:sz w:val="18"/>
                <w:szCs w:val="18"/>
                <w:lang w:val="el-GR"/>
              </w:rPr>
              <w:t>9</w:t>
            </w:r>
            <w:r w:rsidRPr="003A7C94">
              <w:rPr>
                <w:rFonts w:asciiTheme="minorHAnsi" w:hAnsiTheme="minorHAnsi" w:cstheme="minorHAnsi"/>
                <w:color w:val="000000"/>
                <w:sz w:val="18"/>
                <w:szCs w:val="18"/>
                <w:lang w:val="en-US"/>
              </w:rPr>
              <w:t>V</w:t>
            </w:r>
            <w:r w:rsidRPr="003A7C94">
              <w:rPr>
                <w:rFonts w:asciiTheme="minorHAnsi" w:hAnsiTheme="minorHAnsi" w:cstheme="minorHAnsi"/>
                <w:color w:val="000000"/>
                <w:sz w:val="18"/>
                <w:szCs w:val="18"/>
                <w:lang w:val="el-GR"/>
              </w:rPr>
              <w:t xml:space="preserve">. Παρεχόμενο σε διάλυμα 10 </w:t>
            </w:r>
            <w:r w:rsidRPr="003A7C94">
              <w:rPr>
                <w:rFonts w:asciiTheme="minorHAnsi" w:hAnsiTheme="minorHAnsi" w:cstheme="minorHAnsi"/>
                <w:color w:val="000000"/>
                <w:sz w:val="18"/>
                <w:szCs w:val="18"/>
                <w:lang w:val="en-US"/>
              </w:rPr>
              <w:t>mM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sodium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HEPES</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pH</w:t>
            </w:r>
            <w:r w:rsidRPr="003A7C94">
              <w:rPr>
                <w:rFonts w:asciiTheme="minorHAnsi" w:hAnsiTheme="minorHAnsi" w:cstheme="minorHAnsi"/>
                <w:color w:val="000000"/>
                <w:sz w:val="18"/>
                <w:szCs w:val="18"/>
                <w:lang w:val="el-GR"/>
              </w:rPr>
              <w:t xml:space="preserve"> 7.5), 150 </w:t>
            </w:r>
            <w:r w:rsidRPr="003A7C94">
              <w:rPr>
                <w:rFonts w:asciiTheme="minorHAnsi" w:hAnsiTheme="minorHAnsi" w:cstheme="minorHAnsi"/>
                <w:color w:val="000000"/>
                <w:sz w:val="18"/>
                <w:szCs w:val="18"/>
                <w:lang w:val="en-US"/>
              </w:rPr>
              <w:t>mM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NaCl</w:t>
            </w:r>
            <w:r w:rsidRPr="003A7C94">
              <w:rPr>
                <w:rFonts w:asciiTheme="minorHAnsi" w:hAnsiTheme="minorHAnsi" w:cstheme="minorHAnsi"/>
                <w:color w:val="000000"/>
                <w:sz w:val="18"/>
                <w:szCs w:val="18"/>
                <w:lang w:val="el-GR"/>
              </w:rPr>
              <w:t>, 100 µ</w:t>
            </w:r>
            <w:r w:rsidRPr="003A7C94">
              <w:rPr>
                <w:rFonts w:asciiTheme="minorHAnsi" w:hAnsiTheme="minorHAnsi" w:cstheme="minorHAnsi"/>
                <w:color w:val="000000"/>
                <w:sz w:val="18"/>
                <w:szCs w:val="18"/>
                <w:lang w:val="en-US"/>
              </w:rPr>
              <w:t>g</w:t>
            </w:r>
            <w:r w:rsidRPr="003A7C94">
              <w:rPr>
                <w:rFonts w:asciiTheme="minorHAnsi" w:hAnsiTheme="minorHAnsi" w:cstheme="minorHAnsi"/>
                <w:color w:val="000000"/>
                <w:sz w:val="18"/>
                <w:szCs w:val="18"/>
                <w:lang w:val="el-GR"/>
              </w:rPr>
              <w:t>/</w:t>
            </w:r>
            <w:r w:rsidRPr="003A7C94">
              <w:rPr>
                <w:rFonts w:asciiTheme="minorHAnsi" w:hAnsiTheme="minorHAnsi" w:cstheme="minorHAnsi"/>
                <w:color w:val="000000"/>
                <w:sz w:val="18"/>
                <w:szCs w:val="18"/>
                <w:lang w:val="en-US"/>
              </w:rPr>
              <w:t>ml</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BSA</w:t>
            </w:r>
            <w:r w:rsidRPr="003A7C94">
              <w:rPr>
                <w:rFonts w:asciiTheme="minorHAnsi" w:hAnsiTheme="minorHAnsi" w:cstheme="minorHAnsi"/>
                <w:color w:val="000000"/>
                <w:sz w:val="18"/>
                <w:szCs w:val="18"/>
                <w:lang w:val="el-GR"/>
              </w:rPr>
              <w:t xml:space="preserve">, 50% </w:t>
            </w:r>
            <w:r w:rsidRPr="003A7C94">
              <w:rPr>
                <w:rFonts w:asciiTheme="minorHAnsi" w:hAnsiTheme="minorHAnsi" w:cstheme="minorHAnsi"/>
                <w:color w:val="000000"/>
                <w:sz w:val="18"/>
                <w:szCs w:val="18"/>
                <w:lang w:val="en-US"/>
              </w:rPr>
              <w:t>glycerol</w:t>
            </w:r>
            <w:r w:rsidRPr="003A7C94">
              <w:rPr>
                <w:rFonts w:asciiTheme="minorHAnsi" w:hAnsiTheme="minorHAnsi" w:cstheme="minorHAnsi"/>
                <w:color w:val="000000"/>
                <w:sz w:val="18"/>
                <w:szCs w:val="18"/>
                <w:lang w:val="el-GR"/>
              </w:rPr>
              <w:t xml:space="preserve"> και λιγότερο από 0.02% </w:t>
            </w:r>
            <w:proofErr w:type="spellStart"/>
            <w:r w:rsidRPr="003A7C94">
              <w:rPr>
                <w:rFonts w:asciiTheme="minorHAnsi" w:hAnsiTheme="minorHAnsi" w:cstheme="minorHAnsi"/>
                <w:color w:val="000000"/>
                <w:sz w:val="18"/>
                <w:szCs w:val="18"/>
                <w:lang w:val="el-GR"/>
              </w:rPr>
              <w:t>νατραζίδιο</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n-US"/>
              </w:rPr>
              <w:t>Συσκευ</w:t>
            </w:r>
            <w:proofErr w:type="spellEnd"/>
            <w:r w:rsidRPr="003A7C94">
              <w:rPr>
                <w:rFonts w:asciiTheme="minorHAnsi" w:hAnsiTheme="minorHAnsi" w:cstheme="minorHAnsi"/>
                <w:color w:val="000000"/>
                <w:sz w:val="18"/>
                <w:szCs w:val="18"/>
                <w:lang w:val="en-US"/>
              </w:rPr>
              <w:t>ασία 100μl</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100 µl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sz w:val="18"/>
                <w:szCs w:val="18"/>
                <w:lang w:val="el-GR"/>
              </w:rPr>
              <w:t>1.4</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3A7C94" w:rsidRDefault="00A45178" w:rsidP="003C2180">
            <w:pPr>
              <w:rPr>
                <w:rFonts w:asciiTheme="minorHAnsi" w:hAnsiTheme="minorHAnsi" w:cstheme="minorHAnsi"/>
                <w:sz w:val="18"/>
                <w:szCs w:val="18"/>
                <w:lang w:val="en-US"/>
              </w:rPr>
            </w:pPr>
            <w:r w:rsidRPr="00C6109F">
              <w:rPr>
                <w:rFonts w:asciiTheme="minorHAnsi" w:hAnsiTheme="minorHAnsi" w:cstheme="minorHAnsi"/>
                <w:color w:val="000000"/>
                <w:sz w:val="18"/>
                <w:szCs w:val="18"/>
              </w:rPr>
              <w:t>LC</w:t>
            </w:r>
            <w:r w:rsidRPr="003A7C94">
              <w:rPr>
                <w:rFonts w:asciiTheme="minorHAnsi" w:hAnsiTheme="minorHAnsi" w:cstheme="minorHAnsi"/>
                <w:color w:val="000000"/>
                <w:sz w:val="18"/>
                <w:szCs w:val="18"/>
                <w:lang w:val="el-GR"/>
              </w:rPr>
              <w:t>3</w:t>
            </w:r>
            <w:r w:rsidRPr="00C6109F">
              <w:rPr>
                <w:rFonts w:asciiTheme="minorHAnsi" w:hAnsiTheme="minorHAnsi" w:cstheme="minorHAnsi"/>
                <w:color w:val="000000"/>
                <w:sz w:val="18"/>
                <w:szCs w:val="18"/>
              </w:rPr>
              <w:t>A</w:t>
            </w:r>
            <w:r w:rsidRPr="003A7C94">
              <w:rPr>
                <w:rFonts w:asciiTheme="minorHAnsi" w:hAnsiTheme="minorHAnsi" w:cstheme="minorHAnsi"/>
                <w:color w:val="000000"/>
                <w:sz w:val="18"/>
                <w:szCs w:val="18"/>
                <w:lang w:val="el-GR"/>
              </w:rPr>
              <w:t>/</w:t>
            </w:r>
            <w:r w:rsidRPr="00C6109F">
              <w:rPr>
                <w:rFonts w:asciiTheme="minorHAnsi" w:hAnsiTheme="minorHAnsi" w:cstheme="minorHAnsi"/>
                <w:color w:val="000000"/>
                <w:sz w:val="18"/>
                <w:szCs w:val="18"/>
              </w:rPr>
              <w:t>B</w:t>
            </w:r>
            <w:r w:rsidRPr="003A7C9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D</w:t>
            </w:r>
            <w:r w:rsidRPr="003A7C94">
              <w:rPr>
                <w:rFonts w:asciiTheme="minorHAnsi" w:hAnsiTheme="minorHAnsi" w:cstheme="minorHAnsi"/>
                <w:color w:val="000000"/>
                <w:sz w:val="18"/>
                <w:szCs w:val="18"/>
                <w:lang w:val="el-GR"/>
              </w:rPr>
              <w:t>3</w:t>
            </w:r>
            <w:r w:rsidRPr="00C6109F">
              <w:rPr>
                <w:rFonts w:asciiTheme="minorHAnsi" w:hAnsiTheme="minorHAnsi" w:cstheme="minorHAnsi"/>
                <w:color w:val="000000"/>
                <w:sz w:val="18"/>
                <w:szCs w:val="18"/>
              </w:rPr>
              <w:t>U</w:t>
            </w:r>
            <w:r w:rsidRPr="003A7C94">
              <w:rPr>
                <w:rFonts w:asciiTheme="minorHAnsi" w:hAnsiTheme="minorHAnsi" w:cstheme="minorHAnsi"/>
                <w:color w:val="000000"/>
                <w:sz w:val="18"/>
                <w:szCs w:val="18"/>
                <w:lang w:val="el-GR"/>
              </w:rPr>
              <w:t>4</w:t>
            </w:r>
            <w:r w:rsidRPr="00C6109F">
              <w:rPr>
                <w:rFonts w:asciiTheme="minorHAnsi" w:hAnsiTheme="minorHAnsi" w:cstheme="minorHAnsi"/>
                <w:color w:val="000000"/>
                <w:sz w:val="18"/>
                <w:szCs w:val="18"/>
              </w:rPr>
              <w:t>C</w:t>
            </w:r>
            <w:r w:rsidRPr="003A7C9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XP</w:t>
            </w:r>
            <w:r w:rsidRPr="003A7C94">
              <w:rPr>
                <w:rFonts w:asciiTheme="minorHAnsi" w:hAnsiTheme="minorHAnsi" w:cstheme="minorHAnsi"/>
                <w:color w:val="000000"/>
                <w:sz w:val="18"/>
                <w:szCs w:val="18"/>
                <w:lang w:val="el-GR"/>
              </w:rPr>
              <w:t xml:space="preserve"> </w:t>
            </w:r>
            <w:proofErr w:type="gramStart"/>
            <w:r w:rsidRPr="003A7C9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Rabbit</w:t>
            </w:r>
            <w:proofErr w:type="gramEnd"/>
            <w:r w:rsidRPr="003A7C94">
              <w:rPr>
                <w:rFonts w:asciiTheme="minorHAnsi" w:hAnsiTheme="minorHAnsi" w:cstheme="minorHAnsi"/>
                <w:color w:val="000000"/>
                <w:sz w:val="18"/>
                <w:szCs w:val="18"/>
                <w:lang w:val="el-GR"/>
              </w:rPr>
              <w:t xml:space="preserve"> </w:t>
            </w:r>
            <w:proofErr w:type="spellStart"/>
            <w:r w:rsidRPr="00C6109F">
              <w:rPr>
                <w:rFonts w:asciiTheme="minorHAnsi" w:hAnsiTheme="minorHAnsi" w:cstheme="minorHAnsi"/>
                <w:color w:val="000000"/>
                <w:sz w:val="18"/>
                <w:szCs w:val="18"/>
              </w:rPr>
              <w:t>mAb</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Μονοκλωνικό</w:t>
            </w:r>
            <w:proofErr w:type="spellEnd"/>
            <w:r w:rsidRPr="003A7C94">
              <w:rPr>
                <w:rFonts w:asciiTheme="minorHAnsi" w:hAnsiTheme="minorHAnsi" w:cstheme="minorHAnsi"/>
                <w:color w:val="000000"/>
                <w:sz w:val="18"/>
                <w:szCs w:val="18"/>
                <w:lang w:val="el-GR"/>
              </w:rPr>
              <w:t xml:space="preserve"> αντίσωμα κουνελιού το οποίο αναγνωρίζει τα συνολικά ενδογενή επίπεδα των </w:t>
            </w:r>
            <w:r w:rsidRPr="003A7C94">
              <w:rPr>
                <w:rFonts w:asciiTheme="minorHAnsi" w:hAnsiTheme="minorHAnsi" w:cstheme="minorHAnsi"/>
                <w:color w:val="000000"/>
                <w:sz w:val="18"/>
                <w:szCs w:val="18"/>
                <w:lang w:val="en-US"/>
              </w:rPr>
              <w:t>LC</w:t>
            </w:r>
            <w:r w:rsidRPr="003A7C94">
              <w:rPr>
                <w:rFonts w:asciiTheme="minorHAnsi" w:hAnsiTheme="minorHAnsi" w:cstheme="minorHAnsi"/>
                <w:color w:val="000000"/>
                <w:sz w:val="18"/>
                <w:szCs w:val="18"/>
                <w:lang w:val="el-GR"/>
              </w:rPr>
              <w:t>3</w:t>
            </w:r>
            <w:r w:rsidRPr="003A7C94">
              <w:rPr>
                <w:rFonts w:asciiTheme="minorHAnsi" w:hAnsiTheme="minorHAnsi" w:cstheme="minorHAnsi"/>
                <w:color w:val="000000"/>
                <w:sz w:val="18"/>
                <w:szCs w:val="18"/>
                <w:lang w:val="en-US"/>
              </w:rPr>
              <w:t>A</w:t>
            </w:r>
            <w:r w:rsidRPr="003A7C94">
              <w:rPr>
                <w:rFonts w:asciiTheme="minorHAnsi" w:hAnsiTheme="minorHAnsi" w:cstheme="minorHAnsi"/>
                <w:color w:val="000000"/>
                <w:sz w:val="18"/>
                <w:szCs w:val="18"/>
                <w:lang w:val="el-GR"/>
              </w:rPr>
              <w:t xml:space="preserve"> και </w:t>
            </w:r>
            <w:r w:rsidRPr="003A7C94">
              <w:rPr>
                <w:rFonts w:asciiTheme="minorHAnsi" w:hAnsiTheme="minorHAnsi" w:cstheme="minorHAnsi"/>
                <w:color w:val="000000"/>
                <w:sz w:val="18"/>
                <w:szCs w:val="18"/>
                <w:lang w:val="en-US"/>
              </w:rPr>
              <w:t>LC</w:t>
            </w:r>
            <w:r w:rsidRPr="003A7C94">
              <w:rPr>
                <w:rFonts w:asciiTheme="minorHAnsi" w:hAnsiTheme="minorHAnsi" w:cstheme="minorHAnsi"/>
                <w:color w:val="000000"/>
                <w:sz w:val="18"/>
                <w:szCs w:val="18"/>
                <w:lang w:val="el-GR"/>
              </w:rPr>
              <w:t>3</w:t>
            </w:r>
            <w:r w:rsidRPr="003A7C94">
              <w:rPr>
                <w:rFonts w:asciiTheme="minorHAnsi" w:hAnsiTheme="minorHAnsi" w:cstheme="minorHAnsi"/>
                <w:color w:val="000000"/>
                <w:sz w:val="18"/>
                <w:szCs w:val="18"/>
                <w:lang w:val="en-US"/>
              </w:rPr>
              <w:t>B</w:t>
            </w:r>
            <w:r w:rsidRPr="003A7C94">
              <w:rPr>
                <w:rFonts w:asciiTheme="minorHAnsi" w:hAnsiTheme="minorHAnsi" w:cstheme="minorHAnsi"/>
                <w:color w:val="000000"/>
                <w:sz w:val="18"/>
                <w:szCs w:val="18"/>
                <w:lang w:val="el-GR"/>
              </w:rPr>
              <w:t xml:space="preserve">. Να είναι του κλώνου </w:t>
            </w:r>
            <w:r w:rsidRPr="003A7C94">
              <w:rPr>
                <w:rFonts w:asciiTheme="minorHAnsi" w:hAnsiTheme="minorHAnsi" w:cstheme="minorHAnsi"/>
                <w:color w:val="000000"/>
                <w:sz w:val="18"/>
                <w:szCs w:val="18"/>
                <w:lang w:val="en-US"/>
              </w:rPr>
              <w:t>D</w:t>
            </w:r>
            <w:r w:rsidRPr="003A7C94">
              <w:rPr>
                <w:rFonts w:asciiTheme="minorHAnsi" w:hAnsiTheme="minorHAnsi" w:cstheme="minorHAnsi"/>
                <w:color w:val="000000"/>
                <w:sz w:val="18"/>
                <w:szCs w:val="18"/>
                <w:lang w:val="el-GR"/>
              </w:rPr>
              <w:t>3</w:t>
            </w:r>
            <w:r w:rsidRPr="003A7C94">
              <w:rPr>
                <w:rFonts w:asciiTheme="minorHAnsi" w:hAnsiTheme="minorHAnsi" w:cstheme="minorHAnsi"/>
                <w:color w:val="000000"/>
                <w:sz w:val="18"/>
                <w:szCs w:val="18"/>
                <w:lang w:val="en-US"/>
              </w:rPr>
              <w:t>U</w:t>
            </w:r>
            <w:r w:rsidRPr="003A7C94">
              <w:rPr>
                <w:rFonts w:asciiTheme="minorHAnsi" w:hAnsiTheme="minorHAnsi" w:cstheme="minorHAnsi"/>
                <w:color w:val="000000"/>
                <w:sz w:val="18"/>
                <w:szCs w:val="18"/>
                <w:lang w:val="el-GR"/>
              </w:rPr>
              <w:t>4</w:t>
            </w:r>
            <w:r w:rsidRPr="003A7C94">
              <w:rPr>
                <w:rFonts w:asciiTheme="minorHAnsi" w:hAnsiTheme="minorHAnsi" w:cstheme="minorHAnsi"/>
                <w:color w:val="000000"/>
                <w:sz w:val="18"/>
                <w:szCs w:val="18"/>
                <w:lang w:val="en-US"/>
              </w:rPr>
              <w:t>C</w:t>
            </w:r>
            <w:r w:rsidRPr="003A7C94">
              <w:rPr>
                <w:rFonts w:asciiTheme="minorHAnsi" w:hAnsiTheme="minorHAnsi" w:cstheme="minorHAnsi"/>
                <w:color w:val="000000"/>
                <w:sz w:val="18"/>
                <w:szCs w:val="18"/>
                <w:lang w:val="el-GR"/>
              </w:rPr>
              <w:t xml:space="preserve">. Να είναι κατάλληλο για τα είδη </w:t>
            </w:r>
            <w:r w:rsidRPr="003A7C94">
              <w:rPr>
                <w:rFonts w:asciiTheme="minorHAnsi" w:hAnsiTheme="minorHAnsi" w:cstheme="minorHAnsi"/>
                <w:color w:val="000000"/>
                <w:sz w:val="18"/>
                <w:szCs w:val="18"/>
                <w:lang w:val="en-US"/>
              </w:rPr>
              <w:t>Human</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Mouse</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Rat</w:t>
            </w:r>
            <w:r w:rsidRPr="003A7C94">
              <w:rPr>
                <w:rFonts w:asciiTheme="minorHAnsi" w:hAnsiTheme="minorHAnsi" w:cstheme="minorHAnsi"/>
                <w:color w:val="000000"/>
                <w:sz w:val="18"/>
                <w:szCs w:val="18"/>
                <w:lang w:val="el-GR"/>
              </w:rPr>
              <w:t xml:space="preserve">. Βάσει </w:t>
            </w:r>
            <w:proofErr w:type="spellStart"/>
            <w:r w:rsidRPr="003A7C94">
              <w:rPr>
                <w:rFonts w:asciiTheme="minorHAnsi" w:hAnsiTheme="minorHAnsi" w:cstheme="minorHAnsi"/>
                <w:color w:val="000000"/>
                <w:sz w:val="18"/>
                <w:szCs w:val="18"/>
                <w:lang w:val="el-GR"/>
              </w:rPr>
              <w:t>ομολογιίας</w:t>
            </w:r>
            <w:proofErr w:type="spellEnd"/>
            <w:r w:rsidRPr="003A7C94">
              <w:rPr>
                <w:rFonts w:asciiTheme="minorHAnsi" w:hAnsiTheme="minorHAnsi" w:cstheme="minorHAnsi"/>
                <w:color w:val="000000"/>
                <w:sz w:val="18"/>
                <w:szCs w:val="18"/>
                <w:lang w:val="el-GR"/>
              </w:rPr>
              <w:t xml:space="preserve"> αλληλουχίας να είναι κατάλληλο και για </w:t>
            </w:r>
            <w:r w:rsidRPr="003A7C94">
              <w:rPr>
                <w:rFonts w:asciiTheme="minorHAnsi" w:hAnsiTheme="minorHAnsi" w:cstheme="minorHAnsi"/>
                <w:color w:val="000000"/>
                <w:sz w:val="18"/>
                <w:szCs w:val="18"/>
                <w:lang w:val="en-US"/>
              </w:rPr>
              <w:t>Xenopus</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Bovine</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Dog</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Pig</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 xml:space="preserve">Να </w:t>
            </w:r>
            <w:proofErr w:type="spellStart"/>
            <w:r w:rsidRPr="003A7C94">
              <w:rPr>
                <w:rFonts w:asciiTheme="minorHAnsi" w:hAnsiTheme="minorHAnsi" w:cstheme="minorHAnsi"/>
                <w:color w:val="000000"/>
                <w:sz w:val="18"/>
                <w:szCs w:val="18"/>
                <w:lang w:val="en-US"/>
              </w:rPr>
              <w:t>είν</w:t>
            </w:r>
            <w:proofErr w:type="spellEnd"/>
            <w:r w:rsidRPr="003A7C94">
              <w:rPr>
                <w:rFonts w:asciiTheme="minorHAnsi" w:hAnsiTheme="minorHAnsi" w:cstheme="minorHAnsi"/>
                <w:color w:val="000000"/>
                <w:sz w:val="18"/>
                <w:szCs w:val="18"/>
                <w:lang w:val="en-US"/>
              </w:rPr>
              <w:t>αι κα</w:t>
            </w:r>
            <w:proofErr w:type="spellStart"/>
            <w:r w:rsidRPr="003A7C94">
              <w:rPr>
                <w:rFonts w:asciiTheme="minorHAnsi" w:hAnsiTheme="minorHAnsi" w:cstheme="minorHAnsi"/>
                <w:color w:val="000000"/>
                <w:sz w:val="18"/>
                <w:szCs w:val="18"/>
                <w:lang w:val="en-US"/>
              </w:rPr>
              <w:t>τάλληλο</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γι</w:t>
            </w:r>
            <w:proofErr w:type="spellEnd"/>
            <w:r w:rsidRPr="003A7C94">
              <w:rPr>
                <w:rFonts w:asciiTheme="minorHAnsi" w:hAnsiTheme="minorHAnsi" w:cstheme="minorHAnsi"/>
                <w:color w:val="000000"/>
                <w:sz w:val="18"/>
                <w:szCs w:val="18"/>
                <w:lang w:val="en-US"/>
              </w:rPr>
              <w:t xml:space="preserve">α Western Blotting, Immunohistochemistry (Paraffin), Immunofluorescence (Immunocytochemistry) και Flow Cytometry (Fixed/Permeabilized). </w:t>
            </w:r>
            <w:r w:rsidRPr="003A7C94">
              <w:rPr>
                <w:rFonts w:asciiTheme="minorHAnsi" w:hAnsiTheme="minorHAnsi" w:cstheme="minorHAnsi"/>
                <w:color w:val="000000"/>
                <w:sz w:val="18"/>
                <w:szCs w:val="18"/>
                <w:lang w:val="el-GR"/>
              </w:rPr>
              <w:t xml:space="preserve">Παρεχόμενο σε διάλυμα 10 </w:t>
            </w:r>
            <w:r w:rsidRPr="003A7C94">
              <w:rPr>
                <w:rFonts w:asciiTheme="minorHAnsi" w:hAnsiTheme="minorHAnsi" w:cstheme="minorHAnsi"/>
                <w:color w:val="000000"/>
                <w:sz w:val="18"/>
                <w:szCs w:val="18"/>
                <w:lang w:val="en-US"/>
              </w:rPr>
              <w:t>mM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sodium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HEPES</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pH</w:t>
            </w:r>
            <w:r w:rsidRPr="003A7C94">
              <w:rPr>
                <w:rFonts w:asciiTheme="minorHAnsi" w:hAnsiTheme="minorHAnsi" w:cstheme="minorHAnsi"/>
                <w:color w:val="000000"/>
                <w:sz w:val="18"/>
                <w:szCs w:val="18"/>
                <w:lang w:val="el-GR"/>
              </w:rPr>
              <w:t xml:space="preserve"> 7.5), 150 </w:t>
            </w:r>
            <w:r w:rsidRPr="003A7C94">
              <w:rPr>
                <w:rFonts w:asciiTheme="minorHAnsi" w:hAnsiTheme="minorHAnsi" w:cstheme="minorHAnsi"/>
                <w:color w:val="000000"/>
                <w:sz w:val="18"/>
                <w:szCs w:val="18"/>
                <w:lang w:val="en-US"/>
              </w:rPr>
              <w:t>mM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NaCl</w:t>
            </w:r>
            <w:r w:rsidRPr="003A7C94">
              <w:rPr>
                <w:rFonts w:asciiTheme="minorHAnsi" w:hAnsiTheme="minorHAnsi" w:cstheme="minorHAnsi"/>
                <w:color w:val="000000"/>
                <w:sz w:val="18"/>
                <w:szCs w:val="18"/>
                <w:lang w:val="el-GR"/>
              </w:rPr>
              <w:t>, 100 µ</w:t>
            </w:r>
            <w:r w:rsidRPr="003A7C94">
              <w:rPr>
                <w:rFonts w:asciiTheme="minorHAnsi" w:hAnsiTheme="minorHAnsi" w:cstheme="minorHAnsi"/>
                <w:color w:val="000000"/>
                <w:sz w:val="18"/>
                <w:szCs w:val="18"/>
                <w:lang w:val="en-US"/>
              </w:rPr>
              <w:t>g</w:t>
            </w:r>
            <w:r w:rsidRPr="003A7C94">
              <w:rPr>
                <w:rFonts w:asciiTheme="minorHAnsi" w:hAnsiTheme="minorHAnsi" w:cstheme="minorHAnsi"/>
                <w:color w:val="000000"/>
                <w:sz w:val="18"/>
                <w:szCs w:val="18"/>
                <w:lang w:val="el-GR"/>
              </w:rPr>
              <w:t>/</w:t>
            </w:r>
            <w:r w:rsidRPr="003A7C94">
              <w:rPr>
                <w:rFonts w:asciiTheme="minorHAnsi" w:hAnsiTheme="minorHAnsi" w:cstheme="minorHAnsi"/>
                <w:color w:val="000000"/>
                <w:sz w:val="18"/>
                <w:szCs w:val="18"/>
                <w:lang w:val="en-US"/>
              </w:rPr>
              <w:t>ml</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BSA</w:t>
            </w:r>
            <w:r w:rsidRPr="003A7C94">
              <w:rPr>
                <w:rFonts w:asciiTheme="minorHAnsi" w:hAnsiTheme="minorHAnsi" w:cstheme="minorHAnsi"/>
                <w:color w:val="000000"/>
                <w:sz w:val="18"/>
                <w:szCs w:val="18"/>
                <w:lang w:val="el-GR"/>
              </w:rPr>
              <w:t xml:space="preserve">, 50% </w:t>
            </w:r>
            <w:r w:rsidRPr="003A7C94">
              <w:rPr>
                <w:rFonts w:asciiTheme="minorHAnsi" w:hAnsiTheme="minorHAnsi" w:cstheme="minorHAnsi"/>
                <w:color w:val="000000"/>
                <w:sz w:val="18"/>
                <w:szCs w:val="18"/>
                <w:lang w:val="en-US"/>
              </w:rPr>
              <w:t>glycerol</w:t>
            </w:r>
            <w:r w:rsidRPr="003A7C94">
              <w:rPr>
                <w:rFonts w:asciiTheme="minorHAnsi" w:hAnsiTheme="minorHAnsi" w:cstheme="minorHAnsi"/>
                <w:color w:val="000000"/>
                <w:sz w:val="18"/>
                <w:szCs w:val="18"/>
                <w:lang w:val="el-GR"/>
              </w:rPr>
              <w:t xml:space="preserve"> και λιγότερο από 0.02% </w:t>
            </w:r>
            <w:proofErr w:type="spellStart"/>
            <w:r w:rsidRPr="003A7C94">
              <w:rPr>
                <w:rFonts w:asciiTheme="minorHAnsi" w:hAnsiTheme="minorHAnsi" w:cstheme="minorHAnsi"/>
                <w:color w:val="000000"/>
                <w:sz w:val="18"/>
                <w:szCs w:val="18"/>
                <w:lang w:val="el-GR"/>
              </w:rPr>
              <w:t>νατραζίδιο</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n-US"/>
              </w:rPr>
              <w:t>Συσκευ</w:t>
            </w:r>
            <w:proofErr w:type="spellEnd"/>
            <w:r w:rsidRPr="003A7C94">
              <w:rPr>
                <w:rFonts w:asciiTheme="minorHAnsi" w:hAnsiTheme="minorHAnsi" w:cstheme="minorHAnsi"/>
                <w:color w:val="000000"/>
                <w:sz w:val="18"/>
                <w:szCs w:val="18"/>
                <w:lang w:val="en-US"/>
              </w:rPr>
              <w:t>ασία 100μl.</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100 µl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sz w:val="18"/>
                <w:szCs w:val="18"/>
                <w:lang w:val="el-GR"/>
              </w:rPr>
              <w:t>1.5</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3A7C94"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rPr>
              <w:t xml:space="preserve">Phospho-GSK-3beta (Ser9) (5B3) Rabbit </w:t>
            </w:r>
            <w:proofErr w:type="spellStart"/>
            <w:r w:rsidRPr="00C6109F">
              <w:rPr>
                <w:rFonts w:asciiTheme="minorHAnsi" w:hAnsiTheme="minorHAnsi" w:cstheme="minorHAnsi"/>
                <w:color w:val="000000"/>
                <w:sz w:val="18"/>
                <w:szCs w:val="18"/>
              </w:rPr>
              <w:t>mAb</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Μονοκλωνικό</w:t>
            </w:r>
            <w:proofErr w:type="spellEnd"/>
            <w:r w:rsidRPr="003A7C94">
              <w:rPr>
                <w:rFonts w:asciiTheme="minorHAnsi" w:hAnsiTheme="minorHAnsi" w:cstheme="minorHAnsi"/>
                <w:color w:val="000000"/>
                <w:sz w:val="18"/>
                <w:szCs w:val="18"/>
                <w:lang w:val="en-US"/>
              </w:rPr>
              <w:t xml:space="preserve">   α</w:t>
            </w:r>
            <w:proofErr w:type="spellStart"/>
            <w:r w:rsidRPr="003A7C94">
              <w:rPr>
                <w:rFonts w:asciiTheme="minorHAnsi" w:hAnsiTheme="minorHAnsi" w:cstheme="minorHAnsi"/>
                <w:color w:val="000000"/>
                <w:sz w:val="18"/>
                <w:szCs w:val="18"/>
                <w:lang w:val="en-US"/>
              </w:rPr>
              <w:t>ντίσωμ</w:t>
            </w:r>
            <w:proofErr w:type="spellEnd"/>
            <w:r w:rsidRPr="003A7C94">
              <w:rPr>
                <w:rFonts w:asciiTheme="minorHAnsi" w:hAnsiTheme="minorHAnsi" w:cstheme="minorHAnsi"/>
                <w:color w:val="000000"/>
                <w:sz w:val="18"/>
                <w:szCs w:val="18"/>
                <w:lang w:val="en-US"/>
              </w:rPr>
              <w:t xml:space="preserve">α </w:t>
            </w:r>
            <w:proofErr w:type="spellStart"/>
            <w:r w:rsidRPr="003A7C94">
              <w:rPr>
                <w:rFonts w:asciiTheme="minorHAnsi" w:hAnsiTheme="minorHAnsi" w:cstheme="minorHAnsi"/>
                <w:color w:val="000000"/>
                <w:sz w:val="18"/>
                <w:szCs w:val="18"/>
                <w:lang w:val="en-US"/>
              </w:rPr>
              <w:t>κουνελιού</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έν</w:t>
            </w:r>
            <w:proofErr w:type="spellEnd"/>
            <w:r w:rsidRPr="003A7C94">
              <w:rPr>
                <w:rFonts w:asciiTheme="minorHAnsi" w:hAnsiTheme="minorHAnsi" w:cstheme="minorHAnsi"/>
                <w:color w:val="000000"/>
                <w:sz w:val="18"/>
                <w:szCs w:val="18"/>
                <w:lang w:val="en-US"/>
              </w:rPr>
              <w:t xml:space="preserve">αντι </w:t>
            </w:r>
            <w:proofErr w:type="spellStart"/>
            <w:r w:rsidRPr="003A7C94">
              <w:rPr>
                <w:rFonts w:asciiTheme="minorHAnsi" w:hAnsiTheme="minorHAnsi" w:cstheme="minorHAnsi"/>
                <w:color w:val="000000"/>
                <w:sz w:val="18"/>
                <w:szCs w:val="18"/>
                <w:lang w:val="en-US"/>
              </w:rPr>
              <w:t>της</w:t>
            </w:r>
            <w:proofErr w:type="spellEnd"/>
            <w:r w:rsidRPr="003A7C94">
              <w:rPr>
                <w:rFonts w:asciiTheme="minorHAnsi" w:hAnsiTheme="minorHAnsi" w:cstheme="minorHAnsi"/>
                <w:color w:val="000000"/>
                <w:sz w:val="18"/>
                <w:szCs w:val="18"/>
                <w:lang w:val="en-US"/>
              </w:rPr>
              <w:t xml:space="preserve"> Phospho-GSK-3β (Ser9). </w:t>
            </w:r>
            <w:r w:rsidRPr="003A7C94">
              <w:rPr>
                <w:rFonts w:asciiTheme="minorHAnsi" w:hAnsiTheme="minorHAnsi" w:cstheme="minorHAnsi"/>
                <w:color w:val="000000"/>
                <w:sz w:val="18"/>
                <w:szCs w:val="18"/>
                <w:lang w:val="el-GR"/>
              </w:rPr>
              <w:t xml:space="preserve">Να ανιχνεύει τα ενδογενή επίπεδα της </w:t>
            </w:r>
            <w:r w:rsidRPr="003A7C94">
              <w:rPr>
                <w:rFonts w:asciiTheme="minorHAnsi" w:hAnsiTheme="minorHAnsi" w:cstheme="minorHAnsi"/>
                <w:color w:val="000000"/>
                <w:sz w:val="18"/>
                <w:szCs w:val="18"/>
                <w:lang w:val="en-US"/>
              </w:rPr>
              <w:t>GSK</w:t>
            </w:r>
            <w:r w:rsidRPr="003A7C94">
              <w:rPr>
                <w:rFonts w:asciiTheme="minorHAnsi" w:hAnsiTheme="minorHAnsi" w:cstheme="minorHAnsi"/>
                <w:color w:val="000000"/>
                <w:sz w:val="18"/>
                <w:szCs w:val="18"/>
                <w:lang w:val="el-GR"/>
              </w:rPr>
              <w:t xml:space="preserve">-3β με   </w:t>
            </w:r>
            <w:proofErr w:type="spellStart"/>
            <w:r w:rsidRPr="003A7C94">
              <w:rPr>
                <w:rFonts w:asciiTheme="minorHAnsi" w:hAnsiTheme="minorHAnsi" w:cstheme="minorHAnsi"/>
                <w:color w:val="000000"/>
                <w:sz w:val="18"/>
                <w:szCs w:val="18"/>
                <w:lang w:val="el-GR"/>
              </w:rPr>
              <w:t>φωσφορυλίωση</w:t>
            </w:r>
            <w:proofErr w:type="spellEnd"/>
            <w:r w:rsidRPr="003A7C94">
              <w:rPr>
                <w:rFonts w:asciiTheme="minorHAnsi" w:hAnsiTheme="minorHAnsi" w:cstheme="minorHAnsi"/>
                <w:color w:val="000000"/>
                <w:sz w:val="18"/>
                <w:szCs w:val="18"/>
                <w:lang w:val="el-GR"/>
              </w:rPr>
              <w:t xml:space="preserve"> στη θέση </w:t>
            </w:r>
            <w:r w:rsidRPr="003A7C94">
              <w:rPr>
                <w:rFonts w:asciiTheme="minorHAnsi" w:hAnsiTheme="minorHAnsi" w:cstheme="minorHAnsi"/>
                <w:color w:val="000000"/>
                <w:sz w:val="18"/>
                <w:szCs w:val="18"/>
                <w:lang w:val="en-US"/>
              </w:rPr>
              <w:t>Ser</w:t>
            </w:r>
            <w:r w:rsidRPr="003A7C94">
              <w:rPr>
                <w:rFonts w:asciiTheme="minorHAnsi" w:hAnsiTheme="minorHAnsi" w:cstheme="minorHAnsi"/>
                <w:color w:val="000000"/>
                <w:sz w:val="18"/>
                <w:szCs w:val="18"/>
                <w:lang w:val="el-GR"/>
              </w:rPr>
              <w:t xml:space="preserve">9.  Να αναγνωρίζει τους αντίστοιχους </w:t>
            </w:r>
            <w:proofErr w:type="spellStart"/>
            <w:r w:rsidRPr="003A7C94">
              <w:rPr>
                <w:rFonts w:asciiTheme="minorHAnsi" w:hAnsiTheme="minorHAnsi" w:cstheme="minorHAnsi"/>
                <w:color w:val="000000"/>
                <w:sz w:val="18"/>
                <w:szCs w:val="18"/>
                <w:lang w:val="el-GR"/>
              </w:rPr>
              <w:t>αντιγονικούς</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επιτόπους</w:t>
            </w:r>
            <w:proofErr w:type="spellEnd"/>
            <w:r w:rsidRPr="003A7C94">
              <w:rPr>
                <w:rFonts w:asciiTheme="minorHAnsi" w:hAnsiTheme="minorHAnsi" w:cstheme="minorHAnsi"/>
                <w:color w:val="000000"/>
                <w:sz w:val="18"/>
                <w:szCs w:val="18"/>
                <w:lang w:val="el-GR"/>
              </w:rPr>
              <w:t xml:space="preserve"> του ανθρώπου, ποντικού, αρουραίου και πιθήκου.  Ως </w:t>
            </w:r>
            <w:proofErr w:type="spellStart"/>
            <w:r w:rsidRPr="003A7C94">
              <w:rPr>
                <w:rFonts w:asciiTheme="minorHAnsi" w:hAnsiTheme="minorHAnsi" w:cstheme="minorHAnsi"/>
                <w:color w:val="000000"/>
                <w:sz w:val="18"/>
                <w:szCs w:val="18"/>
                <w:lang w:val="el-GR"/>
              </w:rPr>
              <w:t>ανοσογόνο</w:t>
            </w:r>
            <w:proofErr w:type="spellEnd"/>
            <w:r w:rsidRPr="003A7C94">
              <w:rPr>
                <w:rFonts w:asciiTheme="minorHAnsi" w:hAnsiTheme="minorHAnsi" w:cstheme="minorHAnsi"/>
                <w:color w:val="000000"/>
                <w:sz w:val="18"/>
                <w:szCs w:val="18"/>
                <w:lang w:val="el-GR"/>
              </w:rPr>
              <w:t xml:space="preserve"> να έχει χρησιμοποιηθεί ένα συνθετικό </w:t>
            </w:r>
            <w:proofErr w:type="spellStart"/>
            <w:r w:rsidRPr="003A7C94">
              <w:rPr>
                <w:rFonts w:asciiTheme="minorHAnsi" w:hAnsiTheme="minorHAnsi" w:cstheme="minorHAnsi"/>
                <w:color w:val="000000"/>
                <w:sz w:val="18"/>
                <w:szCs w:val="18"/>
                <w:lang w:val="el-GR"/>
              </w:rPr>
              <w:t>φωσφοπεπτίδιο</w:t>
            </w:r>
            <w:proofErr w:type="spellEnd"/>
            <w:r w:rsidRPr="003A7C94">
              <w:rPr>
                <w:rFonts w:asciiTheme="minorHAnsi" w:hAnsiTheme="minorHAnsi" w:cstheme="minorHAnsi"/>
                <w:color w:val="000000"/>
                <w:sz w:val="18"/>
                <w:szCs w:val="18"/>
                <w:lang w:val="el-GR"/>
              </w:rPr>
              <w:t xml:space="preserve"> που αντιστοιχεί στα </w:t>
            </w:r>
            <w:proofErr w:type="spellStart"/>
            <w:r w:rsidRPr="003A7C94">
              <w:rPr>
                <w:rFonts w:asciiTheme="minorHAnsi" w:hAnsiTheme="minorHAnsi" w:cstheme="minorHAnsi"/>
                <w:color w:val="000000"/>
                <w:sz w:val="18"/>
                <w:szCs w:val="18"/>
                <w:lang w:val="el-GR"/>
              </w:rPr>
              <w:t>αμινοξικά</w:t>
            </w:r>
            <w:proofErr w:type="spellEnd"/>
            <w:r w:rsidRPr="003A7C94">
              <w:rPr>
                <w:rFonts w:asciiTheme="minorHAnsi" w:hAnsiTheme="minorHAnsi" w:cstheme="minorHAnsi"/>
                <w:color w:val="000000"/>
                <w:sz w:val="18"/>
                <w:szCs w:val="18"/>
                <w:lang w:val="el-GR"/>
              </w:rPr>
              <w:t xml:space="preserve"> κατάλοιπα που περιβάλλουν την </w:t>
            </w:r>
            <w:r w:rsidRPr="003A7C94">
              <w:rPr>
                <w:rFonts w:asciiTheme="minorHAnsi" w:hAnsiTheme="minorHAnsi" w:cstheme="minorHAnsi"/>
                <w:color w:val="000000"/>
                <w:sz w:val="18"/>
                <w:szCs w:val="18"/>
                <w:lang w:val="en-US"/>
              </w:rPr>
              <w:t>Ser</w:t>
            </w:r>
            <w:r w:rsidRPr="003A7C94">
              <w:rPr>
                <w:rFonts w:asciiTheme="minorHAnsi" w:hAnsiTheme="minorHAnsi" w:cstheme="minorHAnsi"/>
                <w:color w:val="000000"/>
                <w:sz w:val="18"/>
                <w:szCs w:val="18"/>
                <w:lang w:val="el-GR"/>
              </w:rPr>
              <w:t xml:space="preserve">9 της πρωτεΐνης </w:t>
            </w:r>
            <w:r w:rsidRPr="003A7C94">
              <w:rPr>
                <w:rFonts w:asciiTheme="minorHAnsi" w:hAnsiTheme="minorHAnsi" w:cstheme="minorHAnsi"/>
                <w:color w:val="000000"/>
                <w:sz w:val="18"/>
                <w:szCs w:val="18"/>
                <w:lang w:val="en-US"/>
              </w:rPr>
              <w:t>GSK</w:t>
            </w:r>
            <w:r w:rsidRPr="003A7C94">
              <w:rPr>
                <w:rFonts w:asciiTheme="minorHAnsi" w:hAnsiTheme="minorHAnsi" w:cstheme="minorHAnsi"/>
                <w:color w:val="000000"/>
                <w:sz w:val="18"/>
                <w:szCs w:val="18"/>
                <w:lang w:val="el-GR"/>
              </w:rPr>
              <w:t>-3β του ανθρώπου. Να είναι πιστοποιημένο (</w:t>
            </w:r>
            <w:r w:rsidRPr="003A7C94">
              <w:rPr>
                <w:rFonts w:asciiTheme="minorHAnsi" w:hAnsiTheme="minorHAnsi" w:cstheme="minorHAnsi"/>
                <w:color w:val="000000"/>
                <w:sz w:val="18"/>
                <w:szCs w:val="18"/>
                <w:lang w:val="en-US"/>
              </w:rPr>
              <w:t>validated</w:t>
            </w:r>
            <w:r w:rsidRPr="003A7C94">
              <w:rPr>
                <w:rFonts w:asciiTheme="minorHAnsi" w:hAnsiTheme="minorHAnsi" w:cstheme="minorHAnsi"/>
                <w:color w:val="000000"/>
                <w:sz w:val="18"/>
                <w:szCs w:val="18"/>
                <w:lang w:val="el-GR"/>
              </w:rPr>
              <w:t xml:space="preserve">)  για χρήση στις τεχνικές </w:t>
            </w:r>
            <w:proofErr w:type="spellStart"/>
            <w:r w:rsidRPr="003A7C94">
              <w:rPr>
                <w:rFonts w:asciiTheme="minorHAnsi" w:hAnsiTheme="minorHAnsi" w:cstheme="minorHAnsi"/>
                <w:color w:val="000000"/>
                <w:sz w:val="18"/>
                <w:szCs w:val="18"/>
                <w:lang w:val="el-GR"/>
              </w:rPr>
              <w:t>Ανοσοαποτύπωσης</w:t>
            </w:r>
            <w:proofErr w:type="spellEnd"/>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Western</w:t>
            </w:r>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Ανοσοϊστοχημείας</w:t>
            </w:r>
            <w:proofErr w:type="spellEnd"/>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IHC</w:t>
            </w:r>
            <w:r w:rsidRPr="003A7C94">
              <w:rPr>
                <w:rFonts w:asciiTheme="minorHAnsi" w:hAnsiTheme="minorHAnsi" w:cstheme="minorHAnsi"/>
                <w:color w:val="000000"/>
                <w:sz w:val="18"/>
                <w:szCs w:val="18"/>
                <w:lang w:val="el-GR"/>
              </w:rPr>
              <w:t>-</w:t>
            </w:r>
            <w:r w:rsidRPr="003A7C94">
              <w:rPr>
                <w:rFonts w:asciiTheme="minorHAnsi" w:hAnsiTheme="minorHAnsi" w:cstheme="minorHAnsi"/>
                <w:color w:val="000000"/>
                <w:sz w:val="18"/>
                <w:szCs w:val="18"/>
                <w:lang w:val="en-US"/>
              </w:rPr>
              <w:t>Paraffin</w:t>
            </w:r>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Ανοσοφθορισμού</w:t>
            </w:r>
            <w:proofErr w:type="spellEnd"/>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Immunocytochemistry</w:t>
            </w:r>
            <w:r w:rsidRPr="003A7C94">
              <w:rPr>
                <w:rFonts w:asciiTheme="minorHAnsi" w:hAnsiTheme="minorHAnsi" w:cstheme="minorHAnsi"/>
                <w:color w:val="000000"/>
                <w:sz w:val="18"/>
                <w:szCs w:val="18"/>
                <w:lang w:val="el-GR"/>
              </w:rPr>
              <w:t>).</w:t>
            </w:r>
          </w:p>
          <w:p w:rsidR="00A45178" w:rsidRPr="003A7C94" w:rsidRDefault="00A45178" w:rsidP="003C2180">
            <w:pPr>
              <w:rPr>
                <w:rFonts w:asciiTheme="minorHAnsi" w:hAnsiTheme="minorHAnsi" w:cstheme="minorHAnsi"/>
                <w:sz w:val="18"/>
                <w:szCs w:val="18"/>
                <w:lang w:val="en-US"/>
              </w:rPr>
            </w:pPr>
            <w:r w:rsidRPr="003A7C94">
              <w:rPr>
                <w:rFonts w:asciiTheme="minorHAnsi" w:hAnsiTheme="minorHAnsi" w:cstheme="minorHAnsi"/>
                <w:color w:val="000000"/>
                <w:sz w:val="18"/>
                <w:szCs w:val="18"/>
                <w:lang w:val="el-GR"/>
              </w:rPr>
              <w:t>Κλώνος 5</w:t>
            </w:r>
            <w:r w:rsidRPr="003A7C94">
              <w:rPr>
                <w:rFonts w:asciiTheme="minorHAnsi" w:hAnsiTheme="minorHAnsi" w:cstheme="minorHAnsi"/>
                <w:color w:val="000000"/>
                <w:sz w:val="18"/>
                <w:szCs w:val="18"/>
                <w:lang w:val="en-US"/>
              </w:rPr>
              <w:t>B</w:t>
            </w:r>
            <w:r w:rsidRPr="003A7C94">
              <w:rPr>
                <w:rFonts w:asciiTheme="minorHAnsi" w:hAnsiTheme="minorHAnsi" w:cstheme="minorHAnsi"/>
                <w:color w:val="000000"/>
                <w:sz w:val="18"/>
                <w:szCs w:val="18"/>
                <w:lang w:val="el-GR"/>
              </w:rPr>
              <w:t xml:space="preserve">3.  Να παρέχεται σε διάλυμα που περιέχει  10 </w:t>
            </w:r>
            <w:r w:rsidRPr="003A7C94">
              <w:rPr>
                <w:rFonts w:asciiTheme="minorHAnsi" w:hAnsiTheme="minorHAnsi" w:cstheme="minorHAnsi"/>
                <w:color w:val="000000"/>
                <w:sz w:val="18"/>
                <w:szCs w:val="18"/>
                <w:lang w:val="en-US"/>
              </w:rPr>
              <w:t>mM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sodium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HEPES</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pH</w:t>
            </w:r>
            <w:r w:rsidRPr="003A7C94">
              <w:rPr>
                <w:rFonts w:asciiTheme="minorHAnsi" w:hAnsiTheme="minorHAnsi" w:cstheme="minorHAnsi"/>
                <w:color w:val="000000"/>
                <w:sz w:val="18"/>
                <w:szCs w:val="18"/>
                <w:lang w:val="el-GR"/>
              </w:rPr>
              <w:t xml:space="preserve"> 7.5), 150 </w:t>
            </w:r>
            <w:r w:rsidRPr="003A7C94">
              <w:rPr>
                <w:rFonts w:asciiTheme="minorHAnsi" w:hAnsiTheme="minorHAnsi" w:cstheme="minorHAnsi"/>
                <w:color w:val="000000"/>
                <w:sz w:val="18"/>
                <w:szCs w:val="18"/>
                <w:lang w:val="en-US"/>
              </w:rPr>
              <w:t>mM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NaCl</w:t>
            </w:r>
            <w:r w:rsidRPr="003A7C94">
              <w:rPr>
                <w:rFonts w:asciiTheme="minorHAnsi" w:hAnsiTheme="minorHAnsi" w:cstheme="minorHAnsi"/>
                <w:color w:val="000000"/>
                <w:sz w:val="18"/>
                <w:szCs w:val="18"/>
                <w:lang w:val="el-GR"/>
              </w:rPr>
              <w:t>, 100 µ</w:t>
            </w:r>
            <w:r w:rsidRPr="003A7C94">
              <w:rPr>
                <w:rFonts w:asciiTheme="minorHAnsi" w:hAnsiTheme="minorHAnsi" w:cstheme="minorHAnsi"/>
                <w:color w:val="000000"/>
                <w:sz w:val="18"/>
                <w:szCs w:val="18"/>
                <w:lang w:val="en-US"/>
              </w:rPr>
              <w:t>g</w:t>
            </w:r>
            <w:r w:rsidRPr="003A7C94">
              <w:rPr>
                <w:rFonts w:asciiTheme="minorHAnsi" w:hAnsiTheme="minorHAnsi" w:cstheme="minorHAnsi"/>
                <w:color w:val="000000"/>
                <w:sz w:val="18"/>
                <w:szCs w:val="18"/>
                <w:lang w:val="el-GR"/>
              </w:rPr>
              <w:t>/</w:t>
            </w:r>
            <w:r w:rsidRPr="003A7C94">
              <w:rPr>
                <w:rFonts w:asciiTheme="minorHAnsi" w:hAnsiTheme="minorHAnsi" w:cstheme="minorHAnsi"/>
                <w:color w:val="000000"/>
                <w:sz w:val="18"/>
                <w:szCs w:val="18"/>
                <w:lang w:val="en-US"/>
              </w:rPr>
              <w:t>ml</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BSA</w:t>
            </w:r>
            <w:r w:rsidRPr="003A7C94">
              <w:rPr>
                <w:rFonts w:asciiTheme="minorHAnsi" w:hAnsiTheme="minorHAnsi" w:cstheme="minorHAnsi"/>
                <w:color w:val="000000"/>
                <w:sz w:val="18"/>
                <w:szCs w:val="18"/>
                <w:lang w:val="el-GR"/>
              </w:rPr>
              <w:t xml:space="preserve">, 50% </w:t>
            </w:r>
            <w:r w:rsidRPr="003A7C94">
              <w:rPr>
                <w:rFonts w:asciiTheme="minorHAnsi" w:hAnsiTheme="minorHAnsi" w:cstheme="minorHAnsi"/>
                <w:color w:val="000000"/>
                <w:sz w:val="18"/>
                <w:szCs w:val="18"/>
                <w:lang w:val="en-US"/>
              </w:rPr>
              <w:t>glycerol</w:t>
            </w:r>
            <w:r w:rsidRPr="003A7C94">
              <w:rPr>
                <w:rFonts w:asciiTheme="minorHAnsi" w:hAnsiTheme="minorHAnsi" w:cstheme="minorHAnsi"/>
                <w:color w:val="000000"/>
                <w:sz w:val="18"/>
                <w:szCs w:val="18"/>
                <w:lang w:val="el-GR"/>
              </w:rPr>
              <w:t xml:space="preserve"> και  &lt;0.02% </w:t>
            </w:r>
            <w:proofErr w:type="spellStart"/>
            <w:r w:rsidRPr="003A7C94">
              <w:rPr>
                <w:rFonts w:asciiTheme="minorHAnsi" w:hAnsiTheme="minorHAnsi" w:cstheme="minorHAnsi"/>
                <w:color w:val="000000"/>
                <w:sz w:val="18"/>
                <w:szCs w:val="18"/>
                <w:lang w:val="el-GR"/>
              </w:rPr>
              <w:t>νατραζίδιο</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n-US"/>
              </w:rPr>
              <w:t>Συσκευ</w:t>
            </w:r>
            <w:proofErr w:type="spellEnd"/>
            <w:r w:rsidRPr="003A7C94">
              <w:rPr>
                <w:rFonts w:asciiTheme="minorHAnsi" w:hAnsiTheme="minorHAnsi" w:cstheme="minorHAnsi"/>
                <w:color w:val="000000"/>
                <w:sz w:val="18"/>
                <w:szCs w:val="18"/>
                <w:lang w:val="en-US"/>
              </w:rPr>
              <w:t xml:space="preserve">ασία 100 </w:t>
            </w:r>
            <w:proofErr w:type="spellStart"/>
            <w:r w:rsidRPr="003A7C94">
              <w:rPr>
                <w:rFonts w:asciiTheme="minorHAnsi" w:hAnsiTheme="minorHAnsi" w:cstheme="minorHAnsi"/>
                <w:color w:val="000000"/>
                <w:sz w:val="18"/>
                <w:szCs w:val="18"/>
                <w:lang w:val="en-US"/>
              </w:rPr>
              <w:t>μl</w:t>
            </w:r>
            <w:proofErr w:type="spellEnd"/>
            <w:r w:rsidRPr="003A7C94">
              <w:rPr>
                <w:rFonts w:asciiTheme="minorHAnsi" w:hAnsiTheme="minorHAnsi" w:cstheme="minorHAnsi"/>
                <w:color w:val="000000"/>
                <w:sz w:val="18"/>
                <w:szCs w:val="18"/>
                <w:lang w:val="en-US"/>
              </w:rPr>
              <w:t>.</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100 µl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sz w:val="18"/>
                <w:szCs w:val="18"/>
                <w:lang w:val="el-GR"/>
              </w:rPr>
              <w:t>1.6</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3A7C94"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rPr>
              <w:t xml:space="preserve">Phospho-p44/42 MAPK (Erk1/2) (Thr202/Tyr204) (D13.14.4E) XP </w:t>
            </w:r>
            <w:proofErr w:type="gramStart"/>
            <w:r w:rsidRPr="00C6109F">
              <w:rPr>
                <w:rFonts w:asciiTheme="minorHAnsi" w:hAnsiTheme="minorHAnsi" w:cstheme="minorHAnsi"/>
                <w:color w:val="000000"/>
                <w:sz w:val="18"/>
                <w:szCs w:val="18"/>
              </w:rPr>
              <w:t>®  Rabbit</w:t>
            </w:r>
            <w:proofErr w:type="gramEnd"/>
            <w:r w:rsidRPr="00C6109F">
              <w:rPr>
                <w:rFonts w:asciiTheme="minorHAnsi" w:hAnsiTheme="minorHAnsi" w:cstheme="minorHAnsi"/>
                <w:color w:val="000000"/>
                <w:sz w:val="18"/>
                <w:szCs w:val="18"/>
              </w:rPr>
              <w:t xml:space="preserve"> </w:t>
            </w:r>
            <w:proofErr w:type="spellStart"/>
            <w:r w:rsidRPr="00C6109F">
              <w:rPr>
                <w:rFonts w:asciiTheme="minorHAnsi" w:hAnsiTheme="minorHAnsi" w:cstheme="minorHAnsi"/>
                <w:color w:val="000000"/>
                <w:sz w:val="18"/>
                <w:szCs w:val="18"/>
              </w:rPr>
              <w:t>mAb</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Μονοκλωνικό</w:t>
            </w:r>
            <w:proofErr w:type="spellEnd"/>
            <w:r w:rsidRPr="003A7C94">
              <w:rPr>
                <w:rFonts w:asciiTheme="minorHAnsi" w:hAnsiTheme="minorHAnsi" w:cstheme="minorHAnsi"/>
                <w:color w:val="000000"/>
                <w:sz w:val="18"/>
                <w:szCs w:val="18"/>
                <w:lang w:val="en-US"/>
              </w:rPr>
              <w:t xml:space="preserve"> α</w:t>
            </w:r>
            <w:proofErr w:type="spellStart"/>
            <w:r w:rsidRPr="003A7C94">
              <w:rPr>
                <w:rFonts w:asciiTheme="minorHAnsi" w:hAnsiTheme="minorHAnsi" w:cstheme="minorHAnsi"/>
                <w:color w:val="000000"/>
                <w:sz w:val="18"/>
                <w:szCs w:val="18"/>
                <w:lang w:val="en-US"/>
              </w:rPr>
              <w:t>ντίσωμ</w:t>
            </w:r>
            <w:proofErr w:type="spellEnd"/>
            <w:r w:rsidRPr="003A7C94">
              <w:rPr>
                <w:rFonts w:asciiTheme="minorHAnsi" w:hAnsiTheme="minorHAnsi" w:cstheme="minorHAnsi"/>
                <w:color w:val="000000"/>
                <w:sz w:val="18"/>
                <w:szCs w:val="18"/>
                <w:lang w:val="en-US"/>
              </w:rPr>
              <w:t>α π</w:t>
            </w:r>
            <w:proofErr w:type="spellStart"/>
            <w:r w:rsidRPr="003A7C94">
              <w:rPr>
                <w:rFonts w:asciiTheme="minorHAnsi" w:hAnsiTheme="minorHAnsi" w:cstheme="minorHAnsi"/>
                <w:color w:val="000000"/>
                <w:sz w:val="18"/>
                <w:szCs w:val="18"/>
                <w:lang w:val="en-US"/>
              </w:rPr>
              <w:t>ου</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έχει</w:t>
            </w:r>
            <w:proofErr w:type="spellEnd"/>
            <w:r w:rsidRPr="003A7C94">
              <w:rPr>
                <w:rFonts w:asciiTheme="minorHAnsi" w:hAnsiTheme="minorHAnsi" w:cstheme="minorHAnsi"/>
                <w:color w:val="000000"/>
                <w:sz w:val="18"/>
                <w:szCs w:val="18"/>
                <w:lang w:val="en-US"/>
              </w:rPr>
              <w:t xml:space="preserve"> παρα</w:t>
            </w:r>
            <w:proofErr w:type="spellStart"/>
            <w:r w:rsidRPr="003A7C94">
              <w:rPr>
                <w:rFonts w:asciiTheme="minorHAnsi" w:hAnsiTheme="minorHAnsi" w:cstheme="minorHAnsi"/>
                <w:color w:val="000000"/>
                <w:sz w:val="18"/>
                <w:szCs w:val="18"/>
                <w:lang w:val="en-US"/>
              </w:rPr>
              <w:t>χθεί</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σε</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κουνέλι</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γι</w:t>
            </w:r>
            <w:proofErr w:type="spellEnd"/>
            <w:r w:rsidRPr="003A7C94">
              <w:rPr>
                <w:rFonts w:asciiTheme="minorHAnsi" w:hAnsiTheme="minorHAnsi" w:cstheme="minorHAnsi"/>
                <w:color w:val="000000"/>
                <w:sz w:val="18"/>
                <w:szCs w:val="18"/>
                <w:lang w:val="en-US"/>
              </w:rPr>
              <w:t>α Phospho-p44/42 MAPK (Erk1/2) (Thr202/Tyr204) π</w:t>
            </w:r>
            <w:proofErr w:type="spellStart"/>
            <w:r w:rsidRPr="003A7C94">
              <w:rPr>
                <w:rFonts w:asciiTheme="minorHAnsi" w:hAnsiTheme="minorHAnsi" w:cstheme="minorHAnsi"/>
                <w:color w:val="000000"/>
                <w:sz w:val="18"/>
                <w:szCs w:val="18"/>
                <w:lang w:val="en-US"/>
              </w:rPr>
              <w:t>ιστο</w:t>
            </w:r>
            <w:proofErr w:type="spellEnd"/>
            <w:r w:rsidRPr="003A7C94">
              <w:rPr>
                <w:rFonts w:asciiTheme="minorHAnsi" w:hAnsiTheme="minorHAnsi" w:cstheme="minorHAnsi"/>
                <w:color w:val="000000"/>
                <w:sz w:val="18"/>
                <w:szCs w:val="18"/>
                <w:lang w:val="en-US"/>
              </w:rPr>
              <w:t xml:space="preserve">ποιημένο (validated)  </w:t>
            </w:r>
            <w:proofErr w:type="spellStart"/>
            <w:r w:rsidRPr="003A7C94">
              <w:rPr>
                <w:rFonts w:asciiTheme="minorHAnsi" w:hAnsiTheme="minorHAnsi" w:cstheme="minorHAnsi"/>
                <w:color w:val="000000"/>
                <w:sz w:val="18"/>
                <w:szCs w:val="18"/>
                <w:lang w:val="en-US"/>
              </w:rPr>
              <w:t>γι</w:t>
            </w:r>
            <w:proofErr w:type="spellEnd"/>
            <w:r w:rsidRPr="003A7C94">
              <w:rPr>
                <w:rFonts w:asciiTheme="minorHAnsi" w:hAnsiTheme="minorHAnsi" w:cstheme="minorHAnsi"/>
                <w:color w:val="000000"/>
                <w:sz w:val="18"/>
                <w:szCs w:val="18"/>
                <w:lang w:val="en-US"/>
              </w:rPr>
              <w:t xml:space="preserve">α </w:t>
            </w:r>
            <w:proofErr w:type="spellStart"/>
            <w:r w:rsidRPr="003A7C94">
              <w:rPr>
                <w:rFonts w:asciiTheme="minorHAnsi" w:hAnsiTheme="minorHAnsi" w:cstheme="minorHAnsi"/>
                <w:color w:val="000000"/>
                <w:sz w:val="18"/>
                <w:szCs w:val="18"/>
                <w:lang w:val="en-US"/>
              </w:rPr>
              <w:t>χρήση</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στις</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τεχνικές</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Ανοσο</w:t>
            </w:r>
            <w:proofErr w:type="spellEnd"/>
            <w:r w:rsidRPr="003A7C94">
              <w:rPr>
                <w:rFonts w:asciiTheme="minorHAnsi" w:hAnsiTheme="minorHAnsi" w:cstheme="minorHAnsi"/>
                <w:color w:val="000000"/>
                <w:sz w:val="18"/>
                <w:szCs w:val="18"/>
                <w:lang w:val="en-US"/>
              </w:rPr>
              <w:t xml:space="preserve">αποτύπωσης (Western),  </w:t>
            </w:r>
            <w:proofErr w:type="spellStart"/>
            <w:r w:rsidRPr="003A7C94">
              <w:rPr>
                <w:rFonts w:asciiTheme="minorHAnsi" w:hAnsiTheme="minorHAnsi" w:cstheme="minorHAnsi"/>
                <w:color w:val="000000"/>
                <w:sz w:val="18"/>
                <w:szCs w:val="18"/>
                <w:lang w:val="en-US"/>
              </w:rPr>
              <w:t>Ανοσοκ</w:t>
            </w:r>
            <w:proofErr w:type="spellEnd"/>
            <w:r w:rsidRPr="003A7C94">
              <w:rPr>
                <w:rFonts w:asciiTheme="minorHAnsi" w:hAnsiTheme="minorHAnsi" w:cstheme="minorHAnsi"/>
                <w:color w:val="000000"/>
                <w:sz w:val="18"/>
                <w:szCs w:val="18"/>
                <w:lang w:val="en-US"/>
              </w:rPr>
              <w:t xml:space="preserve">ατακρήμνισης (IP), </w:t>
            </w:r>
            <w:proofErr w:type="spellStart"/>
            <w:r w:rsidRPr="003A7C94">
              <w:rPr>
                <w:rFonts w:asciiTheme="minorHAnsi" w:hAnsiTheme="minorHAnsi" w:cstheme="minorHAnsi"/>
                <w:color w:val="000000"/>
                <w:sz w:val="18"/>
                <w:szCs w:val="18"/>
                <w:lang w:val="en-US"/>
              </w:rPr>
              <w:t>Ανοσοϊστοχημεί</w:t>
            </w:r>
            <w:proofErr w:type="spellEnd"/>
            <w:r w:rsidRPr="003A7C94">
              <w:rPr>
                <w:rFonts w:asciiTheme="minorHAnsi" w:hAnsiTheme="minorHAnsi" w:cstheme="minorHAnsi"/>
                <w:color w:val="000000"/>
                <w:sz w:val="18"/>
                <w:szCs w:val="18"/>
                <w:lang w:val="en-US"/>
              </w:rPr>
              <w:t xml:space="preserve">ας (IHC),  </w:t>
            </w:r>
            <w:proofErr w:type="spellStart"/>
            <w:r w:rsidRPr="003A7C94">
              <w:rPr>
                <w:rFonts w:asciiTheme="minorHAnsi" w:hAnsiTheme="minorHAnsi" w:cstheme="minorHAnsi"/>
                <w:color w:val="000000"/>
                <w:sz w:val="18"/>
                <w:szCs w:val="18"/>
                <w:lang w:val="en-US"/>
              </w:rPr>
              <w:t>Ανοσοφθορισμού</w:t>
            </w:r>
            <w:proofErr w:type="spellEnd"/>
            <w:r w:rsidRPr="003A7C94">
              <w:rPr>
                <w:rFonts w:asciiTheme="minorHAnsi" w:hAnsiTheme="minorHAnsi" w:cstheme="minorHAnsi"/>
                <w:color w:val="000000"/>
                <w:sz w:val="18"/>
                <w:szCs w:val="18"/>
                <w:lang w:val="en-US"/>
              </w:rPr>
              <w:t xml:space="preserve"> (IF) και </w:t>
            </w:r>
            <w:proofErr w:type="spellStart"/>
            <w:r w:rsidRPr="003A7C94">
              <w:rPr>
                <w:rFonts w:asciiTheme="minorHAnsi" w:hAnsiTheme="minorHAnsi" w:cstheme="minorHAnsi"/>
                <w:color w:val="000000"/>
                <w:sz w:val="18"/>
                <w:szCs w:val="18"/>
                <w:lang w:val="en-US"/>
              </w:rPr>
              <w:t>κυττ</w:t>
            </w:r>
            <w:proofErr w:type="spellEnd"/>
            <w:r w:rsidRPr="003A7C94">
              <w:rPr>
                <w:rFonts w:asciiTheme="minorHAnsi" w:hAnsiTheme="minorHAnsi" w:cstheme="minorHAnsi"/>
                <w:color w:val="000000"/>
                <w:sz w:val="18"/>
                <w:szCs w:val="18"/>
                <w:lang w:val="en-US"/>
              </w:rPr>
              <w:t xml:space="preserve">αρομετρίας </w:t>
            </w:r>
            <w:proofErr w:type="spellStart"/>
            <w:r w:rsidRPr="003A7C94">
              <w:rPr>
                <w:rFonts w:asciiTheme="minorHAnsi" w:hAnsiTheme="minorHAnsi" w:cstheme="minorHAnsi"/>
                <w:color w:val="000000"/>
                <w:sz w:val="18"/>
                <w:szCs w:val="18"/>
                <w:lang w:val="en-US"/>
              </w:rPr>
              <w:t>ροής</w:t>
            </w:r>
            <w:proofErr w:type="spellEnd"/>
            <w:r w:rsidRPr="003A7C94">
              <w:rPr>
                <w:rFonts w:asciiTheme="minorHAnsi" w:hAnsiTheme="minorHAnsi" w:cstheme="minorHAnsi"/>
                <w:color w:val="000000"/>
                <w:sz w:val="18"/>
                <w:szCs w:val="18"/>
                <w:lang w:val="en-US"/>
              </w:rPr>
              <w:t xml:space="preserve"> (F). </w:t>
            </w:r>
            <w:r w:rsidRPr="003A7C94">
              <w:rPr>
                <w:rFonts w:asciiTheme="minorHAnsi" w:hAnsiTheme="minorHAnsi" w:cstheme="minorHAnsi"/>
                <w:color w:val="000000"/>
                <w:sz w:val="18"/>
                <w:szCs w:val="18"/>
                <w:lang w:val="el-GR"/>
              </w:rPr>
              <w:t xml:space="preserve">Να αναγνωρίζει τα ενδογενή επίπεδα </w:t>
            </w:r>
            <w:r w:rsidRPr="003A7C94">
              <w:rPr>
                <w:rFonts w:asciiTheme="minorHAnsi" w:hAnsiTheme="minorHAnsi" w:cstheme="minorHAnsi"/>
                <w:color w:val="000000"/>
                <w:sz w:val="18"/>
                <w:szCs w:val="18"/>
                <w:lang w:val="el-GR"/>
              </w:rPr>
              <w:lastRenderedPageBreak/>
              <w:t xml:space="preserve">των </w:t>
            </w:r>
            <w:r w:rsidRPr="003A7C94">
              <w:rPr>
                <w:rFonts w:asciiTheme="minorHAnsi" w:hAnsiTheme="minorHAnsi" w:cstheme="minorHAnsi"/>
                <w:color w:val="000000"/>
                <w:sz w:val="18"/>
                <w:szCs w:val="18"/>
                <w:lang w:val="en-US"/>
              </w:rPr>
              <w:t>p</w:t>
            </w:r>
            <w:r w:rsidRPr="003A7C94">
              <w:rPr>
                <w:rFonts w:asciiTheme="minorHAnsi" w:hAnsiTheme="minorHAnsi" w:cstheme="minorHAnsi"/>
                <w:color w:val="000000"/>
                <w:sz w:val="18"/>
                <w:szCs w:val="18"/>
                <w:lang w:val="el-GR"/>
              </w:rPr>
              <w:t xml:space="preserve">44 και </w:t>
            </w:r>
            <w:r w:rsidRPr="003A7C94">
              <w:rPr>
                <w:rFonts w:asciiTheme="minorHAnsi" w:hAnsiTheme="minorHAnsi" w:cstheme="minorHAnsi"/>
                <w:color w:val="000000"/>
                <w:sz w:val="18"/>
                <w:szCs w:val="18"/>
                <w:lang w:val="en-US"/>
              </w:rPr>
              <w:t>p</w:t>
            </w:r>
            <w:r w:rsidRPr="003A7C94">
              <w:rPr>
                <w:rFonts w:asciiTheme="minorHAnsi" w:hAnsiTheme="minorHAnsi" w:cstheme="minorHAnsi"/>
                <w:color w:val="000000"/>
                <w:sz w:val="18"/>
                <w:szCs w:val="18"/>
                <w:lang w:val="el-GR"/>
              </w:rPr>
              <w:t xml:space="preserve">42 </w:t>
            </w:r>
            <w:r w:rsidRPr="003A7C94">
              <w:rPr>
                <w:rFonts w:asciiTheme="minorHAnsi" w:hAnsiTheme="minorHAnsi" w:cstheme="minorHAnsi"/>
                <w:color w:val="000000"/>
                <w:sz w:val="18"/>
                <w:szCs w:val="18"/>
                <w:lang w:val="en-US"/>
              </w:rPr>
              <w:t>MAP</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Kinase</w:t>
            </w:r>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n-US"/>
              </w:rPr>
              <w:t>Erk</w:t>
            </w:r>
            <w:proofErr w:type="spellEnd"/>
            <w:r w:rsidRPr="003A7C94">
              <w:rPr>
                <w:rFonts w:asciiTheme="minorHAnsi" w:hAnsiTheme="minorHAnsi" w:cstheme="minorHAnsi"/>
                <w:color w:val="000000"/>
                <w:sz w:val="18"/>
                <w:szCs w:val="18"/>
                <w:lang w:val="el-GR"/>
              </w:rPr>
              <w:t xml:space="preserve">1 </w:t>
            </w:r>
            <w:r w:rsidRPr="003A7C94">
              <w:rPr>
                <w:rFonts w:asciiTheme="minorHAnsi" w:hAnsiTheme="minorHAnsi" w:cstheme="minorHAnsi"/>
                <w:color w:val="000000"/>
                <w:sz w:val="18"/>
                <w:szCs w:val="18"/>
                <w:lang w:val="en-US"/>
              </w:rPr>
              <w:t>and</w:t>
            </w:r>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n-US"/>
              </w:rPr>
              <w:t>Erk</w:t>
            </w:r>
            <w:proofErr w:type="spellEnd"/>
            <w:r w:rsidRPr="003A7C94">
              <w:rPr>
                <w:rFonts w:asciiTheme="minorHAnsi" w:hAnsiTheme="minorHAnsi" w:cstheme="minorHAnsi"/>
                <w:color w:val="000000"/>
                <w:sz w:val="18"/>
                <w:szCs w:val="18"/>
                <w:lang w:val="el-GR"/>
              </w:rPr>
              <w:t xml:space="preserve">2) με διπλή </w:t>
            </w:r>
            <w:proofErr w:type="spellStart"/>
            <w:r w:rsidRPr="003A7C94">
              <w:rPr>
                <w:rFonts w:asciiTheme="minorHAnsi" w:hAnsiTheme="minorHAnsi" w:cstheme="minorHAnsi"/>
                <w:color w:val="000000"/>
                <w:sz w:val="18"/>
                <w:szCs w:val="18"/>
                <w:lang w:val="el-GR"/>
              </w:rPr>
              <w:t>φωσφορυλίωση</w:t>
            </w:r>
            <w:proofErr w:type="spellEnd"/>
            <w:r w:rsidRPr="003A7C94">
              <w:rPr>
                <w:rFonts w:asciiTheme="minorHAnsi" w:hAnsiTheme="minorHAnsi" w:cstheme="minorHAnsi"/>
                <w:color w:val="000000"/>
                <w:sz w:val="18"/>
                <w:szCs w:val="18"/>
                <w:lang w:val="el-GR"/>
              </w:rPr>
              <w:t xml:space="preserve"> στις θέσεις  </w:t>
            </w:r>
            <w:proofErr w:type="spellStart"/>
            <w:r w:rsidRPr="003A7C94">
              <w:rPr>
                <w:rFonts w:asciiTheme="minorHAnsi" w:hAnsiTheme="minorHAnsi" w:cstheme="minorHAnsi"/>
                <w:color w:val="000000"/>
                <w:sz w:val="18"/>
                <w:szCs w:val="18"/>
                <w:lang w:val="en-US"/>
              </w:rPr>
              <w:t>Thr</w:t>
            </w:r>
            <w:proofErr w:type="spellEnd"/>
            <w:r w:rsidRPr="003A7C94">
              <w:rPr>
                <w:rFonts w:asciiTheme="minorHAnsi" w:hAnsiTheme="minorHAnsi" w:cstheme="minorHAnsi"/>
                <w:color w:val="000000"/>
                <w:sz w:val="18"/>
                <w:szCs w:val="18"/>
                <w:lang w:val="el-GR"/>
              </w:rPr>
              <w:t xml:space="preserve">202 και </w:t>
            </w:r>
            <w:r w:rsidRPr="003A7C94">
              <w:rPr>
                <w:rFonts w:asciiTheme="minorHAnsi" w:hAnsiTheme="minorHAnsi" w:cstheme="minorHAnsi"/>
                <w:color w:val="000000"/>
                <w:sz w:val="18"/>
                <w:szCs w:val="18"/>
                <w:lang w:val="en-US"/>
              </w:rPr>
              <w:t>Tyr</w:t>
            </w:r>
            <w:r w:rsidRPr="003A7C94">
              <w:rPr>
                <w:rFonts w:asciiTheme="minorHAnsi" w:hAnsiTheme="minorHAnsi" w:cstheme="minorHAnsi"/>
                <w:color w:val="000000"/>
                <w:sz w:val="18"/>
                <w:szCs w:val="18"/>
                <w:lang w:val="el-GR"/>
              </w:rPr>
              <w:t xml:space="preserve">204 της </w:t>
            </w:r>
            <w:proofErr w:type="spellStart"/>
            <w:r w:rsidRPr="003A7C94">
              <w:rPr>
                <w:rFonts w:asciiTheme="minorHAnsi" w:hAnsiTheme="minorHAnsi" w:cstheme="minorHAnsi"/>
                <w:color w:val="000000"/>
                <w:sz w:val="18"/>
                <w:szCs w:val="18"/>
                <w:lang w:val="en-US"/>
              </w:rPr>
              <w:t>Erk</w:t>
            </w:r>
            <w:proofErr w:type="spellEnd"/>
            <w:r w:rsidRPr="003A7C94">
              <w:rPr>
                <w:rFonts w:asciiTheme="minorHAnsi" w:hAnsiTheme="minorHAnsi" w:cstheme="minorHAnsi"/>
                <w:color w:val="000000"/>
                <w:sz w:val="18"/>
                <w:szCs w:val="18"/>
                <w:lang w:val="el-GR"/>
              </w:rPr>
              <w:t>1 (</w:t>
            </w:r>
            <w:proofErr w:type="spellStart"/>
            <w:r w:rsidRPr="003A7C94">
              <w:rPr>
                <w:rFonts w:asciiTheme="minorHAnsi" w:hAnsiTheme="minorHAnsi" w:cstheme="minorHAnsi"/>
                <w:color w:val="000000"/>
                <w:sz w:val="18"/>
                <w:szCs w:val="18"/>
                <w:lang w:val="en-US"/>
              </w:rPr>
              <w:t>Thr</w:t>
            </w:r>
            <w:proofErr w:type="spellEnd"/>
            <w:r w:rsidRPr="003A7C94">
              <w:rPr>
                <w:rFonts w:asciiTheme="minorHAnsi" w:hAnsiTheme="minorHAnsi" w:cstheme="minorHAnsi"/>
                <w:color w:val="000000"/>
                <w:sz w:val="18"/>
                <w:szCs w:val="18"/>
                <w:lang w:val="el-GR"/>
              </w:rPr>
              <w:t xml:space="preserve">185 και </w:t>
            </w:r>
            <w:r w:rsidRPr="003A7C94">
              <w:rPr>
                <w:rFonts w:asciiTheme="minorHAnsi" w:hAnsiTheme="minorHAnsi" w:cstheme="minorHAnsi"/>
                <w:color w:val="000000"/>
                <w:sz w:val="18"/>
                <w:szCs w:val="18"/>
                <w:lang w:val="en-US"/>
              </w:rPr>
              <w:t>Tyr</w:t>
            </w:r>
            <w:r w:rsidRPr="003A7C94">
              <w:rPr>
                <w:rFonts w:asciiTheme="minorHAnsi" w:hAnsiTheme="minorHAnsi" w:cstheme="minorHAnsi"/>
                <w:color w:val="000000"/>
                <w:sz w:val="18"/>
                <w:szCs w:val="18"/>
                <w:lang w:val="el-GR"/>
              </w:rPr>
              <w:t xml:space="preserve">187 της </w:t>
            </w:r>
            <w:proofErr w:type="spellStart"/>
            <w:r w:rsidRPr="003A7C94">
              <w:rPr>
                <w:rFonts w:asciiTheme="minorHAnsi" w:hAnsiTheme="minorHAnsi" w:cstheme="minorHAnsi"/>
                <w:color w:val="000000"/>
                <w:sz w:val="18"/>
                <w:szCs w:val="18"/>
                <w:lang w:val="en-US"/>
              </w:rPr>
              <w:t>Erk</w:t>
            </w:r>
            <w:proofErr w:type="spellEnd"/>
            <w:r w:rsidRPr="003A7C94">
              <w:rPr>
                <w:rFonts w:asciiTheme="minorHAnsi" w:hAnsiTheme="minorHAnsi" w:cstheme="minorHAnsi"/>
                <w:color w:val="000000"/>
                <w:sz w:val="18"/>
                <w:szCs w:val="18"/>
                <w:lang w:val="el-GR"/>
              </w:rPr>
              <w:t xml:space="preserve">2), και απλή </w:t>
            </w:r>
            <w:proofErr w:type="spellStart"/>
            <w:r w:rsidRPr="003A7C94">
              <w:rPr>
                <w:rFonts w:asciiTheme="minorHAnsi" w:hAnsiTheme="minorHAnsi" w:cstheme="minorHAnsi"/>
                <w:color w:val="000000"/>
                <w:sz w:val="18"/>
                <w:szCs w:val="18"/>
                <w:lang w:val="el-GR"/>
              </w:rPr>
              <w:t>φωσφορυλίωση</w:t>
            </w:r>
            <w:proofErr w:type="spellEnd"/>
            <w:r w:rsidRPr="003A7C94">
              <w:rPr>
                <w:rFonts w:asciiTheme="minorHAnsi" w:hAnsiTheme="minorHAnsi" w:cstheme="minorHAnsi"/>
                <w:color w:val="000000"/>
                <w:sz w:val="18"/>
                <w:szCs w:val="18"/>
                <w:lang w:val="el-GR"/>
              </w:rPr>
              <w:t xml:space="preserve"> στη θέση </w:t>
            </w:r>
            <w:proofErr w:type="spellStart"/>
            <w:r w:rsidRPr="003A7C94">
              <w:rPr>
                <w:rFonts w:asciiTheme="minorHAnsi" w:hAnsiTheme="minorHAnsi" w:cstheme="minorHAnsi"/>
                <w:color w:val="000000"/>
                <w:sz w:val="18"/>
                <w:szCs w:val="18"/>
                <w:lang w:val="en-US"/>
              </w:rPr>
              <w:t>Thr</w:t>
            </w:r>
            <w:proofErr w:type="spellEnd"/>
            <w:r w:rsidRPr="003A7C94">
              <w:rPr>
                <w:rFonts w:asciiTheme="minorHAnsi" w:hAnsiTheme="minorHAnsi" w:cstheme="minorHAnsi"/>
                <w:color w:val="000000"/>
                <w:sz w:val="18"/>
                <w:szCs w:val="18"/>
                <w:lang w:val="el-GR"/>
              </w:rPr>
              <w:t xml:space="preserve">202. Να μην </w:t>
            </w:r>
            <w:proofErr w:type="spellStart"/>
            <w:r w:rsidRPr="003A7C94">
              <w:rPr>
                <w:rFonts w:asciiTheme="minorHAnsi" w:hAnsiTheme="minorHAnsi" w:cstheme="minorHAnsi"/>
                <w:color w:val="000000"/>
                <w:sz w:val="18"/>
                <w:szCs w:val="18"/>
                <w:lang w:val="el-GR"/>
              </w:rPr>
              <w:t>αλληλεπιδρά</w:t>
            </w:r>
            <w:proofErr w:type="spellEnd"/>
            <w:r w:rsidRPr="003A7C94">
              <w:rPr>
                <w:rFonts w:asciiTheme="minorHAnsi" w:hAnsiTheme="minorHAnsi" w:cstheme="minorHAnsi"/>
                <w:color w:val="000000"/>
                <w:sz w:val="18"/>
                <w:szCs w:val="18"/>
                <w:lang w:val="el-GR"/>
              </w:rPr>
              <w:t xml:space="preserve"> με τις αντίστοιχες </w:t>
            </w:r>
            <w:proofErr w:type="spellStart"/>
            <w:r w:rsidRPr="003A7C94">
              <w:rPr>
                <w:rFonts w:asciiTheme="minorHAnsi" w:hAnsiTheme="minorHAnsi" w:cstheme="minorHAnsi"/>
                <w:color w:val="000000"/>
                <w:sz w:val="18"/>
                <w:szCs w:val="18"/>
                <w:lang w:val="el-GR"/>
              </w:rPr>
              <w:t>φωσφορυλιωμένες</w:t>
            </w:r>
            <w:proofErr w:type="spellEnd"/>
            <w:r w:rsidRPr="003A7C94">
              <w:rPr>
                <w:rFonts w:asciiTheme="minorHAnsi" w:hAnsiTheme="minorHAnsi" w:cstheme="minorHAnsi"/>
                <w:color w:val="000000"/>
                <w:sz w:val="18"/>
                <w:szCs w:val="18"/>
                <w:lang w:val="el-GR"/>
              </w:rPr>
              <w:t xml:space="preserve"> θέσεις των </w:t>
            </w:r>
            <w:r w:rsidRPr="003A7C94">
              <w:rPr>
                <w:rFonts w:asciiTheme="minorHAnsi" w:hAnsiTheme="minorHAnsi" w:cstheme="minorHAnsi"/>
                <w:color w:val="000000"/>
                <w:sz w:val="18"/>
                <w:szCs w:val="18"/>
                <w:lang w:val="en-US"/>
              </w:rPr>
              <w:t>JNK</w:t>
            </w:r>
            <w:r w:rsidRPr="003A7C94">
              <w:rPr>
                <w:rFonts w:asciiTheme="minorHAnsi" w:hAnsiTheme="minorHAnsi" w:cstheme="minorHAnsi"/>
                <w:color w:val="000000"/>
                <w:sz w:val="18"/>
                <w:szCs w:val="18"/>
                <w:lang w:val="el-GR"/>
              </w:rPr>
              <w:t>/</w:t>
            </w:r>
            <w:r w:rsidRPr="003A7C94">
              <w:rPr>
                <w:rFonts w:asciiTheme="minorHAnsi" w:hAnsiTheme="minorHAnsi" w:cstheme="minorHAnsi"/>
                <w:color w:val="000000"/>
                <w:sz w:val="18"/>
                <w:szCs w:val="18"/>
                <w:lang w:val="en-US"/>
              </w:rPr>
              <w:t>SAPK</w:t>
            </w:r>
            <w:r w:rsidRPr="003A7C94">
              <w:rPr>
                <w:rFonts w:asciiTheme="minorHAnsi" w:hAnsiTheme="minorHAnsi" w:cstheme="minorHAnsi"/>
                <w:color w:val="000000"/>
                <w:sz w:val="18"/>
                <w:szCs w:val="18"/>
                <w:lang w:val="el-GR"/>
              </w:rPr>
              <w:t xml:space="preserve"> και </w:t>
            </w:r>
            <w:r w:rsidRPr="003A7C94">
              <w:rPr>
                <w:rFonts w:asciiTheme="minorHAnsi" w:hAnsiTheme="minorHAnsi" w:cstheme="minorHAnsi"/>
                <w:color w:val="000000"/>
                <w:sz w:val="18"/>
                <w:szCs w:val="18"/>
                <w:lang w:val="en-US"/>
              </w:rPr>
              <w:t>p</w:t>
            </w:r>
            <w:r w:rsidRPr="003A7C94">
              <w:rPr>
                <w:rFonts w:asciiTheme="minorHAnsi" w:hAnsiTheme="minorHAnsi" w:cstheme="minorHAnsi"/>
                <w:color w:val="000000"/>
                <w:sz w:val="18"/>
                <w:szCs w:val="18"/>
                <w:lang w:val="el-GR"/>
              </w:rPr>
              <w:t xml:space="preserve">38 </w:t>
            </w:r>
            <w:r w:rsidRPr="003A7C94">
              <w:rPr>
                <w:rFonts w:asciiTheme="minorHAnsi" w:hAnsiTheme="minorHAnsi" w:cstheme="minorHAnsi"/>
                <w:color w:val="000000"/>
                <w:sz w:val="18"/>
                <w:szCs w:val="18"/>
                <w:lang w:val="en-US"/>
              </w:rPr>
              <w:t>MAP</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kinases</w:t>
            </w:r>
            <w:r w:rsidRPr="003A7C94">
              <w:rPr>
                <w:rFonts w:asciiTheme="minorHAnsi" w:hAnsiTheme="minorHAnsi" w:cstheme="minorHAnsi"/>
                <w:color w:val="000000"/>
                <w:sz w:val="18"/>
                <w:szCs w:val="18"/>
                <w:lang w:val="el-GR"/>
              </w:rPr>
              <w:t xml:space="preserve">.  Να είναι κατάλληλο για δείγματα  ανθρώπου, ποντικού, αρουραίου, μαϊμούς, </w:t>
            </w:r>
            <w:r w:rsidRPr="003A7C94">
              <w:rPr>
                <w:rFonts w:asciiTheme="minorHAnsi" w:hAnsiTheme="minorHAnsi" w:cstheme="minorHAnsi"/>
                <w:color w:val="000000"/>
                <w:sz w:val="18"/>
                <w:szCs w:val="18"/>
                <w:lang w:val="en-US"/>
              </w:rPr>
              <w:t>D</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melanogaster</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Zebrafish</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S</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cerevisiae</w:t>
            </w:r>
            <w:r w:rsidRPr="003A7C94">
              <w:rPr>
                <w:rFonts w:asciiTheme="minorHAnsi" w:hAnsiTheme="minorHAnsi" w:cstheme="minorHAnsi"/>
                <w:color w:val="000000"/>
                <w:sz w:val="18"/>
                <w:szCs w:val="18"/>
                <w:lang w:val="el-GR"/>
              </w:rPr>
              <w:t xml:space="preserve">, σκύλου, χοίρου. Κλώνος </w:t>
            </w:r>
            <w:r w:rsidRPr="003A7C94">
              <w:rPr>
                <w:rFonts w:asciiTheme="minorHAnsi" w:hAnsiTheme="minorHAnsi" w:cstheme="minorHAnsi"/>
                <w:color w:val="000000"/>
                <w:sz w:val="18"/>
                <w:szCs w:val="18"/>
                <w:lang w:val="en-US"/>
              </w:rPr>
              <w:t>D</w:t>
            </w:r>
            <w:r w:rsidRPr="003A7C94">
              <w:rPr>
                <w:rFonts w:asciiTheme="minorHAnsi" w:hAnsiTheme="minorHAnsi" w:cstheme="minorHAnsi"/>
                <w:color w:val="000000"/>
                <w:sz w:val="18"/>
                <w:szCs w:val="18"/>
                <w:lang w:val="el-GR"/>
              </w:rPr>
              <w:t>13.14.4</w:t>
            </w:r>
            <w:r w:rsidRPr="003A7C94">
              <w:rPr>
                <w:rFonts w:asciiTheme="minorHAnsi" w:hAnsiTheme="minorHAnsi" w:cstheme="minorHAnsi"/>
                <w:color w:val="000000"/>
                <w:sz w:val="18"/>
                <w:szCs w:val="18"/>
                <w:lang w:val="en-US"/>
              </w:rPr>
              <w:t>E</w:t>
            </w:r>
            <w:r w:rsidRPr="003A7C94">
              <w:rPr>
                <w:rFonts w:asciiTheme="minorHAnsi" w:hAnsiTheme="minorHAnsi" w:cstheme="minorHAnsi"/>
                <w:color w:val="000000"/>
                <w:sz w:val="18"/>
                <w:szCs w:val="18"/>
                <w:lang w:val="el-GR"/>
              </w:rPr>
              <w:t>. Συσκευασία 200 μ</w:t>
            </w:r>
            <w:r w:rsidRPr="003A7C94">
              <w:rPr>
                <w:rFonts w:asciiTheme="minorHAnsi" w:hAnsiTheme="minorHAnsi" w:cstheme="minorHAnsi"/>
                <w:color w:val="000000"/>
                <w:sz w:val="18"/>
                <w:szCs w:val="18"/>
                <w:lang w:val="en-US"/>
              </w:rPr>
              <w:t>l</w:t>
            </w:r>
            <w:r w:rsidRPr="003A7C94">
              <w:rPr>
                <w:rFonts w:asciiTheme="minorHAnsi" w:hAnsiTheme="minorHAnsi" w:cstheme="minorHAnsi"/>
                <w:color w:val="000000"/>
                <w:sz w:val="18"/>
                <w:szCs w:val="18"/>
                <w:lang w:val="el-GR"/>
              </w:rPr>
              <w:t xml:space="preserve">. Να παρέχεται σε διάλυμα που περιέχει  10 </w:t>
            </w:r>
            <w:r w:rsidRPr="003A7C94">
              <w:rPr>
                <w:rFonts w:asciiTheme="minorHAnsi" w:hAnsiTheme="minorHAnsi" w:cstheme="minorHAnsi"/>
                <w:color w:val="000000"/>
                <w:sz w:val="18"/>
                <w:szCs w:val="18"/>
                <w:lang w:val="en-US"/>
              </w:rPr>
              <w:t>mM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sodium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HEPES</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pH</w:t>
            </w:r>
            <w:r w:rsidRPr="003A7C94">
              <w:rPr>
                <w:rFonts w:asciiTheme="minorHAnsi" w:hAnsiTheme="minorHAnsi" w:cstheme="minorHAnsi"/>
                <w:color w:val="000000"/>
                <w:sz w:val="18"/>
                <w:szCs w:val="18"/>
                <w:lang w:val="el-GR"/>
              </w:rPr>
              <w:t xml:space="preserve"> 7.5), 150 </w:t>
            </w:r>
            <w:r w:rsidRPr="003A7C94">
              <w:rPr>
                <w:rFonts w:asciiTheme="minorHAnsi" w:hAnsiTheme="minorHAnsi" w:cstheme="minorHAnsi"/>
                <w:color w:val="000000"/>
                <w:sz w:val="18"/>
                <w:szCs w:val="18"/>
                <w:lang w:val="en-US"/>
              </w:rPr>
              <w:t>mM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NaCl</w:t>
            </w:r>
            <w:r w:rsidRPr="003A7C94">
              <w:rPr>
                <w:rFonts w:asciiTheme="minorHAnsi" w:hAnsiTheme="minorHAnsi" w:cstheme="minorHAnsi"/>
                <w:color w:val="000000"/>
                <w:sz w:val="18"/>
                <w:szCs w:val="18"/>
                <w:lang w:val="el-GR"/>
              </w:rPr>
              <w:t>, 100 µ</w:t>
            </w:r>
            <w:r w:rsidRPr="003A7C94">
              <w:rPr>
                <w:rFonts w:asciiTheme="minorHAnsi" w:hAnsiTheme="minorHAnsi" w:cstheme="minorHAnsi"/>
                <w:color w:val="000000"/>
                <w:sz w:val="18"/>
                <w:szCs w:val="18"/>
                <w:lang w:val="en-US"/>
              </w:rPr>
              <w:t>g</w:t>
            </w:r>
            <w:r w:rsidRPr="003A7C94">
              <w:rPr>
                <w:rFonts w:asciiTheme="minorHAnsi" w:hAnsiTheme="minorHAnsi" w:cstheme="minorHAnsi"/>
                <w:color w:val="000000"/>
                <w:sz w:val="18"/>
                <w:szCs w:val="18"/>
                <w:lang w:val="el-GR"/>
              </w:rPr>
              <w:t>/</w:t>
            </w:r>
            <w:r w:rsidRPr="003A7C94">
              <w:rPr>
                <w:rFonts w:asciiTheme="minorHAnsi" w:hAnsiTheme="minorHAnsi" w:cstheme="minorHAnsi"/>
                <w:color w:val="000000"/>
                <w:sz w:val="18"/>
                <w:szCs w:val="18"/>
                <w:lang w:val="en-US"/>
              </w:rPr>
              <w:t>ml</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BSA</w:t>
            </w:r>
            <w:r w:rsidRPr="003A7C94">
              <w:rPr>
                <w:rFonts w:asciiTheme="minorHAnsi" w:hAnsiTheme="minorHAnsi" w:cstheme="minorHAnsi"/>
                <w:color w:val="000000"/>
                <w:sz w:val="18"/>
                <w:szCs w:val="18"/>
                <w:lang w:val="el-GR"/>
              </w:rPr>
              <w:t xml:space="preserve">, 50% </w:t>
            </w:r>
            <w:r w:rsidRPr="003A7C94">
              <w:rPr>
                <w:rFonts w:asciiTheme="minorHAnsi" w:hAnsiTheme="minorHAnsi" w:cstheme="minorHAnsi"/>
                <w:color w:val="000000"/>
                <w:sz w:val="18"/>
                <w:szCs w:val="18"/>
                <w:lang w:val="en-US"/>
              </w:rPr>
              <w:t>glycerol</w:t>
            </w:r>
            <w:r w:rsidRPr="003A7C94">
              <w:rPr>
                <w:rFonts w:asciiTheme="minorHAnsi" w:hAnsiTheme="minorHAnsi" w:cstheme="minorHAnsi"/>
                <w:color w:val="000000"/>
                <w:sz w:val="18"/>
                <w:szCs w:val="18"/>
                <w:lang w:val="el-GR"/>
              </w:rPr>
              <w:t xml:space="preserve">  και  &lt;0.02% </w:t>
            </w:r>
            <w:proofErr w:type="spellStart"/>
            <w:r w:rsidRPr="003A7C94">
              <w:rPr>
                <w:rFonts w:asciiTheme="minorHAnsi" w:hAnsiTheme="minorHAnsi" w:cstheme="minorHAnsi"/>
                <w:color w:val="000000"/>
                <w:sz w:val="18"/>
                <w:szCs w:val="18"/>
                <w:lang w:val="el-GR"/>
              </w:rPr>
              <w:t>νατραζίδιο</w:t>
            </w:r>
            <w:proofErr w:type="spellEnd"/>
            <w:r w:rsidRPr="003A7C94">
              <w:rPr>
                <w:rFonts w:asciiTheme="minorHAnsi" w:hAnsiTheme="minorHAnsi" w:cstheme="minorHAnsi"/>
                <w:color w:val="000000"/>
                <w:sz w:val="18"/>
                <w:szCs w:val="18"/>
                <w:lang w:val="el-GR"/>
              </w:rPr>
              <w:t>.</w:t>
            </w:r>
          </w:p>
        </w:tc>
        <w:tc>
          <w:tcPr>
            <w:tcW w:w="595" w:type="pct"/>
            <w:tcBorders>
              <w:top w:val="single" w:sz="4" w:space="0" w:color="auto"/>
              <w:left w:val="single" w:sz="4" w:space="0" w:color="auto"/>
              <w:bottom w:val="single" w:sz="4" w:space="0" w:color="auto"/>
              <w:right w:val="single" w:sz="4" w:space="0" w:color="auto"/>
            </w:tcBorders>
          </w:tcPr>
          <w:p w:rsidR="00A45178" w:rsidRPr="003A7C94"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200 µl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sz w:val="18"/>
                <w:szCs w:val="18"/>
                <w:lang w:val="el-GR"/>
              </w:rPr>
              <w:t>1.7</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3A7C94"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rPr>
              <w:t>RAD</w:t>
            </w:r>
            <w:r w:rsidRPr="003A7C94">
              <w:rPr>
                <w:rFonts w:asciiTheme="minorHAnsi" w:hAnsiTheme="minorHAnsi" w:cstheme="minorHAnsi"/>
                <w:color w:val="000000"/>
                <w:sz w:val="18"/>
                <w:szCs w:val="18"/>
                <w:lang w:val="el-GR"/>
              </w:rPr>
              <w:t>21 (</w:t>
            </w:r>
            <w:r w:rsidRPr="00C6109F">
              <w:rPr>
                <w:rFonts w:asciiTheme="minorHAnsi" w:hAnsiTheme="minorHAnsi" w:cstheme="minorHAnsi"/>
                <w:color w:val="000000"/>
                <w:sz w:val="18"/>
                <w:szCs w:val="18"/>
              </w:rPr>
              <w:t>D</w:t>
            </w:r>
            <w:r w:rsidRPr="003A7C94">
              <w:rPr>
                <w:rFonts w:asciiTheme="minorHAnsi" w:hAnsiTheme="minorHAnsi" w:cstheme="minorHAnsi"/>
                <w:color w:val="000000"/>
                <w:sz w:val="18"/>
                <w:szCs w:val="18"/>
                <w:lang w:val="el-GR"/>
              </w:rPr>
              <w:t xml:space="preserve">213) </w:t>
            </w:r>
            <w:r w:rsidRPr="00C6109F">
              <w:rPr>
                <w:rFonts w:asciiTheme="minorHAnsi" w:hAnsiTheme="minorHAnsi" w:cstheme="minorHAnsi"/>
                <w:color w:val="000000"/>
                <w:sz w:val="18"/>
                <w:szCs w:val="18"/>
              </w:rPr>
              <w:t>Antibody</w:t>
            </w:r>
            <w:r>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l-GR"/>
              </w:rPr>
              <w:t xml:space="preserve">Αντίσωμα που ανιχνεύει τα συνολικά επίπεδα της RAD21. Να είναι κατάλληλο για δείγματα Human, Mouse, </w:t>
            </w:r>
            <w:proofErr w:type="spellStart"/>
            <w:r w:rsidRPr="003A7C94">
              <w:rPr>
                <w:rFonts w:asciiTheme="minorHAnsi" w:hAnsiTheme="minorHAnsi" w:cstheme="minorHAnsi"/>
                <w:color w:val="000000"/>
                <w:sz w:val="18"/>
                <w:szCs w:val="18"/>
                <w:lang w:val="el-GR"/>
              </w:rPr>
              <w:t>Rat</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Monkey</w:t>
            </w:r>
            <w:proofErr w:type="spellEnd"/>
            <w:r w:rsidRPr="003A7C94">
              <w:rPr>
                <w:rFonts w:asciiTheme="minorHAnsi" w:hAnsiTheme="minorHAnsi" w:cstheme="minorHAnsi"/>
                <w:color w:val="000000"/>
                <w:sz w:val="18"/>
                <w:szCs w:val="18"/>
                <w:lang w:val="el-GR"/>
              </w:rPr>
              <w:t xml:space="preserve">. Να είναι κατάλληλο για Western </w:t>
            </w:r>
            <w:proofErr w:type="spellStart"/>
            <w:r w:rsidRPr="003A7C94">
              <w:rPr>
                <w:rFonts w:asciiTheme="minorHAnsi" w:hAnsiTheme="minorHAnsi" w:cstheme="minorHAnsi"/>
                <w:color w:val="000000"/>
                <w:sz w:val="18"/>
                <w:szCs w:val="18"/>
                <w:lang w:val="el-GR"/>
              </w:rPr>
              <w:t>Blotting</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Immunoprecipitation</w:t>
            </w:r>
            <w:proofErr w:type="spellEnd"/>
            <w:r w:rsidRPr="003A7C94">
              <w:rPr>
                <w:rFonts w:asciiTheme="minorHAnsi" w:hAnsiTheme="minorHAnsi" w:cstheme="minorHAnsi"/>
                <w:color w:val="000000"/>
                <w:sz w:val="18"/>
                <w:szCs w:val="18"/>
                <w:lang w:val="el-GR"/>
              </w:rPr>
              <w:t xml:space="preserve"> και  </w:t>
            </w:r>
            <w:proofErr w:type="spellStart"/>
            <w:r w:rsidRPr="003A7C94">
              <w:rPr>
                <w:rFonts w:asciiTheme="minorHAnsi" w:hAnsiTheme="minorHAnsi" w:cstheme="minorHAnsi"/>
                <w:color w:val="000000"/>
                <w:sz w:val="18"/>
                <w:szCs w:val="18"/>
                <w:lang w:val="el-GR"/>
              </w:rPr>
              <w:t>Immunofluorescence</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Immunocytochemistry</w:t>
            </w:r>
            <w:proofErr w:type="spellEnd"/>
            <w:r w:rsidRPr="003A7C94">
              <w:rPr>
                <w:rFonts w:asciiTheme="minorHAnsi" w:hAnsiTheme="minorHAnsi" w:cstheme="minorHAnsi"/>
                <w:color w:val="000000"/>
                <w:sz w:val="18"/>
                <w:szCs w:val="18"/>
                <w:lang w:val="el-GR"/>
              </w:rPr>
              <w:t xml:space="preserve">). Να παρέχεται σε διάλυμα που περιέχει  10 </w:t>
            </w:r>
            <w:proofErr w:type="spellStart"/>
            <w:r w:rsidRPr="003A7C94">
              <w:rPr>
                <w:rFonts w:asciiTheme="minorHAnsi" w:hAnsiTheme="minorHAnsi" w:cstheme="minorHAnsi"/>
                <w:color w:val="000000"/>
                <w:sz w:val="18"/>
                <w:szCs w:val="18"/>
                <w:lang w:val="el-GR"/>
              </w:rPr>
              <w:t>mM</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sodium</w:t>
            </w:r>
            <w:proofErr w:type="spellEnd"/>
            <w:r w:rsidRPr="003A7C94">
              <w:rPr>
                <w:rFonts w:asciiTheme="minorHAnsi" w:hAnsiTheme="minorHAnsi" w:cstheme="minorHAnsi"/>
                <w:color w:val="000000"/>
                <w:sz w:val="18"/>
                <w:szCs w:val="18"/>
                <w:lang w:val="el-GR"/>
              </w:rPr>
              <w:t xml:space="preserve"> HEPES (</w:t>
            </w:r>
            <w:proofErr w:type="spellStart"/>
            <w:r w:rsidRPr="003A7C94">
              <w:rPr>
                <w:rFonts w:asciiTheme="minorHAnsi" w:hAnsiTheme="minorHAnsi" w:cstheme="minorHAnsi"/>
                <w:color w:val="000000"/>
                <w:sz w:val="18"/>
                <w:szCs w:val="18"/>
                <w:lang w:val="el-GR"/>
              </w:rPr>
              <w:t>pH</w:t>
            </w:r>
            <w:proofErr w:type="spellEnd"/>
            <w:r w:rsidRPr="003A7C94">
              <w:rPr>
                <w:rFonts w:asciiTheme="minorHAnsi" w:hAnsiTheme="minorHAnsi" w:cstheme="minorHAnsi"/>
                <w:color w:val="000000"/>
                <w:sz w:val="18"/>
                <w:szCs w:val="18"/>
                <w:lang w:val="el-GR"/>
              </w:rPr>
              <w:t xml:space="preserve"> 7.5), 150 </w:t>
            </w:r>
            <w:proofErr w:type="spellStart"/>
            <w:r w:rsidRPr="003A7C94">
              <w:rPr>
                <w:rFonts w:asciiTheme="minorHAnsi" w:hAnsiTheme="minorHAnsi" w:cstheme="minorHAnsi"/>
                <w:color w:val="000000"/>
                <w:sz w:val="18"/>
                <w:szCs w:val="18"/>
                <w:lang w:val="el-GR"/>
              </w:rPr>
              <w:t>mM</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NaCl</w:t>
            </w:r>
            <w:proofErr w:type="spellEnd"/>
            <w:r w:rsidRPr="003A7C94">
              <w:rPr>
                <w:rFonts w:asciiTheme="minorHAnsi" w:hAnsiTheme="minorHAnsi" w:cstheme="minorHAnsi"/>
                <w:color w:val="000000"/>
                <w:sz w:val="18"/>
                <w:szCs w:val="18"/>
                <w:lang w:val="el-GR"/>
              </w:rPr>
              <w:t>, 100 µg/</w:t>
            </w:r>
            <w:proofErr w:type="spellStart"/>
            <w:r w:rsidRPr="003A7C94">
              <w:rPr>
                <w:rFonts w:asciiTheme="minorHAnsi" w:hAnsiTheme="minorHAnsi" w:cstheme="minorHAnsi"/>
                <w:color w:val="000000"/>
                <w:sz w:val="18"/>
                <w:szCs w:val="18"/>
                <w:lang w:val="el-GR"/>
              </w:rPr>
              <w:t>ml</w:t>
            </w:r>
            <w:proofErr w:type="spellEnd"/>
            <w:r w:rsidRPr="003A7C94">
              <w:rPr>
                <w:rFonts w:asciiTheme="minorHAnsi" w:hAnsiTheme="minorHAnsi" w:cstheme="minorHAnsi"/>
                <w:color w:val="000000"/>
                <w:sz w:val="18"/>
                <w:szCs w:val="18"/>
                <w:lang w:val="el-GR"/>
              </w:rPr>
              <w:t xml:space="preserve"> BSA, 50% </w:t>
            </w:r>
            <w:proofErr w:type="spellStart"/>
            <w:r w:rsidRPr="003A7C94">
              <w:rPr>
                <w:rFonts w:asciiTheme="minorHAnsi" w:hAnsiTheme="minorHAnsi" w:cstheme="minorHAnsi"/>
                <w:color w:val="000000"/>
                <w:sz w:val="18"/>
                <w:szCs w:val="18"/>
                <w:lang w:val="el-GR"/>
              </w:rPr>
              <w:t>glycerol</w:t>
            </w:r>
            <w:proofErr w:type="spellEnd"/>
            <w:r w:rsidRPr="003A7C94">
              <w:rPr>
                <w:rFonts w:asciiTheme="minorHAnsi" w:hAnsiTheme="minorHAnsi" w:cstheme="minorHAnsi"/>
                <w:color w:val="000000"/>
                <w:sz w:val="18"/>
                <w:szCs w:val="18"/>
                <w:lang w:val="el-GR"/>
              </w:rPr>
              <w:t>. Συσκευασία 100μl.</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100 µl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sz w:val="18"/>
                <w:szCs w:val="18"/>
                <w:lang w:val="el-GR"/>
              </w:rPr>
              <w:t>1.8</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3A7C94" w:rsidRDefault="00A45178" w:rsidP="003C2180">
            <w:pPr>
              <w:rPr>
                <w:rFonts w:asciiTheme="minorHAnsi" w:hAnsiTheme="minorHAnsi" w:cstheme="minorHAnsi"/>
                <w:sz w:val="18"/>
                <w:szCs w:val="18"/>
                <w:lang w:val="en-US"/>
              </w:rPr>
            </w:pPr>
            <w:proofErr w:type="spellStart"/>
            <w:r w:rsidRPr="00C6109F">
              <w:rPr>
                <w:rFonts w:asciiTheme="minorHAnsi" w:hAnsiTheme="minorHAnsi" w:cstheme="minorHAnsi"/>
                <w:color w:val="000000"/>
                <w:sz w:val="18"/>
                <w:szCs w:val="18"/>
              </w:rPr>
              <w:t>Phospho</w:t>
            </w:r>
            <w:proofErr w:type="spellEnd"/>
            <w:r w:rsidRPr="003A7C94">
              <w:rPr>
                <w:rFonts w:asciiTheme="minorHAnsi" w:hAnsiTheme="minorHAnsi" w:cstheme="minorHAnsi"/>
                <w:color w:val="000000"/>
                <w:sz w:val="18"/>
                <w:szCs w:val="18"/>
                <w:lang w:val="el-GR"/>
              </w:rPr>
              <w:t>-</w:t>
            </w:r>
            <w:proofErr w:type="spellStart"/>
            <w:r w:rsidRPr="00C6109F">
              <w:rPr>
                <w:rFonts w:asciiTheme="minorHAnsi" w:hAnsiTheme="minorHAnsi" w:cstheme="minorHAnsi"/>
                <w:color w:val="000000"/>
                <w:sz w:val="18"/>
                <w:szCs w:val="18"/>
              </w:rPr>
              <w:t>Akt</w:t>
            </w:r>
            <w:proofErr w:type="spellEnd"/>
            <w:r w:rsidRPr="003A7C94">
              <w:rPr>
                <w:rFonts w:asciiTheme="minorHAnsi" w:hAnsiTheme="minorHAnsi" w:cstheme="minorHAnsi"/>
                <w:color w:val="000000"/>
                <w:sz w:val="18"/>
                <w:szCs w:val="18"/>
                <w:lang w:val="el-GR"/>
              </w:rPr>
              <w:t xml:space="preserve"> (</w:t>
            </w:r>
            <w:proofErr w:type="spellStart"/>
            <w:r w:rsidRPr="00C6109F">
              <w:rPr>
                <w:rFonts w:asciiTheme="minorHAnsi" w:hAnsiTheme="minorHAnsi" w:cstheme="minorHAnsi"/>
                <w:color w:val="000000"/>
                <w:sz w:val="18"/>
                <w:szCs w:val="18"/>
              </w:rPr>
              <w:t>Thr</w:t>
            </w:r>
            <w:proofErr w:type="spellEnd"/>
            <w:r w:rsidRPr="003A7C94">
              <w:rPr>
                <w:rFonts w:asciiTheme="minorHAnsi" w:hAnsiTheme="minorHAnsi" w:cstheme="minorHAnsi"/>
                <w:color w:val="000000"/>
                <w:sz w:val="18"/>
                <w:szCs w:val="18"/>
                <w:lang w:val="el-GR"/>
              </w:rPr>
              <w:t>308) (</w:t>
            </w:r>
            <w:r w:rsidRPr="00C6109F">
              <w:rPr>
                <w:rFonts w:asciiTheme="minorHAnsi" w:hAnsiTheme="minorHAnsi" w:cstheme="minorHAnsi"/>
                <w:color w:val="000000"/>
                <w:sz w:val="18"/>
                <w:szCs w:val="18"/>
              </w:rPr>
              <w:t>C</w:t>
            </w:r>
            <w:r w:rsidRPr="003A7C94">
              <w:rPr>
                <w:rFonts w:asciiTheme="minorHAnsi" w:hAnsiTheme="minorHAnsi" w:cstheme="minorHAnsi"/>
                <w:color w:val="000000"/>
                <w:sz w:val="18"/>
                <w:szCs w:val="18"/>
                <w:lang w:val="el-GR"/>
              </w:rPr>
              <w:t>31</w:t>
            </w:r>
            <w:r w:rsidRPr="00C6109F">
              <w:rPr>
                <w:rFonts w:asciiTheme="minorHAnsi" w:hAnsiTheme="minorHAnsi" w:cstheme="minorHAnsi"/>
                <w:color w:val="000000"/>
                <w:sz w:val="18"/>
                <w:szCs w:val="18"/>
              </w:rPr>
              <w:t>E</w:t>
            </w:r>
            <w:r w:rsidRPr="003A7C94">
              <w:rPr>
                <w:rFonts w:asciiTheme="minorHAnsi" w:hAnsiTheme="minorHAnsi" w:cstheme="minorHAnsi"/>
                <w:color w:val="000000"/>
                <w:sz w:val="18"/>
                <w:szCs w:val="18"/>
                <w:lang w:val="el-GR"/>
              </w:rPr>
              <w:t>5</w:t>
            </w:r>
            <w:r w:rsidRPr="00C6109F">
              <w:rPr>
                <w:rFonts w:asciiTheme="minorHAnsi" w:hAnsiTheme="minorHAnsi" w:cstheme="minorHAnsi"/>
                <w:color w:val="000000"/>
                <w:sz w:val="18"/>
                <w:szCs w:val="18"/>
              </w:rPr>
              <w:t>E</w:t>
            </w:r>
            <w:r w:rsidRPr="003A7C9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Rabbit</w:t>
            </w:r>
            <w:r w:rsidRPr="003A7C94">
              <w:rPr>
                <w:rFonts w:asciiTheme="minorHAnsi" w:hAnsiTheme="minorHAnsi" w:cstheme="minorHAnsi"/>
                <w:color w:val="000000"/>
                <w:sz w:val="18"/>
                <w:szCs w:val="18"/>
                <w:lang w:val="el-GR"/>
              </w:rPr>
              <w:t xml:space="preserve"> </w:t>
            </w:r>
            <w:proofErr w:type="spellStart"/>
            <w:r w:rsidRPr="00C6109F">
              <w:rPr>
                <w:rFonts w:asciiTheme="minorHAnsi" w:hAnsiTheme="minorHAnsi" w:cstheme="minorHAnsi"/>
                <w:color w:val="000000"/>
                <w:sz w:val="18"/>
                <w:szCs w:val="18"/>
              </w:rPr>
              <w:t>mAb</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l-GR"/>
              </w:rPr>
              <w:t>Μονοκλωνικό</w:t>
            </w:r>
            <w:proofErr w:type="spellEnd"/>
            <w:r w:rsidRPr="003A7C94">
              <w:rPr>
                <w:rFonts w:asciiTheme="minorHAnsi" w:hAnsiTheme="minorHAnsi" w:cstheme="minorHAnsi"/>
                <w:color w:val="000000"/>
                <w:sz w:val="18"/>
                <w:szCs w:val="18"/>
                <w:lang w:val="el-GR"/>
              </w:rPr>
              <w:t xml:space="preserve"> αντίσωμα κουνελιού, το οποίο να αναγνωρίζει την </w:t>
            </w:r>
            <w:proofErr w:type="spellStart"/>
            <w:r w:rsidRPr="003A7C94">
              <w:rPr>
                <w:rFonts w:asciiTheme="minorHAnsi" w:hAnsiTheme="minorHAnsi" w:cstheme="minorHAnsi"/>
                <w:color w:val="000000"/>
                <w:sz w:val="18"/>
                <w:szCs w:val="18"/>
                <w:lang w:val="en-US"/>
              </w:rPr>
              <w:t>Akt</w:t>
            </w:r>
            <w:proofErr w:type="spellEnd"/>
            <w:r w:rsidRPr="003A7C94">
              <w:rPr>
                <w:rFonts w:asciiTheme="minorHAnsi" w:hAnsiTheme="minorHAnsi" w:cstheme="minorHAnsi"/>
                <w:color w:val="000000"/>
                <w:sz w:val="18"/>
                <w:szCs w:val="18"/>
                <w:lang w:val="el-GR"/>
              </w:rPr>
              <w:t xml:space="preserve"> όταν αυτή είναι </w:t>
            </w:r>
            <w:proofErr w:type="spellStart"/>
            <w:r w:rsidRPr="003A7C94">
              <w:rPr>
                <w:rFonts w:asciiTheme="minorHAnsi" w:hAnsiTheme="minorHAnsi" w:cstheme="minorHAnsi"/>
                <w:color w:val="000000"/>
                <w:sz w:val="18"/>
                <w:szCs w:val="18"/>
                <w:lang w:val="el-GR"/>
              </w:rPr>
              <w:t>φωσφορυλιωμένη</w:t>
            </w:r>
            <w:proofErr w:type="spellEnd"/>
            <w:r w:rsidRPr="003A7C94">
              <w:rPr>
                <w:rFonts w:asciiTheme="minorHAnsi" w:hAnsiTheme="minorHAnsi" w:cstheme="minorHAnsi"/>
                <w:color w:val="000000"/>
                <w:sz w:val="18"/>
                <w:szCs w:val="18"/>
                <w:lang w:val="el-GR"/>
              </w:rPr>
              <w:t xml:space="preserve"> στη </w:t>
            </w:r>
            <w:proofErr w:type="spellStart"/>
            <w:r w:rsidRPr="003A7C94">
              <w:rPr>
                <w:rFonts w:asciiTheme="minorHAnsi" w:hAnsiTheme="minorHAnsi" w:cstheme="minorHAnsi"/>
                <w:color w:val="000000"/>
                <w:sz w:val="18"/>
                <w:szCs w:val="18"/>
                <w:lang w:val="el-GR"/>
              </w:rPr>
              <w:t>θρεονίνη</w:t>
            </w:r>
            <w:proofErr w:type="spellEnd"/>
            <w:r w:rsidRPr="003A7C94">
              <w:rPr>
                <w:rFonts w:asciiTheme="minorHAnsi" w:hAnsiTheme="minorHAnsi" w:cstheme="minorHAnsi"/>
                <w:color w:val="000000"/>
                <w:sz w:val="18"/>
                <w:szCs w:val="18"/>
                <w:lang w:val="el-GR"/>
              </w:rPr>
              <w:t xml:space="preserve"> 308. Να είναι του κλώνου </w:t>
            </w:r>
            <w:r w:rsidRPr="003A7C94">
              <w:rPr>
                <w:rFonts w:asciiTheme="minorHAnsi" w:hAnsiTheme="minorHAnsi" w:cstheme="minorHAnsi"/>
                <w:color w:val="000000"/>
                <w:sz w:val="18"/>
                <w:szCs w:val="18"/>
                <w:lang w:val="en-US"/>
              </w:rPr>
              <w:t>C</w:t>
            </w:r>
            <w:r w:rsidRPr="003A7C94">
              <w:rPr>
                <w:rFonts w:asciiTheme="minorHAnsi" w:hAnsiTheme="minorHAnsi" w:cstheme="minorHAnsi"/>
                <w:color w:val="000000"/>
                <w:sz w:val="18"/>
                <w:szCs w:val="18"/>
                <w:lang w:val="el-GR"/>
              </w:rPr>
              <w:t>31</w:t>
            </w:r>
            <w:r w:rsidRPr="003A7C94">
              <w:rPr>
                <w:rFonts w:asciiTheme="minorHAnsi" w:hAnsiTheme="minorHAnsi" w:cstheme="minorHAnsi"/>
                <w:color w:val="000000"/>
                <w:sz w:val="18"/>
                <w:szCs w:val="18"/>
                <w:lang w:val="en-US"/>
              </w:rPr>
              <w:t>E</w:t>
            </w:r>
            <w:r w:rsidRPr="003A7C94">
              <w:rPr>
                <w:rFonts w:asciiTheme="minorHAnsi" w:hAnsiTheme="minorHAnsi" w:cstheme="minorHAnsi"/>
                <w:color w:val="000000"/>
                <w:sz w:val="18"/>
                <w:szCs w:val="18"/>
                <w:lang w:val="el-GR"/>
              </w:rPr>
              <w:t>5</w:t>
            </w:r>
            <w:r w:rsidRPr="003A7C94">
              <w:rPr>
                <w:rFonts w:asciiTheme="minorHAnsi" w:hAnsiTheme="minorHAnsi" w:cstheme="minorHAnsi"/>
                <w:color w:val="000000"/>
                <w:sz w:val="18"/>
                <w:szCs w:val="18"/>
                <w:lang w:val="en-US"/>
              </w:rPr>
              <w:t>E</w:t>
            </w:r>
            <w:r w:rsidRPr="003A7C94">
              <w:rPr>
                <w:rFonts w:asciiTheme="minorHAnsi" w:hAnsiTheme="minorHAnsi" w:cstheme="minorHAnsi"/>
                <w:color w:val="000000"/>
                <w:sz w:val="18"/>
                <w:szCs w:val="18"/>
                <w:lang w:val="el-GR"/>
              </w:rPr>
              <w:t xml:space="preserve">. Να είναι κατάλληλο για </w:t>
            </w:r>
            <w:r w:rsidRPr="003A7C94">
              <w:rPr>
                <w:rFonts w:asciiTheme="minorHAnsi" w:hAnsiTheme="minorHAnsi" w:cstheme="minorHAnsi"/>
                <w:color w:val="000000"/>
                <w:sz w:val="18"/>
                <w:szCs w:val="18"/>
                <w:lang w:val="en-US"/>
              </w:rPr>
              <w:t>Human</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Mouse</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Rat</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Hamster</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Monkey</w:t>
            </w:r>
            <w:r w:rsidRPr="003A7C94">
              <w:rPr>
                <w:rFonts w:asciiTheme="minorHAnsi" w:hAnsiTheme="minorHAnsi" w:cstheme="minorHAnsi"/>
                <w:color w:val="000000"/>
                <w:sz w:val="18"/>
                <w:szCs w:val="18"/>
                <w:lang w:val="el-GR"/>
              </w:rPr>
              <w:t xml:space="preserve">. Να είναι κατάλληλο για </w:t>
            </w:r>
            <w:r w:rsidRPr="003A7C94">
              <w:rPr>
                <w:rFonts w:asciiTheme="minorHAnsi" w:hAnsiTheme="minorHAnsi" w:cstheme="minorHAnsi"/>
                <w:color w:val="000000"/>
                <w:sz w:val="18"/>
                <w:szCs w:val="18"/>
                <w:lang w:val="en-US"/>
              </w:rPr>
              <w:t>Western</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Blotting</w:t>
            </w:r>
            <w:r w:rsidRPr="003A7C94">
              <w:rPr>
                <w:rFonts w:asciiTheme="minorHAnsi" w:hAnsiTheme="minorHAnsi" w:cstheme="minorHAnsi"/>
                <w:color w:val="000000"/>
                <w:sz w:val="18"/>
                <w:szCs w:val="18"/>
                <w:lang w:val="el-GR"/>
              </w:rPr>
              <w:t xml:space="preserve"> και </w:t>
            </w:r>
            <w:r w:rsidRPr="003A7C94">
              <w:rPr>
                <w:rFonts w:asciiTheme="minorHAnsi" w:hAnsiTheme="minorHAnsi" w:cstheme="minorHAnsi"/>
                <w:color w:val="000000"/>
                <w:sz w:val="18"/>
                <w:szCs w:val="18"/>
                <w:lang w:val="en-US"/>
              </w:rPr>
              <w:t>Simple</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Western</w:t>
            </w:r>
            <w:r w:rsidRPr="003A7C94">
              <w:rPr>
                <w:rFonts w:asciiTheme="minorHAnsi" w:hAnsiTheme="minorHAnsi" w:cstheme="minorHAnsi"/>
                <w:color w:val="000000"/>
                <w:sz w:val="18"/>
                <w:szCs w:val="18"/>
                <w:lang w:val="el-GR"/>
              </w:rPr>
              <w:t xml:space="preserve">™.  Παρεχόμενο σε διάλυμα 10 </w:t>
            </w:r>
            <w:r w:rsidRPr="003A7C94">
              <w:rPr>
                <w:rFonts w:asciiTheme="minorHAnsi" w:hAnsiTheme="minorHAnsi" w:cstheme="minorHAnsi"/>
                <w:color w:val="000000"/>
                <w:sz w:val="18"/>
                <w:szCs w:val="18"/>
                <w:lang w:val="en-US"/>
              </w:rPr>
              <w:t>mM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sodium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HEPES</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pH</w:t>
            </w:r>
            <w:r w:rsidRPr="003A7C94">
              <w:rPr>
                <w:rFonts w:asciiTheme="minorHAnsi" w:hAnsiTheme="minorHAnsi" w:cstheme="minorHAnsi"/>
                <w:color w:val="000000"/>
                <w:sz w:val="18"/>
                <w:szCs w:val="18"/>
                <w:lang w:val="el-GR"/>
              </w:rPr>
              <w:t xml:space="preserve"> 7.5), 150 </w:t>
            </w:r>
            <w:r w:rsidRPr="003A7C94">
              <w:rPr>
                <w:rFonts w:asciiTheme="minorHAnsi" w:hAnsiTheme="minorHAnsi" w:cstheme="minorHAnsi"/>
                <w:color w:val="000000"/>
                <w:sz w:val="18"/>
                <w:szCs w:val="18"/>
                <w:lang w:val="en-US"/>
              </w:rPr>
              <w:t>mM</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NaCl</w:t>
            </w:r>
            <w:r w:rsidRPr="003A7C94">
              <w:rPr>
                <w:rFonts w:asciiTheme="minorHAnsi" w:hAnsiTheme="minorHAnsi" w:cstheme="minorHAnsi"/>
                <w:color w:val="000000"/>
                <w:sz w:val="18"/>
                <w:szCs w:val="18"/>
                <w:lang w:val="el-GR"/>
              </w:rPr>
              <w:t>, 100 µ</w:t>
            </w:r>
            <w:r w:rsidRPr="003A7C94">
              <w:rPr>
                <w:rFonts w:asciiTheme="minorHAnsi" w:hAnsiTheme="minorHAnsi" w:cstheme="minorHAnsi"/>
                <w:color w:val="000000"/>
                <w:sz w:val="18"/>
                <w:szCs w:val="18"/>
                <w:lang w:val="en-US"/>
              </w:rPr>
              <w:t>g</w:t>
            </w:r>
            <w:r w:rsidRPr="003A7C94">
              <w:rPr>
                <w:rFonts w:asciiTheme="minorHAnsi" w:hAnsiTheme="minorHAnsi" w:cstheme="minorHAnsi"/>
                <w:color w:val="000000"/>
                <w:sz w:val="18"/>
                <w:szCs w:val="18"/>
                <w:lang w:val="el-GR"/>
              </w:rPr>
              <w:t>/</w:t>
            </w:r>
            <w:r w:rsidRPr="003A7C94">
              <w:rPr>
                <w:rFonts w:asciiTheme="minorHAnsi" w:hAnsiTheme="minorHAnsi" w:cstheme="minorHAnsi"/>
                <w:color w:val="000000"/>
                <w:sz w:val="18"/>
                <w:szCs w:val="18"/>
                <w:lang w:val="en-US"/>
              </w:rPr>
              <w:t>ml</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BSA</w:t>
            </w:r>
            <w:r w:rsidRPr="003A7C94">
              <w:rPr>
                <w:rFonts w:asciiTheme="minorHAnsi" w:hAnsiTheme="minorHAnsi" w:cstheme="minorHAnsi"/>
                <w:color w:val="000000"/>
                <w:sz w:val="18"/>
                <w:szCs w:val="18"/>
                <w:lang w:val="el-GR"/>
              </w:rPr>
              <w:t xml:space="preserve">, 50% </w:t>
            </w:r>
            <w:r w:rsidRPr="003A7C94">
              <w:rPr>
                <w:rFonts w:asciiTheme="minorHAnsi" w:hAnsiTheme="minorHAnsi" w:cstheme="minorHAnsi"/>
                <w:color w:val="000000"/>
                <w:sz w:val="18"/>
                <w:szCs w:val="18"/>
                <w:lang w:val="en-US"/>
              </w:rPr>
              <w:t>glycerol</w:t>
            </w:r>
            <w:r w:rsidRPr="003A7C94">
              <w:rPr>
                <w:rFonts w:asciiTheme="minorHAnsi" w:hAnsiTheme="minorHAnsi" w:cstheme="minorHAnsi"/>
                <w:color w:val="000000"/>
                <w:sz w:val="18"/>
                <w:szCs w:val="18"/>
                <w:lang w:val="el-GR"/>
              </w:rPr>
              <w:t xml:space="preserve"> και λιγότερο από 0.02% </w:t>
            </w:r>
            <w:proofErr w:type="spellStart"/>
            <w:r w:rsidRPr="003A7C94">
              <w:rPr>
                <w:rFonts w:asciiTheme="minorHAnsi" w:hAnsiTheme="minorHAnsi" w:cstheme="minorHAnsi"/>
                <w:color w:val="000000"/>
                <w:sz w:val="18"/>
                <w:szCs w:val="18"/>
                <w:lang w:val="el-GR"/>
              </w:rPr>
              <w:t>νατραζίδιο</w:t>
            </w:r>
            <w:proofErr w:type="spellEnd"/>
            <w:r w:rsidRPr="003A7C94">
              <w:rPr>
                <w:rFonts w:asciiTheme="minorHAnsi" w:hAnsiTheme="minorHAnsi" w:cstheme="minorHAnsi"/>
                <w:color w:val="000000"/>
                <w:sz w:val="18"/>
                <w:szCs w:val="18"/>
                <w:lang w:val="el-GR"/>
              </w:rPr>
              <w:t xml:space="preserve">. </w:t>
            </w:r>
            <w:proofErr w:type="spellStart"/>
            <w:r w:rsidRPr="003A7C94">
              <w:rPr>
                <w:rFonts w:asciiTheme="minorHAnsi" w:hAnsiTheme="minorHAnsi" w:cstheme="minorHAnsi"/>
                <w:color w:val="000000"/>
                <w:sz w:val="18"/>
                <w:szCs w:val="18"/>
                <w:lang w:val="en-US"/>
              </w:rPr>
              <w:t>Συσκευ</w:t>
            </w:r>
            <w:proofErr w:type="spellEnd"/>
            <w:r w:rsidRPr="003A7C94">
              <w:rPr>
                <w:rFonts w:asciiTheme="minorHAnsi" w:hAnsiTheme="minorHAnsi" w:cstheme="minorHAnsi"/>
                <w:color w:val="000000"/>
                <w:sz w:val="18"/>
                <w:szCs w:val="18"/>
                <w:lang w:val="en-US"/>
              </w:rPr>
              <w:t>ασία 100μl.</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100 µl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794E4F"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b/>
                <w:sz w:val="18"/>
                <w:szCs w:val="18"/>
                <w:lang w:val="el-GR"/>
              </w:rPr>
              <w:t>2</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rPr>
                <w:rFonts w:asciiTheme="minorHAnsi" w:hAnsiTheme="minorHAnsi" w:cstheme="minorHAnsi"/>
                <w:sz w:val="18"/>
                <w:szCs w:val="18"/>
                <w:lang w:val="el-GR"/>
              </w:rPr>
            </w:pPr>
            <w:r w:rsidRPr="00C6109F">
              <w:rPr>
                <w:rFonts w:asciiTheme="minorHAnsi" w:hAnsiTheme="minorHAnsi" w:cstheme="minorHAnsi"/>
                <w:b/>
                <w:sz w:val="18"/>
                <w:szCs w:val="18"/>
                <w:lang w:val="el-GR"/>
              </w:rPr>
              <w:t xml:space="preserve">ΤΜΗΜΑ 2 – ΥΛΙΚΑ ΓΙΑ ΠΡΩΤΟΓΕΝΕΙΣ ΚΑΛΛΙΕΡΓΕΙΕΣ ΚΑΙ </w:t>
            </w:r>
            <w:r w:rsidRPr="00C6109F">
              <w:rPr>
                <w:rFonts w:asciiTheme="minorHAnsi" w:hAnsiTheme="minorHAnsi" w:cstheme="minorHAnsi"/>
                <w:b/>
                <w:sz w:val="18"/>
                <w:szCs w:val="18"/>
                <w:lang w:val="en-US"/>
              </w:rPr>
              <w:t>ELISA</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2.1</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3A7C94" w:rsidRDefault="00A45178" w:rsidP="003C2180">
            <w:pPr>
              <w:rPr>
                <w:rFonts w:asciiTheme="minorHAnsi" w:hAnsiTheme="minorHAnsi" w:cstheme="minorHAnsi"/>
                <w:sz w:val="18"/>
                <w:szCs w:val="18"/>
                <w:lang w:val="en-US"/>
              </w:rPr>
            </w:pPr>
            <w:r w:rsidRPr="00C6109F">
              <w:rPr>
                <w:rFonts w:asciiTheme="minorHAnsi" w:hAnsiTheme="minorHAnsi" w:cstheme="minorHAnsi"/>
                <w:color w:val="000000"/>
                <w:sz w:val="18"/>
                <w:szCs w:val="18"/>
              </w:rPr>
              <w:t>B</w:t>
            </w:r>
            <w:r w:rsidRPr="003A7C94">
              <w:rPr>
                <w:rFonts w:asciiTheme="minorHAnsi" w:hAnsiTheme="minorHAnsi" w:cstheme="minorHAnsi"/>
                <w:color w:val="000000"/>
                <w:sz w:val="18"/>
                <w:szCs w:val="18"/>
                <w:lang w:val="el-GR"/>
              </w:rPr>
              <w:t xml:space="preserve">-27 </w:t>
            </w:r>
            <w:r w:rsidRPr="00C6109F">
              <w:rPr>
                <w:rFonts w:asciiTheme="minorHAnsi" w:hAnsiTheme="minorHAnsi" w:cstheme="minorHAnsi"/>
                <w:color w:val="000000"/>
                <w:sz w:val="18"/>
                <w:szCs w:val="18"/>
              </w:rPr>
              <w:t>SUPPLEMENT</w:t>
            </w:r>
            <w:r w:rsidRPr="003A7C9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W</w:t>
            </w:r>
            <w:r w:rsidRPr="003A7C94">
              <w:rPr>
                <w:rFonts w:asciiTheme="minorHAnsi" w:hAnsiTheme="minorHAnsi" w:cstheme="minorHAnsi"/>
                <w:color w:val="000000"/>
                <w:sz w:val="18"/>
                <w:szCs w:val="18"/>
                <w:lang w:val="el-GR"/>
              </w:rPr>
              <w:t>/</w:t>
            </w:r>
            <w:r w:rsidRPr="00C6109F">
              <w:rPr>
                <w:rFonts w:asciiTheme="minorHAnsi" w:hAnsiTheme="minorHAnsi" w:cstheme="minorHAnsi"/>
                <w:color w:val="000000"/>
                <w:sz w:val="18"/>
                <w:szCs w:val="18"/>
              </w:rPr>
              <w:t>O</w:t>
            </w:r>
            <w:r w:rsidRPr="003A7C9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VIT</w:t>
            </w:r>
            <w:r w:rsidRPr="003A7C9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A</w:t>
            </w:r>
            <w:r w:rsidRPr="003A7C94">
              <w:rPr>
                <w:rFonts w:asciiTheme="minorHAnsi" w:hAnsiTheme="minorHAnsi" w:cstheme="minorHAnsi"/>
                <w:color w:val="000000"/>
                <w:sz w:val="18"/>
                <w:szCs w:val="18"/>
                <w:lang w:val="el-GR"/>
              </w:rPr>
              <w:t xml:space="preserve"> (50</w:t>
            </w:r>
            <w:r w:rsidRPr="00C6109F">
              <w:rPr>
                <w:rFonts w:asciiTheme="minorHAnsi" w:hAnsiTheme="minorHAnsi" w:cstheme="minorHAnsi"/>
                <w:color w:val="000000"/>
                <w:sz w:val="18"/>
                <w:szCs w:val="18"/>
              </w:rPr>
              <w:t>X</w:t>
            </w:r>
            <w:r w:rsidRPr="003A7C94">
              <w:rPr>
                <w:rFonts w:asciiTheme="minorHAnsi" w:hAnsiTheme="minorHAnsi" w:cstheme="minorHAnsi"/>
                <w:color w:val="000000"/>
                <w:sz w:val="18"/>
                <w:szCs w:val="18"/>
                <w:lang w:val="el-GR"/>
              </w:rPr>
              <w:t xml:space="preserve"> 10 </w:t>
            </w:r>
            <w:r w:rsidRPr="00C6109F">
              <w:rPr>
                <w:rFonts w:asciiTheme="minorHAnsi" w:hAnsiTheme="minorHAnsi" w:cstheme="minorHAnsi"/>
                <w:color w:val="000000"/>
                <w:sz w:val="18"/>
                <w:szCs w:val="18"/>
              </w:rPr>
              <w:t>ML</w:t>
            </w:r>
            <w:r w:rsidRPr="003A7C94">
              <w:rPr>
                <w:rFonts w:asciiTheme="minorHAnsi" w:hAnsiTheme="minorHAnsi" w:cstheme="minorHAnsi"/>
                <w:color w:val="000000"/>
                <w:sz w:val="18"/>
                <w:szCs w:val="18"/>
                <w:lang w:val="el-GR"/>
              </w:rPr>
              <w:t xml:space="preserve">): Να είναι </w:t>
            </w:r>
            <w:r w:rsidRPr="003A7C94">
              <w:rPr>
                <w:rFonts w:asciiTheme="minorHAnsi" w:hAnsiTheme="minorHAnsi" w:cstheme="minorHAnsi"/>
                <w:color w:val="000000"/>
                <w:sz w:val="18"/>
                <w:szCs w:val="18"/>
                <w:lang w:val="en-US"/>
              </w:rPr>
              <w:t>serum</w:t>
            </w:r>
            <w:r w:rsidRPr="003A7C94">
              <w:rPr>
                <w:rFonts w:asciiTheme="minorHAnsi" w:hAnsiTheme="minorHAnsi" w:cstheme="minorHAnsi"/>
                <w:color w:val="000000"/>
                <w:sz w:val="18"/>
                <w:szCs w:val="18"/>
                <w:lang w:val="el-GR"/>
              </w:rPr>
              <w:t>-</w:t>
            </w:r>
            <w:r w:rsidRPr="003A7C94">
              <w:rPr>
                <w:rFonts w:asciiTheme="minorHAnsi" w:hAnsiTheme="minorHAnsi" w:cstheme="minorHAnsi"/>
                <w:color w:val="000000"/>
                <w:sz w:val="18"/>
                <w:szCs w:val="18"/>
                <w:lang w:val="en-US"/>
              </w:rPr>
              <w:t>free</w:t>
            </w:r>
            <w:r w:rsidRPr="003A7C94">
              <w:rPr>
                <w:rFonts w:asciiTheme="minorHAnsi" w:hAnsiTheme="minorHAnsi" w:cstheme="minorHAnsi"/>
                <w:color w:val="000000"/>
                <w:sz w:val="18"/>
                <w:szCs w:val="18"/>
                <w:lang w:val="el-GR"/>
              </w:rPr>
              <w:t xml:space="preserve"> και να μην περιέχει βιταμίνη </w:t>
            </w:r>
            <w:r w:rsidRPr="003A7C94">
              <w:rPr>
                <w:rFonts w:asciiTheme="minorHAnsi" w:hAnsiTheme="minorHAnsi" w:cstheme="minorHAnsi"/>
                <w:color w:val="000000"/>
                <w:sz w:val="18"/>
                <w:szCs w:val="18"/>
                <w:lang w:val="en-US"/>
              </w:rPr>
              <w:t>A</w:t>
            </w:r>
            <w:r w:rsidRPr="003A7C94">
              <w:rPr>
                <w:rFonts w:asciiTheme="minorHAnsi" w:hAnsiTheme="minorHAnsi" w:cstheme="minorHAnsi"/>
                <w:color w:val="000000"/>
                <w:sz w:val="18"/>
                <w:szCs w:val="18"/>
                <w:lang w:val="el-GR"/>
              </w:rPr>
              <w:t xml:space="preserve">. Να είναι ιδανικό για την καλλιέργεια νευρικών προγονικών και </w:t>
            </w:r>
            <w:proofErr w:type="spellStart"/>
            <w:r w:rsidRPr="003A7C94">
              <w:rPr>
                <w:rFonts w:asciiTheme="minorHAnsi" w:hAnsiTheme="minorHAnsi" w:cstheme="minorHAnsi"/>
                <w:color w:val="000000"/>
                <w:sz w:val="18"/>
                <w:szCs w:val="18"/>
                <w:lang w:val="el-GR"/>
              </w:rPr>
              <w:t>βλαστοκυττάρων</w:t>
            </w:r>
            <w:proofErr w:type="spellEnd"/>
            <w:r w:rsidRPr="003A7C94">
              <w:rPr>
                <w:rFonts w:asciiTheme="minorHAnsi" w:hAnsiTheme="minorHAnsi" w:cstheme="minorHAnsi"/>
                <w:color w:val="000000"/>
                <w:sz w:val="18"/>
                <w:szCs w:val="18"/>
                <w:lang w:val="el-GR"/>
              </w:rPr>
              <w:t xml:space="preserve">, είτε ως </w:t>
            </w:r>
            <w:proofErr w:type="spellStart"/>
            <w:r w:rsidRPr="003A7C94">
              <w:rPr>
                <w:rFonts w:asciiTheme="minorHAnsi" w:hAnsiTheme="minorHAnsi" w:cstheme="minorHAnsi"/>
                <w:color w:val="000000"/>
                <w:sz w:val="18"/>
                <w:szCs w:val="18"/>
                <w:lang w:val="el-GR"/>
              </w:rPr>
              <w:t>νευροσφαιρών</w:t>
            </w:r>
            <w:proofErr w:type="spellEnd"/>
            <w:r w:rsidRPr="003A7C94">
              <w:rPr>
                <w:rFonts w:asciiTheme="minorHAnsi" w:hAnsiTheme="minorHAnsi" w:cstheme="minorHAnsi"/>
                <w:color w:val="000000"/>
                <w:sz w:val="18"/>
                <w:szCs w:val="18"/>
                <w:lang w:val="el-GR"/>
              </w:rPr>
              <w:t xml:space="preserve"> σε εναιώρημα είτε σε προσκολλημένη </w:t>
            </w:r>
            <w:proofErr w:type="spellStart"/>
            <w:r w:rsidRPr="003A7C94">
              <w:rPr>
                <w:rFonts w:asciiTheme="minorHAnsi" w:hAnsiTheme="minorHAnsi" w:cstheme="minorHAnsi"/>
                <w:color w:val="000000"/>
                <w:sz w:val="18"/>
                <w:szCs w:val="18"/>
                <w:lang w:val="el-GR"/>
              </w:rPr>
              <w:t>μονοστιβαδική</w:t>
            </w:r>
            <w:proofErr w:type="spellEnd"/>
            <w:r w:rsidRPr="003A7C94">
              <w:rPr>
                <w:rFonts w:asciiTheme="minorHAnsi" w:hAnsiTheme="minorHAnsi" w:cstheme="minorHAnsi"/>
                <w:color w:val="000000"/>
                <w:sz w:val="18"/>
                <w:szCs w:val="18"/>
                <w:lang w:val="el-GR"/>
              </w:rPr>
              <w:t xml:space="preserve"> καλλιέργεια, χωρίς να προκαλεί διαφοροποίηση. Να παρέχεται ως υγρό σε συγκέντρωση 50Χ και να προορίζεται για χρήση με το </w:t>
            </w:r>
            <w:r w:rsidRPr="003A7C94">
              <w:rPr>
                <w:rFonts w:asciiTheme="minorHAnsi" w:hAnsiTheme="minorHAnsi" w:cstheme="minorHAnsi"/>
                <w:color w:val="000000"/>
                <w:sz w:val="18"/>
                <w:szCs w:val="18"/>
                <w:lang w:val="en-US"/>
              </w:rPr>
              <w:t>neurobasal</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medium</w:t>
            </w:r>
            <w:r w:rsidRPr="003A7C94">
              <w:rPr>
                <w:rFonts w:asciiTheme="minorHAnsi" w:hAnsiTheme="minorHAnsi" w:cstheme="minorHAnsi"/>
                <w:color w:val="000000"/>
                <w:sz w:val="18"/>
                <w:szCs w:val="18"/>
                <w:lang w:val="el-GR"/>
              </w:rPr>
              <w:t xml:space="preserve"> ή το </w:t>
            </w:r>
            <w:r w:rsidRPr="003A7C94">
              <w:rPr>
                <w:rFonts w:asciiTheme="minorHAnsi" w:hAnsiTheme="minorHAnsi" w:cstheme="minorHAnsi"/>
                <w:color w:val="000000"/>
                <w:sz w:val="18"/>
                <w:szCs w:val="18"/>
                <w:lang w:val="en-US"/>
              </w:rPr>
              <w:t>neurobasal</w:t>
            </w:r>
            <w:r w:rsidRPr="003A7C94">
              <w:rPr>
                <w:rFonts w:asciiTheme="minorHAnsi" w:hAnsiTheme="minorHAnsi" w:cstheme="minorHAnsi"/>
                <w:color w:val="000000"/>
                <w:sz w:val="18"/>
                <w:szCs w:val="18"/>
                <w:lang w:val="el-GR"/>
              </w:rPr>
              <w:t>-</w:t>
            </w:r>
            <w:r w:rsidRPr="003A7C94">
              <w:rPr>
                <w:rFonts w:asciiTheme="minorHAnsi" w:hAnsiTheme="minorHAnsi" w:cstheme="minorHAnsi"/>
                <w:color w:val="000000"/>
                <w:sz w:val="18"/>
                <w:szCs w:val="18"/>
                <w:lang w:val="en-US"/>
              </w:rPr>
              <w:t>A</w:t>
            </w:r>
            <w:r w:rsidRPr="003A7C94">
              <w:rPr>
                <w:rFonts w:asciiTheme="minorHAnsi" w:hAnsiTheme="minorHAnsi" w:cstheme="minorHAnsi"/>
                <w:color w:val="000000"/>
                <w:sz w:val="18"/>
                <w:szCs w:val="18"/>
                <w:lang w:val="el-GR"/>
              </w:rPr>
              <w:t xml:space="preserve"> </w:t>
            </w:r>
            <w:r w:rsidRPr="003A7C94">
              <w:rPr>
                <w:rFonts w:asciiTheme="minorHAnsi" w:hAnsiTheme="minorHAnsi" w:cstheme="minorHAnsi"/>
                <w:color w:val="000000"/>
                <w:sz w:val="18"/>
                <w:szCs w:val="18"/>
                <w:lang w:val="en-US"/>
              </w:rPr>
              <w:t>medium</w:t>
            </w:r>
            <w:r w:rsidRPr="003A7C94">
              <w:rPr>
                <w:rFonts w:asciiTheme="minorHAnsi" w:hAnsiTheme="minorHAnsi" w:cstheme="minorHAnsi"/>
                <w:color w:val="000000"/>
                <w:sz w:val="18"/>
                <w:szCs w:val="18"/>
                <w:lang w:val="el-GR"/>
              </w:rPr>
              <w:t xml:space="preserve"> για καλλιέργεια </w:t>
            </w:r>
            <w:proofErr w:type="spellStart"/>
            <w:r w:rsidRPr="003A7C94">
              <w:rPr>
                <w:rFonts w:asciiTheme="minorHAnsi" w:hAnsiTheme="minorHAnsi" w:cstheme="minorHAnsi"/>
                <w:color w:val="000000"/>
                <w:sz w:val="18"/>
                <w:szCs w:val="18"/>
                <w:lang w:val="el-GR"/>
              </w:rPr>
              <w:t>νευρωνικών</w:t>
            </w:r>
            <w:proofErr w:type="spellEnd"/>
            <w:r w:rsidRPr="003A7C94">
              <w:rPr>
                <w:rFonts w:asciiTheme="minorHAnsi" w:hAnsiTheme="minorHAnsi" w:cstheme="minorHAnsi"/>
                <w:color w:val="000000"/>
                <w:sz w:val="18"/>
                <w:szCs w:val="18"/>
                <w:lang w:val="el-GR"/>
              </w:rPr>
              <w:t xml:space="preserve"> κυττάρων χωρίς την ανάγκη για στρώμα τροφοδοσίας </w:t>
            </w:r>
            <w:proofErr w:type="spellStart"/>
            <w:r w:rsidRPr="003A7C94">
              <w:rPr>
                <w:rFonts w:asciiTheme="minorHAnsi" w:hAnsiTheme="minorHAnsi" w:cstheme="minorHAnsi"/>
                <w:color w:val="000000"/>
                <w:sz w:val="18"/>
                <w:szCs w:val="18"/>
                <w:lang w:val="el-GR"/>
              </w:rPr>
              <w:t>αστροκυττάρων</w:t>
            </w:r>
            <w:proofErr w:type="spellEnd"/>
            <w:r w:rsidRPr="003A7C94">
              <w:rPr>
                <w:rFonts w:asciiTheme="minorHAnsi" w:hAnsiTheme="minorHAnsi" w:cstheme="minorHAnsi"/>
                <w:color w:val="000000"/>
                <w:sz w:val="18"/>
                <w:szCs w:val="18"/>
                <w:lang w:val="el-GR"/>
              </w:rPr>
              <w:t xml:space="preserve">. Να είναι ελεγμένο για </w:t>
            </w:r>
            <w:proofErr w:type="spellStart"/>
            <w:r w:rsidRPr="003A7C94">
              <w:rPr>
                <w:rFonts w:asciiTheme="minorHAnsi" w:hAnsiTheme="minorHAnsi" w:cstheme="minorHAnsi"/>
                <w:color w:val="000000"/>
                <w:sz w:val="18"/>
                <w:szCs w:val="18"/>
                <w:lang w:val="el-GR"/>
              </w:rPr>
              <w:t>ενδοτοξίνες</w:t>
            </w:r>
            <w:proofErr w:type="spellEnd"/>
            <w:r w:rsidRPr="003A7C94">
              <w:rPr>
                <w:rFonts w:asciiTheme="minorHAnsi" w:hAnsiTheme="minorHAnsi" w:cstheme="minorHAnsi"/>
                <w:color w:val="000000"/>
                <w:sz w:val="18"/>
                <w:szCs w:val="18"/>
                <w:lang w:val="el-GR"/>
              </w:rPr>
              <w:t xml:space="preserve">, απόδοση, στειρότητα (να είναι αποστειρωμένο) και </w:t>
            </w:r>
            <w:proofErr w:type="spellStart"/>
            <w:r w:rsidRPr="003A7C94">
              <w:rPr>
                <w:rFonts w:asciiTheme="minorHAnsi" w:hAnsiTheme="minorHAnsi" w:cstheme="minorHAnsi"/>
                <w:color w:val="000000"/>
                <w:sz w:val="18"/>
                <w:szCs w:val="18"/>
                <w:lang w:val="el-GR"/>
              </w:rPr>
              <w:t>μυκόπλασμα</w:t>
            </w:r>
            <w:proofErr w:type="spellEnd"/>
            <w:r w:rsidRPr="003A7C94">
              <w:rPr>
                <w:rFonts w:asciiTheme="minorHAnsi" w:hAnsiTheme="minorHAnsi" w:cstheme="minorHAnsi"/>
                <w:color w:val="000000"/>
                <w:sz w:val="18"/>
                <w:szCs w:val="18"/>
                <w:lang w:val="el-GR"/>
              </w:rPr>
              <w:t xml:space="preserve"> και να έχει χρόνο ζωής τουλάχιστον 12 μήνες. </w:t>
            </w:r>
            <w:r w:rsidRPr="003A7C94">
              <w:rPr>
                <w:rFonts w:asciiTheme="minorHAnsi" w:hAnsiTheme="minorHAnsi" w:cstheme="minorHAnsi"/>
                <w:color w:val="000000"/>
                <w:sz w:val="18"/>
                <w:szCs w:val="18"/>
                <w:lang w:val="en-US"/>
              </w:rPr>
              <w:t>Να π</w:t>
            </w:r>
            <w:proofErr w:type="spellStart"/>
            <w:r w:rsidRPr="003A7C94">
              <w:rPr>
                <w:rFonts w:asciiTheme="minorHAnsi" w:hAnsiTheme="minorHAnsi" w:cstheme="minorHAnsi"/>
                <w:color w:val="000000"/>
                <w:sz w:val="18"/>
                <w:szCs w:val="18"/>
                <w:lang w:val="en-US"/>
              </w:rPr>
              <w:t>ροσφέρετ</w:t>
            </w:r>
            <w:proofErr w:type="spellEnd"/>
            <w:r w:rsidRPr="003A7C94">
              <w:rPr>
                <w:rFonts w:asciiTheme="minorHAnsi" w:hAnsiTheme="minorHAnsi" w:cstheme="minorHAnsi"/>
                <w:color w:val="000000"/>
                <w:sz w:val="18"/>
                <w:szCs w:val="18"/>
                <w:lang w:val="en-US"/>
              </w:rPr>
              <w:t xml:space="preserve">αι </w:t>
            </w:r>
            <w:proofErr w:type="spellStart"/>
            <w:r w:rsidRPr="003A7C94">
              <w:rPr>
                <w:rFonts w:asciiTheme="minorHAnsi" w:hAnsiTheme="minorHAnsi" w:cstheme="minorHAnsi"/>
                <w:color w:val="000000"/>
                <w:sz w:val="18"/>
                <w:szCs w:val="18"/>
                <w:lang w:val="en-US"/>
              </w:rPr>
              <w:t>σε</w:t>
            </w:r>
            <w:proofErr w:type="spellEnd"/>
            <w:r w:rsidRPr="003A7C94">
              <w:rPr>
                <w:rFonts w:asciiTheme="minorHAnsi" w:hAnsiTheme="minorHAnsi" w:cstheme="minorHAnsi"/>
                <w:color w:val="000000"/>
                <w:sz w:val="18"/>
                <w:szCs w:val="18"/>
                <w:lang w:val="en-US"/>
              </w:rPr>
              <w:t xml:space="preserve"> </w:t>
            </w:r>
            <w:proofErr w:type="spellStart"/>
            <w:r w:rsidRPr="003A7C94">
              <w:rPr>
                <w:rFonts w:asciiTheme="minorHAnsi" w:hAnsiTheme="minorHAnsi" w:cstheme="minorHAnsi"/>
                <w:color w:val="000000"/>
                <w:sz w:val="18"/>
                <w:szCs w:val="18"/>
                <w:lang w:val="en-US"/>
              </w:rPr>
              <w:t>συσκευ</w:t>
            </w:r>
            <w:proofErr w:type="spellEnd"/>
            <w:r w:rsidRPr="003A7C94">
              <w:rPr>
                <w:rFonts w:asciiTheme="minorHAnsi" w:hAnsiTheme="minorHAnsi" w:cstheme="minorHAnsi"/>
                <w:color w:val="000000"/>
                <w:sz w:val="18"/>
                <w:szCs w:val="18"/>
                <w:lang w:val="en-US"/>
              </w:rPr>
              <w:t xml:space="preserve">ασία </w:t>
            </w:r>
            <w:proofErr w:type="spellStart"/>
            <w:r w:rsidRPr="003A7C94">
              <w:rPr>
                <w:rFonts w:asciiTheme="minorHAnsi" w:hAnsiTheme="minorHAnsi" w:cstheme="minorHAnsi"/>
                <w:color w:val="000000"/>
                <w:sz w:val="18"/>
                <w:szCs w:val="18"/>
                <w:lang w:val="en-US"/>
              </w:rPr>
              <w:t>των</w:t>
            </w:r>
            <w:proofErr w:type="spellEnd"/>
            <w:r w:rsidRPr="003A7C94">
              <w:rPr>
                <w:rFonts w:asciiTheme="minorHAnsi" w:hAnsiTheme="minorHAnsi" w:cstheme="minorHAnsi"/>
                <w:color w:val="000000"/>
                <w:sz w:val="18"/>
                <w:szCs w:val="18"/>
                <w:lang w:val="en-US"/>
              </w:rPr>
              <w:t xml:space="preserve"> 10ml.</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19</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10ml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2.2</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012004" w:rsidRDefault="00A45178" w:rsidP="003C2180">
            <w:pPr>
              <w:rPr>
                <w:rFonts w:asciiTheme="minorHAnsi" w:hAnsiTheme="minorHAnsi" w:cstheme="minorHAnsi"/>
                <w:sz w:val="18"/>
                <w:szCs w:val="18"/>
                <w:lang w:val="en-US"/>
              </w:rPr>
            </w:pPr>
            <w:r w:rsidRPr="00C6109F">
              <w:rPr>
                <w:rFonts w:asciiTheme="minorHAnsi" w:hAnsiTheme="minorHAnsi" w:cstheme="minorHAnsi"/>
                <w:color w:val="000000"/>
                <w:sz w:val="18"/>
                <w:szCs w:val="18"/>
              </w:rPr>
              <w:t>PAGERULER PRESTAINED PROTEIN LADDER, 10 X 250 UL</w:t>
            </w:r>
            <w:r w:rsidRPr="00012004">
              <w:rPr>
                <w:rFonts w:asciiTheme="minorHAnsi" w:hAnsiTheme="minorHAnsi" w:cstheme="minorHAnsi"/>
                <w:color w:val="000000"/>
                <w:sz w:val="18"/>
                <w:szCs w:val="18"/>
                <w:lang w:val="en-US"/>
              </w:rPr>
              <w:t xml:space="preserve">: Να </w:t>
            </w:r>
            <w:proofErr w:type="spellStart"/>
            <w:r w:rsidRPr="00012004">
              <w:rPr>
                <w:rFonts w:asciiTheme="minorHAnsi" w:hAnsiTheme="minorHAnsi" w:cstheme="minorHAnsi"/>
                <w:color w:val="000000"/>
                <w:sz w:val="18"/>
                <w:szCs w:val="18"/>
                <w:lang w:val="en-US"/>
              </w:rPr>
              <w:t>έχει</w:t>
            </w:r>
            <w:proofErr w:type="spellEnd"/>
            <w:r w:rsidRPr="00012004">
              <w:rPr>
                <w:rFonts w:asciiTheme="minorHAnsi" w:hAnsiTheme="minorHAnsi" w:cstheme="minorHAnsi"/>
                <w:color w:val="000000"/>
                <w:sz w:val="18"/>
                <w:szCs w:val="18"/>
                <w:lang w:val="en-US"/>
              </w:rPr>
              <w:t xml:space="preserve"> </w:t>
            </w:r>
            <w:proofErr w:type="spellStart"/>
            <w:r w:rsidRPr="00012004">
              <w:rPr>
                <w:rFonts w:asciiTheme="minorHAnsi" w:hAnsiTheme="minorHAnsi" w:cstheme="minorHAnsi"/>
                <w:color w:val="000000"/>
                <w:sz w:val="18"/>
                <w:szCs w:val="18"/>
                <w:lang w:val="en-US"/>
              </w:rPr>
              <w:t>εύρος</w:t>
            </w:r>
            <w:proofErr w:type="spellEnd"/>
            <w:r w:rsidRPr="00012004">
              <w:rPr>
                <w:rFonts w:asciiTheme="minorHAnsi" w:hAnsiTheme="minorHAnsi" w:cstheme="minorHAnsi"/>
                <w:color w:val="000000"/>
                <w:sz w:val="18"/>
                <w:szCs w:val="18"/>
                <w:lang w:val="en-US"/>
              </w:rPr>
              <w:t xml:space="preserve"> </w:t>
            </w:r>
            <w:proofErr w:type="spellStart"/>
            <w:r w:rsidRPr="00012004">
              <w:rPr>
                <w:rFonts w:asciiTheme="minorHAnsi" w:hAnsiTheme="minorHAnsi" w:cstheme="minorHAnsi"/>
                <w:color w:val="000000"/>
                <w:sz w:val="18"/>
                <w:szCs w:val="18"/>
                <w:lang w:val="en-US"/>
              </w:rPr>
              <w:t>μεγέθους</w:t>
            </w:r>
            <w:proofErr w:type="spellEnd"/>
            <w:r w:rsidRPr="00012004">
              <w:rPr>
                <w:rFonts w:asciiTheme="minorHAnsi" w:hAnsiTheme="minorHAnsi" w:cstheme="minorHAnsi"/>
                <w:color w:val="000000"/>
                <w:sz w:val="18"/>
                <w:szCs w:val="18"/>
                <w:lang w:val="en-US"/>
              </w:rPr>
              <w:t xml:space="preserve"> π</w:t>
            </w:r>
            <w:proofErr w:type="spellStart"/>
            <w:r w:rsidRPr="00012004">
              <w:rPr>
                <w:rFonts w:asciiTheme="minorHAnsi" w:hAnsiTheme="minorHAnsi" w:cstheme="minorHAnsi"/>
                <w:color w:val="000000"/>
                <w:sz w:val="18"/>
                <w:szCs w:val="18"/>
                <w:lang w:val="en-US"/>
              </w:rPr>
              <w:t>ρωτεινών</w:t>
            </w:r>
            <w:proofErr w:type="spellEnd"/>
            <w:r w:rsidRPr="00012004">
              <w:rPr>
                <w:rFonts w:asciiTheme="minorHAnsi" w:hAnsiTheme="minorHAnsi" w:cstheme="minorHAnsi"/>
                <w:color w:val="000000"/>
                <w:sz w:val="18"/>
                <w:szCs w:val="18"/>
                <w:lang w:val="en-US"/>
              </w:rPr>
              <w:t xml:space="preserve"> από 10 </w:t>
            </w:r>
            <w:proofErr w:type="spellStart"/>
            <w:r w:rsidRPr="00012004">
              <w:rPr>
                <w:rFonts w:asciiTheme="minorHAnsi" w:hAnsiTheme="minorHAnsi" w:cstheme="minorHAnsi"/>
                <w:color w:val="000000"/>
                <w:sz w:val="18"/>
                <w:szCs w:val="18"/>
                <w:lang w:val="en-US"/>
              </w:rPr>
              <w:t>εως</w:t>
            </w:r>
            <w:proofErr w:type="spellEnd"/>
            <w:r w:rsidRPr="00012004">
              <w:rPr>
                <w:rFonts w:asciiTheme="minorHAnsi" w:hAnsiTheme="minorHAnsi" w:cstheme="minorHAnsi"/>
                <w:color w:val="000000"/>
                <w:sz w:val="18"/>
                <w:szCs w:val="18"/>
                <w:lang w:val="en-US"/>
              </w:rPr>
              <w:t xml:space="preserve"> 180kDa. </w:t>
            </w:r>
            <w:r w:rsidRPr="00012004">
              <w:rPr>
                <w:rFonts w:asciiTheme="minorHAnsi" w:hAnsiTheme="minorHAnsi" w:cstheme="minorHAnsi"/>
                <w:color w:val="000000"/>
                <w:sz w:val="18"/>
                <w:szCs w:val="18"/>
                <w:lang w:val="el-GR"/>
              </w:rPr>
              <w:t xml:space="preserve">Να αποτελείται από ένα μείγμα 10 </w:t>
            </w:r>
            <w:proofErr w:type="spellStart"/>
            <w:r w:rsidRPr="00012004">
              <w:rPr>
                <w:rFonts w:asciiTheme="minorHAnsi" w:hAnsiTheme="minorHAnsi" w:cstheme="minorHAnsi"/>
                <w:color w:val="000000"/>
                <w:sz w:val="18"/>
                <w:szCs w:val="18"/>
                <w:lang w:val="el-GR"/>
              </w:rPr>
              <w:t>ανασυνδυασμένων</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προκαρυωτικών</w:t>
            </w:r>
            <w:proofErr w:type="spellEnd"/>
            <w:r w:rsidRPr="00012004">
              <w:rPr>
                <w:rFonts w:asciiTheme="minorHAnsi" w:hAnsiTheme="minorHAnsi" w:cstheme="minorHAnsi"/>
                <w:color w:val="000000"/>
                <w:sz w:val="18"/>
                <w:szCs w:val="18"/>
                <w:lang w:val="el-GR"/>
              </w:rPr>
              <w:t xml:space="preserve"> πρωτεϊνών που έχουν καθαριστεί από κύτταρα </w:t>
            </w:r>
            <w:r w:rsidRPr="00012004">
              <w:rPr>
                <w:rFonts w:asciiTheme="minorHAnsi" w:hAnsiTheme="minorHAnsi" w:cstheme="minorHAnsi"/>
                <w:color w:val="000000"/>
                <w:sz w:val="18"/>
                <w:szCs w:val="18"/>
                <w:lang w:val="en-US"/>
              </w:rPr>
              <w:t>E</w:t>
            </w:r>
            <w:r w:rsidRPr="00012004">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n-US"/>
              </w:rPr>
              <w:t>coli</w:t>
            </w:r>
            <w:r w:rsidRPr="00012004">
              <w:rPr>
                <w:rFonts w:asciiTheme="minorHAnsi" w:hAnsiTheme="minorHAnsi" w:cstheme="minorHAnsi"/>
                <w:color w:val="000000"/>
                <w:sz w:val="18"/>
                <w:szCs w:val="18"/>
                <w:lang w:val="el-GR"/>
              </w:rPr>
              <w:t xml:space="preserve"> με μοριακά βάρη 180</w:t>
            </w:r>
            <w:proofErr w:type="spellStart"/>
            <w:r w:rsidRPr="00012004">
              <w:rPr>
                <w:rFonts w:asciiTheme="minorHAnsi" w:hAnsiTheme="minorHAnsi" w:cstheme="minorHAnsi"/>
                <w:color w:val="000000"/>
                <w:sz w:val="18"/>
                <w:szCs w:val="18"/>
                <w:lang w:val="en-US"/>
              </w:rPr>
              <w:t>kDa</w:t>
            </w:r>
            <w:proofErr w:type="spellEnd"/>
            <w:r w:rsidRPr="00012004">
              <w:rPr>
                <w:rFonts w:asciiTheme="minorHAnsi" w:hAnsiTheme="minorHAnsi" w:cstheme="minorHAnsi"/>
                <w:color w:val="000000"/>
                <w:sz w:val="18"/>
                <w:szCs w:val="18"/>
                <w:lang w:val="el-GR"/>
              </w:rPr>
              <w:t>, 130</w:t>
            </w:r>
            <w:proofErr w:type="spellStart"/>
            <w:r w:rsidRPr="00012004">
              <w:rPr>
                <w:rFonts w:asciiTheme="minorHAnsi" w:hAnsiTheme="minorHAnsi" w:cstheme="minorHAnsi"/>
                <w:color w:val="000000"/>
                <w:sz w:val="18"/>
                <w:szCs w:val="18"/>
                <w:lang w:val="en-US"/>
              </w:rPr>
              <w:t>kDa</w:t>
            </w:r>
            <w:proofErr w:type="spellEnd"/>
            <w:r w:rsidRPr="00012004">
              <w:rPr>
                <w:rFonts w:asciiTheme="minorHAnsi" w:hAnsiTheme="minorHAnsi" w:cstheme="minorHAnsi"/>
                <w:color w:val="000000"/>
                <w:sz w:val="18"/>
                <w:szCs w:val="18"/>
                <w:lang w:val="el-GR"/>
              </w:rPr>
              <w:t>, 100</w:t>
            </w:r>
            <w:proofErr w:type="spellStart"/>
            <w:r w:rsidRPr="00012004">
              <w:rPr>
                <w:rFonts w:asciiTheme="minorHAnsi" w:hAnsiTheme="minorHAnsi" w:cstheme="minorHAnsi"/>
                <w:color w:val="000000"/>
                <w:sz w:val="18"/>
                <w:szCs w:val="18"/>
                <w:lang w:val="en-US"/>
              </w:rPr>
              <w:t>kDa</w:t>
            </w:r>
            <w:proofErr w:type="spellEnd"/>
            <w:r w:rsidRPr="00012004">
              <w:rPr>
                <w:rFonts w:asciiTheme="minorHAnsi" w:hAnsiTheme="minorHAnsi" w:cstheme="minorHAnsi"/>
                <w:color w:val="000000"/>
                <w:sz w:val="18"/>
                <w:szCs w:val="18"/>
                <w:lang w:val="el-GR"/>
              </w:rPr>
              <w:t>, 70</w:t>
            </w:r>
            <w:proofErr w:type="spellStart"/>
            <w:r w:rsidRPr="00012004">
              <w:rPr>
                <w:rFonts w:asciiTheme="minorHAnsi" w:hAnsiTheme="minorHAnsi" w:cstheme="minorHAnsi"/>
                <w:color w:val="000000"/>
                <w:sz w:val="18"/>
                <w:szCs w:val="18"/>
                <w:lang w:val="en-US"/>
              </w:rPr>
              <w:t>kDa</w:t>
            </w:r>
            <w:proofErr w:type="spellEnd"/>
            <w:r w:rsidRPr="00012004">
              <w:rPr>
                <w:rFonts w:asciiTheme="minorHAnsi" w:hAnsiTheme="minorHAnsi" w:cstheme="minorHAnsi"/>
                <w:color w:val="000000"/>
                <w:sz w:val="18"/>
                <w:szCs w:val="18"/>
                <w:lang w:val="el-GR"/>
              </w:rPr>
              <w:t>, 55</w:t>
            </w:r>
            <w:proofErr w:type="spellStart"/>
            <w:r w:rsidRPr="00012004">
              <w:rPr>
                <w:rFonts w:asciiTheme="minorHAnsi" w:hAnsiTheme="minorHAnsi" w:cstheme="minorHAnsi"/>
                <w:color w:val="000000"/>
                <w:sz w:val="18"/>
                <w:szCs w:val="18"/>
                <w:lang w:val="en-US"/>
              </w:rPr>
              <w:t>kDa</w:t>
            </w:r>
            <w:proofErr w:type="spellEnd"/>
            <w:r w:rsidRPr="00012004">
              <w:rPr>
                <w:rFonts w:asciiTheme="minorHAnsi" w:hAnsiTheme="minorHAnsi" w:cstheme="minorHAnsi"/>
                <w:color w:val="000000"/>
                <w:sz w:val="18"/>
                <w:szCs w:val="18"/>
                <w:lang w:val="el-GR"/>
              </w:rPr>
              <w:t>, 40</w:t>
            </w:r>
            <w:proofErr w:type="spellStart"/>
            <w:r w:rsidRPr="00012004">
              <w:rPr>
                <w:rFonts w:asciiTheme="minorHAnsi" w:hAnsiTheme="minorHAnsi" w:cstheme="minorHAnsi"/>
                <w:color w:val="000000"/>
                <w:sz w:val="18"/>
                <w:szCs w:val="18"/>
                <w:lang w:val="en-US"/>
              </w:rPr>
              <w:t>kDa</w:t>
            </w:r>
            <w:proofErr w:type="spellEnd"/>
            <w:r w:rsidRPr="00012004">
              <w:rPr>
                <w:rFonts w:asciiTheme="minorHAnsi" w:hAnsiTheme="minorHAnsi" w:cstheme="minorHAnsi"/>
                <w:color w:val="000000"/>
                <w:sz w:val="18"/>
                <w:szCs w:val="18"/>
                <w:lang w:val="el-GR"/>
              </w:rPr>
              <w:t>, 35</w:t>
            </w:r>
            <w:proofErr w:type="spellStart"/>
            <w:r w:rsidRPr="00012004">
              <w:rPr>
                <w:rFonts w:asciiTheme="minorHAnsi" w:hAnsiTheme="minorHAnsi" w:cstheme="minorHAnsi"/>
                <w:color w:val="000000"/>
                <w:sz w:val="18"/>
                <w:szCs w:val="18"/>
                <w:lang w:val="en-US"/>
              </w:rPr>
              <w:t>kDa</w:t>
            </w:r>
            <w:proofErr w:type="spellEnd"/>
            <w:r w:rsidRPr="00012004">
              <w:rPr>
                <w:rFonts w:asciiTheme="minorHAnsi" w:hAnsiTheme="minorHAnsi" w:cstheme="minorHAnsi"/>
                <w:color w:val="000000"/>
                <w:sz w:val="18"/>
                <w:szCs w:val="18"/>
                <w:lang w:val="el-GR"/>
              </w:rPr>
              <w:t>, 25</w:t>
            </w:r>
            <w:proofErr w:type="spellStart"/>
            <w:r w:rsidRPr="00012004">
              <w:rPr>
                <w:rFonts w:asciiTheme="minorHAnsi" w:hAnsiTheme="minorHAnsi" w:cstheme="minorHAnsi"/>
                <w:color w:val="000000"/>
                <w:sz w:val="18"/>
                <w:szCs w:val="18"/>
                <w:lang w:val="en-US"/>
              </w:rPr>
              <w:t>kDa</w:t>
            </w:r>
            <w:proofErr w:type="spellEnd"/>
            <w:r w:rsidRPr="00012004">
              <w:rPr>
                <w:rFonts w:asciiTheme="minorHAnsi" w:hAnsiTheme="minorHAnsi" w:cstheme="minorHAnsi"/>
                <w:color w:val="000000"/>
                <w:sz w:val="18"/>
                <w:szCs w:val="18"/>
                <w:lang w:val="el-GR"/>
              </w:rPr>
              <w:t>, 15</w:t>
            </w:r>
            <w:proofErr w:type="spellStart"/>
            <w:r w:rsidRPr="00012004">
              <w:rPr>
                <w:rFonts w:asciiTheme="minorHAnsi" w:hAnsiTheme="minorHAnsi" w:cstheme="minorHAnsi"/>
                <w:color w:val="000000"/>
                <w:sz w:val="18"/>
                <w:szCs w:val="18"/>
                <w:lang w:val="en-US"/>
              </w:rPr>
              <w:t>kDa</w:t>
            </w:r>
            <w:proofErr w:type="spellEnd"/>
            <w:r w:rsidRPr="00012004">
              <w:rPr>
                <w:rFonts w:asciiTheme="minorHAnsi" w:hAnsiTheme="minorHAnsi" w:cstheme="minorHAnsi"/>
                <w:color w:val="000000"/>
                <w:sz w:val="18"/>
                <w:szCs w:val="18"/>
                <w:lang w:val="el-GR"/>
              </w:rPr>
              <w:t>, 10</w:t>
            </w:r>
            <w:proofErr w:type="spellStart"/>
            <w:r w:rsidRPr="00012004">
              <w:rPr>
                <w:rFonts w:asciiTheme="minorHAnsi" w:hAnsiTheme="minorHAnsi" w:cstheme="minorHAnsi"/>
                <w:color w:val="000000"/>
                <w:sz w:val="18"/>
                <w:szCs w:val="18"/>
                <w:lang w:val="en-US"/>
              </w:rPr>
              <w:t>kDa</w:t>
            </w:r>
            <w:proofErr w:type="spellEnd"/>
            <w:r w:rsidRPr="00012004">
              <w:rPr>
                <w:rFonts w:asciiTheme="minorHAnsi" w:hAnsiTheme="minorHAnsi" w:cstheme="minorHAnsi"/>
                <w:color w:val="000000"/>
                <w:sz w:val="18"/>
                <w:szCs w:val="18"/>
                <w:lang w:val="el-GR"/>
              </w:rPr>
              <w:t xml:space="preserve">. Να </w:t>
            </w:r>
            <w:proofErr w:type="spellStart"/>
            <w:r w:rsidRPr="00012004">
              <w:rPr>
                <w:rFonts w:asciiTheme="minorHAnsi" w:hAnsiTheme="minorHAnsi" w:cstheme="minorHAnsi"/>
                <w:color w:val="000000"/>
                <w:sz w:val="18"/>
                <w:szCs w:val="18"/>
                <w:lang w:val="el-GR"/>
              </w:rPr>
              <w:t>διατιθεται</w:t>
            </w:r>
            <w:proofErr w:type="spellEnd"/>
            <w:r w:rsidRPr="00012004">
              <w:rPr>
                <w:rFonts w:asciiTheme="minorHAnsi" w:hAnsiTheme="minorHAnsi" w:cstheme="minorHAnsi"/>
                <w:color w:val="000000"/>
                <w:sz w:val="18"/>
                <w:szCs w:val="18"/>
                <w:lang w:val="el-GR"/>
              </w:rPr>
              <w:t xml:space="preserve"> σε </w:t>
            </w:r>
            <w:proofErr w:type="spellStart"/>
            <w:r w:rsidRPr="00012004">
              <w:rPr>
                <w:rFonts w:asciiTheme="minorHAnsi" w:hAnsiTheme="minorHAnsi" w:cstheme="minorHAnsi"/>
                <w:color w:val="000000"/>
                <w:sz w:val="18"/>
                <w:szCs w:val="18"/>
                <w:lang w:val="el-GR"/>
              </w:rPr>
              <w:t>ειδικο</w:t>
            </w:r>
            <w:proofErr w:type="spellEnd"/>
            <w:r w:rsidRPr="00012004">
              <w:rPr>
                <w:rFonts w:asciiTheme="minorHAnsi" w:hAnsiTheme="minorHAnsi" w:cstheme="minorHAnsi"/>
                <w:color w:val="000000"/>
                <w:sz w:val="18"/>
                <w:szCs w:val="18"/>
                <w:lang w:val="el-GR"/>
              </w:rPr>
              <w:t xml:space="preserve"> διάλυμα για </w:t>
            </w:r>
            <w:proofErr w:type="spellStart"/>
            <w:r w:rsidRPr="00012004">
              <w:rPr>
                <w:rFonts w:asciiTheme="minorHAnsi" w:hAnsiTheme="minorHAnsi" w:cstheme="minorHAnsi"/>
                <w:color w:val="000000"/>
                <w:sz w:val="18"/>
                <w:szCs w:val="18"/>
                <w:lang w:val="el-GR"/>
              </w:rPr>
              <w:t>απευθειας</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φορτωση</w:t>
            </w:r>
            <w:proofErr w:type="spellEnd"/>
            <w:r w:rsidRPr="00012004">
              <w:rPr>
                <w:rFonts w:asciiTheme="minorHAnsi" w:hAnsiTheme="minorHAnsi" w:cstheme="minorHAnsi"/>
                <w:color w:val="000000"/>
                <w:sz w:val="18"/>
                <w:szCs w:val="18"/>
                <w:lang w:val="el-GR"/>
              </w:rPr>
              <w:t xml:space="preserve"> στο </w:t>
            </w:r>
            <w:r w:rsidRPr="00012004">
              <w:rPr>
                <w:rFonts w:asciiTheme="minorHAnsi" w:hAnsiTheme="minorHAnsi" w:cstheme="minorHAnsi"/>
                <w:color w:val="000000"/>
                <w:sz w:val="18"/>
                <w:szCs w:val="18"/>
                <w:lang w:val="en-US"/>
              </w:rPr>
              <w:t>Gel</w:t>
            </w:r>
            <w:r w:rsidRPr="00012004">
              <w:rPr>
                <w:rFonts w:asciiTheme="minorHAnsi" w:hAnsiTheme="minorHAnsi" w:cstheme="minorHAnsi"/>
                <w:color w:val="000000"/>
                <w:sz w:val="18"/>
                <w:szCs w:val="18"/>
                <w:lang w:val="el-GR"/>
              </w:rPr>
              <w:t xml:space="preserve">. Να </w:t>
            </w:r>
            <w:proofErr w:type="spellStart"/>
            <w:r w:rsidRPr="00012004">
              <w:rPr>
                <w:rFonts w:asciiTheme="minorHAnsi" w:hAnsiTheme="minorHAnsi" w:cstheme="minorHAnsi"/>
                <w:color w:val="000000"/>
                <w:sz w:val="18"/>
                <w:szCs w:val="18"/>
                <w:lang w:val="el-GR"/>
              </w:rPr>
              <w:t>διαθετει</w:t>
            </w:r>
            <w:proofErr w:type="spellEnd"/>
            <w:r w:rsidRPr="00012004">
              <w:rPr>
                <w:rFonts w:asciiTheme="minorHAnsi" w:hAnsiTheme="minorHAnsi" w:cstheme="minorHAnsi"/>
                <w:color w:val="000000"/>
                <w:sz w:val="18"/>
                <w:szCs w:val="18"/>
                <w:lang w:val="el-GR"/>
              </w:rPr>
              <w:t xml:space="preserve"> δυο μπάντες </w:t>
            </w:r>
            <w:proofErr w:type="spellStart"/>
            <w:r w:rsidRPr="00012004">
              <w:rPr>
                <w:rFonts w:asciiTheme="minorHAnsi" w:hAnsiTheme="minorHAnsi" w:cstheme="minorHAnsi"/>
                <w:color w:val="000000"/>
                <w:sz w:val="18"/>
                <w:szCs w:val="18"/>
                <w:lang w:val="el-GR"/>
              </w:rPr>
              <w:t>αναφορας</w:t>
            </w:r>
            <w:proofErr w:type="spellEnd"/>
            <w:r w:rsidRPr="00012004">
              <w:rPr>
                <w:rFonts w:asciiTheme="minorHAnsi" w:hAnsiTheme="minorHAnsi" w:cstheme="minorHAnsi"/>
                <w:color w:val="000000"/>
                <w:sz w:val="18"/>
                <w:szCs w:val="18"/>
                <w:lang w:val="el-GR"/>
              </w:rPr>
              <w:t xml:space="preserve"> μια πορτοκαλί στα 70</w:t>
            </w:r>
            <w:proofErr w:type="spellStart"/>
            <w:r w:rsidRPr="00012004">
              <w:rPr>
                <w:rFonts w:asciiTheme="minorHAnsi" w:hAnsiTheme="minorHAnsi" w:cstheme="minorHAnsi"/>
                <w:color w:val="000000"/>
                <w:sz w:val="18"/>
                <w:szCs w:val="18"/>
                <w:lang w:val="en-US"/>
              </w:rPr>
              <w:t>kDa</w:t>
            </w:r>
            <w:proofErr w:type="spellEnd"/>
            <w:r w:rsidRPr="00012004">
              <w:rPr>
                <w:rFonts w:asciiTheme="minorHAnsi" w:hAnsiTheme="minorHAnsi" w:cstheme="minorHAnsi"/>
                <w:color w:val="000000"/>
                <w:sz w:val="18"/>
                <w:szCs w:val="18"/>
                <w:lang w:val="el-GR"/>
              </w:rPr>
              <w:t xml:space="preserve"> και μια πράσινη στα 10</w:t>
            </w:r>
            <w:proofErr w:type="spellStart"/>
            <w:r w:rsidRPr="00012004">
              <w:rPr>
                <w:rFonts w:asciiTheme="minorHAnsi" w:hAnsiTheme="minorHAnsi" w:cstheme="minorHAnsi"/>
                <w:color w:val="000000"/>
                <w:sz w:val="18"/>
                <w:szCs w:val="18"/>
                <w:lang w:val="en-US"/>
              </w:rPr>
              <w:t>kDa</w:t>
            </w:r>
            <w:proofErr w:type="spellEnd"/>
            <w:r w:rsidRPr="00012004">
              <w:rPr>
                <w:rFonts w:asciiTheme="minorHAnsi" w:hAnsiTheme="minorHAnsi" w:cstheme="minorHAnsi"/>
                <w:color w:val="000000"/>
                <w:sz w:val="18"/>
                <w:szCs w:val="18"/>
                <w:lang w:val="el-GR"/>
              </w:rPr>
              <w:t xml:space="preserve">. Να μπορεί να χρησιμοποιηθεί για παρακολούθηση των πρωτεϊνών κατά τη διάρκεια της </w:t>
            </w:r>
            <w:proofErr w:type="spellStart"/>
            <w:r w:rsidRPr="00012004">
              <w:rPr>
                <w:rFonts w:asciiTheme="minorHAnsi" w:hAnsiTheme="minorHAnsi" w:cstheme="minorHAnsi"/>
                <w:color w:val="000000"/>
                <w:sz w:val="18"/>
                <w:szCs w:val="18"/>
                <w:lang w:val="el-GR"/>
              </w:rPr>
              <w:t>ηλεκτροφόρησης</w:t>
            </w:r>
            <w:proofErr w:type="spellEnd"/>
            <w:r w:rsidRPr="00012004">
              <w:rPr>
                <w:rFonts w:asciiTheme="minorHAnsi" w:hAnsiTheme="minorHAnsi" w:cstheme="minorHAnsi"/>
                <w:color w:val="000000"/>
                <w:sz w:val="18"/>
                <w:szCs w:val="18"/>
                <w:lang w:val="el-GR"/>
              </w:rPr>
              <w:t xml:space="preserve"> σε πήκτωμα </w:t>
            </w:r>
            <w:r w:rsidRPr="00012004">
              <w:rPr>
                <w:rFonts w:asciiTheme="minorHAnsi" w:hAnsiTheme="minorHAnsi" w:cstheme="minorHAnsi"/>
                <w:color w:val="000000"/>
                <w:sz w:val="18"/>
                <w:szCs w:val="18"/>
                <w:lang w:val="en-US"/>
              </w:rPr>
              <w:t>SDS</w:t>
            </w:r>
            <w:r w:rsidRPr="00012004">
              <w:rPr>
                <w:rFonts w:asciiTheme="minorHAnsi" w:hAnsiTheme="minorHAnsi" w:cstheme="minorHAnsi"/>
                <w:color w:val="000000"/>
                <w:sz w:val="18"/>
                <w:szCs w:val="18"/>
                <w:lang w:val="el-GR"/>
              </w:rPr>
              <w:t>-</w:t>
            </w:r>
            <w:proofErr w:type="spellStart"/>
            <w:r w:rsidRPr="00012004">
              <w:rPr>
                <w:rFonts w:asciiTheme="minorHAnsi" w:hAnsiTheme="minorHAnsi" w:cstheme="minorHAnsi"/>
                <w:color w:val="000000"/>
                <w:sz w:val="18"/>
                <w:szCs w:val="18"/>
                <w:lang w:val="el-GR"/>
              </w:rPr>
              <w:t>πολυακρυλαμιδίου</w:t>
            </w:r>
            <w:proofErr w:type="spellEnd"/>
            <w:r w:rsidRPr="00012004">
              <w:rPr>
                <w:rFonts w:asciiTheme="minorHAnsi" w:hAnsiTheme="minorHAnsi" w:cstheme="minorHAnsi"/>
                <w:color w:val="000000"/>
                <w:sz w:val="18"/>
                <w:szCs w:val="18"/>
                <w:lang w:val="el-GR"/>
              </w:rPr>
              <w:t xml:space="preserve">, για παρακολούθηση της μεταφοράς πρωτεϊνών σε μεμβράνες μετά από </w:t>
            </w:r>
            <w:r w:rsidRPr="00012004">
              <w:rPr>
                <w:rFonts w:asciiTheme="minorHAnsi" w:hAnsiTheme="minorHAnsi" w:cstheme="minorHAnsi"/>
                <w:color w:val="000000"/>
                <w:sz w:val="18"/>
                <w:szCs w:val="18"/>
                <w:lang w:val="en-US"/>
              </w:rPr>
              <w:t>western</w:t>
            </w:r>
            <w:r w:rsidRPr="00012004">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n-US"/>
              </w:rPr>
              <w:t>blotting</w:t>
            </w:r>
            <w:r w:rsidRPr="00012004">
              <w:rPr>
                <w:rFonts w:asciiTheme="minorHAnsi" w:hAnsiTheme="minorHAnsi" w:cstheme="minorHAnsi"/>
                <w:color w:val="000000"/>
                <w:sz w:val="18"/>
                <w:szCs w:val="18"/>
                <w:lang w:val="el-GR"/>
              </w:rPr>
              <w:t xml:space="preserve"> και για τον καθορισμό του μεγέθους των πρωτεϊνών σε πηκτώματα </w:t>
            </w:r>
            <w:r w:rsidRPr="00012004">
              <w:rPr>
                <w:rFonts w:asciiTheme="minorHAnsi" w:hAnsiTheme="minorHAnsi" w:cstheme="minorHAnsi"/>
                <w:color w:val="000000"/>
                <w:sz w:val="18"/>
                <w:szCs w:val="18"/>
                <w:lang w:val="en-US"/>
              </w:rPr>
              <w:t>SDS</w:t>
            </w:r>
            <w:r w:rsidRPr="00012004">
              <w:rPr>
                <w:rFonts w:asciiTheme="minorHAnsi" w:hAnsiTheme="minorHAnsi" w:cstheme="minorHAnsi"/>
                <w:color w:val="000000"/>
                <w:sz w:val="18"/>
                <w:szCs w:val="18"/>
                <w:lang w:val="el-GR"/>
              </w:rPr>
              <w:t>-</w:t>
            </w:r>
            <w:proofErr w:type="spellStart"/>
            <w:r w:rsidRPr="00012004">
              <w:rPr>
                <w:rFonts w:asciiTheme="minorHAnsi" w:hAnsiTheme="minorHAnsi" w:cstheme="minorHAnsi"/>
                <w:color w:val="000000"/>
                <w:sz w:val="18"/>
                <w:szCs w:val="18"/>
                <w:lang w:val="el-GR"/>
              </w:rPr>
              <w:t>πολυακρυλαμιδίου</w:t>
            </w:r>
            <w:proofErr w:type="spellEnd"/>
            <w:r w:rsidRPr="00012004">
              <w:rPr>
                <w:rFonts w:asciiTheme="minorHAnsi" w:hAnsiTheme="minorHAnsi" w:cstheme="minorHAnsi"/>
                <w:color w:val="000000"/>
                <w:sz w:val="18"/>
                <w:szCs w:val="18"/>
                <w:lang w:val="el-GR"/>
              </w:rPr>
              <w:t xml:space="preserve"> και </w:t>
            </w:r>
            <w:r w:rsidRPr="00012004">
              <w:rPr>
                <w:rFonts w:asciiTheme="minorHAnsi" w:hAnsiTheme="minorHAnsi" w:cstheme="minorHAnsi"/>
                <w:color w:val="000000"/>
                <w:sz w:val="18"/>
                <w:szCs w:val="18"/>
                <w:lang w:val="en-US"/>
              </w:rPr>
              <w:t>western</w:t>
            </w:r>
            <w:r w:rsidRPr="00012004">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n-US"/>
              </w:rPr>
              <w:t>blots</w:t>
            </w:r>
            <w:r w:rsidRPr="00012004">
              <w:rPr>
                <w:rFonts w:asciiTheme="minorHAnsi" w:hAnsiTheme="minorHAnsi" w:cstheme="minorHAnsi"/>
                <w:color w:val="000000"/>
                <w:sz w:val="18"/>
                <w:szCs w:val="18"/>
                <w:lang w:val="el-GR"/>
              </w:rPr>
              <w:t xml:space="preserve">. Για διασφάλιση ποιότητας, </w:t>
            </w:r>
            <w:proofErr w:type="spellStart"/>
            <w:r w:rsidRPr="00012004">
              <w:rPr>
                <w:rFonts w:asciiTheme="minorHAnsi" w:hAnsiTheme="minorHAnsi" w:cstheme="minorHAnsi"/>
                <w:color w:val="000000"/>
                <w:sz w:val="18"/>
                <w:szCs w:val="18"/>
                <w:lang w:val="el-GR"/>
              </w:rPr>
              <w:t>καθε</w:t>
            </w:r>
            <w:proofErr w:type="spellEnd"/>
            <w:r w:rsidRPr="00012004">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n-US"/>
              </w:rPr>
              <w:t>Lot</w:t>
            </w:r>
            <w:r w:rsidRPr="00012004">
              <w:rPr>
                <w:rFonts w:asciiTheme="minorHAnsi" w:hAnsiTheme="minorHAnsi" w:cstheme="minorHAnsi"/>
                <w:color w:val="000000"/>
                <w:sz w:val="18"/>
                <w:szCs w:val="18"/>
                <w:lang w:val="el-GR"/>
              </w:rPr>
              <w:t xml:space="preserve"> να </w:t>
            </w:r>
            <w:proofErr w:type="spellStart"/>
            <w:r w:rsidRPr="00012004">
              <w:rPr>
                <w:rFonts w:asciiTheme="minorHAnsi" w:hAnsiTheme="minorHAnsi" w:cstheme="minorHAnsi"/>
                <w:color w:val="000000"/>
                <w:sz w:val="18"/>
                <w:szCs w:val="18"/>
                <w:lang w:val="el-GR"/>
              </w:rPr>
              <w:t>εχει</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ελεγχθει</w:t>
            </w:r>
            <w:proofErr w:type="spellEnd"/>
            <w:r w:rsidRPr="00012004">
              <w:rPr>
                <w:rFonts w:asciiTheme="minorHAnsi" w:hAnsiTheme="minorHAnsi" w:cstheme="minorHAnsi"/>
                <w:color w:val="000000"/>
                <w:sz w:val="18"/>
                <w:szCs w:val="18"/>
                <w:lang w:val="el-GR"/>
              </w:rPr>
              <w:t xml:space="preserve"> με </w:t>
            </w:r>
            <w:r w:rsidRPr="00012004">
              <w:rPr>
                <w:rFonts w:asciiTheme="minorHAnsi" w:hAnsiTheme="minorHAnsi" w:cstheme="minorHAnsi"/>
                <w:color w:val="000000"/>
                <w:sz w:val="18"/>
                <w:szCs w:val="18"/>
                <w:lang w:val="en-US"/>
              </w:rPr>
              <w:t>SDS</w:t>
            </w:r>
            <w:r w:rsidRPr="00012004">
              <w:rPr>
                <w:rFonts w:asciiTheme="minorHAnsi" w:hAnsiTheme="minorHAnsi" w:cstheme="minorHAnsi"/>
                <w:color w:val="000000"/>
                <w:sz w:val="18"/>
                <w:szCs w:val="18"/>
                <w:lang w:val="el-GR"/>
              </w:rPr>
              <w:t>-</w:t>
            </w:r>
            <w:r w:rsidRPr="00012004">
              <w:rPr>
                <w:rFonts w:asciiTheme="minorHAnsi" w:hAnsiTheme="minorHAnsi" w:cstheme="minorHAnsi"/>
                <w:color w:val="000000"/>
                <w:sz w:val="18"/>
                <w:szCs w:val="18"/>
                <w:lang w:val="en-US"/>
              </w:rPr>
              <w:t>PAGE</w:t>
            </w:r>
            <w:r w:rsidRPr="00012004">
              <w:rPr>
                <w:rFonts w:asciiTheme="minorHAnsi" w:hAnsiTheme="minorHAnsi" w:cstheme="minorHAnsi"/>
                <w:color w:val="000000"/>
                <w:sz w:val="18"/>
                <w:szCs w:val="18"/>
                <w:lang w:val="el-GR"/>
              </w:rPr>
              <w:t xml:space="preserve"> και </w:t>
            </w:r>
            <w:r w:rsidRPr="00012004">
              <w:rPr>
                <w:rFonts w:asciiTheme="minorHAnsi" w:hAnsiTheme="minorHAnsi" w:cstheme="minorHAnsi"/>
                <w:color w:val="000000"/>
                <w:sz w:val="18"/>
                <w:szCs w:val="18"/>
                <w:lang w:val="en-US"/>
              </w:rPr>
              <w:t>Western</w:t>
            </w:r>
            <w:r w:rsidRPr="00012004">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n-US"/>
              </w:rPr>
              <w:t>blotting</w:t>
            </w:r>
            <w:r w:rsidRPr="00012004">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n-US"/>
              </w:rPr>
              <w:t>Να π</w:t>
            </w:r>
            <w:proofErr w:type="spellStart"/>
            <w:r w:rsidRPr="00012004">
              <w:rPr>
                <w:rFonts w:asciiTheme="minorHAnsi" w:hAnsiTheme="minorHAnsi" w:cstheme="minorHAnsi"/>
                <w:color w:val="000000"/>
                <w:sz w:val="18"/>
                <w:szCs w:val="18"/>
                <w:lang w:val="en-US"/>
              </w:rPr>
              <w:t>εριλ</w:t>
            </w:r>
            <w:proofErr w:type="spellEnd"/>
            <w:r w:rsidRPr="00012004">
              <w:rPr>
                <w:rFonts w:asciiTheme="minorHAnsi" w:hAnsiTheme="minorHAnsi" w:cstheme="minorHAnsi"/>
                <w:color w:val="000000"/>
                <w:sz w:val="18"/>
                <w:szCs w:val="18"/>
                <w:lang w:val="en-US"/>
              </w:rPr>
              <w:t xml:space="preserve">αμβανει: Dye-stained proteins in 62.5 mM Tris-H3PO4 (pH 7.5 at 25°C), 1 mM EDTA, </w:t>
            </w:r>
            <w:r w:rsidRPr="00012004">
              <w:rPr>
                <w:rFonts w:asciiTheme="minorHAnsi" w:hAnsiTheme="minorHAnsi" w:cstheme="minorHAnsi"/>
                <w:color w:val="000000"/>
                <w:sz w:val="18"/>
                <w:szCs w:val="18"/>
                <w:lang w:val="en-US"/>
              </w:rPr>
              <w:lastRenderedPageBreak/>
              <w:t>2% SDS, 10 mM DTT, 1 mM NaN3 and 33% glycerol. Να π</w:t>
            </w:r>
            <w:proofErr w:type="spellStart"/>
            <w:r w:rsidRPr="00012004">
              <w:rPr>
                <w:rFonts w:asciiTheme="minorHAnsi" w:hAnsiTheme="minorHAnsi" w:cstheme="minorHAnsi"/>
                <w:color w:val="000000"/>
                <w:sz w:val="18"/>
                <w:szCs w:val="18"/>
                <w:lang w:val="en-US"/>
              </w:rPr>
              <w:t>ροσφέρετ</w:t>
            </w:r>
            <w:proofErr w:type="spellEnd"/>
            <w:r w:rsidRPr="00012004">
              <w:rPr>
                <w:rFonts w:asciiTheme="minorHAnsi" w:hAnsiTheme="minorHAnsi" w:cstheme="minorHAnsi"/>
                <w:color w:val="000000"/>
                <w:sz w:val="18"/>
                <w:szCs w:val="18"/>
                <w:lang w:val="en-US"/>
              </w:rPr>
              <w:t xml:space="preserve">αι </w:t>
            </w:r>
            <w:proofErr w:type="spellStart"/>
            <w:r w:rsidRPr="00012004">
              <w:rPr>
                <w:rFonts w:asciiTheme="minorHAnsi" w:hAnsiTheme="minorHAnsi" w:cstheme="minorHAnsi"/>
                <w:color w:val="000000"/>
                <w:sz w:val="18"/>
                <w:szCs w:val="18"/>
                <w:lang w:val="en-US"/>
              </w:rPr>
              <w:t>σε</w:t>
            </w:r>
            <w:proofErr w:type="spellEnd"/>
            <w:r w:rsidRPr="00012004">
              <w:rPr>
                <w:rFonts w:asciiTheme="minorHAnsi" w:hAnsiTheme="minorHAnsi" w:cstheme="minorHAnsi"/>
                <w:color w:val="000000"/>
                <w:sz w:val="18"/>
                <w:szCs w:val="18"/>
                <w:lang w:val="en-US"/>
              </w:rPr>
              <w:t xml:space="preserve"> </w:t>
            </w:r>
            <w:proofErr w:type="spellStart"/>
            <w:r w:rsidRPr="00012004">
              <w:rPr>
                <w:rFonts w:asciiTheme="minorHAnsi" w:hAnsiTheme="minorHAnsi" w:cstheme="minorHAnsi"/>
                <w:color w:val="000000"/>
                <w:sz w:val="18"/>
                <w:szCs w:val="18"/>
                <w:lang w:val="en-US"/>
              </w:rPr>
              <w:t>συσκευ</w:t>
            </w:r>
            <w:proofErr w:type="spellEnd"/>
            <w:r w:rsidRPr="00012004">
              <w:rPr>
                <w:rFonts w:asciiTheme="minorHAnsi" w:hAnsiTheme="minorHAnsi" w:cstheme="minorHAnsi"/>
                <w:color w:val="000000"/>
                <w:sz w:val="18"/>
                <w:szCs w:val="18"/>
                <w:lang w:val="en-US"/>
              </w:rPr>
              <w:t xml:space="preserve">ασια 10 X 250 </w:t>
            </w:r>
            <w:proofErr w:type="spellStart"/>
            <w:r w:rsidRPr="00012004">
              <w:rPr>
                <w:rFonts w:asciiTheme="minorHAnsi" w:hAnsiTheme="minorHAnsi" w:cstheme="minorHAnsi"/>
                <w:color w:val="000000"/>
                <w:sz w:val="18"/>
                <w:szCs w:val="18"/>
                <w:lang w:val="en-US"/>
              </w:rPr>
              <w:t>μL</w:t>
            </w:r>
            <w:proofErr w:type="spellEnd"/>
            <w:r w:rsidRPr="00012004">
              <w:rPr>
                <w:rFonts w:asciiTheme="minorHAnsi" w:hAnsiTheme="minorHAnsi" w:cstheme="minorHAnsi"/>
                <w:color w:val="000000"/>
                <w:sz w:val="18"/>
                <w:szCs w:val="18"/>
                <w:lang w:val="en-US"/>
              </w:rPr>
              <w:t>.</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8</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 xml:space="preserve">10 X 250 </w:t>
            </w:r>
            <w:proofErr w:type="spellStart"/>
            <w:r w:rsidRPr="00C6109F">
              <w:rPr>
                <w:rFonts w:asciiTheme="minorHAnsi" w:hAnsiTheme="minorHAnsi" w:cstheme="minorHAnsi"/>
                <w:color w:val="000000"/>
                <w:sz w:val="18"/>
                <w:szCs w:val="18"/>
              </w:rPr>
              <w:t>μL</w:t>
            </w:r>
            <w:proofErr w:type="spellEnd"/>
            <w:r w:rsidRPr="00C6109F">
              <w:rPr>
                <w:rFonts w:asciiTheme="minorHAnsi" w:hAnsiTheme="minorHAnsi" w:cstheme="minorHAnsi"/>
                <w:color w:val="000000"/>
                <w:sz w:val="18"/>
                <w:szCs w:val="18"/>
              </w:rPr>
              <w:t>.</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2.3</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012004"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rPr>
              <w:t>VALUE</w:t>
            </w:r>
            <w:r w:rsidRPr="0001200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FBS</w:t>
            </w:r>
            <w:r w:rsidRPr="00012004">
              <w:rPr>
                <w:rFonts w:asciiTheme="minorHAnsi" w:hAnsiTheme="minorHAnsi" w:cstheme="minorHAnsi"/>
                <w:color w:val="000000"/>
                <w:sz w:val="18"/>
                <w:szCs w:val="18"/>
                <w:lang w:val="el-GR"/>
              </w:rPr>
              <w:t xml:space="preserve"> 500</w:t>
            </w:r>
            <w:r w:rsidRPr="00C6109F">
              <w:rPr>
                <w:rFonts w:asciiTheme="minorHAnsi" w:hAnsiTheme="minorHAnsi" w:cstheme="minorHAnsi"/>
                <w:color w:val="000000"/>
                <w:sz w:val="18"/>
                <w:szCs w:val="18"/>
              </w:rPr>
              <w:t>ML</w:t>
            </w:r>
            <w:r>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Nα</w:t>
            </w:r>
            <w:proofErr w:type="spellEnd"/>
            <w:r w:rsidRPr="00012004">
              <w:rPr>
                <w:rFonts w:asciiTheme="minorHAnsi" w:hAnsiTheme="minorHAnsi" w:cstheme="minorHAnsi"/>
                <w:color w:val="000000"/>
                <w:sz w:val="18"/>
                <w:szCs w:val="18"/>
                <w:lang w:val="el-GR"/>
              </w:rPr>
              <w:t xml:space="preserve"> είναι τριπλά φιλτραρισμένος στα 0.1μm, να έχει ελεγχθεί για ιούς και </w:t>
            </w:r>
            <w:proofErr w:type="spellStart"/>
            <w:r w:rsidRPr="00012004">
              <w:rPr>
                <w:rFonts w:asciiTheme="minorHAnsi" w:hAnsiTheme="minorHAnsi" w:cstheme="minorHAnsi"/>
                <w:color w:val="000000"/>
                <w:sz w:val="18"/>
                <w:szCs w:val="18"/>
                <w:lang w:val="el-GR"/>
              </w:rPr>
              <w:t>μυκόπλασμα</w:t>
            </w:r>
            <w:proofErr w:type="spellEnd"/>
            <w:r w:rsidRPr="00012004">
              <w:rPr>
                <w:rFonts w:asciiTheme="minorHAnsi" w:hAnsiTheme="minorHAnsi" w:cstheme="minorHAnsi"/>
                <w:color w:val="000000"/>
                <w:sz w:val="18"/>
                <w:szCs w:val="18"/>
                <w:lang w:val="el-GR"/>
              </w:rPr>
              <w:t xml:space="preserve"> και τα αποτελέσματα του QC να παρέχονται λεπτομερώς. Να έχει χαμηλά επίπεδα </w:t>
            </w:r>
            <w:proofErr w:type="spellStart"/>
            <w:r w:rsidRPr="00012004">
              <w:rPr>
                <w:rFonts w:asciiTheme="minorHAnsi" w:hAnsiTheme="minorHAnsi" w:cstheme="minorHAnsi"/>
                <w:color w:val="000000"/>
                <w:sz w:val="18"/>
                <w:szCs w:val="18"/>
                <w:lang w:val="el-GR"/>
              </w:rPr>
              <w:t>ενδοτοξινών</w:t>
            </w:r>
            <w:proofErr w:type="spellEnd"/>
            <w:r w:rsidRPr="00012004">
              <w:rPr>
                <w:rFonts w:asciiTheme="minorHAnsi" w:hAnsiTheme="minorHAnsi" w:cstheme="minorHAnsi"/>
                <w:color w:val="000000"/>
                <w:sz w:val="18"/>
                <w:szCs w:val="18"/>
                <w:lang w:val="el-GR"/>
              </w:rPr>
              <w:t xml:space="preserve"> και αιμοσφαιρίνης, ≤10 EU/</w:t>
            </w:r>
            <w:proofErr w:type="spellStart"/>
            <w:r w:rsidRPr="00012004">
              <w:rPr>
                <w:rFonts w:asciiTheme="minorHAnsi" w:hAnsiTheme="minorHAnsi" w:cstheme="minorHAnsi"/>
                <w:color w:val="000000"/>
                <w:sz w:val="18"/>
                <w:szCs w:val="18"/>
                <w:lang w:val="el-GR"/>
              </w:rPr>
              <w:t>mL</w:t>
            </w:r>
            <w:proofErr w:type="spellEnd"/>
            <w:r w:rsidRPr="00012004">
              <w:rPr>
                <w:rFonts w:asciiTheme="minorHAnsi" w:hAnsiTheme="minorHAnsi" w:cstheme="minorHAnsi"/>
                <w:color w:val="000000"/>
                <w:sz w:val="18"/>
                <w:szCs w:val="18"/>
                <w:lang w:val="el-GR"/>
              </w:rPr>
              <w:t xml:space="preserve"> και ≤25 </w:t>
            </w:r>
            <w:proofErr w:type="spellStart"/>
            <w:r w:rsidRPr="00012004">
              <w:rPr>
                <w:rFonts w:asciiTheme="minorHAnsi" w:hAnsiTheme="minorHAnsi" w:cstheme="minorHAnsi"/>
                <w:color w:val="000000"/>
                <w:sz w:val="18"/>
                <w:szCs w:val="18"/>
                <w:lang w:val="el-GR"/>
              </w:rPr>
              <w:t>mg</w:t>
            </w:r>
            <w:proofErr w:type="spellEnd"/>
            <w:r w:rsidRPr="00012004">
              <w:rPr>
                <w:rFonts w:asciiTheme="minorHAnsi" w:hAnsiTheme="minorHAnsi" w:cstheme="minorHAnsi"/>
                <w:color w:val="000000"/>
                <w:sz w:val="18"/>
                <w:szCs w:val="18"/>
                <w:lang w:val="el-GR"/>
              </w:rPr>
              <w:t>/</w:t>
            </w:r>
            <w:proofErr w:type="spellStart"/>
            <w:r w:rsidRPr="00012004">
              <w:rPr>
                <w:rFonts w:asciiTheme="minorHAnsi" w:hAnsiTheme="minorHAnsi" w:cstheme="minorHAnsi"/>
                <w:color w:val="000000"/>
                <w:sz w:val="18"/>
                <w:szCs w:val="18"/>
                <w:lang w:val="el-GR"/>
              </w:rPr>
              <w:t>dL</w:t>
            </w:r>
            <w:proofErr w:type="spellEnd"/>
            <w:r w:rsidRPr="00012004">
              <w:rPr>
                <w:rFonts w:asciiTheme="minorHAnsi" w:hAnsiTheme="minorHAnsi" w:cstheme="minorHAnsi"/>
                <w:color w:val="000000"/>
                <w:sz w:val="18"/>
                <w:szCs w:val="18"/>
                <w:lang w:val="el-GR"/>
              </w:rPr>
              <w:t xml:space="preserve">, αντίστοιχα. Να παράγεται </w:t>
            </w:r>
            <w:proofErr w:type="spellStart"/>
            <w:r w:rsidRPr="00012004">
              <w:rPr>
                <w:rFonts w:asciiTheme="minorHAnsi" w:hAnsiTheme="minorHAnsi" w:cstheme="minorHAnsi"/>
                <w:color w:val="000000"/>
                <w:sz w:val="18"/>
                <w:szCs w:val="18"/>
                <w:lang w:val="el-GR"/>
              </w:rPr>
              <w:t>σύμφωναμε</w:t>
            </w:r>
            <w:proofErr w:type="spellEnd"/>
            <w:r w:rsidRPr="00012004">
              <w:rPr>
                <w:rFonts w:asciiTheme="minorHAnsi" w:hAnsiTheme="minorHAnsi" w:cstheme="minorHAnsi"/>
                <w:color w:val="000000"/>
                <w:sz w:val="18"/>
                <w:szCs w:val="18"/>
                <w:lang w:val="el-GR"/>
              </w:rPr>
              <w:t xml:space="preserve"> τα πρότυπα </w:t>
            </w:r>
            <w:proofErr w:type="spellStart"/>
            <w:r w:rsidRPr="00012004">
              <w:rPr>
                <w:rFonts w:asciiTheme="minorHAnsi" w:hAnsiTheme="minorHAnsi" w:cstheme="minorHAnsi"/>
                <w:color w:val="000000"/>
                <w:sz w:val="18"/>
                <w:szCs w:val="18"/>
                <w:lang w:val="el-GR"/>
              </w:rPr>
              <w:t>cGMP</w:t>
            </w:r>
            <w:proofErr w:type="spellEnd"/>
            <w:r w:rsidRPr="00012004">
              <w:rPr>
                <w:rFonts w:asciiTheme="minorHAnsi" w:hAnsiTheme="minorHAnsi" w:cstheme="minorHAnsi"/>
                <w:color w:val="000000"/>
                <w:sz w:val="18"/>
                <w:szCs w:val="18"/>
                <w:lang w:val="el-GR"/>
              </w:rPr>
              <w:t xml:space="preserve">–ISO 13485 και/ή σε ISO 9001 εγκαταστάσεις.  Να προσφέρεται σε </w:t>
            </w:r>
            <w:proofErr w:type="spellStart"/>
            <w:r w:rsidRPr="00012004">
              <w:rPr>
                <w:rFonts w:asciiTheme="minorHAnsi" w:hAnsiTheme="minorHAnsi" w:cstheme="minorHAnsi"/>
                <w:color w:val="000000"/>
                <w:sz w:val="18"/>
                <w:szCs w:val="18"/>
                <w:lang w:val="el-GR"/>
              </w:rPr>
              <w:t>συσκευασια</w:t>
            </w:r>
            <w:proofErr w:type="spellEnd"/>
            <w:r w:rsidRPr="00012004">
              <w:rPr>
                <w:rFonts w:asciiTheme="minorHAnsi" w:hAnsiTheme="minorHAnsi" w:cstheme="minorHAnsi"/>
                <w:color w:val="000000"/>
                <w:sz w:val="18"/>
                <w:szCs w:val="18"/>
                <w:lang w:val="el-GR"/>
              </w:rPr>
              <w:t xml:space="preserve"> των 500ml.</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10</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500</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ml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2.4</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012004" w:rsidRDefault="00A45178" w:rsidP="003C2180">
            <w:pPr>
              <w:rPr>
                <w:rFonts w:asciiTheme="minorHAnsi" w:hAnsiTheme="minorHAnsi" w:cstheme="minorHAnsi"/>
                <w:sz w:val="18"/>
                <w:szCs w:val="18"/>
                <w:lang w:val="en-US"/>
              </w:rPr>
            </w:pPr>
            <w:r w:rsidRPr="00C6109F">
              <w:rPr>
                <w:rFonts w:asciiTheme="minorHAnsi" w:hAnsiTheme="minorHAnsi" w:cstheme="minorHAnsi"/>
                <w:color w:val="000000"/>
                <w:sz w:val="18"/>
                <w:szCs w:val="18"/>
              </w:rPr>
              <w:t>PIERCE</w:t>
            </w:r>
            <w:r w:rsidRPr="0001200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NICKEL</w:t>
            </w:r>
            <w:r w:rsidRPr="0001200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COATED</w:t>
            </w:r>
            <w:r w:rsidRPr="0001200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HIGH</w:t>
            </w:r>
            <w:r w:rsidRPr="0001200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BINDING</w:t>
            </w:r>
            <w:r w:rsidRPr="00012004">
              <w:rPr>
                <w:rFonts w:asciiTheme="minorHAnsi" w:hAnsiTheme="minorHAnsi" w:cstheme="minorHAnsi"/>
                <w:color w:val="000000"/>
                <w:sz w:val="18"/>
                <w:szCs w:val="18"/>
                <w:lang w:val="el-GR"/>
              </w:rPr>
              <w:t>/</w:t>
            </w:r>
            <w:r w:rsidRPr="00C6109F">
              <w:rPr>
                <w:rFonts w:asciiTheme="minorHAnsi" w:hAnsiTheme="minorHAnsi" w:cstheme="minorHAnsi"/>
                <w:color w:val="000000"/>
                <w:sz w:val="18"/>
                <w:szCs w:val="18"/>
              </w:rPr>
              <w:t>CAPACITY</w:t>
            </w:r>
            <w:r w:rsidRPr="0001200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PLATES</w:t>
            </w:r>
            <w:r w:rsidRPr="00012004">
              <w:rPr>
                <w:rFonts w:asciiTheme="minorHAnsi" w:hAnsiTheme="minorHAnsi" w:cstheme="minorHAnsi"/>
                <w:color w:val="000000"/>
                <w:sz w:val="18"/>
                <w:szCs w:val="18"/>
                <w:lang w:val="el-GR"/>
              </w:rPr>
              <w:t xml:space="preserve">: Να είναι κατάλληλα </w:t>
            </w:r>
            <w:proofErr w:type="gramStart"/>
            <w:r w:rsidRPr="00012004">
              <w:rPr>
                <w:rFonts w:asciiTheme="minorHAnsi" w:hAnsiTheme="minorHAnsi" w:cstheme="minorHAnsi"/>
                <w:color w:val="000000"/>
                <w:sz w:val="18"/>
                <w:szCs w:val="18"/>
                <w:lang w:val="el-GR"/>
              </w:rPr>
              <w:t>για  την</w:t>
            </w:r>
            <w:proofErr w:type="gramEnd"/>
            <w:r w:rsidRPr="00012004">
              <w:rPr>
                <w:rFonts w:asciiTheme="minorHAnsi" w:hAnsiTheme="minorHAnsi" w:cstheme="minorHAnsi"/>
                <w:color w:val="000000"/>
                <w:sz w:val="18"/>
                <w:szCs w:val="18"/>
                <w:lang w:val="el-GR"/>
              </w:rPr>
              <w:t xml:space="preserve"> ανάλυση πρωτεϊνών σύντηξης με ετικέτα </w:t>
            </w:r>
            <w:proofErr w:type="spellStart"/>
            <w:r w:rsidRPr="00012004">
              <w:rPr>
                <w:rFonts w:asciiTheme="minorHAnsi" w:hAnsiTheme="minorHAnsi" w:cstheme="minorHAnsi"/>
                <w:color w:val="000000"/>
                <w:sz w:val="18"/>
                <w:szCs w:val="18"/>
                <w:lang w:val="el-GR"/>
              </w:rPr>
              <w:t>πολυϊστιδίνης</w:t>
            </w:r>
            <w:proofErr w:type="spellEnd"/>
            <w:r w:rsidRPr="00012004">
              <w:rPr>
                <w:rFonts w:asciiTheme="minorHAnsi" w:hAnsiTheme="minorHAnsi" w:cstheme="minorHAnsi"/>
                <w:color w:val="000000"/>
                <w:sz w:val="18"/>
                <w:szCs w:val="18"/>
                <w:lang w:val="el-GR"/>
              </w:rPr>
              <w:t xml:space="preserve"> με μεθόδους βασισμένες σε </w:t>
            </w:r>
            <w:r w:rsidRPr="00012004">
              <w:rPr>
                <w:rFonts w:asciiTheme="minorHAnsi" w:hAnsiTheme="minorHAnsi" w:cstheme="minorHAnsi"/>
                <w:color w:val="000000"/>
                <w:sz w:val="18"/>
                <w:szCs w:val="18"/>
                <w:lang w:val="en-US"/>
              </w:rPr>
              <w:t>ELISA</w:t>
            </w:r>
            <w:r w:rsidRPr="00012004">
              <w:rPr>
                <w:rFonts w:asciiTheme="minorHAnsi" w:hAnsiTheme="minorHAnsi" w:cstheme="minorHAnsi"/>
                <w:color w:val="000000"/>
                <w:sz w:val="18"/>
                <w:szCs w:val="18"/>
                <w:lang w:val="el-GR"/>
              </w:rPr>
              <w:t xml:space="preserve">. Να παρέχονται με τη μορφή λευκών πλακών 96 θέσεων με επίστρωση νικελίου. Να έχουν όριο ανίχνευσης </w:t>
            </w:r>
            <w:proofErr w:type="spellStart"/>
            <w:r w:rsidRPr="00012004">
              <w:rPr>
                <w:rFonts w:asciiTheme="minorHAnsi" w:hAnsiTheme="minorHAnsi" w:cstheme="minorHAnsi"/>
                <w:color w:val="000000"/>
                <w:sz w:val="18"/>
                <w:szCs w:val="18"/>
                <w:lang w:val="el-GR"/>
              </w:rPr>
              <w:t>πρωτεινών</w:t>
            </w:r>
            <w:proofErr w:type="spellEnd"/>
            <w:r w:rsidRPr="00012004">
              <w:rPr>
                <w:rFonts w:asciiTheme="minorHAnsi" w:hAnsiTheme="minorHAnsi" w:cstheme="minorHAnsi"/>
                <w:color w:val="000000"/>
                <w:sz w:val="18"/>
                <w:szCs w:val="18"/>
                <w:lang w:val="el-GR"/>
              </w:rPr>
              <w:t xml:space="preserve"> με ετικέτα </w:t>
            </w:r>
            <w:proofErr w:type="spellStart"/>
            <w:r w:rsidRPr="00012004">
              <w:rPr>
                <w:rFonts w:asciiTheme="minorHAnsi" w:hAnsiTheme="minorHAnsi" w:cstheme="minorHAnsi"/>
                <w:color w:val="000000"/>
                <w:sz w:val="18"/>
                <w:szCs w:val="18"/>
                <w:lang w:val="el-GR"/>
              </w:rPr>
              <w:t>πολυϊστιδίνης</w:t>
            </w:r>
            <w:proofErr w:type="spellEnd"/>
            <w:r w:rsidRPr="00012004">
              <w:rPr>
                <w:rFonts w:asciiTheme="minorHAnsi" w:hAnsiTheme="minorHAnsi" w:cstheme="minorHAnsi"/>
                <w:color w:val="000000"/>
                <w:sz w:val="18"/>
                <w:szCs w:val="18"/>
                <w:lang w:val="el-GR"/>
              </w:rPr>
              <w:t xml:space="preserve"> το 1 </w:t>
            </w:r>
            <w:r w:rsidRPr="00012004">
              <w:rPr>
                <w:rFonts w:asciiTheme="minorHAnsi" w:hAnsiTheme="minorHAnsi" w:cstheme="minorHAnsi"/>
                <w:color w:val="000000"/>
                <w:sz w:val="18"/>
                <w:szCs w:val="18"/>
                <w:lang w:val="en-US"/>
              </w:rPr>
              <w:t>ng</w:t>
            </w:r>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πρωτεινης</w:t>
            </w:r>
            <w:proofErr w:type="spellEnd"/>
            <w:r w:rsidRPr="00012004">
              <w:rPr>
                <w:rFonts w:asciiTheme="minorHAnsi" w:hAnsiTheme="minorHAnsi" w:cstheme="minorHAnsi"/>
                <w:color w:val="000000"/>
                <w:sz w:val="18"/>
                <w:szCs w:val="18"/>
                <w:lang w:val="el-GR"/>
              </w:rPr>
              <w:t xml:space="preserve">.  Να έχει δυνατότητα σύνδεσης περίπου με 9 </w:t>
            </w:r>
            <w:proofErr w:type="spellStart"/>
            <w:r w:rsidRPr="00012004">
              <w:rPr>
                <w:rFonts w:asciiTheme="minorHAnsi" w:hAnsiTheme="minorHAnsi" w:cstheme="minorHAnsi"/>
                <w:color w:val="000000"/>
                <w:sz w:val="18"/>
                <w:szCs w:val="18"/>
                <w:lang w:val="en-US"/>
              </w:rPr>
              <w:t>pmol</w:t>
            </w:r>
            <w:proofErr w:type="spellEnd"/>
            <w:r w:rsidRPr="00012004">
              <w:rPr>
                <w:rFonts w:asciiTheme="minorHAnsi" w:hAnsiTheme="minorHAnsi" w:cstheme="minorHAnsi"/>
                <w:color w:val="000000"/>
                <w:sz w:val="18"/>
                <w:szCs w:val="18"/>
                <w:lang w:val="el-GR"/>
              </w:rPr>
              <w:t xml:space="preserve"> πρωτεΐνης με ετικέτα </w:t>
            </w:r>
            <w:r w:rsidRPr="00012004">
              <w:rPr>
                <w:rFonts w:asciiTheme="minorHAnsi" w:hAnsiTheme="minorHAnsi" w:cstheme="minorHAnsi"/>
                <w:color w:val="000000"/>
                <w:sz w:val="18"/>
                <w:szCs w:val="18"/>
                <w:lang w:val="en-US"/>
              </w:rPr>
              <w:t>His</w:t>
            </w:r>
            <w:r w:rsidRPr="00012004">
              <w:rPr>
                <w:rFonts w:asciiTheme="minorHAnsi" w:hAnsiTheme="minorHAnsi" w:cstheme="minorHAnsi"/>
                <w:color w:val="000000"/>
                <w:sz w:val="18"/>
                <w:szCs w:val="18"/>
                <w:lang w:val="el-GR"/>
              </w:rPr>
              <w:t xml:space="preserve"> (27 </w:t>
            </w:r>
            <w:proofErr w:type="spellStart"/>
            <w:r w:rsidRPr="00012004">
              <w:rPr>
                <w:rFonts w:asciiTheme="minorHAnsi" w:hAnsiTheme="minorHAnsi" w:cstheme="minorHAnsi"/>
                <w:color w:val="000000"/>
                <w:sz w:val="18"/>
                <w:szCs w:val="18"/>
                <w:lang w:val="en-US"/>
              </w:rPr>
              <w:t>kDa</w:t>
            </w:r>
            <w:proofErr w:type="spellEnd"/>
            <w:r w:rsidRPr="00012004">
              <w:rPr>
                <w:rFonts w:asciiTheme="minorHAnsi" w:hAnsiTheme="minorHAnsi" w:cstheme="minorHAnsi"/>
                <w:color w:val="000000"/>
                <w:sz w:val="18"/>
                <w:szCs w:val="18"/>
                <w:lang w:val="el-GR"/>
              </w:rPr>
              <w:t>) ανά φρεάτιο (</w:t>
            </w:r>
            <w:r w:rsidRPr="00012004">
              <w:rPr>
                <w:rFonts w:asciiTheme="minorHAnsi" w:hAnsiTheme="minorHAnsi" w:cstheme="minorHAnsi"/>
                <w:color w:val="000000"/>
                <w:sz w:val="18"/>
                <w:szCs w:val="18"/>
                <w:lang w:val="en-US"/>
              </w:rPr>
              <w:t>well</w:t>
            </w:r>
            <w:r w:rsidRPr="00012004">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n-US"/>
              </w:rPr>
              <w:t>Να πα</w:t>
            </w:r>
            <w:proofErr w:type="spellStart"/>
            <w:r w:rsidRPr="00012004">
              <w:rPr>
                <w:rFonts w:asciiTheme="minorHAnsi" w:hAnsiTheme="minorHAnsi" w:cstheme="minorHAnsi"/>
                <w:color w:val="000000"/>
                <w:sz w:val="18"/>
                <w:szCs w:val="18"/>
                <w:lang w:val="en-US"/>
              </w:rPr>
              <w:t>ρέχετ</w:t>
            </w:r>
            <w:proofErr w:type="spellEnd"/>
            <w:r w:rsidRPr="00012004">
              <w:rPr>
                <w:rFonts w:asciiTheme="minorHAnsi" w:hAnsiTheme="minorHAnsi" w:cstheme="minorHAnsi"/>
                <w:color w:val="000000"/>
                <w:sz w:val="18"/>
                <w:szCs w:val="18"/>
                <w:lang w:val="en-US"/>
              </w:rPr>
              <w:t xml:space="preserve">αι </w:t>
            </w:r>
            <w:proofErr w:type="spellStart"/>
            <w:r w:rsidRPr="00012004">
              <w:rPr>
                <w:rFonts w:asciiTheme="minorHAnsi" w:hAnsiTheme="minorHAnsi" w:cstheme="minorHAnsi"/>
                <w:color w:val="000000"/>
                <w:sz w:val="18"/>
                <w:szCs w:val="18"/>
                <w:lang w:val="en-US"/>
              </w:rPr>
              <w:t>σε</w:t>
            </w:r>
            <w:proofErr w:type="spellEnd"/>
            <w:r w:rsidRPr="00012004">
              <w:rPr>
                <w:rFonts w:asciiTheme="minorHAnsi" w:hAnsiTheme="minorHAnsi" w:cstheme="minorHAnsi"/>
                <w:color w:val="000000"/>
                <w:sz w:val="18"/>
                <w:szCs w:val="18"/>
                <w:lang w:val="en-US"/>
              </w:rPr>
              <w:t xml:space="preserve"> </w:t>
            </w:r>
            <w:proofErr w:type="spellStart"/>
            <w:r w:rsidRPr="00012004">
              <w:rPr>
                <w:rFonts w:asciiTheme="minorHAnsi" w:hAnsiTheme="minorHAnsi" w:cstheme="minorHAnsi"/>
                <w:color w:val="000000"/>
                <w:sz w:val="18"/>
                <w:szCs w:val="18"/>
                <w:lang w:val="en-US"/>
              </w:rPr>
              <w:t>συσκευ</w:t>
            </w:r>
            <w:proofErr w:type="spellEnd"/>
            <w:r w:rsidRPr="00012004">
              <w:rPr>
                <w:rFonts w:asciiTheme="minorHAnsi" w:hAnsiTheme="minorHAnsi" w:cstheme="minorHAnsi"/>
                <w:color w:val="000000"/>
                <w:sz w:val="18"/>
                <w:szCs w:val="18"/>
                <w:lang w:val="en-US"/>
              </w:rPr>
              <w:t xml:space="preserve">ασία </w:t>
            </w:r>
            <w:proofErr w:type="spellStart"/>
            <w:r w:rsidRPr="00012004">
              <w:rPr>
                <w:rFonts w:asciiTheme="minorHAnsi" w:hAnsiTheme="minorHAnsi" w:cstheme="minorHAnsi"/>
                <w:color w:val="000000"/>
                <w:sz w:val="18"/>
                <w:szCs w:val="18"/>
                <w:lang w:val="en-US"/>
              </w:rPr>
              <w:t>των</w:t>
            </w:r>
            <w:proofErr w:type="spellEnd"/>
            <w:r w:rsidRPr="00012004">
              <w:rPr>
                <w:rFonts w:asciiTheme="minorHAnsi" w:hAnsiTheme="minorHAnsi" w:cstheme="minorHAnsi"/>
                <w:color w:val="000000"/>
                <w:sz w:val="18"/>
                <w:szCs w:val="18"/>
                <w:lang w:val="en-US"/>
              </w:rPr>
              <w:t xml:space="preserve"> 5 πλα</w:t>
            </w:r>
            <w:proofErr w:type="spellStart"/>
            <w:r w:rsidRPr="00012004">
              <w:rPr>
                <w:rFonts w:asciiTheme="minorHAnsi" w:hAnsiTheme="minorHAnsi" w:cstheme="minorHAnsi"/>
                <w:color w:val="000000"/>
                <w:sz w:val="18"/>
                <w:szCs w:val="18"/>
                <w:lang w:val="en-US"/>
              </w:rPr>
              <w:t>κών</w:t>
            </w:r>
            <w:proofErr w:type="spellEnd"/>
            <w:r w:rsidRPr="00012004">
              <w:rPr>
                <w:rFonts w:asciiTheme="minorHAnsi" w:hAnsiTheme="minorHAnsi" w:cstheme="minorHAnsi"/>
                <w:color w:val="000000"/>
                <w:sz w:val="18"/>
                <w:szCs w:val="18"/>
                <w:lang w:val="en-US"/>
              </w:rPr>
              <w:t>.</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sz w:val="18"/>
                <w:szCs w:val="18"/>
              </w:rPr>
              <w:t>1case/5 plates</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794E4F"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b/>
                <w:sz w:val="18"/>
                <w:szCs w:val="18"/>
                <w:lang w:val="el-GR"/>
              </w:rPr>
              <w:t>3</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rPr>
                <w:rFonts w:asciiTheme="minorHAnsi" w:hAnsiTheme="minorHAnsi" w:cstheme="minorHAnsi"/>
                <w:sz w:val="18"/>
                <w:szCs w:val="18"/>
                <w:lang w:val="el-GR"/>
              </w:rPr>
            </w:pPr>
            <w:r w:rsidRPr="00C6109F">
              <w:rPr>
                <w:rFonts w:asciiTheme="minorHAnsi" w:hAnsiTheme="minorHAnsi" w:cstheme="minorHAnsi"/>
                <w:b/>
                <w:sz w:val="18"/>
                <w:szCs w:val="18"/>
                <w:lang w:val="el-GR"/>
              </w:rPr>
              <w:t xml:space="preserve">ΤΜΗΜΑ 3 – ΥΛΙΚΑ ΓΙΑ ΚΥΤΤΑΡΟΚΑΛΛΙΕΡΓΕΙΕΣ </w:t>
            </w:r>
            <w:proofErr w:type="spellStart"/>
            <w:r w:rsidRPr="00C6109F">
              <w:rPr>
                <w:rFonts w:asciiTheme="minorHAnsi" w:hAnsiTheme="minorHAnsi" w:cstheme="minorHAnsi"/>
                <w:b/>
                <w:sz w:val="18"/>
                <w:szCs w:val="18"/>
                <w:lang w:val="el-GR"/>
              </w:rPr>
              <w:t>iPSCs</w:t>
            </w:r>
            <w:proofErr w:type="spellEnd"/>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3.1</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Default="00A45178" w:rsidP="003C2180">
            <w:pPr>
              <w:rPr>
                <w:rFonts w:asciiTheme="minorHAnsi" w:hAnsiTheme="minorHAnsi" w:cstheme="minorHAnsi"/>
                <w:color w:val="000000"/>
                <w:sz w:val="18"/>
                <w:szCs w:val="18"/>
              </w:rPr>
            </w:pPr>
            <w:r w:rsidRPr="00C6109F">
              <w:rPr>
                <w:rFonts w:asciiTheme="minorHAnsi" w:hAnsiTheme="minorHAnsi" w:cstheme="minorHAnsi"/>
                <w:color w:val="000000"/>
                <w:sz w:val="18"/>
                <w:szCs w:val="18"/>
              </w:rPr>
              <w:t>A</w:t>
            </w:r>
            <w:proofErr w:type="spellStart"/>
            <w:r w:rsidRPr="00C6109F">
              <w:rPr>
                <w:rFonts w:asciiTheme="minorHAnsi" w:hAnsiTheme="minorHAnsi" w:cstheme="minorHAnsi"/>
                <w:color w:val="000000"/>
                <w:sz w:val="18"/>
                <w:szCs w:val="18"/>
                <w:lang w:val="el-GR"/>
              </w:rPr>
              <w:t>ντιδραστήριο</w:t>
            </w:r>
            <w:proofErr w:type="spellEnd"/>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απαλλαγμένο</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από</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ένζυμα</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για</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τον</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διαχωρισμό</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και</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τη</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διέλευση</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ανθρώπινων</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πολυδύναμων</w:t>
            </w:r>
            <w:r w:rsidRPr="00012004">
              <w:rPr>
                <w:rFonts w:asciiTheme="minorHAnsi" w:hAnsiTheme="minorHAnsi" w:cstheme="minorHAnsi"/>
                <w:color w:val="000000"/>
                <w:sz w:val="18"/>
                <w:szCs w:val="18"/>
              </w:rPr>
              <w:t xml:space="preserve"> </w:t>
            </w:r>
            <w:proofErr w:type="spellStart"/>
            <w:r w:rsidRPr="00C6109F">
              <w:rPr>
                <w:rFonts w:asciiTheme="minorHAnsi" w:hAnsiTheme="minorHAnsi" w:cstheme="minorHAnsi"/>
                <w:color w:val="000000"/>
                <w:sz w:val="18"/>
                <w:szCs w:val="18"/>
                <w:lang w:val="el-GR"/>
              </w:rPr>
              <w:t>βλαστοκυττάρων</w:t>
            </w:r>
            <w:proofErr w:type="spellEnd"/>
            <w:r w:rsidRPr="00012004">
              <w:rPr>
                <w:rFonts w:asciiTheme="minorHAnsi" w:hAnsiTheme="minorHAnsi" w:cstheme="minorHAnsi"/>
                <w:color w:val="000000"/>
                <w:sz w:val="18"/>
                <w:szCs w:val="18"/>
              </w:rPr>
              <w:t xml:space="preserve">: cGMP, enzyme-free human pluripotent stem cell selection and passaging </w:t>
            </w:r>
            <w:r>
              <w:rPr>
                <w:rFonts w:asciiTheme="minorHAnsi" w:hAnsiTheme="minorHAnsi" w:cstheme="minorHAnsi"/>
                <w:color w:val="000000"/>
                <w:sz w:val="18"/>
                <w:szCs w:val="18"/>
              </w:rPr>
              <w:t>reagent</w:t>
            </w:r>
            <w:r w:rsidRPr="00012004">
              <w:rPr>
                <w:rFonts w:asciiTheme="minorHAnsi" w:hAnsiTheme="minorHAnsi" w:cstheme="minorHAnsi"/>
                <w:color w:val="000000"/>
                <w:sz w:val="18"/>
                <w:szCs w:val="18"/>
              </w:rPr>
              <w:t>.</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είναι αντιδραστήριο απαλλαγμένο από ένζυμα για τον διαχωρισμό και τη διέλευση ανθρώπινων πολυδύναμων </w:t>
            </w:r>
            <w:proofErr w:type="spellStart"/>
            <w:r w:rsidRPr="00012004">
              <w:rPr>
                <w:rFonts w:asciiTheme="minorHAnsi" w:hAnsiTheme="minorHAnsi" w:cstheme="minorHAnsi"/>
                <w:color w:val="000000"/>
                <w:sz w:val="18"/>
                <w:szCs w:val="18"/>
                <w:lang w:val="el-GR"/>
              </w:rPr>
              <w:t>βλαστοκυττάρων</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hPSCs</w:t>
            </w:r>
            <w:proofErr w:type="spellEnd"/>
            <w:r w:rsidRPr="00012004">
              <w:rPr>
                <w:rFonts w:asciiTheme="minorHAnsi" w:hAnsiTheme="minorHAnsi" w:cstheme="minorHAnsi"/>
                <w:color w:val="000000"/>
                <w:sz w:val="18"/>
                <w:szCs w:val="18"/>
                <w:lang w:val="el-GR"/>
              </w:rPr>
              <w:t xml:space="preserve">) ως συσσωματωμάτων χωρίς χειροκίνητη επιλογή ή απόξεση. </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Η διαβίβαση των </w:t>
            </w:r>
            <w:proofErr w:type="spellStart"/>
            <w:r w:rsidRPr="00012004">
              <w:rPr>
                <w:rFonts w:asciiTheme="minorHAnsi" w:hAnsiTheme="minorHAnsi" w:cstheme="minorHAnsi"/>
                <w:color w:val="000000"/>
                <w:sz w:val="18"/>
                <w:szCs w:val="18"/>
                <w:lang w:val="el-GR"/>
              </w:rPr>
              <w:t>hPSCs</w:t>
            </w:r>
            <w:proofErr w:type="spellEnd"/>
            <w:r w:rsidRPr="00012004">
              <w:rPr>
                <w:rFonts w:asciiTheme="minorHAnsi" w:hAnsiTheme="minorHAnsi" w:cstheme="minorHAnsi"/>
                <w:color w:val="000000"/>
                <w:sz w:val="18"/>
                <w:szCs w:val="18"/>
                <w:lang w:val="el-GR"/>
              </w:rPr>
              <w:t xml:space="preserve"> με το </w:t>
            </w:r>
            <w:proofErr w:type="spellStart"/>
            <w:r w:rsidRPr="00012004">
              <w:rPr>
                <w:rFonts w:asciiTheme="minorHAnsi" w:hAnsiTheme="minorHAnsi" w:cstheme="minorHAnsi"/>
                <w:color w:val="000000"/>
                <w:sz w:val="18"/>
                <w:szCs w:val="18"/>
                <w:lang w:val="el-GR"/>
              </w:rPr>
              <w:t>ReLeSR</w:t>
            </w:r>
            <w:proofErr w:type="spellEnd"/>
            <w:r w:rsidRPr="00012004">
              <w:rPr>
                <w:rFonts w:asciiTheme="minorHAnsi" w:hAnsiTheme="minorHAnsi" w:cstheme="minorHAnsi"/>
                <w:color w:val="000000"/>
                <w:sz w:val="18"/>
                <w:szCs w:val="18"/>
                <w:lang w:val="el-GR"/>
              </w:rPr>
              <w:t xml:space="preserve"> ™ να δημιουργεί συσσωματώματα με άριστο μέγεθος, να εξαλείφει τη μεταβλητότητα που προκύπτει από τον χειροκίνητο χειρισμό, καθώς κα την ανάγκη για απόξεση των κυττάρων.</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Το πέρασμα σε μορφή συσσωματωμάτων διευκολύνει την επέκταση</w:t>
            </w:r>
            <w:r>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l-GR"/>
              </w:rPr>
              <w:t>της καλλιέργειας, εύκολα και γρήγορα.</w:t>
            </w:r>
          </w:p>
          <w:p w:rsidR="00A45178" w:rsidRPr="00012004" w:rsidRDefault="00A45178" w:rsidP="003C2180">
            <w:pPr>
              <w:rPr>
                <w:rFonts w:asciiTheme="minorHAnsi" w:hAnsiTheme="minorHAnsi" w:cstheme="minorHAnsi"/>
                <w:color w:val="000000"/>
                <w:sz w:val="18"/>
                <w:szCs w:val="18"/>
                <w:lang w:val="en-US"/>
              </w:rPr>
            </w:pPr>
            <w:r w:rsidRPr="00012004">
              <w:rPr>
                <w:rFonts w:asciiTheme="minorHAnsi" w:hAnsiTheme="minorHAnsi" w:cstheme="minorHAnsi"/>
                <w:color w:val="000000"/>
                <w:sz w:val="18"/>
                <w:szCs w:val="18"/>
                <w:lang w:val="el-GR"/>
              </w:rPr>
              <w:t>Τύπος</w:t>
            </w:r>
            <w:r w:rsidRPr="00012004">
              <w:rPr>
                <w:rFonts w:asciiTheme="minorHAnsi" w:hAnsiTheme="minorHAnsi" w:cstheme="minorHAnsi"/>
                <w:color w:val="000000"/>
                <w:sz w:val="18"/>
                <w:szCs w:val="18"/>
                <w:lang w:val="en-US"/>
              </w:rPr>
              <w:t xml:space="preserve"> </w:t>
            </w:r>
            <w:r w:rsidRPr="00012004">
              <w:rPr>
                <w:rFonts w:asciiTheme="minorHAnsi" w:hAnsiTheme="minorHAnsi" w:cstheme="minorHAnsi"/>
                <w:color w:val="000000"/>
                <w:sz w:val="18"/>
                <w:szCs w:val="18"/>
                <w:lang w:val="el-GR"/>
              </w:rPr>
              <w:t>κυττάρων</w:t>
            </w:r>
            <w:r w:rsidRPr="00012004">
              <w:rPr>
                <w:rFonts w:asciiTheme="minorHAnsi" w:hAnsiTheme="minorHAnsi" w:cstheme="minorHAnsi"/>
                <w:color w:val="000000"/>
                <w:sz w:val="18"/>
                <w:szCs w:val="18"/>
                <w:lang w:val="en-US"/>
              </w:rPr>
              <w:t xml:space="preserve">: Human pluripotent stem cell </w:t>
            </w:r>
          </w:p>
          <w:p w:rsidR="00A45178" w:rsidRPr="005A5DCB" w:rsidRDefault="00A45178" w:rsidP="003C2180">
            <w:pPr>
              <w:rPr>
                <w:rFonts w:asciiTheme="minorHAnsi" w:hAnsiTheme="minorHAnsi" w:cstheme="minorHAnsi"/>
                <w:sz w:val="18"/>
                <w:szCs w:val="18"/>
                <w:lang w:val="el-GR"/>
              </w:rPr>
            </w:pPr>
            <w:r w:rsidRPr="00012004">
              <w:rPr>
                <w:rFonts w:asciiTheme="minorHAnsi" w:hAnsiTheme="minorHAnsi" w:cstheme="minorHAnsi"/>
                <w:color w:val="000000"/>
                <w:sz w:val="18"/>
                <w:szCs w:val="18"/>
                <w:lang w:val="el-GR"/>
              </w:rPr>
              <w:t xml:space="preserve">Συσκευασία των 100 </w:t>
            </w:r>
            <w:proofErr w:type="spellStart"/>
            <w:r w:rsidRPr="00012004">
              <w:rPr>
                <w:rFonts w:asciiTheme="minorHAnsi" w:hAnsiTheme="minorHAnsi" w:cstheme="minorHAnsi"/>
                <w:color w:val="000000"/>
                <w:sz w:val="18"/>
                <w:szCs w:val="18"/>
                <w:lang w:val="el-GR"/>
              </w:rPr>
              <w:t>ml</w:t>
            </w:r>
            <w:proofErr w:type="spellEnd"/>
            <w:r w:rsidRPr="00C6109F">
              <w:rPr>
                <w:rFonts w:asciiTheme="minorHAnsi" w:hAnsiTheme="minorHAnsi" w:cstheme="minorHAnsi"/>
                <w:color w:val="000000"/>
                <w:sz w:val="18"/>
                <w:szCs w:val="18"/>
                <w:lang w:val="el-GR"/>
              </w:rPr>
              <w:t xml:space="preserve"> </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3</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100 mL</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3.2</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012004"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lang w:val="el-GR"/>
              </w:rPr>
              <w:t>Μέσο απομόνωσης μονοπύρηνων κυττάρων,</w:t>
            </w:r>
            <w:r>
              <w:rPr>
                <w:rFonts w:asciiTheme="minorHAnsi" w:hAnsiTheme="minorHAnsi" w:cstheme="minorHAnsi"/>
                <w:color w:val="000000"/>
                <w:sz w:val="18"/>
                <w:szCs w:val="18"/>
                <w:lang w:val="el-GR"/>
              </w:rPr>
              <w:t xml:space="preserve"> </w:t>
            </w:r>
            <w:proofErr w:type="spellStart"/>
            <w:r w:rsidRPr="00C6109F">
              <w:rPr>
                <w:rFonts w:asciiTheme="minorHAnsi" w:hAnsiTheme="minorHAnsi" w:cstheme="minorHAnsi"/>
                <w:color w:val="000000"/>
                <w:sz w:val="18"/>
                <w:szCs w:val="18"/>
                <w:lang w:val="el-GR"/>
              </w:rPr>
              <w:t>βαθμίδωσης</w:t>
            </w:r>
            <w:proofErr w:type="spellEnd"/>
            <w:r w:rsidRPr="00C6109F">
              <w:rPr>
                <w:rFonts w:asciiTheme="minorHAnsi" w:hAnsiTheme="minorHAnsi" w:cstheme="minorHAnsi"/>
                <w:color w:val="000000"/>
                <w:sz w:val="18"/>
                <w:szCs w:val="18"/>
                <w:lang w:val="el-GR"/>
              </w:rPr>
              <w:t xml:space="preserve"> πυκνότητας (από περιφερικό αίμα, αίμα ομφάλιου λώρου ή μυελό των οστών) τύπου «</w:t>
            </w:r>
            <w:proofErr w:type="spellStart"/>
            <w:r w:rsidRPr="00C6109F">
              <w:rPr>
                <w:rFonts w:asciiTheme="minorHAnsi" w:hAnsiTheme="minorHAnsi" w:cstheme="minorHAnsi"/>
                <w:color w:val="000000"/>
                <w:sz w:val="18"/>
                <w:szCs w:val="18"/>
              </w:rPr>
              <w:t>Ficoll</w:t>
            </w:r>
            <w:proofErr w:type="spellEnd"/>
            <w:r w:rsidRPr="00C6109F">
              <w:rPr>
                <w:rFonts w:asciiTheme="minorHAnsi" w:hAnsiTheme="minorHAnsi" w:cstheme="minorHAnsi"/>
                <w:color w:val="000000"/>
                <w:sz w:val="18"/>
                <w:szCs w:val="18"/>
                <w:lang w:val="el-GR"/>
              </w:rPr>
              <w:t>-</w:t>
            </w:r>
            <w:proofErr w:type="spellStart"/>
            <w:r w:rsidRPr="00C6109F">
              <w:rPr>
                <w:rFonts w:asciiTheme="minorHAnsi" w:hAnsiTheme="minorHAnsi" w:cstheme="minorHAnsi"/>
                <w:color w:val="000000"/>
                <w:sz w:val="18"/>
                <w:szCs w:val="18"/>
              </w:rPr>
              <w:t>Paque</w:t>
            </w:r>
            <w:proofErr w:type="spellEnd"/>
            <w:r w:rsidRPr="00C6109F">
              <w:rPr>
                <w:rFonts w:asciiTheme="minorHAnsi" w:hAnsiTheme="minorHAnsi" w:cstheme="minorHAnsi"/>
                <w:color w:val="000000"/>
                <w:sz w:val="18"/>
                <w:szCs w:val="18"/>
                <w:lang w:val="el-GR"/>
              </w:rPr>
              <w:t>»</w:t>
            </w:r>
            <w:r>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l-GR"/>
              </w:rPr>
              <w:t xml:space="preserve">Να είναι μέσο </w:t>
            </w:r>
            <w:proofErr w:type="spellStart"/>
            <w:r w:rsidRPr="00012004">
              <w:rPr>
                <w:rFonts w:asciiTheme="minorHAnsi" w:hAnsiTheme="minorHAnsi" w:cstheme="minorHAnsi"/>
                <w:color w:val="000000"/>
                <w:sz w:val="18"/>
                <w:szCs w:val="18"/>
                <w:lang w:val="el-GR"/>
              </w:rPr>
              <w:t>βαθμίδωσης</w:t>
            </w:r>
            <w:proofErr w:type="spellEnd"/>
            <w:r w:rsidRPr="00012004">
              <w:rPr>
                <w:rFonts w:asciiTheme="minorHAnsi" w:hAnsiTheme="minorHAnsi" w:cstheme="minorHAnsi"/>
                <w:color w:val="000000"/>
                <w:sz w:val="18"/>
                <w:szCs w:val="18"/>
                <w:lang w:val="el-GR"/>
              </w:rPr>
              <w:t xml:space="preserve"> πυκνότητας για την απομόνωση μονοπύρηνων κυττάρων</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είναι κατάλληλο για την απομόνωση μονοπύρηνων κυττάρων από περιφερικό αίμα, </w:t>
            </w:r>
            <w:proofErr w:type="spellStart"/>
            <w:r w:rsidRPr="00012004">
              <w:rPr>
                <w:rFonts w:asciiTheme="minorHAnsi" w:hAnsiTheme="minorHAnsi" w:cstheme="minorHAnsi"/>
                <w:color w:val="000000"/>
                <w:sz w:val="18"/>
                <w:szCs w:val="18"/>
                <w:lang w:val="el-GR"/>
              </w:rPr>
              <w:t>ομφαλοπλακουντιακό</w:t>
            </w:r>
            <w:proofErr w:type="spellEnd"/>
            <w:r w:rsidRPr="00012004">
              <w:rPr>
                <w:rFonts w:asciiTheme="minorHAnsi" w:hAnsiTheme="minorHAnsi" w:cstheme="minorHAnsi"/>
                <w:color w:val="000000"/>
                <w:sz w:val="18"/>
                <w:szCs w:val="18"/>
                <w:lang w:val="el-GR"/>
              </w:rPr>
              <w:t xml:space="preserve"> αίμα ή μυελό των οστών .</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είναι πλήρως συμβατό με σειρές </w:t>
            </w:r>
            <w:proofErr w:type="spellStart"/>
            <w:r w:rsidRPr="00012004">
              <w:rPr>
                <w:rFonts w:asciiTheme="minorHAnsi" w:hAnsiTheme="minorHAnsi" w:cstheme="minorHAnsi"/>
                <w:color w:val="000000"/>
                <w:sz w:val="18"/>
                <w:szCs w:val="18"/>
                <w:lang w:val="el-GR"/>
              </w:rPr>
              <w:t>προιόντων</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SepMate</w:t>
            </w:r>
            <w:proofErr w:type="spellEnd"/>
            <w:r w:rsidRPr="00012004">
              <w:rPr>
                <w:rFonts w:asciiTheme="minorHAnsi" w:hAnsiTheme="minorHAnsi" w:cstheme="minorHAnsi"/>
                <w:color w:val="000000"/>
                <w:sz w:val="18"/>
                <w:szCs w:val="18"/>
                <w:lang w:val="el-GR"/>
              </w:rPr>
              <w:t xml:space="preserve">™  και  </w:t>
            </w:r>
            <w:proofErr w:type="spellStart"/>
            <w:r w:rsidRPr="00012004">
              <w:rPr>
                <w:rFonts w:asciiTheme="minorHAnsi" w:hAnsiTheme="minorHAnsi" w:cstheme="minorHAnsi"/>
                <w:color w:val="000000"/>
                <w:sz w:val="18"/>
                <w:szCs w:val="18"/>
                <w:lang w:val="el-GR"/>
              </w:rPr>
              <w:t>RosetteSep</w:t>
            </w:r>
            <w:proofErr w:type="spellEnd"/>
            <w:r w:rsidRPr="00012004">
              <w:rPr>
                <w:rFonts w:asciiTheme="minorHAnsi" w:hAnsiTheme="minorHAnsi" w:cstheme="minorHAnsi"/>
                <w:color w:val="000000"/>
                <w:sz w:val="18"/>
                <w:szCs w:val="18"/>
                <w:lang w:val="el-GR"/>
              </w:rPr>
              <w:t>™.</w:t>
            </w:r>
          </w:p>
          <w:p w:rsidR="00A45178" w:rsidRPr="00012004" w:rsidRDefault="00A45178" w:rsidP="003C2180">
            <w:pPr>
              <w:rPr>
                <w:rFonts w:asciiTheme="minorHAnsi" w:hAnsiTheme="minorHAnsi" w:cstheme="minorHAnsi"/>
                <w:color w:val="000000"/>
                <w:sz w:val="18"/>
                <w:szCs w:val="18"/>
                <w:lang w:val="el-GR"/>
              </w:rPr>
            </w:pPr>
            <w:proofErr w:type="spellStart"/>
            <w:r w:rsidRPr="00012004">
              <w:rPr>
                <w:rFonts w:asciiTheme="minorHAnsi" w:hAnsiTheme="minorHAnsi" w:cstheme="minorHAnsi"/>
                <w:color w:val="000000"/>
                <w:sz w:val="18"/>
                <w:szCs w:val="18"/>
                <w:lang w:val="el-GR"/>
              </w:rPr>
              <w:t>Selection</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Method</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Negative</w:t>
            </w:r>
            <w:proofErr w:type="spellEnd"/>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περιέχει μεταξύ άλλων </w:t>
            </w:r>
            <w:proofErr w:type="spellStart"/>
            <w:r w:rsidRPr="00012004">
              <w:rPr>
                <w:rFonts w:asciiTheme="minorHAnsi" w:hAnsiTheme="minorHAnsi" w:cstheme="minorHAnsi"/>
                <w:color w:val="000000"/>
                <w:sz w:val="18"/>
                <w:szCs w:val="18"/>
                <w:lang w:val="el-GR"/>
              </w:rPr>
              <w:t>διατριζωικό</w:t>
            </w:r>
            <w:proofErr w:type="spellEnd"/>
            <w:r w:rsidRPr="00012004">
              <w:rPr>
                <w:rFonts w:asciiTheme="minorHAnsi" w:hAnsiTheme="minorHAnsi" w:cstheme="minorHAnsi"/>
                <w:color w:val="000000"/>
                <w:sz w:val="18"/>
                <w:szCs w:val="18"/>
                <w:lang w:val="el-GR"/>
              </w:rPr>
              <w:t xml:space="preserve"> νάτριο (9.1% w/v) και πολυσακχαρίτη (5.7% w/v)</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Πυκνότητα: 1,077 g/</w:t>
            </w:r>
            <w:proofErr w:type="spellStart"/>
            <w:r w:rsidRPr="00012004">
              <w:rPr>
                <w:rFonts w:asciiTheme="minorHAnsi" w:hAnsiTheme="minorHAnsi" w:cstheme="minorHAnsi"/>
                <w:color w:val="000000"/>
                <w:sz w:val="18"/>
                <w:szCs w:val="18"/>
                <w:lang w:val="el-GR"/>
              </w:rPr>
              <w:t>ml</w:t>
            </w:r>
            <w:proofErr w:type="spellEnd"/>
            <w:r w:rsidRPr="00012004">
              <w:rPr>
                <w:rFonts w:asciiTheme="minorHAnsi" w:hAnsiTheme="minorHAnsi" w:cstheme="minorHAnsi"/>
                <w:color w:val="000000"/>
                <w:sz w:val="18"/>
                <w:szCs w:val="18"/>
                <w:lang w:val="el-GR"/>
              </w:rPr>
              <w:t>.</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Να είναι κατάλληλο για δείγμα από Άνθρωπο</w:t>
            </w:r>
          </w:p>
          <w:p w:rsidR="00A45178" w:rsidRPr="005A5DCB" w:rsidRDefault="00A45178" w:rsidP="003C2180">
            <w:pPr>
              <w:rPr>
                <w:rFonts w:asciiTheme="minorHAnsi" w:hAnsiTheme="minorHAnsi" w:cstheme="minorHAnsi"/>
                <w:sz w:val="18"/>
                <w:szCs w:val="18"/>
                <w:lang w:val="el-GR"/>
              </w:rPr>
            </w:pPr>
            <w:r w:rsidRPr="00012004">
              <w:rPr>
                <w:rFonts w:asciiTheme="minorHAnsi" w:hAnsiTheme="minorHAnsi" w:cstheme="minorHAnsi"/>
                <w:color w:val="000000"/>
                <w:sz w:val="18"/>
                <w:szCs w:val="18"/>
                <w:lang w:val="el-GR"/>
              </w:rPr>
              <w:t xml:space="preserve">Συσκευασία: 4 x 250 </w:t>
            </w:r>
            <w:proofErr w:type="spellStart"/>
            <w:r w:rsidRPr="00012004">
              <w:rPr>
                <w:rFonts w:asciiTheme="minorHAnsi" w:hAnsiTheme="minorHAnsi" w:cstheme="minorHAnsi"/>
                <w:color w:val="000000"/>
                <w:sz w:val="18"/>
                <w:szCs w:val="18"/>
                <w:lang w:val="el-GR"/>
              </w:rPr>
              <w:t>mL</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bottles</w:t>
            </w:r>
            <w:proofErr w:type="spellEnd"/>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3</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sz w:val="18"/>
                <w:szCs w:val="18"/>
              </w:rPr>
              <w:t>1000 mL (4 x 250 mL bottles)</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lastRenderedPageBreak/>
              <w:t>3.3</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012004" w:rsidRDefault="00A45178" w:rsidP="003C2180">
            <w:pPr>
              <w:rPr>
                <w:rFonts w:asciiTheme="minorHAnsi" w:hAnsiTheme="minorHAnsi" w:cstheme="minorHAnsi"/>
                <w:color w:val="000000"/>
                <w:sz w:val="18"/>
                <w:szCs w:val="18"/>
                <w:lang w:val="en-US"/>
              </w:rPr>
            </w:pPr>
            <w:r w:rsidRPr="00C6109F">
              <w:rPr>
                <w:rFonts w:asciiTheme="minorHAnsi" w:hAnsiTheme="minorHAnsi" w:cstheme="minorHAnsi"/>
                <w:color w:val="000000"/>
                <w:sz w:val="18"/>
                <w:szCs w:val="18"/>
              </w:rPr>
              <w:t xml:space="preserve">Elisa kit </w:t>
            </w:r>
            <w:proofErr w:type="spellStart"/>
            <w:r w:rsidRPr="00C6109F">
              <w:rPr>
                <w:rFonts w:asciiTheme="minorHAnsi" w:hAnsiTheme="minorHAnsi" w:cstheme="minorHAnsi"/>
                <w:color w:val="000000"/>
                <w:sz w:val="18"/>
                <w:szCs w:val="18"/>
              </w:rPr>
              <w:t>έν</w:t>
            </w:r>
            <w:proofErr w:type="spellEnd"/>
            <w:r w:rsidRPr="00C6109F">
              <w:rPr>
                <w:rFonts w:asciiTheme="minorHAnsi" w:hAnsiTheme="minorHAnsi" w:cstheme="minorHAnsi"/>
                <w:color w:val="000000"/>
                <w:sz w:val="18"/>
                <w:szCs w:val="18"/>
              </w:rPr>
              <w:t xml:space="preserve">αντι </w:t>
            </w:r>
            <w:proofErr w:type="spellStart"/>
            <w:r w:rsidRPr="00C6109F">
              <w:rPr>
                <w:rFonts w:asciiTheme="minorHAnsi" w:hAnsiTheme="minorHAnsi" w:cstheme="minorHAnsi"/>
                <w:color w:val="000000"/>
                <w:sz w:val="18"/>
                <w:szCs w:val="18"/>
              </w:rPr>
              <w:t>της</w:t>
            </w:r>
            <w:proofErr w:type="spellEnd"/>
            <w:r w:rsidRPr="00C6109F">
              <w:rPr>
                <w:rFonts w:asciiTheme="minorHAnsi" w:hAnsiTheme="minorHAnsi" w:cstheme="minorHAnsi"/>
                <w:color w:val="000000"/>
                <w:sz w:val="18"/>
                <w:szCs w:val="18"/>
              </w:rPr>
              <w:t xml:space="preserve"> Human Alpha-synuclein</w:t>
            </w:r>
            <w:r w:rsidRPr="00012004">
              <w:rPr>
                <w:rFonts w:asciiTheme="minorHAnsi" w:hAnsiTheme="minorHAnsi" w:cstheme="minorHAnsi"/>
                <w:color w:val="000000"/>
                <w:sz w:val="18"/>
                <w:szCs w:val="18"/>
                <w:lang w:val="en-US"/>
              </w:rPr>
              <w:t>: Colorimetric sandwich ELISA with a 450 nm readout.</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Απλό πρωτόκολλο </w:t>
            </w:r>
            <w:r w:rsidRPr="00012004">
              <w:rPr>
                <w:rFonts w:asciiTheme="minorHAnsi" w:hAnsiTheme="minorHAnsi" w:cstheme="minorHAnsi"/>
                <w:color w:val="000000"/>
                <w:sz w:val="18"/>
                <w:szCs w:val="18"/>
                <w:lang w:val="en-US"/>
              </w:rPr>
              <w:t>Mix</w:t>
            </w:r>
            <w:r w:rsidRPr="00012004">
              <w:rPr>
                <w:rFonts w:asciiTheme="minorHAnsi" w:hAnsiTheme="minorHAnsi" w:cstheme="minorHAnsi"/>
                <w:color w:val="000000"/>
                <w:sz w:val="18"/>
                <w:szCs w:val="18"/>
                <w:lang w:val="el-GR"/>
              </w:rPr>
              <w:t>-</w:t>
            </w:r>
            <w:r w:rsidRPr="00012004">
              <w:rPr>
                <w:rFonts w:asciiTheme="minorHAnsi" w:hAnsiTheme="minorHAnsi" w:cstheme="minorHAnsi"/>
                <w:color w:val="000000"/>
                <w:sz w:val="18"/>
                <w:szCs w:val="18"/>
                <w:lang w:val="en-US"/>
              </w:rPr>
              <w:t>Wash</w:t>
            </w:r>
            <w:r w:rsidRPr="00012004">
              <w:rPr>
                <w:rFonts w:asciiTheme="minorHAnsi" w:hAnsiTheme="minorHAnsi" w:cstheme="minorHAnsi"/>
                <w:color w:val="000000"/>
                <w:sz w:val="18"/>
                <w:szCs w:val="18"/>
                <w:lang w:val="el-GR"/>
              </w:rPr>
              <w:t>-</w:t>
            </w:r>
            <w:r w:rsidRPr="00012004">
              <w:rPr>
                <w:rFonts w:asciiTheme="minorHAnsi" w:hAnsiTheme="minorHAnsi" w:cstheme="minorHAnsi"/>
                <w:color w:val="000000"/>
                <w:sz w:val="18"/>
                <w:szCs w:val="18"/>
                <w:lang w:val="en-US"/>
              </w:rPr>
              <w:t>Read</w:t>
            </w:r>
            <w:r w:rsidRPr="00012004">
              <w:rPr>
                <w:rFonts w:asciiTheme="minorHAnsi" w:hAnsiTheme="minorHAnsi" w:cstheme="minorHAnsi"/>
                <w:color w:val="000000"/>
                <w:sz w:val="18"/>
                <w:szCs w:val="18"/>
                <w:lang w:val="el-GR"/>
              </w:rPr>
              <w:t xml:space="preserve"> με μόνο ένα βήμα επώασης και πλύσης.</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Χρόνος δοκιμασίας: 1 ώρα και 30 λεπτά</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Ευαισθησία: 504 </w:t>
            </w:r>
            <w:proofErr w:type="spellStart"/>
            <w:r w:rsidRPr="00012004">
              <w:rPr>
                <w:rFonts w:asciiTheme="minorHAnsi" w:hAnsiTheme="minorHAnsi" w:cstheme="minorHAnsi"/>
                <w:color w:val="000000"/>
                <w:sz w:val="18"/>
                <w:szCs w:val="18"/>
                <w:lang w:val="en-US"/>
              </w:rPr>
              <w:t>pg</w:t>
            </w:r>
            <w:proofErr w:type="spellEnd"/>
            <w:r w:rsidRPr="00012004">
              <w:rPr>
                <w:rFonts w:asciiTheme="minorHAnsi" w:hAnsiTheme="minorHAnsi" w:cstheme="minorHAnsi"/>
                <w:color w:val="000000"/>
                <w:sz w:val="18"/>
                <w:szCs w:val="18"/>
                <w:lang w:val="el-GR"/>
              </w:rPr>
              <w:t>/</w:t>
            </w:r>
            <w:r w:rsidRPr="00012004">
              <w:rPr>
                <w:rFonts w:asciiTheme="minorHAnsi" w:hAnsiTheme="minorHAnsi" w:cstheme="minorHAnsi"/>
                <w:color w:val="000000"/>
                <w:sz w:val="18"/>
                <w:szCs w:val="18"/>
                <w:lang w:val="en-US"/>
              </w:rPr>
              <w:t>ml</w:t>
            </w:r>
          </w:p>
          <w:p w:rsidR="00A45178" w:rsidRPr="00012004" w:rsidRDefault="00A45178" w:rsidP="003C2180">
            <w:pPr>
              <w:rPr>
                <w:rFonts w:asciiTheme="minorHAnsi" w:hAnsiTheme="minorHAnsi" w:cstheme="minorHAnsi"/>
                <w:color w:val="000000"/>
                <w:sz w:val="18"/>
                <w:szCs w:val="18"/>
                <w:lang w:val="en-US"/>
              </w:rPr>
            </w:pPr>
            <w:proofErr w:type="spellStart"/>
            <w:r w:rsidRPr="00012004">
              <w:rPr>
                <w:rFonts w:asciiTheme="minorHAnsi" w:hAnsiTheme="minorHAnsi" w:cstheme="minorHAnsi"/>
                <w:color w:val="000000"/>
                <w:sz w:val="18"/>
                <w:szCs w:val="18"/>
                <w:lang w:val="en-US"/>
              </w:rPr>
              <w:t>Εύρος</w:t>
            </w:r>
            <w:proofErr w:type="spellEnd"/>
            <w:r w:rsidRPr="00012004">
              <w:rPr>
                <w:rFonts w:asciiTheme="minorHAnsi" w:hAnsiTheme="minorHAnsi" w:cstheme="minorHAnsi"/>
                <w:color w:val="000000"/>
                <w:sz w:val="18"/>
                <w:szCs w:val="18"/>
                <w:lang w:val="en-US"/>
              </w:rPr>
              <w:t xml:space="preserve">: 615 </w:t>
            </w:r>
            <w:proofErr w:type="spellStart"/>
            <w:r w:rsidRPr="00012004">
              <w:rPr>
                <w:rFonts w:asciiTheme="minorHAnsi" w:hAnsiTheme="minorHAnsi" w:cstheme="minorHAnsi"/>
                <w:color w:val="000000"/>
                <w:sz w:val="18"/>
                <w:szCs w:val="18"/>
                <w:lang w:val="en-US"/>
              </w:rPr>
              <w:t>pg</w:t>
            </w:r>
            <w:proofErr w:type="spellEnd"/>
            <w:r w:rsidRPr="00012004">
              <w:rPr>
                <w:rFonts w:asciiTheme="minorHAnsi" w:hAnsiTheme="minorHAnsi" w:cstheme="minorHAnsi"/>
                <w:color w:val="000000"/>
                <w:sz w:val="18"/>
                <w:szCs w:val="18"/>
                <w:lang w:val="en-US"/>
              </w:rPr>
              <w:t xml:space="preserve">/ml - 7000 </w:t>
            </w:r>
            <w:proofErr w:type="spellStart"/>
            <w:r w:rsidRPr="00012004">
              <w:rPr>
                <w:rFonts w:asciiTheme="minorHAnsi" w:hAnsiTheme="minorHAnsi" w:cstheme="minorHAnsi"/>
                <w:color w:val="000000"/>
                <w:sz w:val="18"/>
                <w:szCs w:val="18"/>
                <w:lang w:val="en-US"/>
              </w:rPr>
              <w:t>pg</w:t>
            </w:r>
            <w:proofErr w:type="spellEnd"/>
            <w:r w:rsidRPr="00012004">
              <w:rPr>
                <w:rFonts w:asciiTheme="minorHAnsi" w:hAnsiTheme="minorHAnsi" w:cstheme="minorHAnsi"/>
                <w:color w:val="000000"/>
                <w:sz w:val="18"/>
                <w:szCs w:val="18"/>
                <w:lang w:val="en-US"/>
              </w:rPr>
              <w:t>/ml</w:t>
            </w:r>
          </w:p>
          <w:p w:rsidR="00A45178" w:rsidRPr="00012004" w:rsidRDefault="00A45178" w:rsidP="003C2180">
            <w:pPr>
              <w:rPr>
                <w:rFonts w:asciiTheme="minorHAnsi" w:hAnsiTheme="minorHAnsi" w:cstheme="minorHAnsi"/>
                <w:color w:val="000000"/>
                <w:sz w:val="18"/>
                <w:szCs w:val="18"/>
                <w:lang w:val="en-US"/>
              </w:rPr>
            </w:pPr>
            <w:proofErr w:type="spellStart"/>
            <w:r w:rsidRPr="00012004">
              <w:rPr>
                <w:rFonts w:asciiTheme="minorHAnsi" w:hAnsiTheme="minorHAnsi" w:cstheme="minorHAnsi"/>
                <w:color w:val="000000"/>
                <w:sz w:val="18"/>
                <w:szCs w:val="18"/>
                <w:lang w:val="en-US"/>
              </w:rPr>
              <w:t>Τύ</w:t>
            </w:r>
            <w:proofErr w:type="spellEnd"/>
            <w:r w:rsidRPr="00012004">
              <w:rPr>
                <w:rFonts w:asciiTheme="minorHAnsi" w:hAnsiTheme="minorHAnsi" w:cstheme="minorHAnsi"/>
                <w:color w:val="000000"/>
                <w:sz w:val="18"/>
                <w:szCs w:val="18"/>
                <w:lang w:val="en-US"/>
              </w:rPr>
              <w:t xml:space="preserve">πος </w:t>
            </w:r>
            <w:proofErr w:type="spellStart"/>
            <w:r w:rsidRPr="00012004">
              <w:rPr>
                <w:rFonts w:asciiTheme="minorHAnsi" w:hAnsiTheme="minorHAnsi" w:cstheme="minorHAnsi"/>
                <w:color w:val="000000"/>
                <w:sz w:val="18"/>
                <w:szCs w:val="18"/>
                <w:lang w:val="en-US"/>
              </w:rPr>
              <w:t>δείγμ</w:t>
            </w:r>
            <w:proofErr w:type="spellEnd"/>
            <w:r w:rsidRPr="00012004">
              <w:rPr>
                <w:rFonts w:asciiTheme="minorHAnsi" w:hAnsiTheme="minorHAnsi" w:cstheme="minorHAnsi"/>
                <w:color w:val="000000"/>
                <w:sz w:val="18"/>
                <w:szCs w:val="18"/>
                <w:lang w:val="en-US"/>
              </w:rPr>
              <w:t>ατος: Tissue Lysate, Cell culture media, Heparin Plasma, Citrate plasma, Serum, Cell Lysate, EDTA Plasma, Cell culture supernatant.</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Μέθοδος ανίχνευσης: </w:t>
            </w:r>
            <w:proofErr w:type="spellStart"/>
            <w:r w:rsidRPr="00012004">
              <w:rPr>
                <w:rFonts w:asciiTheme="minorHAnsi" w:hAnsiTheme="minorHAnsi" w:cstheme="minorHAnsi"/>
                <w:color w:val="000000"/>
                <w:sz w:val="18"/>
                <w:szCs w:val="18"/>
                <w:lang w:val="el-GR"/>
              </w:rPr>
              <w:t>Χρωματομετρική</w:t>
            </w:r>
            <w:proofErr w:type="spellEnd"/>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Τύπος ανάλυσης: Ποσοτική(</w:t>
            </w:r>
            <w:r w:rsidRPr="00012004">
              <w:rPr>
                <w:rFonts w:asciiTheme="minorHAnsi" w:hAnsiTheme="minorHAnsi" w:cstheme="minorHAnsi"/>
                <w:color w:val="000000"/>
                <w:sz w:val="18"/>
                <w:szCs w:val="18"/>
                <w:lang w:val="en-US"/>
              </w:rPr>
              <w:t>Sandwich</w:t>
            </w:r>
            <w:r w:rsidRPr="00012004">
              <w:rPr>
                <w:rFonts w:asciiTheme="minorHAnsi" w:hAnsiTheme="minorHAnsi" w:cstheme="minorHAnsi"/>
                <w:color w:val="000000"/>
                <w:sz w:val="18"/>
                <w:szCs w:val="18"/>
                <w:lang w:val="el-GR"/>
              </w:rPr>
              <w:t>)</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Αντιδρά με: Άνθρωπο</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Διαθέτει υψηλή ευαισθησία, ειδικότητα και </w:t>
            </w:r>
            <w:proofErr w:type="spellStart"/>
            <w:r w:rsidRPr="00012004">
              <w:rPr>
                <w:rFonts w:asciiTheme="minorHAnsi" w:hAnsiTheme="minorHAnsi" w:cstheme="minorHAnsi"/>
                <w:color w:val="000000"/>
                <w:sz w:val="18"/>
                <w:szCs w:val="18"/>
                <w:lang w:val="el-GR"/>
              </w:rPr>
              <w:t>αναπαραγωγιμότητα</w:t>
            </w:r>
            <w:proofErr w:type="spellEnd"/>
          </w:p>
          <w:p w:rsidR="00A45178" w:rsidRPr="00012004" w:rsidRDefault="00A45178" w:rsidP="003C2180">
            <w:pPr>
              <w:rPr>
                <w:rFonts w:asciiTheme="minorHAnsi" w:hAnsiTheme="minorHAnsi" w:cstheme="minorHAnsi"/>
                <w:color w:val="000000"/>
                <w:sz w:val="18"/>
                <w:szCs w:val="18"/>
                <w:lang w:val="en-US"/>
              </w:rPr>
            </w:pPr>
            <w:proofErr w:type="spellStart"/>
            <w:r w:rsidRPr="00012004">
              <w:rPr>
                <w:rFonts w:asciiTheme="minorHAnsi" w:hAnsiTheme="minorHAnsi" w:cstheme="minorHAnsi"/>
                <w:color w:val="000000"/>
                <w:sz w:val="18"/>
                <w:szCs w:val="18"/>
                <w:lang w:val="en-US"/>
              </w:rPr>
              <w:t>Πλ</w:t>
            </w:r>
            <w:proofErr w:type="spellEnd"/>
            <w:r w:rsidRPr="00012004">
              <w:rPr>
                <w:rFonts w:asciiTheme="minorHAnsi" w:hAnsiTheme="minorHAnsi" w:cstheme="minorHAnsi"/>
                <w:color w:val="000000"/>
                <w:sz w:val="18"/>
                <w:szCs w:val="18"/>
                <w:lang w:val="en-US"/>
              </w:rPr>
              <w:t>ατφόρμα: Pre-coated microplate (12 x 8 well strips)</w:t>
            </w:r>
          </w:p>
          <w:p w:rsidR="00A45178" w:rsidRPr="00012004" w:rsidRDefault="00A45178" w:rsidP="003C2180">
            <w:pPr>
              <w:rPr>
                <w:rFonts w:asciiTheme="minorHAnsi" w:hAnsiTheme="minorHAnsi" w:cstheme="minorHAnsi"/>
                <w:color w:val="000000"/>
                <w:sz w:val="18"/>
                <w:szCs w:val="18"/>
                <w:lang w:val="en-US"/>
              </w:rPr>
            </w:pPr>
            <w:r w:rsidRPr="00012004">
              <w:rPr>
                <w:rFonts w:asciiTheme="minorHAnsi" w:hAnsiTheme="minorHAnsi" w:cstheme="minorHAnsi"/>
                <w:color w:val="000000"/>
                <w:sz w:val="18"/>
                <w:szCs w:val="18"/>
                <w:lang w:val="en-US"/>
              </w:rPr>
              <w:t>Citations needed</w:t>
            </w:r>
          </w:p>
          <w:p w:rsidR="00A45178" w:rsidRPr="00012004" w:rsidRDefault="00A45178" w:rsidP="003C2180">
            <w:pPr>
              <w:rPr>
                <w:rFonts w:asciiTheme="minorHAnsi" w:hAnsiTheme="minorHAnsi" w:cstheme="minorHAnsi"/>
                <w:sz w:val="18"/>
                <w:szCs w:val="18"/>
                <w:lang w:val="en-US"/>
              </w:rPr>
            </w:pPr>
            <w:proofErr w:type="spellStart"/>
            <w:r w:rsidRPr="00012004">
              <w:rPr>
                <w:rFonts w:asciiTheme="minorHAnsi" w:hAnsiTheme="minorHAnsi" w:cstheme="minorHAnsi"/>
                <w:color w:val="000000"/>
                <w:sz w:val="18"/>
                <w:szCs w:val="18"/>
                <w:lang w:val="en-US"/>
              </w:rPr>
              <w:t>Συσκευ</w:t>
            </w:r>
            <w:proofErr w:type="spellEnd"/>
            <w:r w:rsidRPr="00012004">
              <w:rPr>
                <w:rFonts w:asciiTheme="minorHAnsi" w:hAnsiTheme="minorHAnsi" w:cstheme="minorHAnsi"/>
                <w:color w:val="000000"/>
                <w:sz w:val="18"/>
                <w:szCs w:val="18"/>
                <w:lang w:val="en-US"/>
              </w:rPr>
              <w:t>ασία: 1 x 96 tests</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 x 96 tests</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3.4</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012004" w:rsidRDefault="00A45178" w:rsidP="003C2180">
            <w:pPr>
              <w:jc w:val="left"/>
              <w:rPr>
                <w:rFonts w:asciiTheme="minorHAnsi" w:hAnsiTheme="minorHAnsi" w:cstheme="minorHAnsi"/>
                <w:color w:val="000000"/>
                <w:sz w:val="18"/>
                <w:szCs w:val="18"/>
                <w:lang w:val="el-GR"/>
              </w:rPr>
            </w:pPr>
            <w:proofErr w:type="spellStart"/>
            <w:r w:rsidRPr="00C6109F">
              <w:rPr>
                <w:rFonts w:asciiTheme="minorHAnsi" w:hAnsiTheme="minorHAnsi" w:cstheme="minorHAnsi"/>
                <w:color w:val="000000"/>
                <w:sz w:val="18"/>
                <w:szCs w:val="18"/>
                <w:lang w:val="el-GR"/>
              </w:rPr>
              <w:t>Μονοκλωνικό</w:t>
            </w:r>
            <w:proofErr w:type="spellEnd"/>
            <w:r w:rsidRPr="0001200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lang w:val="el-GR"/>
              </w:rPr>
              <w:t>αντίσωμα</w:t>
            </w:r>
            <w:r w:rsidRPr="0001200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lang w:val="el-GR"/>
              </w:rPr>
              <w:t>που</w:t>
            </w:r>
            <w:r w:rsidRPr="0001200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lang w:val="el-GR"/>
              </w:rPr>
              <w:t>να</w:t>
            </w:r>
            <w:r w:rsidRPr="0001200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lang w:val="el-GR"/>
              </w:rPr>
              <w:t>αναγνωρίζει</w:t>
            </w:r>
            <w:r w:rsidRPr="00012004">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Alpha</w:t>
            </w:r>
            <w:r w:rsidRPr="00012004">
              <w:rPr>
                <w:rFonts w:asciiTheme="minorHAnsi" w:hAnsiTheme="minorHAnsi" w:cstheme="minorHAnsi"/>
                <w:color w:val="000000"/>
                <w:sz w:val="18"/>
                <w:szCs w:val="18"/>
                <w:lang w:val="el-GR"/>
              </w:rPr>
              <w:t>-</w:t>
            </w:r>
            <w:r w:rsidRPr="00C6109F">
              <w:rPr>
                <w:rFonts w:asciiTheme="minorHAnsi" w:hAnsiTheme="minorHAnsi" w:cstheme="minorHAnsi"/>
                <w:color w:val="000000"/>
                <w:sz w:val="18"/>
                <w:szCs w:val="18"/>
              </w:rPr>
              <w:t>synuclein</w:t>
            </w:r>
            <w:r w:rsidRPr="00012004">
              <w:rPr>
                <w:rFonts w:asciiTheme="minorHAnsi" w:hAnsiTheme="minorHAnsi" w:cstheme="minorHAnsi"/>
                <w:color w:val="000000"/>
                <w:sz w:val="18"/>
                <w:szCs w:val="18"/>
                <w:lang w:val="el-GR"/>
              </w:rPr>
              <w:t xml:space="preserve"> (</w:t>
            </w:r>
            <w:r>
              <w:rPr>
                <w:rFonts w:asciiTheme="minorHAnsi" w:hAnsiTheme="minorHAnsi" w:cstheme="minorHAnsi"/>
                <w:color w:val="000000"/>
                <w:sz w:val="18"/>
                <w:szCs w:val="18"/>
              </w:rPr>
              <w:t>phosphor</w:t>
            </w:r>
            <w:r>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S</w:t>
            </w:r>
            <w:r w:rsidRPr="00012004">
              <w:rPr>
                <w:rFonts w:asciiTheme="minorHAnsi" w:hAnsiTheme="minorHAnsi" w:cstheme="minorHAnsi"/>
                <w:color w:val="000000"/>
                <w:sz w:val="18"/>
                <w:szCs w:val="18"/>
                <w:lang w:val="el-GR"/>
              </w:rPr>
              <w:t>129)</w:t>
            </w:r>
            <w:r w:rsidRPr="00012004">
              <w:rPr>
                <w:rFonts w:asciiTheme="minorHAnsi" w:hAnsiTheme="minorHAnsi" w:cstheme="minorHAnsi"/>
                <w:color w:val="000000"/>
                <w:sz w:val="18"/>
                <w:szCs w:val="18"/>
                <w:lang w:val="el-GR"/>
              </w:rPr>
              <w:br/>
            </w:r>
            <w:r w:rsidRPr="00C6109F">
              <w:rPr>
                <w:rFonts w:asciiTheme="minorHAnsi" w:hAnsiTheme="minorHAnsi" w:cstheme="minorHAnsi"/>
                <w:color w:val="000000"/>
                <w:sz w:val="18"/>
                <w:szCs w:val="18"/>
                <w:lang w:val="el-GR"/>
              </w:rPr>
              <w:t>Κλώνος</w:t>
            </w:r>
            <w:r w:rsidRPr="00012004">
              <w:rPr>
                <w:rFonts w:asciiTheme="minorHAnsi" w:hAnsiTheme="minorHAnsi" w:cstheme="minorHAnsi"/>
                <w:color w:val="000000"/>
                <w:sz w:val="18"/>
                <w:szCs w:val="18"/>
                <w:lang w:val="el-GR"/>
              </w:rPr>
              <w:t>: [</w:t>
            </w:r>
            <w:r w:rsidRPr="00C6109F">
              <w:rPr>
                <w:rFonts w:asciiTheme="minorHAnsi" w:hAnsiTheme="minorHAnsi" w:cstheme="minorHAnsi"/>
                <w:color w:val="000000"/>
                <w:sz w:val="18"/>
                <w:szCs w:val="18"/>
              </w:rPr>
              <w:t>EP</w:t>
            </w:r>
            <w:r w:rsidRPr="00012004">
              <w:rPr>
                <w:rFonts w:asciiTheme="minorHAnsi" w:hAnsiTheme="minorHAnsi" w:cstheme="minorHAnsi"/>
                <w:color w:val="000000"/>
                <w:sz w:val="18"/>
                <w:szCs w:val="18"/>
                <w:lang w:val="el-GR"/>
              </w:rPr>
              <w:t>1536</w:t>
            </w:r>
            <w:r w:rsidRPr="00C6109F">
              <w:rPr>
                <w:rFonts w:asciiTheme="minorHAnsi" w:hAnsiTheme="minorHAnsi" w:cstheme="minorHAnsi"/>
                <w:color w:val="000000"/>
                <w:sz w:val="18"/>
                <w:szCs w:val="18"/>
              </w:rPr>
              <w:t>Y</w:t>
            </w:r>
            <w:r w:rsidRPr="00012004">
              <w:rPr>
                <w:rFonts w:asciiTheme="minorHAnsi" w:hAnsiTheme="minorHAnsi" w:cstheme="minorHAnsi"/>
                <w:color w:val="000000"/>
                <w:sz w:val="18"/>
                <w:szCs w:val="18"/>
                <w:lang w:val="el-GR"/>
              </w:rPr>
              <w:t>]:</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Ο ξενιστής που χρησιμοποιήθηκε να είναι κουνέλι.</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παράγεται με </w:t>
            </w:r>
            <w:proofErr w:type="spellStart"/>
            <w:r w:rsidRPr="00012004">
              <w:rPr>
                <w:rFonts w:asciiTheme="minorHAnsi" w:hAnsiTheme="minorHAnsi" w:cstheme="minorHAnsi"/>
                <w:color w:val="000000"/>
                <w:sz w:val="18"/>
                <w:szCs w:val="18"/>
                <w:lang w:val="el-GR"/>
              </w:rPr>
              <w:t>ανασυνδυασμό</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animal-free</w:t>
            </w:r>
            <w:proofErr w:type="spellEnd"/>
            <w:r w:rsidRPr="00012004">
              <w:rPr>
                <w:rFonts w:asciiTheme="minorHAnsi" w:hAnsiTheme="minorHAnsi" w:cstheme="minorHAnsi"/>
                <w:color w:val="000000"/>
                <w:sz w:val="18"/>
                <w:szCs w:val="18"/>
                <w:lang w:val="el-GR"/>
              </w:rPr>
              <w:t>) για υψηλή συνοχή από παρτίδα σε παρτίδα</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είναι κατάλληλο για τεχνικές: Western </w:t>
            </w:r>
            <w:proofErr w:type="spellStart"/>
            <w:r w:rsidRPr="00012004">
              <w:rPr>
                <w:rFonts w:asciiTheme="minorHAnsi" w:hAnsiTheme="minorHAnsi" w:cstheme="minorHAnsi"/>
                <w:color w:val="000000"/>
                <w:sz w:val="18"/>
                <w:szCs w:val="18"/>
                <w:lang w:val="el-GR"/>
              </w:rPr>
              <w:t>Blot</w:t>
            </w:r>
            <w:proofErr w:type="spellEnd"/>
            <w:r w:rsidRPr="00012004">
              <w:rPr>
                <w:rFonts w:asciiTheme="minorHAnsi" w:hAnsiTheme="minorHAnsi" w:cstheme="minorHAnsi"/>
                <w:color w:val="000000"/>
                <w:sz w:val="18"/>
                <w:szCs w:val="18"/>
                <w:lang w:val="el-GR"/>
              </w:rPr>
              <w:t>, IHC-P, IHC-</w:t>
            </w:r>
            <w:proofErr w:type="spellStart"/>
            <w:r w:rsidRPr="00012004">
              <w:rPr>
                <w:rFonts w:asciiTheme="minorHAnsi" w:hAnsiTheme="minorHAnsi" w:cstheme="minorHAnsi"/>
                <w:color w:val="000000"/>
                <w:sz w:val="18"/>
                <w:szCs w:val="18"/>
                <w:lang w:val="el-GR"/>
              </w:rPr>
              <w:t>FrFl</w:t>
            </w:r>
            <w:proofErr w:type="spellEnd"/>
            <w:r w:rsidRPr="00012004">
              <w:rPr>
                <w:rFonts w:asciiTheme="minorHAnsi" w:hAnsiTheme="minorHAnsi" w:cstheme="minorHAnsi"/>
                <w:color w:val="000000"/>
                <w:sz w:val="18"/>
                <w:szCs w:val="18"/>
                <w:lang w:val="el-GR"/>
              </w:rPr>
              <w:t xml:space="preserve">, ELISA, </w:t>
            </w:r>
            <w:proofErr w:type="spellStart"/>
            <w:r w:rsidRPr="00012004">
              <w:rPr>
                <w:rFonts w:asciiTheme="minorHAnsi" w:hAnsiTheme="minorHAnsi" w:cstheme="minorHAnsi"/>
                <w:color w:val="000000"/>
                <w:sz w:val="18"/>
                <w:szCs w:val="18"/>
                <w:lang w:val="el-GR"/>
              </w:rPr>
              <w:t>Dot</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Blot</w:t>
            </w:r>
            <w:proofErr w:type="spellEnd"/>
            <w:r w:rsidRPr="00012004">
              <w:rPr>
                <w:rFonts w:asciiTheme="minorHAnsi" w:hAnsiTheme="minorHAnsi" w:cstheme="minorHAnsi"/>
                <w:color w:val="000000"/>
                <w:sz w:val="18"/>
                <w:szCs w:val="18"/>
                <w:lang w:val="el-GR"/>
              </w:rPr>
              <w:t xml:space="preserve">. </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Να αντιδρά με: Ποντίκι, Αρουραίο, Άνθρωπο</w:t>
            </w:r>
          </w:p>
          <w:p w:rsidR="00A45178" w:rsidRPr="00012004" w:rsidRDefault="00A45178" w:rsidP="003C2180">
            <w:pPr>
              <w:rPr>
                <w:rFonts w:asciiTheme="minorHAnsi" w:hAnsiTheme="minorHAnsi" w:cstheme="minorHAnsi"/>
                <w:color w:val="000000"/>
                <w:sz w:val="18"/>
                <w:szCs w:val="18"/>
                <w:lang w:val="el-GR"/>
              </w:rPr>
            </w:pPr>
            <w:proofErr w:type="spellStart"/>
            <w:r w:rsidRPr="00012004">
              <w:rPr>
                <w:rFonts w:asciiTheme="minorHAnsi" w:hAnsiTheme="minorHAnsi" w:cstheme="minorHAnsi"/>
                <w:color w:val="000000"/>
                <w:sz w:val="18"/>
                <w:szCs w:val="18"/>
                <w:lang w:val="el-GR"/>
              </w:rPr>
              <w:t>RabMAb-Recombinant</w:t>
            </w:r>
            <w:proofErr w:type="spellEnd"/>
            <w:r w:rsidRPr="00012004">
              <w:rPr>
                <w:rFonts w:asciiTheme="minorHAnsi" w:hAnsiTheme="minorHAnsi" w:cstheme="minorHAnsi"/>
                <w:color w:val="000000"/>
                <w:sz w:val="18"/>
                <w:szCs w:val="18"/>
                <w:lang w:val="el-GR"/>
              </w:rPr>
              <w:t>:</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είναι </w:t>
            </w:r>
            <w:proofErr w:type="spellStart"/>
            <w:r w:rsidRPr="00012004">
              <w:rPr>
                <w:rFonts w:asciiTheme="minorHAnsi" w:hAnsiTheme="minorHAnsi" w:cstheme="minorHAnsi"/>
                <w:color w:val="000000"/>
                <w:sz w:val="18"/>
                <w:szCs w:val="18"/>
                <w:lang w:val="el-GR"/>
              </w:rPr>
              <w:t>μονοκλωνικό</w:t>
            </w:r>
            <w:proofErr w:type="spellEnd"/>
            <w:r w:rsidRPr="00012004">
              <w:rPr>
                <w:rFonts w:asciiTheme="minorHAnsi" w:hAnsiTheme="minorHAnsi" w:cstheme="minorHAnsi"/>
                <w:color w:val="000000"/>
                <w:sz w:val="18"/>
                <w:szCs w:val="18"/>
                <w:lang w:val="el-GR"/>
              </w:rPr>
              <w:t xml:space="preserve"> αντίσωμα κουνελιού υψηλής ποιότητας, με βελτιωμένη αναγνώριση αντιγόνου. Ανώτερη συνοχή από παρτίδα σε παρτίδα. Κατασκευασμένο τεχνητά από τροποποιημένο DNA.</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Συγκέντρωση: Ανάλογα με την παρτίδα εντός εύρους 2.399 - 2.407 </w:t>
            </w:r>
            <w:proofErr w:type="spellStart"/>
            <w:r w:rsidRPr="00012004">
              <w:rPr>
                <w:rFonts w:asciiTheme="minorHAnsi" w:hAnsiTheme="minorHAnsi" w:cstheme="minorHAnsi"/>
                <w:color w:val="000000"/>
                <w:sz w:val="18"/>
                <w:szCs w:val="18"/>
                <w:lang w:val="el-GR"/>
              </w:rPr>
              <w:t>mg</w:t>
            </w:r>
            <w:proofErr w:type="spellEnd"/>
            <w:r w:rsidRPr="00012004">
              <w:rPr>
                <w:rFonts w:asciiTheme="minorHAnsi" w:hAnsiTheme="minorHAnsi" w:cstheme="minorHAnsi"/>
                <w:color w:val="000000"/>
                <w:sz w:val="18"/>
                <w:szCs w:val="18"/>
                <w:lang w:val="el-GR"/>
              </w:rPr>
              <w:t>/</w:t>
            </w:r>
            <w:proofErr w:type="spellStart"/>
            <w:r w:rsidRPr="00012004">
              <w:rPr>
                <w:rFonts w:asciiTheme="minorHAnsi" w:hAnsiTheme="minorHAnsi" w:cstheme="minorHAnsi"/>
                <w:color w:val="000000"/>
                <w:sz w:val="18"/>
                <w:szCs w:val="18"/>
                <w:lang w:val="el-GR"/>
              </w:rPr>
              <w:t>mL</w:t>
            </w:r>
            <w:proofErr w:type="spellEnd"/>
          </w:p>
          <w:p w:rsidR="00A45178" w:rsidRPr="00012004" w:rsidRDefault="00A45178" w:rsidP="003C2180">
            <w:pPr>
              <w:rPr>
                <w:rFonts w:asciiTheme="minorHAnsi" w:hAnsiTheme="minorHAnsi" w:cstheme="minorHAnsi"/>
                <w:color w:val="000000"/>
                <w:sz w:val="18"/>
                <w:szCs w:val="18"/>
                <w:lang w:val="el-GR"/>
              </w:rPr>
            </w:pPr>
            <w:proofErr w:type="spellStart"/>
            <w:r w:rsidRPr="00012004">
              <w:rPr>
                <w:rFonts w:asciiTheme="minorHAnsi" w:hAnsiTheme="minorHAnsi" w:cstheme="minorHAnsi"/>
                <w:color w:val="000000"/>
                <w:sz w:val="18"/>
                <w:szCs w:val="18"/>
                <w:lang w:val="el-GR"/>
              </w:rPr>
              <w:t>Citations</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needed</w:t>
            </w:r>
            <w:proofErr w:type="spellEnd"/>
          </w:p>
          <w:p w:rsidR="00A45178" w:rsidRPr="00D14543" w:rsidRDefault="00A45178" w:rsidP="003C2180">
            <w:pPr>
              <w:rPr>
                <w:rFonts w:asciiTheme="minorHAnsi" w:hAnsiTheme="minorHAnsi" w:cstheme="minorHAnsi"/>
                <w:sz w:val="18"/>
                <w:szCs w:val="18"/>
                <w:lang w:val="el-GR"/>
              </w:rPr>
            </w:pPr>
            <w:r w:rsidRPr="00012004">
              <w:rPr>
                <w:rFonts w:asciiTheme="minorHAnsi" w:hAnsiTheme="minorHAnsi" w:cstheme="minorHAnsi"/>
                <w:color w:val="000000"/>
                <w:sz w:val="18"/>
                <w:szCs w:val="18"/>
                <w:lang w:val="el-GR"/>
              </w:rPr>
              <w:t xml:space="preserve">Η κάθε συσκευασία να περιέχει 100 </w:t>
            </w:r>
            <w:proofErr w:type="spellStart"/>
            <w:r w:rsidRPr="00012004">
              <w:rPr>
                <w:rFonts w:asciiTheme="minorHAnsi" w:hAnsiTheme="minorHAnsi" w:cstheme="minorHAnsi"/>
                <w:color w:val="000000"/>
                <w:sz w:val="18"/>
                <w:szCs w:val="18"/>
                <w:lang w:val="el-GR"/>
              </w:rPr>
              <w:t>μl</w:t>
            </w:r>
            <w:proofErr w:type="spellEnd"/>
            <w:r w:rsidRPr="00012004">
              <w:rPr>
                <w:rFonts w:asciiTheme="minorHAnsi" w:hAnsiTheme="minorHAnsi" w:cstheme="minorHAnsi"/>
                <w:color w:val="000000"/>
                <w:sz w:val="18"/>
                <w:szCs w:val="18"/>
                <w:lang w:val="el-GR"/>
              </w:rPr>
              <w:t xml:space="preserve"> αντισώματος.</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100 µl</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3.5</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012004" w:rsidRDefault="00A45178" w:rsidP="003C2180">
            <w:pPr>
              <w:rPr>
                <w:rFonts w:asciiTheme="minorHAnsi" w:hAnsiTheme="minorHAnsi" w:cstheme="minorHAnsi"/>
                <w:color w:val="000000"/>
                <w:sz w:val="18"/>
                <w:szCs w:val="18"/>
                <w:lang w:val="el-GR"/>
              </w:rPr>
            </w:pPr>
            <w:proofErr w:type="spellStart"/>
            <w:r w:rsidRPr="00C6109F">
              <w:rPr>
                <w:rFonts w:asciiTheme="minorHAnsi" w:hAnsiTheme="minorHAnsi" w:cstheme="minorHAnsi"/>
                <w:color w:val="000000"/>
                <w:sz w:val="18"/>
                <w:szCs w:val="18"/>
                <w:lang w:val="el-GR"/>
              </w:rPr>
              <w:t>Πολυκλωνικό</w:t>
            </w:r>
            <w:proofErr w:type="spellEnd"/>
            <w:r w:rsidRPr="00C6109F">
              <w:rPr>
                <w:rFonts w:asciiTheme="minorHAnsi" w:hAnsiTheme="minorHAnsi" w:cstheme="minorHAnsi"/>
                <w:color w:val="000000"/>
                <w:sz w:val="18"/>
                <w:szCs w:val="18"/>
                <w:lang w:val="el-GR"/>
              </w:rPr>
              <w:t xml:space="preserve"> αντίσωμα που να αναγνωρίζει </w:t>
            </w:r>
            <w:r w:rsidRPr="00C6109F">
              <w:rPr>
                <w:rFonts w:asciiTheme="minorHAnsi" w:hAnsiTheme="minorHAnsi" w:cstheme="minorHAnsi"/>
                <w:color w:val="000000"/>
                <w:sz w:val="18"/>
                <w:szCs w:val="18"/>
              </w:rPr>
              <w:t>GFP</w:t>
            </w:r>
            <w:r>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l-GR"/>
              </w:rPr>
              <w:t>Ο ξενιστής που χρησιμοποιήθηκε να είναι κοτόπουλο.</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είναι κατάλληλο για τεχνικές: Western </w:t>
            </w:r>
            <w:proofErr w:type="spellStart"/>
            <w:r w:rsidRPr="00012004">
              <w:rPr>
                <w:rFonts w:asciiTheme="minorHAnsi" w:hAnsiTheme="minorHAnsi" w:cstheme="minorHAnsi"/>
                <w:color w:val="000000"/>
                <w:sz w:val="18"/>
                <w:szCs w:val="18"/>
                <w:lang w:val="el-GR"/>
              </w:rPr>
              <w:t>Blot</w:t>
            </w:r>
            <w:proofErr w:type="spellEnd"/>
            <w:r w:rsidRPr="00012004">
              <w:rPr>
                <w:rFonts w:asciiTheme="minorHAnsi" w:hAnsiTheme="minorHAnsi" w:cstheme="minorHAnsi"/>
                <w:color w:val="000000"/>
                <w:sz w:val="18"/>
                <w:szCs w:val="18"/>
                <w:lang w:val="el-GR"/>
              </w:rPr>
              <w:t>, ICC/IF.</w:t>
            </w:r>
          </w:p>
          <w:p w:rsidR="00A45178" w:rsidRPr="00012004" w:rsidRDefault="00A45178" w:rsidP="003C2180">
            <w:pPr>
              <w:rPr>
                <w:rFonts w:asciiTheme="minorHAnsi" w:hAnsiTheme="minorHAnsi" w:cstheme="minorHAnsi"/>
                <w:color w:val="000000"/>
                <w:sz w:val="18"/>
                <w:szCs w:val="18"/>
                <w:lang w:val="en-US"/>
              </w:rPr>
            </w:pPr>
            <w:r w:rsidRPr="00012004">
              <w:rPr>
                <w:rFonts w:asciiTheme="minorHAnsi" w:hAnsiTheme="minorHAnsi" w:cstheme="minorHAnsi"/>
                <w:color w:val="000000"/>
                <w:sz w:val="18"/>
                <w:szCs w:val="18"/>
                <w:lang w:val="en-US"/>
              </w:rPr>
              <w:t xml:space="preserve">Isotype: </w:t>
            </w:r>
            <w:proofErr w:type="spellStart"/>
            <w:r w:rsidRPr="00012004">
              <w:rPr>
                <w:rFonts w:asciiTheme="minorHAnsi" w:hAnsiTheme="minorHAnsi" w:cstheme="minorHAnsi"/>
                <w:color w:val="000000"/>
                <w:sz w:val="18"/>
                <w:szCs w:val="18"/>
                <w:lang w:val="en-US"/>
              </w:rPr>
              <w:t>IgY</w:t>
            </w:r>
            <w:proofErr w:type="spellEnd"/>
          </w:p>
          <w:p w:rsidR="00A45178" w:rsidRPr="00012004" w:rsidRDefault="00A45178" w:rsidP="003C2180">
            <w:pPr>
              <w:rPr>
                <w:rFonts w:asciiTheme="minorHAnsi" w:hAnsiTheme="minorHAnsi" w:cstheme="minorHAnsi"/>
                <w:color w:val="000000"/>
                <w:sz w:val="18"/>
                <w:szCs w:val="18"/>
                <w:lang w:val="en-US"/>
              </w:rPr>
            </w:pPr>
            <w:r w:rsidRPr="00012004">
              <w:rPr>
                <w:rFonts w:asciiTheme="minorHAnsi" w:hAnsiTheme="minorHAnsi" w:cstheme="minorHAnsi"/>
                <w:color w:val="000000"/>
                <w:sz w:val="18"/>
                <w:szCs w:val="18"/>
                <w:lang w:val="el-GR"/>
              </w:rPr>
              <w:t>Να</w:t>
            </w:r>
            <w:r w:rsidRPr="00012004">
              <w:rPr>
                <w:rFonts w:asciiTheme="minorHAnsi" w:hAnsiTheme="minorHAnsi" w:cstheme="minorHAnsi"/>
                <w:color w:val="000000"/>
                <w:sz w:val="18"/>
                <w:szCs w:val="18"/>
                <w:lang w:val="en-US"/>
              </w:rPr>
              <w:t xml:space="preserve"> </w:t>
            </w:r>
            <w:r w:rsidRPr="00012004">
              <w:rPr>
                <w:rFonts w:asciiTheme="minorHAnsi" w:hAnsiTheme="minorHAnsi" w:cstheme="minorHAnsi"/>
                <w:color w:val="000000"/>
                <w:sz w:val="18"/>
                <w:szCs w:val="18"/>
                <w:lang w:val="el-GR"/>
              </w:rPr>
              <w:t>αντιδρά</w:t>
            </w:r>
            <w:r w:rsidRPr="00012004">
              <w:rPr>
                <w:rFonts w:asciiTheme="minorHAnsi" w:hAnsiTheme="minorHAnsi" w:cstheme="minorHAnsi"/>
                <w:color w:val="000000"/>
                <w:sz w:val="18"/>
                <w:szCs w:val="18"/>
                <w:lang w:val="en-US"/>
              </w:rPr>
              <w:t xml:space="preserve"> </w:t>
            </w:r>
            <w:r w:rsidRPr="00012004">
              <w:rPr>
                <w:rFonts w:asciiTheme="minorHAnsi" w:hAnsiTheme="minorHAnsi" w:cstheme="minorHAnsi"/>
                <w:color w:val="000000"/>
                <w:sz w:val="18"/>
                <w:szCs w:val="18"/>
                <w:lang w:val="el-GR"/>
              </w:rPr>
              <w:t>με</w:t>
            </w:r>
            <w:r w:rsidRPr="00012004">
              <w:rPr>
                <w:rFonts w:asciiTheme="minorHAnsi" w:hAnsiTheme="minorHAnsi" w:cstheme="minorHAnsi"/>
                <w:color w:val="000000"/>
                <w:sz w:val="18"/>
                <w:szCs w:val="18"/>
                <w:lang w:val="en-US"/>
              </w:rPr>
              <w:t>: Species independent</w:t>
            </w:r>
          </w:p>
          <w:p w:rsidR="00A45178" w:rsidRPr="00012004" w:rsidRDefault="00A45178" w:rsidP="003C2180">
            <w:pPr>
              <w:rPr>
                <w:rFonts w:asciiTheme="minorHAnsi" w:hAnsiTheme="minorHAnsi" w:cstheme="minorHAnsi"/>
                <w:color w:val="000000"/>
                <w:sz w:val="18"/>
                <w:szCs w:val="18"/>
                <w:lang w:val="el-GR"/>
              </w:rPr>
            </w:pPr>
            <w:proofErr w:type="spellStart"/>
            <w:r w:rsidRPr="00012004">
              <w:rPr>
                <w:rFonts w:asciiTheme="minorHAnsi" w:hAnsiTheme="minorHAnsi" w:cstheme="minorHAnsi"/>
                <w:color w:val="000000"/>
                <w:sz w:val="18"/>
                <w:szCs w:val="18"/>
                <w:lang w:val="el-GR"/>
              </w:rPr>
              <w:t>Immunogen</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Ανασυνδυασμένη</w:t>
            </w:r>
            <w:proofErr w:type="spellEnd"/>
            <w:r w:rsidRPr="00012004">
              <w:rPr>
                <w:rFonts w:asciiTheme="minorHAnsi" w:hAnsiTheme="minorHAnsi" w:cstheme="minorHAnsi"/>
                <w:color w:val="000000"/>
                <w:sz w:val="18"/>
                <w:szCs w:val="18"/>
                <w:lang w:val="el-GR"/>
              </w:rPr>
              <w:t xml:space="preserve"> πρωτεΐνη πλήρους μήκους που αντιστοιχεί σε GFP</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Συγκέντρωση: 10 </w:t>
            </w:r>
            <w:proofErr w:type="spellStart"/>
            <w:r w:rsidRPr="00012004">
              <w:rPr>
                <w:rFonts w:asciiTheme="minorHAnsi" w:hAnsiTheme="minorHAnsi" w:cstheme="minorHAnsi"/>
                <w:color w:val="000000"/>
                <w:sz w:val="18"/>
                <w:szCs w:val="18"/>
                <w:lang w:val="el-GR"/>
              </w:rPr>
              <w:t>mg</w:t>
            </w:r>
            <w:proofErr w:type="spellEnd"/>
            <w:r w:rsidRPr="00012004">
              <w:rPr>
                <w:rFonts w:asciiTheme="minorHAnsi" w:hAnsiTheme="minorHAnsi" w:cstheme="minorHAnsi"/>
                <w:color w:val="000000"/>
                <w:sz w:val="18"/>
                <w:szCs w:val="18"/>
                <w:lang w:val="el-GR"/>
              </w:rPr>
              <w:t>/</w:t>
            </w:r>
            <w:proofErr w:type="spellStart"/>
            <w:r w:rsidRPr="00012004">
              <w:rPr>
                <w:rFonts w:asciiTheme="minorHAnsi" w:hAnsiTheme="minorHAnsi" w:cstheme="minorHAnsi"/>
                <w:color w:val="000000"/>
                <w:sz w:val="18"/>
                <w:szCs w:val="18"/>
                <w:lang w:val="el-GR"/>
              </w:rPr>
              <w:t>ml</w:t>
            </w:r>
            <w:proofErr w:type="spellEnd"/>
          </w:p>
          <w:p w:rsidR="00A45178" w:rsidRPr="00012004" w:rsidRDefault="00A45178" w:rsidP="003C2180">
            <w:pPr>
              <w:rPr>
                <w:rFonts w:asciiTheme="minorHAnsi" w:hAnsiTheme="minorHAnsi" w:cstheme="minorHAnsi"/>
                <w:color w:val="000000"/>
                <w:sz w:val="18"/>
                <w:szCs w:val="18"/>
                <w:lang w:val="el-GR"/>
              </w:rPr>
            </w:pPr>
            <w:proofErr w:type="spellStart"/>
            <w:r w:rsidRPr="00012004">
              <w:rPr>
                <w:rFonts w:asciiTheme="minorHAnsi" w:hAnsiTheme="minorHAnsi" w:cstheme="minorHAnsi"/>
                <w:color w:val="000000"/>
                <w:sz w:val="18"/>
                <w:szCs w:val="18"/>
                <w:lang w:val="el-GR"/>
              </w:rPr>
              <w:t>Ciattions</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needed</w:t>
            </w:r>
            <w:proofErr w:type="spellEnd"/>
          </w:p>
          <w:p w:rsidR="00A45178" w:rsidRPr="00012004" w:rsidRDefault="00A45178" w:rsidP="003C2180">
            <w:pPr>
              <w:rPr>
                <w:rFonts w:asciiTheme="minorHAnsi" w:hAnsiTheme="minorHAnsi" w:cstheme="minorHAnsi"/>
                <w:sz w:val="18"/>
                <w:szCs w:val="18"/>
                <w:lang w:val="el-GR"/>
              </w:rPr>
            </w:pPr>
            <w:r w:rsidRPr="00012004">
              <w:rPr>
                <w:rFonts w:asciiTheme="minorHAnsi" w:hAnsiTheme="minorHAnsi" w:cstheme="minorHAnsi"/>
                <w:color w:val="000000"/>
                <w:sz w:val="18"/>
                <w:szCs w:val="18"/>
                <w:lang w:val="el-GR"/>
              </w:rPr>
              <w:lastRenderedPageBreak/>
              <w:t xml:space="preserve">Η κάθε συσκευασία να περιέχει 100 </w:t>
            </w:r>
            <w:proofErr w:type="spellStart"/>
            <w:r w:rsidRPr="00012004">
              <w:rPr>
                <w:rFonts w:asciiTheme="minorHAnsi" w:hAnsiTheme="minorHAnsi" w:cstheme="minorHAnsi"/>
                <w:color w:val="000000"/>
                <w:sz w:val="18"/>
                <w:szCs w:val="18"/>
                <w:lang w:val="el-GR"/>
              </w:rPr>
              <w:t>μl</w:t>
            </w:r>
            <w:proofErr w:type="spellEnd"/>
            <w:r w:rsidRPr="00012004">
              <w:rPr>
                <w:rFonts w:asciiTheme="minorHAnsi" w:hAnsiTheme="minorHAnsi" w:cstheme="minorHAnsi"/>
                <w:color w:val="000000"/>
                <w:sz w:val="18"/>
                <w:szCs w:val="18"/>
                <w:lang w:val="el-GR"/>
              </w:rPr>
              <w:t xml:space="preserve"> αντισώματος.</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sz w:val="18"/>
                <w:szCs w:val="18"/>
              </w:rPr>
              <w:t>100 µl</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3.6</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012004" w:rsidRDefault="00A45178" w:rsidP="003C2180">
            <w:pPr>
              <w:rPr>
                <w:rFonts w:asciiTheme="minorHAnsi" w:hAnsiTheme="minorHAnsi" w:cstheme="minorHAnsi"/>
                <w:color w:val="000000"/>
                <w:sz w:val="18"/>
                <w:szCs w:val="18"/>
                <w:lang w:val="el-GR"/>
              </w:rPr>
            </w:pPr>
            <w:proofErr w:type="spellStart"/>
            <w:r w:rsidRPr="00C6109F">
              <w:rPr>
                <w:rFonts w:asciiTheme="minorHAnsi" w:hAnsiTheme="minorHAnsi" w:cstheme="minorHAnsi"/>
                <w:color w:val="000000"/>
                <w:sz w:val="18"/>
                <w:szCs w:val="18"/>
                <w:lang w:val="el-GR"/>
              </w:rPr>
              <w:t>Μονοκλωνικό</w:t>
            </w:r>
            <w:proofErr w:type="spellEnd"/>
            <w:r w:rsidRPr="00C6109F">
              <w:rPr>
                <w:rFonts w:asciiTheme="minorHAnsi" w:hAnsiTheme="minorHAnsi" w:cstheme="minorHAnsi"/>
                <w:color w:val="000000"/>
                <w:sz w:val="18"/>
                <w:szCs w:val="18"/>
                <w:lang w:val="el-GR"/>
              </w:rPr>
              <w:t xml:space="preserve"> αντίσωμα που να αναγνωρίζει </w:t>
            </w:r>
            <w:r w:rsidRPr="00C6109F">
              <w:rPr>
                <w:rFonts w:asciiTheme="minorHAnsi" w:hAnsiTheme="minorHAnsi" w:cstheme="minorHAnsi"/>
                <w:color w:val="000000"/>
                <w:sz w:val="18"/>
                <w:szCs w:val="18"/>
              </w:rPr>
              <w:t>Alpha</w:t>
            </w:r>
            <w:r w:rsidRPr="00C6109F">
              <w:rPr>
                <w:rFonts w:asciiTheme="minorHAnsi" w:hAnsiTheme="minorHAnsi" w:cstheme="minorHAnsi"/>
                <w:color w:val="000000"/>
                <w:sz w:val="18"/>
                <w:szCs w:val="18"/>
                <w:lang w:val="el-GR"/>
              </w:rPr>
              <w:t>-</w:t>
            </w:r>
            <w:r w:rsidRPr="00C6109F">
              <w:rPr>
                <w:rFonts w:asciiTheme="minorHAnsi" w:hAnsiTheme="minorHAnsi" w:cstheme="minorHAnsi"/>
                <w:color w:val="000000"/>
                <w:sz w:val="18"/>
                <w:szCs w:val="18"/>
              </w:rPr>
              <w:t>synuclein</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aggregate</w:t>
            </w:r>
            <w:r w:rsidRPr="00C6109F">
              <w:rPr>
                <w:rFonts w:asciiTheme="minorHAnsi" w:hAnsiTheme="minorHAnsi" w:cstheme="minorHAnsi"/>
                <w:color w:val="000000"/>
                <w:sz w:val="18"/>
                <w:szCs w:val="18"/>
                <w:lang w:val="el-GR"/>
              </w:rPr>
              <w:t>, Κλώνος: [</w:t>
            </w:r>
            <w:r w:rsidRPr="00C6109F">
              <w:rPr>
                <w:rFonts w:asciiTheme="minorHAnsi" w:hAnsiTheme="minorHAnsi" w:cstheme="minorHAnsi"/>
                <w:color w:val="000000"/>
                <w:sz w:val="18"/>
                <w:szCs w:val="18"/>
              </w:rPr>
              <w:t>MJFR</w:t>
            </w:r>
            <w:r w:rsidRPr="00C6109F">
              <w:rPr>
                <w:rFonts w:asciiTheme="minorHAnsi" w:hAnsiTheme="minorHAnsi" w:cstheme="minorHAnsi"/>
                <w:color w:val="000000"/>
                <w:sz w:val="18"/>
                <w:szCs w:val="18"/>
                <w:lang w:val="el-GR"/>
              </w:rPr>
              <w:t>-14-6-4-2]</w:t>
            </w:r>
            <w:r>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l-GR"/>
              </w:rPr>
              <w:t>Ο ξενιστής που χρησιμοποιήθηκε να είναι κουνέλι</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είναι κατάλληλο για τεχνικές: IHC-P, ICC/IF, </w:t>
            </w:r>
            <w:proofErr w:type="spellStart"/>
            <w:r w:rsidRPr="00012004">
              <w:rPr>
                <w:rFonts w:asciiTheme="minorHAnsi" w:hAnsiTheme="minorHAnsi" w:cstheme="minorHAnsi"/>
                <w:color w:val="000000"/>
                <w:sz w:val="18"/>
                <w:szCs w:val="18"/>
                <w:lang w:val="el-GR"/>
              </w:rPr>
              <w:t>Dot</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Blot</w:t>
            </w:r>
            <w:proofErr w:type="spellEnd"/>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Να αντιδρά με: Ποντίκι, Αρουραίο, Άνθρωπο</w:t>
            </w:r>
          </w:p>
          <w:p w:rsidR="00A45178" w:rsidRPr="00012004" w:rsidRDefault="00A45178" w:rsidP="003C2180">
            <w:pPr>
              <w:rPr>
                <w:rFonts w:asciiTheme="minorHAnsi" w:hAnsiTheme="minorHAnsi" w:cstheme="minorHAnsi"/>
                <w:color w:val="000000"/>
                <w:sz w:val="18"/>
                <w:szCs w:val="18"/>
                <w:lang w:val="el-GR"/>
              </w:rPr>
            </w:pPr>
            <w:proofErr w:type="spellStart"/>
            <w:r w:rsidRPr="00012004">
              <w:rPr>
                <w:rFonts w:asciiTheme="minorHAnsi" w:hAnsiTheme="minorHAnsi" w:cstheme="minorHAnsi"/>
                <w:color w:val="000000"/>
                <w:sz w:val="18"/>
                <w:szCs w:val="18"/>
                <w:lang w:val="el-GR"/>
              </w:rPr>
              <w:t>RabMAb-Recombinant</w:t>
            </w:r>
            <w:proofErr w:type="spellEnd"/>
            <w:r w:rsidRPr="00012004">
              <w:rPr>
                <w:rFonts w:asciiTheme="minorHAnsi" w:hAnsiTheme="minorHAnsi" w:cstheme="minorHAnsi"/>
                <w:color w:val="000000"/>
                <w:sz w:val="18"/>
                <w:szCs w:val="18"/>
                <w:lang w:val="el-GR"/>
              </w:rPr>
              <w:t>:</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είναι </w:t>
            </w:r>
            <w:proofErr w:type="spellStart"/>
            <w:r w:rsidRPr="00012004">
              <w:rPr>
                <w:rFonts w:asciiTheme="minorHAnsi" w:hAnsiTheme="minorHAnsi" w:cstheme="minorHAnsi"/>
                <w:color w:val="000000"/>
                <w:sz w:val="18"/>
                <w:szCs w:val="18"/>
                <w:lang w:val="el-GR"/>
              </w:rPr>
              <w:t>μονοκλωνικό</w:t>
            </w:r>
            <w:proofErr w:type="spellEnd"/>
            <w:r w:rsidRPr="00012004">
              <w:rPr>
                <w:rFonts w:asciiTheme="minorHAnsi" w:hAnsiTheme="minorHAnsi" w:cstheme="minorHAnsi"/>
                <w:color w:val="000000"/>
                <w:sz w:val="18"/>
                <w:szCs w:val="18"/>
                <w:lang w:val="el-GR"/>
              </w:rPr>
              <w:t xml:space="preserve"> αντίσωμα κουνελιού υψηλής ποιότητας, με βελτιωμένη αναγνώριση αντιγόνου. Ανώτερη συνοχή από παρτίδα σε παρτίδα. Κατασκευασμένο τεχνητά από τροποποιημένο </w:t>
            </w:r>
            <w:proofErr w:type="spellStart"/>
            <w:r w:rsidRPr="00012004">
              <w:rPr>
                <w:rFonts w:asciiTheme="minorHAnsi" w:hAnsiTheme="minorHAnsi" w:cstheme="minorHAnsi"/>
                <w:color w:val="000000"/>
                <w:sz w:val="18"/>
                <w:szCs w:val="18"/>
                <w:lang w:val="el-GR"/>
              </w:rPr>
              <w:t>DNA.Καθαρότητα</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Protein</w:t>
            </w:r>
            <w:proofErr w:type="spellEnd"/>
            <w:r w:rsidRPr="00012004">
              <w:rPr>
                <w:rFonts w:asciiTheme="minorHAnsi" w:hAnsiTheme="minorHAnsi" w:cstheme="minorHAnsi"/>
                <w:color w:val="000000"/>
                <w:sz w:val="18"/>
                <w:szCs w:val="18"/>
                <w:lang w:val="el-GR"/>
              </w:rPr>
              <w:t xml:space="preserve"> A </w:t>
            </w:r>
            <w:proofErr w:type="spellStart"/>
            <w:r w:rsidRPr="00012004">
              <w:rPr>
                <w:rFonts w:asciiTheme="minorHAnsi" w:hAnsiTheme="minorHAnsi" w:cstheme="minorHAnsi"/>
                <w:color w:val="000000"/>
                <w:sz w:val="18"/>
                <w:szCs w:val="18"/>
                <w:lang w:val="el-GR"/>
              </w:rPr>
              <w:t>purified</w:t>
            </w:r>
            <w:proofErr w:type="spellEnd"/>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Συγκέντρωση: Ανάλογα με την παρτίδα εντός εύρους 0.749 - 0.787 </w:t>
            </w:r>
            <w:proofErr w:type="spellStart"/>
            <w:r w:rsidRPr="00012004">
              <w:rPr>
                <w:rFonts w:asciiTheme="minorHAnsi" w:hAnsiTheme="minorHAnsi" w:cstheme="minorHAnsi"/>
                <w:color w:val="000000"/>
                <w:sz w:val="18"/>
                <w:szCs w:val="18"/>
                <w:lang w:val="el-GR"/>
              </w:rPr>
              <w:t>mg</w:t>
            </w:r>
            <w:proofErr w:type="spellEnd"/>
            <w:r w:rsidRPr="00012004">
              <w:rPr>
                <w:rFonts w:asciiTheme="minorHAnsi" w:hAnsiTheme="minorHAnsi" w:cstheme="minorHAnsi"/>
                <w:color w:val="000000"/>
                <w:sz w:val="18"/>
                <w:szCs w:val="18"/>
                <w:lang w:val="el-GR"/>
              </w:rPr>
              <w:t>/</w:t>
            </w:r>
            <w:proofErr w:type="spellStart"/>
            <w:r w:rsidRPr="00012004">
              <w:rPr>
                <w:rFonts w:asciiTheme="minorHAnsi" w:hAnsiTheme="minorHAnsi" w:cstheme="minorHAnsi"/>
                <w:color w:val="000000"/>
                <w:sz w:val="18"/>
                <w:szCs w:val="18"/>
                <w:lang w:val="el-GR"/>
              </w:rPr>
              <w:t>mL</w:t>
            </w:r>
            <w:proofErr w:type="spellEnd"/>
          </w:p>
          <w:p w:rsidR="00A45178" w:rsidRPr="00012004" w:rsidRDefault="00A45178" w:rsidP="003C2180">
            <w:pPr>
              <w:rPr>
                <w:rFonts w:asciiTheme="minorHAnsi" w:hAnsiTheme="minorHAnsi" w:cstheme="minorHAnsi"/>
                <w:color w:val="000000"/>
                <w:sz w:val="18"/>
                <w:szCs w:val="18"/>
                <w:lang w:val="el-GR"/>
              </w:rPr>
            </w:pPr>
            <w:proofErr w:type="spellStart"/>
            <w:r w:rsidRPr="00012004">
              <w:rPr>
                <w:rFonts w:asciiTheme="minorHAnsi" w:hAnsiTheme="minorHAnsi" w:cstheme="minorHAnsi"/>
                <w:color w:val="000000"/>
                <w:sz w:val="18"/>
                <w:szCs w:val="18"/>
                <w:lang w:val="el-GR"/>
              </w:rPr>
              <w:t>Citations</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needed</w:t>
            </w:r>
            <w:proofErr w:type="spellEnd"/>
          </w:p>
          <w:p w:rsidR="00A45178" w:rsidRPr="00D14543" w:rsidRDefault="00A45178" w:rsidP="003C2180">
            <w:pPr>
              <w:rPr>
                <w:rFonts w:asciiTheme="minorHAnsi" w:hAnsiTheme="minorHAnsi" w:cstheme="minorHAnsi"/>
                <w:sz w:val="18"/>
                <w:szCs w:val="18"/>
                <w:lang w:val="el-GR"/>
              </w:rPr>
            </w:pPr>
            <w:r w:rsidRPr="00012004">
              <w:rPr>
                <w:rFonts w:asciiTheme="minorHAnsi" w:hAnsiTheme="minorHAnsi" w:cstheme="minorHAnsi"/>
                <w:color w:val="000000"/>
                <w:sz w:val="18"/>
                <w:szCs w:val="18"/>
                <w:lang w:val="el-GR"/>
              </w:rPr>
              <w:t xml:space="preserve">Η κάθε συσκευασία να περιέχει 100 </w:t>
            </w:r>
            <w:proofErr w:type="spellStart"/>
            <w:r w:rsidRPr="00012004">
              <w:rPr>
                <w:rFonts w:asciiTheme="minorHAnsi" w:hAnsiTheme="minorHAnsi" w:cstheme="minorHAnsi"/>
                <w:color w:val="000000"/>
                <w:sz w:val="18"/>
                <w:szCs w:val="18"/>
                <w:lang w:val="el-GR"/>
              </w:rPr>
              <w:t>μl</w:t>
            </w:r>
            <w:proofErr w:type="spellEnd"/>
            <w:r w:rsidRPr="00012004">
              <w:rPr>
                <w:rFonts w:asciiTheme="minorHAnsi" w:hAnsiTheme="minorHAnsi" w:cstheme="minorHAnsi"/>
                <w:color w:val="000000"/>
                <w:sz w:val="18"/>
                <w:szCs w:val="18"/>
                <w:lang w:val="el-GR"/>
              </w:rPr>
              <w:t xml:space="preserve"> αντισώματος.</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100 µl</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3.7</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012004" w:rsidRDefault="00A45178" w:rsidP="003C2180">
            <w:pPr>
              <w:rPr>
                <w:rFonts w:asciiTheme="minorHAnsi" w:hAnsiTheme="minorHAnsi" w:cstheme="minorHAnsi"/>
                <w:color w:val="000000"/>
                <w:sz w:val="18"/>
                <w:szCs w:val="18"/>
              </w:rPr>
            </w:pPr>
            <w:r w:rsidRPr="00C6109F">
              <w:rPr>
                <w:rFonts w:asciiTheme="minorHAnsi" w:hAnsiTheme="minorHAnsi" w:cstheme="minorHAnsi"/>
                <w:color w:val="000000"/>
                <w:sz w:val="18"/>
                <w:szCs w:val="18"/>
                <w:lang w:val="el-GR"/>
              </w:rPr>
              <w:t>Δευτερογενές</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αντίσωμα</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συζευγμένο</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με</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rPr>
              <w:t>HRP</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rPr>
              <w:t>Goat</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rPr>
              <w:t>Anti</w:t>
            </w:r>
            <w:r w:rsidRPr="00012004">
              <w:rPr>
                <w:rFonts w:asciiTheme="minorHAnsi" w:hAnsiTheme="minorHAnsi" w:cstheme="minorHAnsi"/>
                <w:color w:val="000000"/>
                <w:sz w:val="18"/>
                <w:szCs w:val="18"/>
              </w:rPr>
              <w:t>-</w:t>
            </w:r>
            <w:r w:rsidRPr="00C6109F">
              <w:rPr>
                <w:rFonts w:asciiTheme="minorHAnsi" w:hAnsiTheme="minorHAnsi" w:cstheme="minorHAnsi"/>
                <w:color w:val="000000"/>
                <w:sz w:val="18"/>
                <w:szCs w:val="18"/>
              </w:rPr>
              <w:t>Rabbit</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rPr>
              <w:t>IgG</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rPr>
              <w:t>H</w:t>
            </w:r>
            <w:r w:rsidRPr="00012004">
              <w:rPr>
                <w:rFonts w:asciiTheme="minorHAnsi" w:hAnsiTheme="minorHAnsi" w:cstheme="minorHAnsi"/>
                <w:color w:val="000000"/>
                <w:sz w:val="18"/>
                <w:szCs w:val="18"/>
              </w:rPr>
              <w:t>&amp;</w:t>
            </w:r>
            <w:r w:rsidRPr="00C6109F">
              <w:rPr>
                <w:rFonts w:asciiTheme="minorHAnsi" w:hAnsiTheme="minorHAnsi" w:cstheme="minorHAnsi"/>
                <w:color w:val="000000"/>
                <w:sz w:val="18"/>
                <w:szCs w:val="18"/>
              </w:rPr>
              <w:t>L</w:t>
            </w:r>
            <w:r w:rsidRPr="00012004">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rPr>
              <w:t>HRP</w:t>
            </w:r>
            <w:r w:rsidRPr="00012004">
              <w:rPr>
                <w:rFonts w:asciiTheme="minorHAnsi" w:hAnsiTheme="minorHAnsi" w:cstheme="minorHAnsi"/>
                <w:color w:val="000000"/>
                <w:sz w:val="18"/>
                <w:szCs w:val="18"/>
              </w:rPr>
              <w:t xml:space="preserve">): </w:t>
            </w:r>
            <w:r w:rsidRPr="00012004">
              <w:rPr>
                <w:rFonts w:asciiTheme="minorHAnsi" w:hAnsiTheme="minorHAnsi" w:cstheme="minorHAnsi"/>
                <w:color w:val="000000"/>
                <w:sz w:val="18"/>
                <w:szCs w:val="18"/>
                <w:lang w:val="el-GR"/>
              </w:rPr>
              <w:t>Να</w:t>
            </w:r>
            <w:r w:rsidRPr="00012004">
              <w:rPr>
                <w:rFonts w:asciiTheme="minorHAnsi" w:hAnsiTheme="minorHAnsi" w:cstheme="minorHAnsi"/>
                <w:color w:val="000000"/>
                <w:sz w:val="18"/>
                <w:szCs w:val="18"/>
              </w:rPr>
              <w:t xml:space="preserve"> </w:t>
            </w:r>
            <w:r w:rsidRPr="00012004">
              <w:rPr>
                <w:rFonts w:asciiTheme="minorHAnsi" w:hAnsiTheme="minorHAnsi" w:cstheme="minorHAnsi"/>
                <w:color w:val="000000"/>
                <w:sz w:val="18"/>
                <w:szCs w:val="18"/>
                <w:lang w:val="el-GR"/>
              </w:rPr>
              <w:t>είναι</w:t>
            </w:r>
            <w:r w:rsidRPr="00012004">
              <w:rPr>
                <w:rFonts w:asciiTheme="minorHAnsi" w:hAnsiTheme="minorHAnsi" w:cstheme="minorHAnsi"/>
                <w:color w:val="000000"/>
                <w:sz w:val="18"/>
                <w:szCs w:val="18"/>
              </w:rPr>
              <w:t xml:space="preserve"> </w:t>
            </w:r>
            <w:r w:rsidRPr="00012004">
              <w:rPr>
                <w:rFonts w:asciiTheme="minorHAnsi" w:hAnsiTheme="minorHAnsi" w:cstheme="minorHAnsi"/>
                <w:color w:val="000000"/>
                <w:sz w:val="18"/>
                <w:szCs w:val="18"/>
                <w:lang w:val="el-GR"/>
              </w:rPr>
              <w:t>κατάλληλο</w:t>
            </w:r>
            <w:r w:rsidRPr="00012004">
              <w:rPr>
                <w:rFonts w:asciiTheme="minorHAnsi" w:hAnsiTheme="minorHAnsi" w:cstheme="minorHAnsi"/>
                <w:color w:val="000000"/>
                <w:sz w:val="18"/>
                <w:szCs w:val="18"/>
              </w:rPr>
              <w:t xml:space="preserve"> </w:t>
            </w:r>
            <w:r w:rsidRPr="00012004">
              <w:rPr>
                <w:rFonts w:asciiTheme="minorHAnsi" w:hAnsiTheme="minorHAnsi" w:cstheme="minorHAnsi"/>
                <w:color w:val="000000"/>
                <w:sz w:val="18"/>
                <w:szCs w:val="18"/>
                <w:lang w:val="el-GR"/>
              </w:rPr>
              <w:t>για</w:t>
            </w:r>
            <w:r w:rsidRPr="00012004">
              <w:rPr>
                <w:rFonts w:asciiTheme="minorHAnsi" w:hAnsiTheme="minorHAnsi" w:cstheme="minorHAnsi"/>
                <w:color w:val="000000"/>
                <w:sz w:val="18"/>
                <w:szCs w:val="18"/>
              </w:rPr>
              <w:t xml:space="preserve"> </w:t>
            </w:r>
            <w:r w:rsidRPr="00012004">
              <w:rPr>
                <w:rFonts w:asciiTheme="minorHAnsi" w:hAnsiTheme="minorHAnsi" w:cstheme="minorHAnsi"/>
                <w:color w:val="000000"/>
                <w:sz w:val="18"/>
                <w:szCs w:val="18"/>
                <w:lang w:val="el-GR"/>
              </w:rPr>
              <w:t>τεχνικές</w:t>
            </w:r>
            <w:r w:rsidRPr="00012004">
              <w:rPr>
                <w:rFonts w:asciiTheme="minorHAnsi" w:hAnsiTheme="minorHAnsi" w:cstheme="minorHAnsi"/>
                <w:color w:val="000000"/>
                <w:sz w:val="18"/>
                <w:szCs w:val="18"/>
              </w:rPr>
              <w:t xml:space="preserve"> western blot, ICC, IHC, ELISA, Dot blot</w:t>
            </w:r>
          </w:p>
          <w:p w:rsidR="00A45178" w:rsidRPr="00012004" w:rsidRDefault="00A45178" w:rsidP="003C2180">
            <w:pPr>
              <w:rPr>
                <w:rFonts w:asciiTheme="minorHAnsi" w:hAnsiTheme="minorHAnsi" w:cstheme="minorHAnsi"/>
                <w:color w:val="000000"/>
                <w:sz w:val="18"/>
                <w:szCs w:val="18"/>
                <w:lang w:val="en-US"/>
              </w:rPr>
            </w:pPr>
            <w:r w:rsidRPr="00012004">
              <w:rPr>
                <w:rFonts w:asciiTheme="minorHAnsi" w:hAnsiTheme="minorHAnsi" w:cstheme="minorHAnsi"/>
                <w:color w:val="000000"/>
                <w:sz w:val="18"/>
                <w:szCs w:val="18"/>
                <w:lang w:val="en-US"/>
              </w:rPr>
              <w:t>Isotype: IgG</w:t>
            </w:r>
          </w:p>
          <w:p w:rsidR="00A45178" w:rsidRPr="00012004" w:rsidRDefault="00A45178" w:rsidP="003C2180">
            <w:pPr>
              <w:rPr>
                <w:rFonts w:asciiTheme="minorHAnsi" w:hAnsiTheme="minorHAnsi" w:cstheme="minorHAnsi"/>
                <w:color w:val="000000"/>
                <w:sz w:val="18"/>
                <w:szCs w:val="18"/>
                <w:lang w:val="en-US"/>
              </w:rPr>
            </w:pPr>
            <w:r w:rsidRPr="00012004">
              <w:rPr>
                <w:rFonts w:asciiTheme="minorHAnsi" w:hAnsiTheme="minorHAnsi" w:cstheme="minorHAnsi"/>
                <w:color w:val="000000"/>
                <w:sz w:val="18"/>
                <w:szCs w:val="18"/>
                <w:lang w:val="el-GR"/>
              </w:rPr>
              <w:t>Συγκέντρωση</w:t>
            </w:r>
            <w:r w:rsidRPr="00012004">
              <w:rPr>
                <w:rFonts w:asciiTheme="minorHAnsi" w:hAnsiTheme="minorHAnsi" w:cstheme="minorHAnsi"/>
                <w:color w:val="000000"/>
                <w:sz w:val="18"/>
                <w:szCs w:val="18"/>
                <w:lang w:val="en-US"/>
              </w:rPr>
              <w:t>: 2 mg/ml</w:t>
            </w:r>
          </w:p>
          <w:p w:rsidR="00A45178" w:rsidRPr="00012004" w:rsidRDefault="00A45178" w:rsidP="003C2180">
            <w:pPr>
              <w:rPr>
                <w:rFonts w:asciiTheme="minorHAnsi" w:hAnsiTheme="minorHAnsi" w:cstheme="minorHAnsi"/>
                <w:color w:val="000000"/>
                <w:sz w:val="18"/>
                <w:szCs w:val="18"/>
                <w:lang w:val="en-US"/>
              </w:rPr>
            </w:pPr>
            <w:r w:rsidRPr="00012004">
              <w:rPr>
                <w:rFonts w:asciiTheme="minorHAnsi" w:hAnsiTheme="minorHAnsi" w:cstheme="minorHAnsi"/>
                <w:color w:val="000000"/>
                <w:sz w:val="18"/>
                <w:szCs w:val="18"/>
                <w:lang w:val="en-US"/>
              </w:rPr>
              <w:t>Citations needed</w:t>
            </w:r>
          </w:p>
          <w:p w:rsidR="00A45178" w:rsidRPr="00D14543" w:rsidRDefault="00A45178" w:rsidP="003C2180">
            <w:pPr>
              <w:rPr>
                <w:rFonts w:asciiTheme="minorHAnsi" w:hAnsiTheme="minorHAnsi" w:cstheme="minorHAnsi"/>
                <w:sz w:val="18"/>
                <w:szCs w:val="18"/>
                <w:lang w:val="el-GR"/>
              </w:rPr>
            </w:pPr>
            <w:r w:rsidRPr="00012004">
              <w:rPr>
                <w:rFonts w:asciiTheme="minorHAnsi" w:hAnsiTheme="minorHAnsi" w:cstheme="minorHAnsi"/>
                <w:color w:val="000000"/>
                <w:sz w:val="18"/>
                <w:szCs w:val="18"/>
                <w:lang w:val="el-GR"/>
              </w:rPr>
              <w:t>Η κάθε συσκευασία να περιέχει 1mg αντισώματος.</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1 mg</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3.8</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012004"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rPr>
              <w:t>Conjugation</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Kit</w:t>
            </w:r>
            <w:r w:rsidRPr="00C6109F">
              <w:rPr>
                <w:rFonts w:asciiTheme="minorHAnsi" w:hAnsiTheme="minorHAnsi" w:cstheme="minorHAnsi"/>
                <w:color w:val="000000"/>
                <w:sz w:val="18"/>
                <w:szCs w:val="18"/>
                <w:lang w:val="el-GR"/>
              </w:rPr>
              <w:t xml:space="preserve"> για την εύκολη και αποτελεσματική παραγωγή σύζευξης αντισώματος-</w:t>
            </w:r>
            <w:proofErr w:type="spellStart"/>
            <w:r w:rsidRPr="00C6109F">
              <w:rPr>
                <w:rFonts w:asciiTheme="minorHAnsi" w:hAnsiTheme="minorHAnsi" w:cstheme="minorHAnsi"/>
                <w:color w:val="000000"/>
                <w:sz w:val="18"/>
                <w:szCs w:val="18"/>
                <w:lang w:val="el-GR"/>
              </w:rPr>
              <w:t>ολιγονουκλεοτιδίων</w:t>
            </w:r>
            <w:proofErr w:type="spellEnd"/>
            <w:r>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l-GR"/>
              </w:rPr>
              <w:t>Να επιτρέπει την εύκολη και αποτελεσματική παραγωγή σύζευξης αντισώματος-</w:t>
            </w:r>
            <w:proofErr w:type="spellStart"/>
            <w:r w:rsidRPr="00012004">
              <w:rPr>
                <w:rFonts w:asciiTheme="minorHAnsi" w:hAnsiTheme="minorHAnsi" w:cstheme="minorHAnsi"/>
                <w:color w:val="000000"/>
                <w:sz w:val="18"/>
                <w:szCs w:val="18"/>
                <w:lang w:val="el-GR"/>
              </w:rPr>
              <w:t>ολιγονουκλεοτιδίων</w:t>
            </w:r>
            <w:proofErr w:type="spellEnd"/>
            <w:r w:rsidRPr="00012004">
              <w:rPr>
                <w:rFonts w:asciiTheme="minorHAnsi" w:hAnsiTheme="minorHAnsi" w:cstheme="minorHAnsi"/>
                <w:color w:val="000000"/>
                <w:sz w:val="18"/>
                <w:szCs w:val="18"/>
                <w:lang w:val="el-GR"/>
              </w:rPr>
              <w:t>.</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Χρόνος δοκιμασίας: 2 ώρες</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Το </w:t>
            </w:r>
            <w:proofErr w:type="spellStart"/>
            <w:r w:rsidRPr="00012004">
              <w:rPr>
                <w:rFonts w:asciiTheme="minorHAnsi" w:hAnsiTheme="minorHAnsi" w:cstheme="minorHAnsi"/>
                <w:color w:val="000000"/>
                <w:sz w:val="18"/>
                <w:szCs w:val="18"/>
                <w:lang w:val="el-GR"/>
              </w:rPr>
              <w:t>κιτ</w:t>
            </w:r>
            <w:proofErr w:type="spellEnd"/>
            <w:r w:rsidRPr="00012004">
              <w:rPr>
                <w:rFonts w:asciiTheme="minorHAnsi" w:hAnsiTheme="minorHAnsi" w:cstheme="minorHAnsi"/>
                <w:color w:val="000000"/>
                <w:sz w:val="18"/>
                <w:szCs w:val="18"/>
                <w:lang w:val="el-GR"/>
              </w:rPr>
              <w:t xml:space="preserve"> να μπορεί να χρησιμοποιηθεί για τη δημιουργία συζεύξεων διαφορετικών αναλογιών αντισώματος: </w:t>
            </w:r>
            <w:proofErr w:type="spellStart"/>
            <w:r w:rsidRPr="00012004">
              <w:rPr>
                <w:rFonts w:asciiTheme="minorHAnsi" w:hAnsiTheme="minorHAnsi" w:cstheme="minorHAnsi"/>
                <w:color w:val="000000"/>
                <w:sz w:val="18"/>
                <w:szCs w:val="18"/>
                <w:lang w:val="el-GR"/>
              </w:rPr>
              <w:t>ολιγονουκλεοτιδίου</w:t>
            </w:r>
            <w:proofErr w:type="spellEnd"/>
            <w:r w:rsidRPr="00012004">
              <w:rPr>
                <w:rFonts w:asciiTheme="minorHAnsi" w:hAnsiTheme="minorHAnsi" w:cstheme="minorHAnsi"/>
                <w:color w:val="000000"/>
                <w:sz w:val="18"/>
                <w:szCs w:val="18"/>
                <w:lang w:val="el-GR"/>
              </w:rPr>
              <w:t xml:space="preserve">. Να περιλαμβάνει θετικά </w:t>
            </w:r>
            <w:proofErr w:type="spellStart"/>
            <w:r w:rsidRPr="00012004">
              <w:rPr>
                <w:rFonts w:asciiTheme="minorHAnsi" w:hAnsiTheme="minorHAnsi" w:cstheme="minorHAnsi"/>
                <w:color w:val="000000"/>
                <w:sz w:val="18"/>
                <w:szCs w:val="18"/>
                <w:lang w:val="el-GR"/>
              </w:rPr>
              <w:t>controls</w:t>
            </w:r>
            <w:proofErr w:type="spellEnd"/>
            <w:r w:rsidRPr="00012004">
              <w:rPr>
                <w:rFonts w:asciiTheme="minorHAnsi" w:hAnsiTheme="minorHAnsi" w:cstheme="minorHAnsi"/>
                <w:color w:val="000000"/>
                <w:sz w:val="18"/>
                <w:szCs w:val="18"/>
                <w:lang w:val="el-GR"/>
              </w:rPr>
              <w:t xml:space="preserve"> που να επιτρέπουν στο χρήστη να επιβεβαιώσει ότι η χημεία σύζευξης έχει λειτουργήσει σωστά.</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μπορεί να χρησιμοποιηθεί για τη σύζευξη αντισωμάτων με μονόκλωνα </w:t>
            </w:r>
            <w:proofErr w:type="spellStart"/>
            <w:r w:rsidRPr="00012004">
              <w:rPr>
                <w:rFonts w:asciiTheme="minorHAnsi" w:hAnsiTheme="minorHAnsi" w:cstheme="minorHAnsi"/>
                <w:color w:val="000000"/>
                <w:sz w:val="18"/>
                <w:szCs w:val="18"/>
                <w:lang w:val="el-GR"/>
              </w:rPr>
              <w:t>ολιγονουκλεοτίδια</w:t>
            </w:r>
            <w:proofErr w:type="spellEnd"/>
            <w:r w:rsidRPr="00012004">
              <w:rPr>
                <w:rFonts w:asciiTheme="minorHAnsi" w:hAnsiTheme="minorHAnsi" w:cstheme="minorHAnsi"/>
                <w:color w:val="000000"/>
                <w:sz w:val="18"/>
                <w:szCs w:val="18"/>
                <w:lang w:val="el-GR"/>
              </w:rPr>
              <w:t xml:space="preserve"> μήκους 10-120 βάσεων ή με δίκλωνα </w:t>
            </w:r>
            <w:proofErr w:type="spellStart"/>
            <w:r w:rsidRPr="00012004">
              <w:rPr>
                <w:rFonts w:asciiTheme="minorHAnsi" w:hAnsiTheme="minorHAnsi" w:cstheme="minorHAnsi"/>
                <w:color w:val="000000"/>
                <w:sz w:val="18"/>
                <w:szCs w:val="18"/>
                <w:lang w:val="el-GR"/>
              </w:rPr>
              <w:t>ολιγονουκλεοτίδια</w:t>
            </w:r>
            <w:proofErr w:type="spellEnd"/>
            <w:r w:rsidRPr="00012004">
              <w:rPr>
                <w:rFonts w:asciiTheme="minorHAnsi" w:hAnsiTheme="minorHAnsi" w:cstheme="minorHAnsi"/>
                <w:color w:val="000000"/>
                <w:sz w:val="18"/>
                <w:szCs w:val="18"/>
                <w:lang w:val="el-GR"/>
              </w:rPr>
              <w:t xml:space="preserve"> μήκους έως 80 βάσεων. </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έχει υψηλά επίπεδα ανάκτησης αντισωμάτων και </w:t>
            </w:r>
            <w:proofErr w:type="spellStart"/>
            <w:r w:rsidRPr="00012004">
              <w:rPr>
                <w:rFonts w:asciiTheme="minorHAnsi" w:hAnsiTheme="minorHAnsi" w:cstheme="minorHAnsi"/>
                <w:color w:val="000000"/>
                <w:sz w:val="18"/>
                <w:szCs w:val="18"/>
                <w:lang w:val="el-GR"/>
              </w:rPr>
              <w:t>ολιγονουκλεοτιδίων</w:t>
            </w:r>
            <w:proofErr w:type="spellEnd"/>
            <w:r w:rsidRPr="00012004">
              <w:rPr>
                <w:rFonts w:asciiTheme="minorHAnsi" w:hAnsiTheme="minorHAnsi" w:cstheme="minorHAnsi"/>
                <w:color w:val="000000"/>
                <w:sz w:val="18"/>
                <w:szCs w:val="18"/>
                <w:lang w:val="el-GR"/>
              </w:rPr>
              <w:t>. Η αποτελεσματικότητα της σύζευξης να είναι περίπου 95-100%.</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Η σύνδεση να λειτουργεί τόσο στο 5' και στο 3' άκρο.</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Το πρωτόκολλο να περιλαμβάνει ένα Post-</w:t>
            </w:r>
            <w:proofErr w:type="spellStart"/>
            <w:r w:rsidRPr="00012004">
              <w:rPr>
                <w:rFonts w:asciiTheme="minorHAnsi" w:hAnsiTheme="minorHAnsi" w:cstheme="minorHAnsi"/>
                <w:color w:val="000000"/>
                <w:sz w:val="18"/>
                <w:szCs w:val="18"/>
                <w:lang w:val="el-GR"/>
              </w:rPr>
              <w:t>conjugation</w:t>
            </w:r>
            <w:proofErr w:type="spellEnd"/>
            <w:r w:rsidRPr="00012004">
              <w:rPr>
                <w:rFonts w:asciiTheme="minorHAnsi" w:hAnsiTheme="minorHAnsi" w:cstheme="minorHAnsi"/>
                <w:color w:val="000000"/>
                <w:sz w:val="18"/>
                <w:szCs w:val="18"/>
                <w:lang w:val="el-GR"/>
              </w:rPr>
              <w:t xml:space="preserve"> βήμα καθαρισμού.</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είναι </w:t>
            </w:r>
            <w:proofErr w:type="spellStart"/>
            <w:r w:rsidRPr="00012004">
              <w:rPr>
                <w:rFonts w:asciiTheme="minorHAnsi" w:hAnsiTheme="minorHAnsi" w:cstheme="minorHAnsi"/>
                <w:color w:val="000000"/>
                <w:sz w:val="18"/>
                <w:szCs w:val="18"/>
                <w:lang w:val="el-GR"/>
              </w:rPr>
              <w:t>σύμβατό</w:t>
            </w:r>
            <w:proofErr w:type="spellEnd"/>
            <w:r w:rsidRPr="00012004">
              <w:rPr>
                <w:rFonts w:asciiTheme="minorHAnsi" w:hAnsiTheme="minorHAnsi" w:cstheme="minorHAnsi"/>
                <w:color w:val="000000"/>
                <w:sz w:val="18"/>
                <w:szCs w:val="18"/>
                <w:lang w:val="el-GR"/>
              </w:rPr>
              <w:t xml:space="preserve"> με ευρύ φάσμα πρωτεϊνών-στόχων – Ισχύει επίσης για θραύσματα αντισωμάτων και μικρές πρωτεΐνες</w:t>
            </w:r>
          </w:p>
          <w:p w:rsidR="00A45178" w:rsidRPr="00487021" w:rsidRDefault="00A45178" w:rsidP="003C2180">
            <w:pPr>
              <w:rPr>
                <w:rFonts w:asciiTheme="minorHAnsi" w:hAnsiTheme="minorHAnsi" w:cstheme="minorHAnsi"/>
                <w:color w:val="000000"/>
                <w:sz w:val="18"/>
                <w:szCs w:val="18"/>
                <w:lang w:val="en-US"/>
              </w:rPr>
            </w:pPr>
            <w:r w:rsidRPr="00487021">
              <w:rPr>
                <w:rFonts w:asciiTheme="minorHAnsi" w:hAnsiTheme="minorHAnsi" w:cstheme="minorHAnsi"/>
                <w:color w:val="000000"/>
                <w:sz w:val="18"/>
                <w:szCs w:val="18"/>
                <w:lang w:val="en-US"/>
              </w:rPr>
              <w:t>Citations needed</w:t>
            </w:r>
          </w:p>
          <w:p w:rsidR="00A45178" w:rsidRPr="00487021" w:rsidRDefault="00A45178" w:rsidP="003C2180">
            <w:pPr>
              <w:rPr>
                <w:rFonts w:asciiTheme="minorHAnsi" w:hAnsiTheme="minorHAnsi" w:cstheme="minorHAnsi"/>
                <w:sz w:val="18"/>
                <w:szCs w:val="18"/>
                <w:lang w:val="en-US"/>
              </w:rPr>
            </w:pPr>
            <w:r w:rsidRPr="00012004">
              <w:rPr>
                <w:rFonts w:asciiTheme="minorHAnsi" w:hAnsiTheme="minorHAnsi" w:cstheme="minorHAnsi"/>
                <w:color w:val="000000"/>
                <w:sz w:val="18"/>
                <w:szCs w:val="18"/>
                <w:lang w:val="el-GR"/>
              </w:rPr>
              <w:t>Συσκευασία</w:t>
            </w:r>
            <w:r w:rsidRPr="00487021">
              <w:rPr>
                <w:rFonts w:asciiTheme="minorHAnsi" w:hAnsiTheme="minorHAnsi" w:cstheme="minorHAnsi"/>
                <w:color w:val="000000"/>
                <w:sz w:val="18"/>
                <w:szCs w:val="18"/>
                <w:lang w:val="en-US"/>
              </w:rPr>
              <w:t>: 1 x 100 µg</w:t>
            </w:r>
          </w:p>
        </w:tc>
        <w:tc>
          <w:tcPr>
            <w:tcW w:w="595" w:type="pct"/>
            <w:tcBorders>
              <w:top w:val="single" w:sz="4" w:space="0" w:color="auto"/>
              <w:left w:val="single" w:sz="4" w:space="0" w:color="auto"/>
              <w:bottom w:val="single" w:sz="4" w:space="0" w:color="auto"/>
              <w:right w:val="single" w:sz="4" w:space="0" w:color="auto"/>
            </w:tcBorders>
          </w:tcPr>
          <w:p w:rsidR="00A45178" w:rsidRPr="00487021"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1 x 100 µg</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lastRenderedPageBreak/>
              <w:t>3.9</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012004"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lang w:val="el-GR"/>
              </w:rPr>
              <w:t xml:space="preserve">Δευτερογενές </w:t>
            </w:r>
            <w:proofErr w:type="spellStart"/>
            <w:r w:rsidRPr="00C6109F">
              <w:rPr>
                <w:rFonts w:asciiTheme="minorHAnsi" w:hAnsiTheme="minorHAnsi" w:cstheme="minorHAnsi"/>
                <w:color w:val="000000"/>
                <w:sz w:val="18"/>
                <w:szCs w:val="18"/>
                <w:lang w:val="el-GR"/>
              </w:rPr>
              <w:t>πολυκλωνικό</w:t>
            </w:r>
            <w:proofErr w:type="spellEnd"/>
            <w:r w:rsidRPr="00C6109F">
              <w:rPr>
                <w:rFonts w:asciiTheme="minorHAnsi" w:hAnsiTheme="minorHAnsi" w:cstheme="minorHAnsi"/>
                <w:color w:val="000000"/>
                <w:sz w:val="18"/>
                <w:szCs w:val="18"/>
                <w:lang w:val="el-GR"/>
              </w:rPr>
              <w:t xml:space="preserve"> αντίσωμα συζευγμένο με </w:t>
            </w:r>
            <w:r w:rsidRPr="00C6109F">
              <w:rPr>
                <w:rFonts w:asciiTheme="minorHAnsi" w:hAnsiTheme="minorHAnsi" w:cstheme="minorHAnsi"/>
                <w:color w:val="000000"/>
                <w:sz w:val="18"/>
                <w:szCs w:val="18"/>
              </w:rPr>
              <w:t>HRP</w:t>
            </w:r>
            <w:r>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Goat</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Anti</w:t>
            </w:r>
            <w:r w:rsidRPr="00C6109F">
              <w:rPr>
                <w:rFonts w:asciiTheme="minorHAnsi" w:hAnsiTheme="minorHAnsi" w:cstheme="minorHAnsi"/>
                <w:color w:val="000000"/>
                <w:sz w:val="18"/>
                <w:szCs w:val="18"/>
                <w:lang w:val="el-GR"/>
              </w:rPr>
              <w:t>-</w:t>
            </w:r>
            <w:r w:rsidRPr="00C6109F">
              <w:rPr>
                <w:rFonts w:asciiTheme="minorHAnsi" w:hAnsiTheme="minorHAnsi" w:cstheme="minorHAnsi"/>
                <w:color w:val="000000"/>
                <w:sz w:val="18"/>
                <w:szCs w:val="18"/>
              </w:rPr>
              <w:t>Mouse</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IgG</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H</w:t>
            </w:r>
            <w:r w:rsidRPr="00C6109F">
              <w:rPr>
                <w:rFonts w:asciiTheme="minorHAnsi" w:hAnsiTheme="minorHAnsi" w:cstheme="minorHAnsi"/>
                <w:color w:val="000000"/>
                <w:sz w:val="18"/>
                <w:szCs w:val="18"/>
                <w:lang w:val="el-GR"/>
              </w:rPr>
              <w:t>&amp;</w:t>
            </w:r>
            <w:r w:rsidRPr="00C6109F">
              <w:rPr>
                <w:rFonts w:asciiTheme="minorHAnsi" w:hAnsiTheme="minorHAnsi" w:cstheme="minorHAnsi"/>
                <w:color w:val="000000"/>
                <w:sz w:val="18"/>
                <w:szCs w:val="18"/>
              </w:rPr>
              <w:t>L</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HRP</w:t>
            </w:r>
            <w:r w:rsidRPr="00C6109F">
              <w:rPr>
                <w:rFonts w:asciiTheme="minorHAnsi" w:hAnsiTheme="minorHAnsi" w:cstheme="minorHAnsi"/>
                <w:color w:val="000000"/>
                <w:sz w:val="18"/>
                <w:szCs w:val="18"/>
                <w:lang w:val="el-GR"/>
              </w:rPr>
              <w:t>)</w:t>
            </w:r>
            <w:r>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l-GR"/>
              </w:rPr>
              <w:t>Ο ξενιστής που χρησιμοποιήθηκε να είναι κατσίκα.</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εφαρμόζεται σε τεχνικές </w:t>
            </w:r>
            <w:proofErr w:type="spellStart"/>
            <w:r w:rsidRPr="00012004">
              <w:rPr>
                <w:rFonts w:asciiTheme="minorHAnsi" w:hAnsiTheme="minorHAnsi" w:cstheme="minorHAnsi"/>
                <w:color w:val="000000"/>
                <w:sz w:val="18"/>
                <w:szCs w:val="18"/>
                <w:lang w:val="el-GR"/>
              </w:rPr>
              <w:t>western</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blot</w:t>
            </w:r>
            <w:proofErr w:type="spellEnd"/>
            <w:r w:rsidRPr="00012004">
              <w:rPr>
                <w:rFonts w:asciiTheme="minorHAnsi" w:hAnsiTheme="minorHAnsi" w:cstheme="minorHAnsi"/>
                <w:color w:val="000000"/>
                <w:sz w:val="18"/>
                <w:szCs w:val="18"/>
                <w:lang w:val="el-GR"/>
              </w:rPr>
              <w:t xml:space="preserve">, IP, ICC, IHC, ELISA, </w:t>
            </w:r>
            <w:proofErr w:type="spellStart"/>
            <w:r w:rsidRPr="00012004">
              <w:rPr>
                <w:rFonts w:asciiTheme="minorHAnsi" w:hAnsiTheme="minorHAnsi" w:cstheme="minorHAnsi"/>
                <w:color w:val="000000"/>
                <w:sz w:val="18"/>
                <w:szCs w:val="18"/>
                <w:lang w:val="el-GR"/>
              </w:rPr>
              <w:t>Dot</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blot</w:t>
            </w:r>
            <w:proofErr w:type="spellEnd"/>
          </w:p>
          <w:p w:rsidR="00A45178" w:rsidRPr="00012004" w:rsidRDefault="00A45178" w:rsidP="003C2180">
            <w:pPr>
              <w:rPr>
                <w:rFonts w:asciiTheme="minorHAnsi" w:hAnsiTheme="minorHAnsi" w:cstheme="minorHAnsi"/>
                <w:color w:val="000000"/>
                <w:sz w:val="18"/>
                <w:szCs w:val="18"/>
                <w:lang w:val="en-US"/>
              </w:rPr>
            </w:pPr>
            <w:r w:rsidRPr="00012004">
              <w:rPr>
                <w:rFonts w:asciiTheme="minorHAnsi" w:hAnsiTheme="minorHAnsi" w:cstheme="minorHAnsi"/>
                <w:color w:val="000000"/>
                <w:sz w:val="18"/>
                <w:szCs w:val="18"/>
                <w:lang w:val="en-US"/>
              </w:rPr>
              <w:t>Isotype: IgG</w:t>
            </w:r>
          </w:p>
          <w:p w:rsidR="00A45178" w:rsidRPr="00012004" w:rsidRDefault="00A45178" w:rsidP="003C2180">
            <w:pPr>
              <w:rPr>
                <w:rFonts w:asciiTheme="minorHAnsi" w:hAnsiTheme="minorHAnsi" w:cstheme="minorHAnsi"/>
                <w:color w:val="000000"/>
                <w:sz w:val="18"/>
                <w:szCs w:val="18"/>
                <w:lang w:val="en-US"/>
              </w:rPr>
            </w:pPr>
            <w:r w:rsidRPr="00012004">
              <w:rPr>
                <w:rFonts w:asciiTheme="minorHAnsi" w:hAnsiTheme="minorHAnsi" w:cstheme="minorHAnsi"/>
                <w:color w:val="000000"/>
                <w:sz w:val="18"/>
                <w:szCs w:val="18"/>
                <w:lang w:val="el-GR"/>
              </w:rPr>
              <w:t>Συγκέντρωση</w:t>
            </w:r>
            <w:r w:rsidRPr="00012004">
              <w:rPr>
                <w:rFonts w:asciiTheme="minorHAnsi" w:hAnsiTheme="minorHAnsi" w:cstheme="minorHAnsi"/>
                <w:color w:val="000000"/>
                <w:sz w:val="18"/>
                <w:szCs w:val="18"/>
                <w:lang w:val="en-US"/>
              </w:rPr>
              <w:t xml:space="preserve"> 2 mg/ml</w:t>
            </w:r>
          </w:p>
          <w:p w:rsidR="00A45178" w:rsidRPr="00012004" w:rsidRDefault="00A45178" w:rsidP="003C2180">
            <w:pPr>
              <w:rPr>
                <w:rFonts w:asciiTheme="minorHAnsi" w:hAnsiTheme="minorHAnsi" w:cstheme="minorHAnsi"/>
                <w:color w:val="000000"/>
                <w:sz w:val="18"/>
                <w:szCs w:val="18"/>
                <w:lang w:val="en-US"/>
              </w:rPr>
            </w:pPr>
            <w:r w:rsidRPr="00012004">
              <w:rPr>
                <w:rFonts w:asciiTheme="minorHAnsi" w:hAnsiTheme="minorHAnsi" w:cstheme="minorHAnsi"/>
                <w:color w:val="000000"/>
                <w:sz w:val="18"/>
                <w:szCs w:val="18"/>
                <w:lang w:val="en-US"/>
              </w:rPr>
              <w:t>Citations needed</w:t>
            </w:r>
          </w:p>
          <w:p w:rsidR="00A45178" w:rsidRPr="00012004" w:rsidRDefault="00A45178" w:rsidP="003C2180">
            <w:pPr>
              <w:rPr>
                <w:rFonts w:asciiTheme="minorHAnsi" w:hAnsiTheme="minorHAnsi" w:cstheme="minorHAnsi"/>
                <w:sz w:val="18"/>
                <w:szCs w:val="18"/>
                <w:lang w:val="el-GR"/>
              </w:rPr>
            </w:pPr>
            <w:r w:rsidRPr="00012004">
              <w:rPr>
                <w:rFonts w:asciiTheme="minorHAnsi" w:hAnsiTheme="minorHAnsi" w:cstheme="minorHAnsi"/>
                <w:color w:val="000000"/>
                <w:sz w:val="18"/>
                <w:szCs w:val="18"/>
                <w:lang w:val="el-GR"/>
              </w:rPr>
              <w:t xml:space="preserve">Η κάθε συσκευασία να περιέχει 1 </w:t>
            </w:r>
            <w:proofErr w:type="spellStart"/>
            <w:r w:rsidRPr="00012004">
              <w:rPr>
                <w:rFonts w:asciiTheme="minorHAnsi" w:hAnsiTheme="minorHAnsi" w:cstheme="minorHAnsi"/>
                <w:color w:val="000000"/>
                <w:sz w:val="18"/>
                <w:szCs w:val="18"/>
                <w:lang w:val="el-GR"/>
              </w:rPr>
              <w:t>mg</w:t>
            </w:r>
            <w:proofErr w:type="spellEnd"/>
            <w:r w:rsidRPr="00012004">
              <w:rPr>
                <w:rFonts w:asciiTheme="minorHAnsi" w:hAnsiTheme="minorHAnsi" w:cstheme="minorHAnsi"/>
                <w:color w:val="000000"/>
                <w:sz w:val="18"/>
                <w:szCs w:val="18"/>
                <w:lang w:val="el-GR"/>
              </w:rPr>
              <w:t xml:space="preserve"> αντισώματος</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sz w:val="18"/>
                <w:szCs w:val="18"/>
              </w:rPr>
              <w:t>1 mg</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794E4F"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b/>
                <w:sz w:val="18"/>
                <w:szCs w:val="18"/>
                <w:lang w:val="en-US"/>
              </w:rPr>
              <w:t>4</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rPr>
                <w:rFonts w:asciiTheme="minorHAnsi" w:hAnsiTheme="minorHAnsi" w:cstheme="minorHAnsi"/>
                <w:sz w:val="18"/>
                <w:szCs w:val="18"/>
                <w:lang w:val="el-GR"/>
              </w:rPr>
            </w:pPr>
            <w:r w:rsidRPr="00C6109F">
              <w:rPr>
                <w:rFonts w:asciiTheme="minorHAnsi" w:hAnsiTheme="minorHAnsi" w:cstheme="minorHAnsi"/>
                <w:b/>
                <w:sz w:val="18"/>
                <w:szCs w:val="18"/>
                <w:lang w:val="en-US"/>
              </w:rPr>
              <w:t>TMHMA</w:t>
            </w:r>
            <w:r w:rsidRPr="00C6109F">
              <w:rPr>
                <w:rFonts w:asciiTheme="minorHAnsi" w:hAnsiTheme="minorHAnsi" w:cstheme="minorHAnsi"/>
                <w:b/>
                <w:sz w:val="18"/>
                <w:szCs w:val="18"/>
                <w:lang w:val="el-GR"/>
              </w:rPr>
              <w:t xml:space="preserve"> 4 – ΥΛΙΚΑ ΓΙΑ ΑΠΟΜΟΝΩΣΗ ΝΟΥΚΛΕΪΚΩΝ ΟΞΕΩΝ</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4.1</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012004"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rPr>
              <w:t>Anti-Tyrosine Hydroxylase</w:t>
            </w:r>
            <w:r w:rsidRPr="00012004">
              <w:rPr>
                <w:rFonts w:asciiTheme="minorHAnsi" w:hAnsiTheme="minorHAnsi" w:cstheme="minorHAnsi"/>
                <w:color w:val="000000"/>
                <w:sz w:val="18"/>
                <w:szCs w:val="18"/>
              </w:rPr>
              <w:t xml:space="preserve">: </w:t>
            </w:r>
            <w:proofErr w:type="spellStart"/>
            <w:r w:rsidRPr="00012004">
              <w:rPr>
                <w:rFonts w:asciiTheme="minorHAnsi" w:hAnsiTheme="minorHAnsi" w:cstheme="minorHAnsi"/>
                <w:color w:val="000000"/>
                <w:sz w:val="18"/>
                <w:szCs w:val="18"/>
                <w:lang w:val="el-GR"/>
              </w:rPr>
              <w:t>Πολυκλωνικό</w:t>
            </w:r>
            <w:proofErr w:type="spellEnd"/>
            <w:r w:rsidRPr="00012004">
              <w:rPr>
                <w:rFonts w:asciiTheme="minorHAnsi" w:hAnsiTheme="minorHAnsi" w:cstheme="minorHAnsi"/>
                <w:color w:val="000000"/>
                <w:sz w:val="18"/>
                <w:szCs w:val="18"/>
              </w:rPr>
              <w:t xml:space="preserve"> anti-tyrosine hydroxylase </w:t>
            </w:r>
            <w:r w:rsidRPr="00012004">
              <w:rPr>
                <w:rFonts w:asciiTheme="minorHAnsi" w:hAnsiTheme="minorHAnsi" w:cstheme="minorHAnsi"/>
                <w:color w:val="000000"/>
                <w:sz w:val="18"/>
                <w:szCs w:val="18"/>
                <w:lang w:val="el-GR"/>
              </w:rPr>
              <w:t>αντίσωμα</w:t>
            </w:r>
            <w:r w:rsidRPr="00012004">
              <w:rPr>
                <w:rFonts w:asciiTheme="minorHAnsi" w:hAnsiTheme="minorHAnsi" w:cstheme="minorHAnsi"/>
                <w:color w:val="000000"/>
                <w:sz w:val="18"/>
                <w:szCs w:val="18"/>
              </w:rPr>
              <w:t xml:space="preserve">. </w:t>
            </w:r>
            <w:r w:rsidRPr="00012004">
              <w:rPr>
                <w:rFonts w:asciiTheme="minorHAnsi" w:hAnsiTheme="minorHAnsi" w:cstheme="minorHAnsi"/>
                <w:color w:val="000000"/>
                <w:sz w:val="18"/>
                <w:szCs w:val="18"/>
                <w:lang w:val="el-GR"/>
              </w:rPr>
              <w:t xml:space="preserve">Να έχει παραχθεί σε κουνέλι. Να είναι κατάλληλο για εφαρμογές ELISA, IF (1:100-1:1,000 </w:t>
            </w:r>
            <w:proofErr w:type="spellStart"/>
            <w:r w:rsidRPr="00012004">
              <w:rPr>
                <w:rFonts w:asciiTheme="minorHAnsi" w:hAnsiTheme="minorHAnsi" w:cstheme="minorHAnsi"/>
                <w:color w:val="000000"/>
                <w:sz w:val="18"/>
                <w:szCs w:val="18"/>
                <w:lang w:val="el-GR"/>
              </w:rPr>
              <w:t>dilutio</w:t>
            </w:r>
            <w:proofErr w:type="spellEnd"/>
            <w:r w:rsidRPr="00012004">
              <w:rPr>
                <w:rFonts w:asciiTheme="minorHAnsi" w:hAnsiTheme="minorHAnsi" w:cstheme="minorHAnsi"/>
                <w:color w:val="000000"/>
                <w:sz w:val="18"/>
                <w:szCs w:val="18"/>
                <w:lang w:val="el-GR"/>
              </w:rPr>
              <w:t xml:space="preserve">), IHC (1:100-1:1,000 </w:t>
            </w:r>
            <w:proofErr w:type="spellStart"/>
            <w:r w:rsidRPr="00012004">
              <w:rPr>
                <w:rFonts w:asciiTheme="minorHAnsi" w:hAnsiTheme="minorHAnsi" w:cstheme="minorHAnsi"/>
                <w:color w:val="000000"/>
                <w:sz w:val="18"/>
                <w:szCs w:val="18"/>
                <w:lang w:val="el-GR"/>
              </w:rPr>
              <w:t>dilution</w:t>
            </w:r>
            <w:proofErr w:type="spellEnd"/>
            <w:r w:rsidRPr="00012004">
              <w:rPr>
                <w:rFonts w:asciiTheme="minorHAnsi" w:hAnsiTheme="minorHAnsi" w:cstheme="minorHAnsi"/>
                <w:color w:val="000000"/>
                <w:sz w:val="18"/>
                <w:szCs w:val="18"/>
                <w:lang w:val="el-GR"/>
              </w:rPr>
              <w:t xml:space="preserve">), IH(P), IP, WB. Να υπάρχουν τουλάχιστον 85 αναφορές για το συγκεκριμένο αντίσωμα. Να αντιδράει με τα εξής είδη: αρουραίο, άνθρωπο, ποντίκι, αιλουροειδή, κουνάβι, καλαμάρι, μαλάκια και </w:t>
            </w:r>
            <w:proofErr w:type="spellStart"/>
            <w:r w:rsidRPr="00012004">
              <w:rPr>
                <w:rFonts w:asciiTheme="minorHAnsi" w:hAnsiTheme="minorHAnsi" w:cstheme="minorHAnsi"/>
                <w:color w:val="000000"/>
                <w:sz w:val="18"/>
                <w:szCs w:val="18"/>
                <w:lang w:val="el-GR"/>
              </w:rPr>
              <w:t>drosophila</w:t>
            </w:r>
            <w:proofErr w:type="spellEnd"/>
            <w:r w:rsidRPr="00012004">
              <w:rPr>
                <w:rFonts w:asciiTheme="minorHAnsi" w:hAnsiTheme="minorHAnsi" w:cstheme="minorHAnsi"/>
                <w:color w:val="000000"/>
                <w:sz w:val="18"/>
                <w:szCs w:val="18"/>
                <w:lang w:val="el-GR"/>
              </w:rPr>
              <w:t xml:space="preserve">. Η μέθοδος καθαρισμού να είναι </w:t>
            </w:r>
            <w:proofErr w:type="spellStart"/>
            <w:r w:rsidRPr="00012004">
              <w:rPr>
                <w:rFonts w:asciiTheme="minorHAnsi" w:hAnsiTheme="minorHAnsi" w:cstheme="minorHAnsi"/>
                <w:color w:val="000000"/>
                <w:sz w:val="18"/>
                <w:szCs w:val="18"/>
                <w:lang w:val="el-GR"/>
              </w:rPr>
              <w:t>affinity</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purification</w:t>
            </w:r>
            <w:proofErr w:type="spellEnd"/>
            <w:r w:rsidRPr="00012004">
              <w:rPr>
                <w:rFonts w:asciiTheme="minorHAnsi" w:hAnsiTheme="minorHAnsi" w:cstheme="minorHAnsi"/>
                <w:color w:val="000000"/>
                <w:sz w:val="18"/>
                <w:szCs w:val="18"/>
                <w:lang w:val="el-GR"/>
              </w:rPr>
              <w:t xml:space="preserve">. Το μοριακό βάρος να είναι 62kDa. Να βρίσκεται σε </w:t>
            </w:r>
            <w:proofErr w:type="spellStart"/>
            <w:r w:rsidRPr="00012004">
              <w:rPr>
                <w:rFonts w:asciiTheme="minorHAnsi" w:hAnsiTheme="minorHAnsi" w:cstheme="minorHAnsi"/>
                <w:color w:val="000000"/>
                <w:sz w:val="18"/>
                <w:szCs w:val="18"/>
                <w:lang w:val="el-GR"/>
              </w:rPr>
              <w:t>buffer</w:t>
            </w:r>
            <w:proofErr w:type="spellEnd"/>
            <w:r w:rsidRPr="00012004">
              <w:rPr>
                <w:rFonts w:asciiTheme="minorHAnsi" w:hAnsiTheme="minorHAnsi" w:cstheme="minorHAnsi"/>
                <w:color w:val="000000"/>
                <w:sz w:val="18"/>
                <w:szCs w:val="18"/>
                <w:lang w:val="el-GR"/>
              </w:rPr>
              <w:t xml:space="preserve"> που περιέχει υγρό σε 10 </w:t>
            </w:r>
            <w:proofErr w:type="spellStart"/>
            <w:r w:rsidRPr="00012004">
              <w:rPr>
                <w:rFonts w:asciiTheme="minorHAnsi" w:hAnsiTheme="minorHAnsi" w:cstheme="minorHAnsi"/>
                <w:color w:val="000000"/>
                <w:sz w:val="18"/>
                <w:szCs w:val="18"/>
                <w:lang w:val="el-GR"/>
              </w:rPr>
              <w:t>mM</w:t>
            </w:r>
            <w:proofErr w:type="spellEnd"/>
            <w:r w:rsidRPr="00012004">
              <w:rPr>
                <w:rFonts w:asciiTheme="minorHAnsi" w:hAnsiTheme="minorHAnsi" w:cstheme="minorHAnsi"/>
                <w:color w:val="000000"/>
                <w:sz w:val="18"/>
                <w:szCs w:val="18"/>
                <w:lang w:val="el-GR"/>
              </w:rPr>
              <w:t xml:space="preserve"> HEPES (</w:t>
            </w:r>
            <w:proofErr w:type="spellStart"/>
            <w:r w:rsidRPr="00012004">
              <w:rPr>
                <w:rFonts w:asciiTheme="minorHAnsi" w:hAnsiTheme="minorHAnsi" w:cstheme="minorHAnsi"/>
                <w:color w:val="000000"/>
                <w:sz w:val="18"/>
                <w:szCs w:val="18"/>
                <w:lang w:val="el-GR"/>
              </w:rPr>
              <w:t>pH</w:t>
            </w:r>
            <w:proofErr w:type="spellEnd"/>
            <w:r w:rsidRPr="00012004">
              <w:rPr>
                <w:rFonts w:asciiTheme="minorHAnsi" w:hAnsiTheme="minorHAnsi" w:cstheme="minorHAnsi"/>
                <w:color w:val="000000"/>
                <w:sz w:val="18"/>
                <w:szCs w:val="18"/>
                <w:lang w:val="el-GR"/>
              </w:rPr>
              <w:t xml:space="preserve"> 7.5), 150 </w:t>
            </w:r>
            <w:proofErr w:type="spellStart"/>
            <w:r w:rsidRPr="00012004">
              <w:rPr>
                <w:rFonts w:asciiTheme="minorHAnsi" w:hAnsiTheme="minorHAnsi" w:cstheme="minorHAnsi"/>
                <w:color w:val="000000"/>
                <w:sz w:val="18"/>
                <w:szCs w:val="18"/>
                <w:lang w:val="el-GR"/>
              </w:rPr>
              <w:t>mM</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NaCl</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pH</w:t>
            </w:r>
            <w:proofErr w:type="spellEnd"/>
            <w:r w:rsidRPr="00012004">
              <w:rPr>
                <w:rFonts w:asciiTheme="minorHAnsi" w:hAnsiTheme="minorHAnsi" w:cstheme="minorHAnsi"/>
                <w:color w:val="000000"/>
                <w:sz w:val="18"/>
                <w:szCs w:val="18"/>
                <w:lang w:val="el-GR"/>
              </w:rPr>
              <w:t xml:space="preserve"> 7.5), 100 </w:t>
            </w:r>
            <w:proofErr w:type="spellStart"/>
            <w:r w:rsidRPr="00012004">
              <w:rPr>
                <w:rFonts w:asciiTheme="minorHAnsi" w:hAnsiTheme="minorHAnsi" w:cstheme="minorHAnsi"/>
                <w:color w:val="000000"/>
                <w:sz w:val="18"/>
                <w:szCs w:val="18"/>
                <w:lang w:val="el-GR"/>
              </w:rPr>
              <w:t>ug</w:t>
            </w:r>
            <w:proofErr w:type="spellEnd"/>
            <w:r w:rsidRPr="00012004">
              <w:rPr>
                <w:rFonts w:asciiTheme="minorHAnsi" w:hAnsiTheme="minorHAnsi" w:cstheme="minorHAnsi"/>
                <w:color w:val="000000"/>
                <w:sz w:val="18"/>
                <w:szCs w:val="18"/>
                <w:lang w:val="el-GR"/>
              </w:rPr>
              <w:t>/</w:t>
            </w:r>
            <w:proofErr w:type="spellStart"/>
            <w:r w:rsidRPr="00012004">
              <w:rPr>
                <w:rFonts w:asciiTheme="minorHAnsi" w:hAnsiTheme="minorHAnsi" w:cstheme="minorHAnsi"/>
                <w:color w:val="000000"/>
                <w:sz w:val="18"/>
                <w:szCs w:val="18"/>
                <w:lang w:val="el-GR"/>
              </w:rPr>
              <w:t>mL</w:t>
            </w:r>
            <w:proofErr w:type="spellEnd"/>
            <w:r w:rsidRPr="00012004">
              <w:rPr>
                <w:rFonts w:asciiTheme="minorHAnsi" w:hAnsiTheme="minorHAnsi" w:cstheme="minorHAnsi"/>
                <w:color w:val="000000"/>
                <w:sz w:val="18"/>
                <w:szCs w:val="18"/>
                <w:lang w:val="el-GR"/>
              </w:rPr>
              <w:t xml:space="preserve"> BSA και 50% </w:t>
            </w:r>
            <w:proofErr w:type="spellStart"/>
            <w:r w:rsidRPr="00012004">
              <w:rPr>
                <w:rFonts w:asciiTheme="minorHAnsi" w:hAnsiTheme="minorHAnsi" w:cstheme="minorHAnsi"/>
                <w:color w:val="000000"/>
                <w:sz w:val="18"/>
                <w:szCs w:val="18"/>
                <w:lang w:val="el-GR"/>
              </w:rPr>
              <w:t>γλυκερόλης</w:t>
            </w:r>
            <w:proofErr w:type="spellEnd"/>
            <w:r w:rsidRPr="00012004">
              <w:rPr>
                <w:rFonts w:asciiTheme="minorHAnsi" w:hAnsiTheme="minorHAnsi" w:cstheme="minorHAnsi"/>
                <w:color w:val="000000"/>
                <w:sz w:val="18"/>
                <w:szCs w:val="18"/>
                <w:lang w:val="el-GR"/>
              </w:rPr>
              <w:t xml:space="preserve">. Να αξιολογείται συστηματικά με WB σε PC12 λύματα (Η αραίωση 1: 1000 αυτής της παρτίδας να ανίχνευσε </w:t>
            </w:r>
            <w:proofErr w:type="spellStart"/>
            <w:r w:rsidRPr="00012004">
              <w:rPr>
                <w:rFonts w:asciiTheme="minorHAnsi" w:hAnsiTheme="minorHAnsi" w:cstheme="minorHAnsi"/>
                <w:color w:val="000000"/>
                <w:sz w:val="18"/>
                <w:szCs w:val="18"/>
                <w:lang w:val="el-GR"/>
              </w:rPr>
              <w:t>υδροξυλάση</w:t>
            </w:r>
            <w:proofErr w:type="spellEnd"/>
            <w:r w:rsidRPr="00012004">
              <w:rPr>
                <w:rFonts w:asciiTheme="minorHAnsi" w:hAnsiTheme="minorHAnsi" w:cstheme="minorHAnsi"/>
                <w:color w:val="000000"/>
                <w:sz w:val="18"/>
                <w:szCs w:val="18"/>
                <w:lang w:val="el-GR"/>
              </w:rPr>
              <w:t xml:space="preserve"> </w:t>
            </w:r>
            <w:proofErr w:type="spellStart"/>
            <w:r w:rsidRPr="00012004">
              <w:rPr>
                <w:rFonts w:asciiTheme="minorHAnsi" w:hAnsiTheme="minorHAnsi" w:cstheme="minorHAnsi"/>
                <w:color w:val="000000"/>
                <w:sz w:val="18"/>
                <w:szCs w:val="18"/>
                <w:lang w:val="el-GR"/>
              </w:rPr>
              <w:t>τυροσίνης</w:t>
            </w:r>
            <w:proofErr w:type="spellEnd"/>
            <w:r w:rsidRPr="00012004">
              <w:rPr>
                <w:rFonts w:asciiTheme="minorHAnsi" w:hAnsiTheme="minorHAnsi" w:cstheme="minorHAnsi"/>
                <w:color w:val="000000"/>
                <w:sz w:val="18"/>
                <w:szCs w:val="18"/>
                <w:lang w:val="el-GR"/>
              </w:rPr>
              <w:t xml:space="preserve"> σε 10 </w:t>
            </w:r>
            <w:proofErr w:type="spellStart"/>
            <w:r w:rsidRPr="00012004">
              <w:rPr>
                <w:rFonts w:asciiTheme="minorHAnsi" w:hAnsiTheme="minorHAnsi" w:cstheme="minorHAnsi"/>
                <w:color w:val="000000"/>
                <w:sz w:val="18"/>
                <w:szCs w:val="18"/>
                <w:lang w:val="el-GR"/>
              </w:rPr>
              <w:t>μg</w:t>
            </w:r>
            <w:proofErr w:type="spellEnd"/>
            <w:r w:rsidRPr="00012004">
              <w:rPr>
                <w:rFonts w:asciiTheme="minorHAnsi" w:hAnsiTheme="minorHAnsi" w:cstheme="minorHAnsi"/>
                <w:color w:val="000000"/>
                <w:sz w:val="18"/>
                <w:szCs w:val="18"/>
                <w:lang w:val="el-GR"/>
              </w:rPr>
              <w:t xml:space="preserve"> PC12 προϊόντα λύσης.). Να είναι σταθερό για 6 μήνες στους -20οC -70οC από την ημέρα παραλαβής. Να διατίθεται σε συσκευασία των 100μl.</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100 µL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4.2</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012004"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lang w:val="el-GR"/>
              </w:rPr>
              <w:t xml:space="preserve">Διάλυμα </w:t>
            </w:r>
            <w:proofErr w:type="spellStart"/>
            <w:r w:rsidRPr="00C6109F">
              <w:rPr>
                <w:rFonts w:asciiTheme="minorHAnsi" w:hAnsiTheme="minorHAnsi" w:cstheme="minorHAnsi"/>
                <w:color w:val="000000"/>
                <w:sz w:val="18"/>
                <w:szCs w:val="18"/>
                <w:lang w:val="el-GR"/>
              </w:rPr>
              <w:t>χημειοφωταύγειας</w:t>
            </w:r>
            <w:proofErr w:type="spellEnd"/>
            <w:r w:rsidRPr="00C6109F">
              <w:rPr>
                <w:rFonts w:asciiTheme="minorHAnsi" w:hAnsiTheme="minorHAnsi" w:cstheme="minorHAnsi"/>
                <w:color w:val="000000"/>
                <w:sz w:val="18"/>
                <w:szCs w:val="18"/>
                <w:lang w:val="el-GR"/>
              </w:rPr>
              <w:t xml:space="preserve"> με </w:t>
            </w:r>
            <w:r w:rsidRPr="00C6109F">
              <w:rPr>
                <w:rFonts w:asciiTheme="minorHAnsi" w:hAnsiTheme="minorHAnsi" w:cstheme="minorHAnsi"/>
                <w:color w:val="000000"/>
                <w:sz w:val="18"/>
                <w:szCs w:val="18"/>
              </w:rPr>
              <w:t>HRP</w:t>
            </w:r>
            <w:r w:rsidRPr="00C6109F">
              <w:rPr>
                <w:rFonts w:asciiTheme="minorHAnsi" w:hAnsiTheme="minorHAnsi" w:cstheme="minorHAnsi"/>
                <w:color w:val="000000"/>
                <w:sz w:val="18"/>
                <w:szCs w:val="18"/>
                <w:lang w:val="el-GR"/>
              </w:rPr>
              <w:t xml:space="preserve">, κατάλληλο για </w:t>
            </w:r>
            <w:r w:rsidRPr="00C6109F">
              <w:rPr>
                <w:rFonts w:asciiTheme="minorHAnsi" w:hAnsiTheme="minorHAnsi" w:cstheme="minorHAnsi"/>
                <w:color w:val="000000"/>
                <w:sz w:val="18"/>
                <w:szCs w:val="18"/>
              </w:rPr>
              <w:t>Western</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Blot</w:t>
            </w:r>
            <w:r>
              <w:rPr>
                <w:rFonts w:asciiTheme="minorHAnsi" w:hAnsiTheme="minorHAnsi" w:cstheme="minorHAnsi"/>
                <w:color w:val="000000"/>
                <w:sz w:val="18"/>
                <w:szCs w:val="18"/>
                <w:lang w:val="el-GR"/>
              </w:rPr>
              <w:t xml:space="preserve">: </w:t>
            </w:r>
            <w:r w:rsidRPr="00012004">
              <w:rPr>
                <w:rFonts w:asciiTheme="minorHAnsi" w:hAnsiTheme="minorHAnsi" w:cstheme="minorHAnsi"/>
                <w:color w:val="000000"/>
                <w:sz w:val="18"/>
                <w:szCs w:val="18"/>
                <w:lang w:val="el-GR"/>
              </w:rPr>
              <w:t xml:space="preserve">Να είναι </w:t>
            </w:r>
            <w:proofErr w:type="spellStart"/>
            <w:r w:rsidRPr="00012004">
              <w:rPr>
                <w:rFonts w:asciiTheme="minorHAnsi" w:hAnsiTheme="minorHAnsi" w:cstheme="minorHAnsi"/>
                <w:color w:val="000000"/>
                <w:sz w:val="18"/>
                <w:szCs w:val="18"/>
                <w:lang w:val="el-GR"/>
              </w:rPr>
              <w:t>προαναμεμειγμένο</w:t>
            </w:r>
            <w:proofErr w:type="spellEnd"/>
            <w:r w:rsidRPr="00012004">
              <w:rPr>
                <w:rFonts w:asciiTheme="minorHAnsi" w:hAnsiTheme="minorHAnsi" w:cstheme="minorHAnsi"/>
                <w:color w:val="000000"/>
                <w:sz w:val="18"/>
                <w:szCs w:val="18"/>
                <w:lang w:val="el-GR"/>
              </w:rPr>
              <w:t xml:space="preserve"> και έτοιμο για χρήση. </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Να έχει υψηλή ευαισθησία, 1 - 3pg.</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Το σήμα να διαρκεί για τουλάχιστον 3 ώρες. </w:t>
            </w:r>
          </w:p>
          <w:p w:rsidR="00A45178" w:rsidRPr="00012004" w:rsidRDefault="00A45178" w:rsidP="003C2180">
            <w:pPr>
              <w:rPr>
                <w:rFonts w:asciiTheme="minorHAnsi" w:hAnsiTheme="minorHAnsi" w:cstheme="minorHAnsi"/>
                <w:color w:val="000000"/>
                <w:sz w:val="18"/>
                <w:szCs w:val="18"/>
                <w:lang w:val="el-GR"/>
              </w:rPr>
            </w:pPr>
            <w:r w:rsidRPr="00012004">
              <w:rPr>
                <w:rFonts w:asciiTheme="minorHAnsi" w:hAnsiTheme="minorHAnsi" w:cstheme="minorHAnsi"/>
                <w:color w:val="000000"/>
                <w:sz w:val="18"/>
                <w:szCs w:val="18"/>
                <w:lang w:val="el-GR"/>
              </w:rPr>
              <w:t xml:space="preserve">Να είναι σταθερό στους 4oC για τουλάχιστον ένα χρόνο. </w:t>
            </w:r>
          </w:p>
          <w:p w:rsidR="00A45178" w:rsidRPr="00012004" w:rsidRDefault="00A45178" w:rsidP="003C2180">
            <w:pPr>
              <w:rPr>
                <w:rFonts w:asciiTheme="minorHAnsi" w:hAnsiTheme="minorHAnsi" w:cstheme="minorHAnsi"/>
                <w:sz w:val="18"/>
                <w:szCs w:val="18"/>
                <w:lang w:val="el-GR"/>
              </w:rPr>
            </w:pPr>
            <w:r w:rsidRPr="00012004">
              <w:rPr>
                <w:rFonts w:asciiTheme="minorHAnsi" w:hAnsiTheme="minorHAnsi" w:cstheme="minorHAnsi"/>
                <w:color w:val="000000"/>
                <w:sz w:val="18"/>
                <w:szCs w:val="18"/>
                <w:lang w:val="el-GR"/>
              </w:rPr>
              <w:t>Σε συσκευασία  500ml.</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FL/ 500ml</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4.3</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B950A9"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lang w:val="el-GR"/>
              </w:rPr>
              <w:t xml:space="preserve">Μαγνητικά σφαιρίδια  για τον καθαρισμό και την επιλογή συγκεκριμένων  μεγεθών κομματιών </w:t>
            </w:r>
            <w:r w:rsidRPr="00C6109F">
              <w:rPr>
                <w:rFonts w:asciiTheme="minorHAnsi" w:hAnsiTheme="minorHAnsi" w:cstheme="minorHAnsi"/>
                <w:color w:val="000000"/>
                <w:sz w:val="18"/>
                <w:szCs w:val="18"/>
              </w:rPr>
              <w:t>DNA</w:t>
            </w:r>
            <w:r w:rsidRPr="00C6109F">
              <w:rPr>
                <w:rFonts w:asciiTheme="minorHAnsi" w:hAnsiTheme="minorHAnsi" w:cstheme="minorHAnsi"/>
                <w:color w:val="000000"/>
                <w:sz w:val="18"/>
                <w:szCs w:val="18"/>
                <w:lang w:val="el-GR"/>
              </w:rPr>
              <w:t xml:space="preserve"> στην προετοιμασία βιβλιοθηκών για </w:t>
            </w:r>
            <w:r w:rsidRPr="00C6109F">
              <w:rPr>
                <w:rFonts w:asciiTheme="minorHAnsi" w:hAnsiTheme="minorHAnsi" w:cstheme="minorHAnsi"/>
                <w:color w:val="000000"/>
                <w:sz w:val="18"/>
                <w:szCs w:val="18"/>
              </w:rPr>
              <w:t>Next</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Generation</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Sequencing</w:t>
            </w:r>
            <w:r w:rsidRPr="00C6109F">
              <w:rPr>
                <w:rFonts w:asciiTheme="minorHAnsi" w:hAnsiTheme="minorHAnsi" w:cstheme="minorHAnsi"/>
                <w:color w:val="000000"/>
                <w:sz w:val="18"/>
                <w:szCs w:val="18"/>
                <w:lang w:val="el-GR"/>
              </w:rPr>
              <w:t xml:space="preserve"> αντιδράσεις</w:t>
            </w:r>
            <w:r>
              <w:rPr>
                <w:rFonts w:asciiTheme="minorHAnsi" w:hAnsiTheme="minorHAnsi" w:cstheme="minorHAnsi"/>
                <w:color w:val="000000"/>
                <w:sz w:val="18"/>
                <w:szCs w:val="18"/>
                <w:lang w:val="el-GR"/>
              </w:rPr>
              <w:t xml:space="preserve">: </w:t>
            </w:r>
            <w:r w:rsidRPr="00B950A9">
              <w:rPr>
                <w:rFonts w:asciiTheme="minorHAnsi" w:hAnsiTheme="minorHAnsi" w:cstheme="minorHAnsi"/>
                <w:color w:val="000000"/>
                <w:sz w:val="18"/>
                <w:szCs w:val="18"/>
                <w:lang w:val="el-GR"/>
              </w:rPr>
              <w:t xml:space="preserve">Να χρησιμοποιεί τεχνολογία  μαγνητικών σφαιριδίων  με ιδιαίτερα δραστικά </w:t>
            </w:r>
            <w:proofErr w:type="spellStart"/>
            <w:r w:rsidRPr="00B950A9">
              <w:rPr>
                <w:rFonts w:asciiTheme="minorHAnsi" w:hAnsiTheme="minorHAnsi" w:cstheme="minorHAnsi"/>
                <w:color w:val="000000"/>
                <w:sz w:val="18"/>
                <w:szCs w:val="18"/>
                <w:lang w:val="el-GR"/>
              </w:rPr>
              <w:t>υπερμαγνητικά</w:t>
            </w:r>
            <w:proofErr w:type="spellEnd"/>
            <w:r w:rsidRPr="00B950A9">
              <w:rPr>
                <w:rFonts w:asciiTheme="minorHAnsi" w:hAnsiTheme="minorHAnsi" w:cstheme="minorHAnsi"/>
                <w:color w:val="000000"/>
                <w:sz w:val="18"/>
                <w:szCs w:val="18"/>
                <w:lang w:val="el-GR"/>
              </w:rPr>
              <w:t xml:space="preserve"> σφαιρίδια.</w:t>
            </w:r>
          </w:p>
          <w:p w:rsidR="00A45178" w:rsidRPr="00B950A9" w:rsidRDefault="00A45178" w:rsidP="003C2180">
            <w:pPr>
              <w:rPr>
                <w:rFonts w:asciiTheme="minorHAnsi" w:hAnsiTheme="minorHAnsi" w:cstheme="minorHAnsi"/>
                <w:color w:val="000000"/>
                <w:sz w:val="18"/>
                <w:szCs w:val="18"/>
                <w:lang w:val="el-GR"/>
              </w:rPr>
            </w:pPr>
            <w:r w:rsidRPr="00B950A9">
              <w:rPr>
                <w:rFonts w:asciiTheme="minorHAnsi" w:hAnsiTheme="minorHAnsi" w:cstheme="minorHAnsi"/>
                <w:color w:val="000000"/>
                <w:sz w:val="18"/>
                <w:szCs w:val="18"/>
                <w:lang w:val="el-GR"/>
              </w:rPr>
              <w:t>Η διαδικασία να μπορεί να γίνει χειροκίνητα ή αυτοματοποιημένα.</w:t>
            </w:r>
          </w:p>
          <w:p w:rsidR="00A45178" w:rsidRPr="00B950A9" w:rsidRDefault="00A45178" w:rsidP="003C2180">
            <w:pPr>
              <w:rPr>
                <w:rFonts w:asciiTheme="minorHAnsi" w:hAnsiTheme="minorHAnsi" w:cstheme="minorHAnsi"/>
                <w:color w:val="000000"/>
                <w:sz w:val="18"/>
                <w:szCs w:val="18"/>
                <w:lang w:val="el-GR"/>
              </w:rPr>
            </w:pPr>
            <w:r w:rsidRPr="00B950A9">
              <w:rPr>
                <w:rFonts w:asciiTheme="minorHAnsi" w:hAnsiTheme="minorHAnsi" w:cstheme="minorHAnsi"/>
                <w:color w:val="000000"/>
                <w:sz w:val="18"/>
                <w:szCs w:val="18"/>
                <w:lang w:val="el-GR"/>
              </w:rPr>
              <w:t xml:space="preserve">Κατάλληλο για δείγματα από 17,5 </w:t>
            </w:r>
            <w:proofErr w:type="spellStart"/>
            <w:r w:rsidRPr="00B950A9">
              <w:rPr>
                <w:rFonts w:asciiTheme="minorHAnsi" w:hAnsiTheme="minorHAnsi" w:cstheme="minorHAnsi"/>
                <w:color w:val="000000"/>
                <w:sz w:val="18"/>
                <w:szCs w:val="18"/>
                <w:lang w:val="el-GR"/>
              </w:rPr>
              <w:t>pg</w:t>
            </w:r>
            <w:proofErr w:type="spellEnd"/>
            <w:r w:rsidRPr="00B950A9">
              <w:rPr>
                <w:rFonts w:asciiTheme="minorHAnsi" w:hAnsiTheme="minorHAnsi" w:cstheme="minorHAnsi"/>
                <w:color w:val="000000"/>
                <w:sz w:val="18"/>
                <w:szCs w:val="18"/>
                <w:lang w:val="el-GR"/>
              </w:rPr>
              <w:t xml:space="preserve"> έως 5 </w:t>
            </w:r>
            <w:proofErr w:type="spellStart"/>
            <w:r w:rsidRPr="00B950A9">
              <w:rPr>
                <w:rFonts w:asciiTheme="minorHAnsi" w:hAnsiTheme="minorHAnsi" w:cstheme="minorHAnsi"/>
                <w:color w:val="000000"/>
                <w:sz w:val="18"/>
                <w:szCs w:val="18"/>
                <w:lang w:val="el-GR"/>
              </w:rPr>
              <w:t>μg</w:t>
            </w:r>
            <w:proofErr w:type="spellEnd"/>
          </w:p>
          <w:p w:rsidR="00A45178" w:rsidRPr="00B950A9" w:rsidRDefault="00A45178" w:rsidP="003C2180">
            <w:pPr>
              <w:rPr>
                <w:rFonts w:asciiTheme="minorHAnsi" w:hAnsiTheme="minorHAnsi" w:cstheme="minorHAnsi"/>
                <w:color w:val="000000"/>
                <w:sz w:val="18"/>
                <w:szCs w:val="18"/>
                <w:lang w:val="el-GR"/>
              </w:rPr>
            </w:pPr>
            <w:r w:rsidRPr="00B950A9">
              <w:rPr>
                <w:rFonts w:asciiTheme="minorHAnsi" w:hAnsiTheme="minorHAnsi" w:cstheme="minorHAnsi"/>
                <w:color w:val="000000"/>
                <w:sz w:val="18"/>
                <w:szCs w:val="18"/>
                <w:lang w:val="el-GR"/>
              </w:rPr>
              <w:t xml:space="preserve">Επιλογή μεγέθους από 150 έως 800 </w:t>
            </w:r>
            <w:proofErr w:type="spellStart"/>
            <w:r w:rsidRPr="00B950A9">
              <w:rPr>
                <w:rFonts w:asciiTheme="minorHAnsi" w:hAnsiTheme="minorHAnsi" w:cstheme="minorHAnsi"/>
                <w:color w:val="000000"/>
                <w:sz w:val="18"/>
                <w:szCs w:val="18"/>
                <w:lang w:val="el-GR"/>
              </w:rPr>
              <w:t>bp</w:t>
            </w:r>
            <w:proofErr w:type="spellEnd"/>
            <w:r w:rsidRPr="00B950A9">
              <w:rPr>
                <w:rFonts w:asciiTheme="minorHAnsi" w:hAnsiTheme="minorHAnsi" w:cstheme="minorHAnsi"/>
                <w:color w:val="000000"/>
                <w:sz w:val="18"/>
                <w:szCs w:val="18"/>
                <w:lang w:val="el-GR"/>
              </w:rPr>
              <w:t>.</w:t>
            </w:r>
          </w:p>
          <w:p w:rsidR="00A45178" w:rsidRPr="00B950A9" w:rsidRDefault="00A45178" w:rsidP="003C2180">
            <w:pPr>
              <w:rPr>
                <w:rFonts w:asciiTheme="minorHAnsi" w:hAnsiTheme="minorHAnsi" w:cstheme="minorHAnsi"/>
                <w:color w:val="000000"/>
                <w:sz w:val="18"/>
                <w:szCs w:val="18"/>
                <w:lang w:val="el-GR"/>
              </w:rPr>
            </w:pPr>
            <w:r w:rsidRPr="00B950A9">
              <w:rPr>
                <w:rFonts w:asciiTheme="minorHAnsi" w:hAnsiTheme="minorHAnsi" w:cstheme="minorHAnsi"/>
                <w:color w:val="000000"/>
                <w:sz w:val="18"/>
                <w:szCs w:val="18"/>
                <w:lang w:val="el-GR"/>
              </w:rPr>
              <w:t>Ο όγκος δείγματος να είναι: 50-150 µL</w:t>
            </w:r>
          </w:p>
          <w:p w:rsidR="00A45178" w:rsidRPr="00B950A9" w:rsidRDefault="00A45178" w:rsidP="003C2180">
            <w:pPr>
              <w:rPr>
                <w:rFonts w:asciiTheme="minorHAnsi" w:hAnsiTheme="minorHAnsi" w:cstheme="minorHAnsi"/>
                <w:color w:val="000000"/>
                <w:sz w:val="18"/>
                <w:szCs w:val="18"/>
                <w:lang w:val="el-GR"/>
              </w:rPr>
            </w:pPr>
            <w:r w:rsidRPr="00B950A9">
              <w:rPr>
                <w:rFonts w:asciiTheme="minorHAnsi" w:hAnsiTheme="minorHAnsi" w:cstheme="minorHAnsi"/>
                <w:color w:val="000000"/>
                <w:sz w:val="18"/>
                <w:szCs w:val="18"/>
                <w:lang w:val="el-GR"/>
              </w:rPr>
              <w:t xml:space="preserve">Ο όγκος </w:t>
            </w:r>
            <w:proofErr w:type="spellStart"/>
            <w:r w:rsidRPr="00B950A9">
              <w:rPr>
                <w:rFonts w:asciiTheme="minorHAnsi" w:hAnsiTheme="minorHAnsi" w:cstheme="minorHAnsi"/>
                <w:color w:val="000000"/>
                <w:sz w:val="18"/>
                <w:szCs w:val="18"/>
                <w:lang w:val="el-GR"/>
              </w:rPr>
              <w:t>έκλουσης</w:t>
            </w:r>
            <w:proofErr w:type="spellEnd"/>
            <w:r w:rsidRPr="00B950A9">
              <w:rPr>
                <w:rFonts w:asciiTheme="minorHAnsi" w:hAnsiTheme="minorHAnsi" w:cstheme="minorHAnsi"/>
                <w:color w:val="000000"/>
                <w:sz w:val="18"/>
                <w:szCs w:val="18"/>
                <w:lang w:val="el-GR"/>
              </w:rPr>
              <w:t xml:space="preserve"> να είναι: 10–100 µL</w:t>
            </w:r>
          </w:p>
          <w:p w:rsidR="00A45178" w:rsidRPr="00B950A9" w:rsidRDefault="00A45178" w:rsidP="003C2180">
            <w:pPr>
              <w:rPr>
                <w:rFonts w:asciiTheme="minorHAnsi" w:hAnsiTheme="minorHAnsi" w:cstheme="minorHAnsi"/>
                <w:color w:val="000000"/>
                <w:sz w:val="18"/>
                <w:szCs w:val="18"/>
                <w:lang w:val="el-GR"/>
              </w:rPr>
            </w:pPr>
            <w:r w:rsidRPr="00B950A9">
              <w:rPr>
                <w:rFonts w:asciiTheme="minorHAnsi" w:hAnsiTheme="minorHAnsi" w:cstheme="minorHAnsi"/>
                <w:color w:val="000000"/>
                <w:sz w:val="18"/>
                <w:szCs w:val="18"/>
                <w:lang w:val="el-GR"/>
              </w:rPr>
              <w:t>Σε συσκευασία των 5ml</w:t>
            </w:r>
          </w:p>
          <w:p w:rsidR="00A45178" w:rsidRPr="00D14543" w:rsidRDefault="00A45178" w:rsidP="003C2180">
            <w:pPr>
              <w:rPr>
                <w:rFonts w:asciiTheme="minorHAnsi" w:hAnsiTheme="minorHAnsi" w:cstheme="minorHAnsi"/>
                <w:sz w:val="18"/>
                <w:szCs w:val="18"/>
                <w:lang w:val="el-GR"/>
              </w:rPr>
            </w:pPr>
            <w:r w:rsidRPr="00B950A9">
              <w:rPr>
                <w:rFonts w:asciiTheme="minorHAnsi" w:hAnsiTheme="minorHAnsi" w:cstheme="minorHAnsi"/>
                <w:color w:val="000000"/>
                <w:sz w:val="18"/>
                <w:szCs w:val="18"/>
                <w:lang w:val="el-GR"/>
              </w:rPr>
              <w:t>Ο οικονομικός φορέας να είναι εξουσιοδοτημένος αντιπρόσωπος της κατασκευάστριας εταιρείας.</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5</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5ml</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4.4</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B950A9" w:rsidRDefault="00A45178" w:rsidP="003C2180">
            <w:pPr>
              <w:rPr>
                <w:rFonts w:asciiTheme="minorHAnsi" w:hAnsiTheme="minorHAnsi" w:cstheme="minorHAnsi"/>
                <w:color w:val="000000"/>
                <w:sz w:val="18"/>
                <w:szCs w:val="18"/>
                <w:lang w:val="el-GR"/>
              </w:rPr>
            </w:pPr>
            <w:proofErr w:type="spellStart"/>
            <w:r w:rsidRPr="00C6109F">
              <w:rPr>
                <w:rFonts w:asciiTheme="minorHAnsi" w:hAnsiTheme="minorHAnsi" w:cstheme="minorHAnsi"/>
                <w:color w:val="000000"/>
                <w:sz w:val="18"/>
                <w:szCs w:val="18"/>
                <w:lang w:val="el-GR"/>
              </w:rPr>
              <w:t>Κιτ</w:t>
            </w:r>
            <w:proofErr w:type="spellEnd"/>
            <w:r w:rsidRPr="00C6109F">
              <w:rPr>
                <w:rFonts w:asciiTheme="minorHAnsi" w:hAnsiTheme="minorHAnsi" w:cstheme="minorHAnsi"/>
                <w:color w:val="000000"/>
                <w:sz w:val="18"/>
                <w:szCs w:val="18"/>
                <w:lang w:val="el-GR"/>
              </w:rPr>
              <w:t xml:space="preserve"> για απομόνωση </w:t>
            </w:r>
            <w:r w:rsidRPr="00C6109F">
              <w:rPr>
                <w:rFonts w:asciiTheme="minorHAnsi" w:hAnsiTheme="minorHAnsi" w:cstheme="minorHAnsi"/>
                <w:color w:val="000000"/>
                <w:sz w:val="18"/>
                <w:szCs w:val="18"/>
              </w:rPr>
              <w:t>total</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RNA</w:t>
            </w:r>
            <w:r w:rsidRPr="00C6109F">
              <w:rPr>
                <w:rFonts w:asciiTheme="minorHAnsi" w:hAnsiTheme="minorHAnsi" w:cstheme="minorHAnsi"/>
                <w:color w:val="000000"/>
                <w:sz w:val="18"/>
                <w:szCs w:val="18"/>
                <w:lang w:val="el-GR"/>
              </w:rPr>
              <w:t xml:space="preserve"> από 1–105 </w:t>
            </w:r>
            <w:r w:rsidRPr="00C6109F">
              <w:rPr>
                <w:rFonts w:asciiTheme="minorHAnsi" w:hAnsiTheme="minorHAnsi" w:cstheme="minorHAnsi"/>
                <w:color w:val="000000"/>
                <w:sz w:val="18"/>
                <w:szCs w:val="18"/>
              </w:rPr>
              <w:t>cultured</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cells</w:t>
            </w:r>
            <w:r w:rsidRPr="00C6109F">
              <w:rPr>
                <w:rFonts w:asciiTheme="minorHAnsi" w:hAnsiTheme="minorHAnsi" w:cstheme="minorHAnsi"/>
                <w:color w:val="000000"/>
                <w:sz w:val="18"/>
                <w:szCs w:val="18"/>
                <w:lang w:val="el-GR"/>
              </w:rPr>
              <w:t xml:space="preserve">  &lt; 5 </w:t>
            </w:r>
            <w:r w:rsidRPr="00C6109F">
              <w:rPr>
                <w:rFonts w:asciiTheme="minorHAnsi" w:hAnsiTheme="minorHAnsi" w:cstheme="minorHAnsi"/>
                <w:color w:val="000000"/>
                <w:sz w:val="18"/>
                <w:szCs w:val="18"/>
              </w:rPr>
              <w:t>mg</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human</w:t>
            </w:r>
            <w:r w:rsidRPr="00C6109F">
              <w:rPr>
                <w:rFonts w:asciiTheme="minorHAnsi" w:hAnsiTheme="minorHAnsi" w:cstheme="minorHAnsi"/>
                <w:color w:val="000000"/>
                <w:sz w:val="18"/>
                <w:szCs w:val="18"/>
                <w:lang w:val="el-GR"/>
              </w:rPr>
              <w:t xml:space="preserve"> / </w:t>
            </w:r>
            <w:r w:rsidRPr="00C6109F">
              <w:rPr>
                <w:rFonts w:asciiTheme="minorHAnsi" w:hAnsiTheme="minorHAnsi" w:cstheme="minorHAnsi"/>
                <w:color w:val="000000"/>
                <w:sz w:val="18"/>
                <w:szCs w:val="18"/>
              </w:rPr>
              <w:t>animal</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tissue</w:t>
            </w:r>
            <w:r w:rsidRPr="00C6109F">
              <w:rPr>
                <w:rFonts w:asciiTheme="minorHAnsi" w:hAnsiTheme="minorHAnsi" w:cstheme="minorHAnsi"/>
                <w:color w:val="000000"/>
                <w:sz w:val="18"/>
                <w:szCs w:val="18"/>
                <w:lang w:val="el-GR"/>
              </w:rPr>
              <w:t xml:space="preserve">  το οποίο να περιλαμβάνει επίσης στήλες </w:t>
            </w:r>
            <w:r w:rsidRPr="00C6109F">
              <w:rPr>
                <w:rFonts w:asciiTheme="minorHAnsi" w:hAnsiTheme="minorHAnsi" w:cstheme="minorHAnsi"/>
                <w:color w:val="000000"/>
                <w:sz w:val="18"/>
                <w:szCs w:val="18"/>
                <w:lang w:val="el-GR"/>
              </w:rPr>
              <w:lastRenderedPageBreak/>
              <w:t xml:space="preserve">για την απομάκρυνση του </w:t>
            </w:r>
            <w:proofErr w:type="spellStart"/>
            <w:r w:rsidRPr="00C6109F">
              <w:rPr>
                <w:rFonts w:asciiTheme="minorHAnsi" w:hAnsiTheme="minorHAnsi" w:cstheme="minorHAnsi"/>
                <w:color w:val="000000"/>
                <w:sz w:val="18"/>
                <w:szCs w:val="18"/>
                <w:lang w:val="el-GR"/>
              </w:rPr>
              <w:t>γενομικου</w:t>
            </w:r>
            <w:proofErr w:type="spellEnd"/>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DNA</w:t>
            </w:r>
            <w:r>
              <w:rPr>
                <w:rFonts w:asciiTheme="minorHAnsi" w:hAnsiTheme="minorHAnsi" w:cstheme="minorHAnsi"/>
                <w:color w:val="000000"/>
                <w:sz w:val="18"/>
                <w:szCs w:val="18"/>
                <w:lang w:val="el-GR"/>
              </w:rPr>
              <w:t xml:space="preserve">: </w:t>
            </w:r>
            <w:r w:rsidRPr="00B950A9">
              <w:rPr>
                <w:rFonts w:asciiTheme="minorHAnsi" w:hAnsiTheme="minorHAnsi" w:cstheme="minorHAnsi"/>
                <w:color w:val="000000"/>
                <w:sz w:val="18"/>
                <w:szCs w:val="18"/>
                <w:lang w:val="el-GR"/>
              </w:rPr>
              <w:t xml:space="preserve">Να έχει ικανότητα πρόσδεσης τουλάχιστον 100 </w:t>
            </w:r>
            <w:proofErr w:type="spellStart"/>
            <w:r w:rsidRPr="00B950A9">
              <w:rPr>
                <w:rFonts w:asciiTheme="minorHAnsi" w:hAnsiTheme="minorHAnsi" w:cstheme="minorHAnsi"/>
                <w:color w:val="000000"/>
                <w:sz w:val="18"/>
                <w:szCs w:val="18"/>
                <w:lang w:val="el-GR"/>
              </w:rPr>
              <w:t>μg</w:t>
            </w:r>
            <w:proofErr w:type="spellEnd"/>
            <w:r w:rsidRPr="00B950A9">
              <w:rPr>
                <w:rFonts w:asciiTheme="minorHAnsi" w:hAnsiTheme="minorHAnsi" w:cstheme="minorHAnsi"/>
                <w:color w:val="000000"/>
                <w:sz w:val="18"/>
                <w:szCs w:val="18"/>
                <w:lang w:val="el-GR"/>
              </w:rPr>
              <w:t xml:space="preserve"> RΝΑ </w:t>
            </w:r>
          </w:p>
          <w:p w:rsidR="00A45178" w:rsidRPr="00B950A9" w:rsidRDefault="00A45178" w:rsidP="003C2180">
            <w:pPr>
              <w:rPr>
                <w:rFonts w:asciiTheme="minorHAnsi" w:hAnsiTheme="minorHAnsi" w:cstheme="minorHAnsi"/>
                <w:color w:val="000000"/>
                <w:sz w:val="18"/>
                <w:szCs w:val="18"/>
                <w:lang w:val="el-GR"/>
              </w:rPr>
            </w:pPr>
            <w:proofErr w:type="spellStart"/>
            <w:r w:rsidRPr="00B950A9">
              <w:rPr>
                <w:rFonts w:asciiTheme="minorHAnsi" w:hAnsiTheme="minorHAnsi" w:cstheme="minorHAnsi"/>
                <w:color w:val="000000"/>
                <w:sz w:val="18"/>
                <w:szCs w:val="18"/>
                <w:lang w:val="el-GR"/>
              </w:rPr>
              <w:t>Τo</w:t>
            </w:r>
            <w:proofErr w:type="spellEnd"/>
            <w:r w:rsidRPr="00B950A9">
              <w:rPr>
                <w:rFonts w:asciiTheme="minorHAnsi" w:hAnsiTheme="minorHAnsi" w:cstheme="minorHAnsi"/>
                <w:color w:val="000000"/>
                <w:sz w:val="18"/>
                <w:szCs w:val="18"/>
                <w:lang w:val="el-GR"/>
              </w:rPr>
              <w:t xml:space="preserve"> </w:t>
            </w:r>
            <w:proofErr w:type="spellStart"/>
            <w:r w:rsidRPr="00B950A9">
              <w:rPr>
                <w:rFonts w:asciiTheme="minorHAnsi" w:hAnsiTheme="minorHAnsi" w:cstheme="minorHAnsi"/>
                <w:color w:val="000000"/>
                <w:sz w:val="18"/>
                <w:szCs w:val="18"/>
                <w:lang w:val="el-GR"/>
              </w:rPr>
              <w:t>kit</w:t>
            </w:r>
            <w:proofErr w:type="spellEnd"/>
            <w:r w:rsidRPr="00B950A9">
              <w:rPr>
                <w:rFonts w:asciiTheme="minorHAnsi" w:hAnsiTheme="minorHAnsi" w:cstheme="minorHAnsi"/>
                <w:color w:val="000000"/>
                <w:sz w:val="18"/>
                <w:szCs w:val="18"/>
                <w:lang w:val="el-GR"/>
              </w:rPr>
              <w:t xml:space="preserve"> να περιλαμβάνει επιπλέον στήλες για την απομάκρυνση του </w:t>
            </w:r>
            <w:proofErr w:type="spellStart"/>
            <w:r w:rsidRPr="00B950A9">
              <w:rPr>
                <w:rFonts w:asciiTheme="minorHAnsi" w:hAnsiTheme="minorHAnsi" w:cstheme="minorHAnsi"/>
                <w:color w:val="000000"/>
                <w:sz w:val="18"/>
                <w:szCs w:val="18"/>
                <w:lang w:val="el-GR"/>
              </w:rPr>
              <w:t>γενομικού</w:t>
            </w:r>
            <w:proofErr w:type="spellEnd"/>
            <w:r w:rsidRPr="00B950A9">
              <w:rPr>
                <w:rFonts w:asciiTheme="minorHAnsi" w:hAnsiTheme="minorHAnsi" w:cstheme="minorHAnsi"/>
                <w:color w:val="000000"/>
                <w:sz w:val="18"/>
                <w:szCs w:val="18"/>
                <w:lang w:val="el-GR"/>
              </w:rPr>
              <w:t xml:space="preserve"> DNA ώστε να μην απαιτείται επώαση με </w:t>
            </w:r>
            <w:proofErr w:type="spellStart"/>
            <w:r w:rsidRPr="00B950A9">
              <w:rPr>
                <w:rFonts w:asciiTheme="minorHAnsi" w:hAnsiTheme="minorHAnsi" w:cstheme="minorHAnsi"/>
                <w:color w:val="000000"/>
                <w:sz w:val="18"/>
                <w:szCs w:val="18"/>
                <w:lang w:val="el-GR"/>
              </w:rPr>
              <w:t>DNAse</w:t>
            </w:r>
            <w:proofErr w:type="spellEnd"/>
            <w:r w:rsidRPr="00B950A9">
              <w:rPr>
                <w:rFonts w:asciiTheme="minorHAnsi" w:hAnsiTheme="minorHAnsi" w:cstheme="minorHAnsi"/>
                <w:color w:val="000000"/>
                <w:sz w:val="18"/>
                <w:szCs w:val="18"/>
                <w:lang w:val="el-GR"/>
              </w:rPr>
              <w:t xml:space="preserve">.                                                                                  </w:t>
            </w:r>
          </w:p>
          <w:p w:rsidR="00A45178" w:rsidRPr="00B950A9" w:rsidRDefault="00A45178" w:rsidP="003C2180">
            <w:pPr>
              <w:rPr>
                <w:rFonts w:asciiTheme="minorHAnsi" w:hAnsiTheme="minorHAnsi" w:cstheme="minorHAnsi"/>
                <w:color w:val="000000"/>
                <w:sz w:val="18"/>
                <w:szCs w:val="18"/>
                <w:lang w:val="el-GR"/>
              </w:rPr>
            </w:pPr>
            <w:r w:rsidRPr="00B950A9">
              <w:rPr>
                <w:rFonts w:asciiTheme="minorHAnsi" w:hAnsiTheme="minorHAnsi" w:cstheme="minorHAnsi"/>
                <w:color w:val="000000"/>
                <w:sz w:val="18"/>
                <w:szCs w:val="18"/>
                <w:lang w:val="el-GR"/>
              </w:rPr>
              <w:t>Να μην απαιτείται η προσθήκη β-</w:t>
            </w:r>
            <w:proofErr w:type="spellStart"/>
            <w:r w:rsidRPr="00B950A9">
              <w:rPr>
                <w:rFonts w:asciiTheme="minorHAnsi" w:hAnsiTheme="minorHAnsi" w:cstheme="minorHAnsi"/>
                <w:color w:val="000000"/>
                <w:sz w:val="18"/>
                <w:szCs w:val="18"/>
                <w:lang w:val="el-GR"/>
              </w:rPr>
              <w:t>μερκαπτοαιθανόλης</w:t>
            </w:r>
            <w:proofErr w:type="spellEnd"/>
            <w:r w:rsidRPr="00B950A9">
              <w:rPr>
                <w:rFonts w:asciiTheme="minorHAnsi" w:hAnsiTheme="minorHAnsi" w:cstheme="minorHAnsi"/>
                <w:color w:val="000000"/>
                <w:sz w:val="18"/>
                <w:szCs w:val="18"/>
                <w:lang w:val="el-GR"/>
              </w:rPr>
              <w:t xml:space="preserve"> ή TCEP στο διάλυμα λύσης.</w:t>
            </w:r>
          </w:p>
          <w:p w:rsidR="00A45178" w:rsidRPr="00B950A9" w:rsidRDefault="00A45178" w:rsidP="003C2180">
            <w:pPr>
              <w:rPr>
                <w:rFonts w:asciiTheme="minorHAnsi" w:hAnsiTheme="minorHAnsi" w:cstheme="minorHAnsi"/>
                <w:color w:val="000000"/>
                <w:sz w:val="18"/>
                <w:szCs w:val="18"/>
                <w:lang w:val="el-GR"/>
              </w:rPr>
            </w:pPr>
            <w:r w:rsidRPr="00B950A9">
              <w:rPr>
                <w:rFonts w:asciiTheme="minorHAnsi" w:hAnsiTheme="minorHAnsi" w:cstheme="minorHAnsi"/>
                <w:color w:val="000000"/>
                <w:sz w:val="18"/>
                <w:szCs w:val="18"/>
                <w:lang w:val="el-GR"/>
              </w:rPr>
              <w:t>Να παρέχεται υψηλής καθαρότητας RNA:  A260/280 : 1.9-2.2</w:t>
            </w:r>
          </w:p>
          <w:p w:rsidR="00A45178" w:rsidRPr="00B950A9" w:rsidRDefault="00A45178" w:rsidP="003C2180">
            <w:pPr>
              <w:rPr>
                <w:rFonts w:asciiTheme="minorHAnsi" w:hAnsiTheme="minorHAnsi" w:cstheme="minorHAnsi"/>
                <w:color w:val="000000"/>
                <w:sz w:val="18"/>
                <w:szCs w:val="18"/>
                <w:lang w:val="el-GR"/>
              </w:rPr>
            </w:pPr>
            <w:r w:rsidRPr="00B950A9">
              <w:rPr>
                <w:rFonts w:asciiTheme="minorHAnsi" w:hAnsiTheme="minorHAnsi" w:cstheme="minorHAnsi"/>
                <w:color w:val="000000"/>
                <w:sz w:val="18"/>
                <w:szCs w:val="18"/>
                <w:lang w:val="el-GR"/>
              </w:rPr>
              <w:t xml:space="preserve">Να παρέχεται υψηλής συγκέντρωσης RNA:  πχ. 500-2000 </w:t>
            </w:r>
            <w:proofErr w:type="spellStart"/>
            <w:r w:rsidRPr="00B950A9">
              <w:rPr>
                <w:rFonts w:asciiTheme="minorHAnsi" w:hAnsiTheme="minorHAnsi" w:cstheme="minorHAnsi"/>
                <w:color w:val="000000"/>
                <w:sz w:val="18"/>
                <w:szCs w:val="18"/>
                <w:lang w:val="el-GR"/>
              </w:rPr>
              <w:t>ng</w:t>
            </w:r>
            <w:proofErr w:type="spellEnd"/>
            <w:r w:rsidRPr="00B950A9">
              <w:rPr>
                <w:rFonts w:asciiTheme="minorHAnsi" w:hAnsiTheme="minorHAnsi" w:cstheme="minorHAnsi"/>
                <w:color w:val="000000"/>
                <w:sz w:val="18"/>
                <w:szCs w:val="18"/>
                <w:lang w:val="el-GR"/>
              </w:rPr>
              <w:t xml:space="preserve"> από 105 </w:t>
            </w:r>
            <w:proofErr w:type="spellStart"/>
            <w:r w:rsidRPr="00B950A9">
              <w:rPr>
                <w:rFonts w:asciiTheme="minorHAnsi" w:hAnsiTheme="minorHAnsi" w:cstheme="minorHAnsi"/>
                <w:color w:val="000000"/>
                <w:sz w:val="18"/>
                <w:szCs w:val="18"/>
                <w:lang w:val="el-GR"/>
              </w:rPr>
              <w:t>HeLa</w:t>
            </w:r>
            <w:proofErr w:type="spellEnd"/>
            <w:r w:rsidRPr="00B950A9">
              <w:rPr>
                <w:rFonts w:asciiTheme="minorHAnsi" w:hAnsiTheme="minorHAnsi" w:cstheme="minorHAnsi"/>
                <w:color w:val="000000"/>
                <w:sz w:val="18"/>
                <w:szCs w:val="18"/>
                <w:lang w:val="el-GR"/>
              </w:rPr>
              <w:t xml:space="preserve"> </w:t>
            </w:r>
            <w:proofErr w:type="spellStart"/>
            <w:r w:rsidRPr="00B950A9">
              <w:rPr>
                <w:rFonts w:asciiTheme="minorHAnsi" w:hAnsiTheme="minorHAnsi" w:cstheme="minorHAnsi"/>
                <w:color w:val="000000"/>
                <w:sz w:val="18"/>
                <w:szCs w:val="18"/>
                <w:lang w:val="el-GR"/>
              </w:rPr>
              <w:t>cells</w:t>
            </w:r>
            <w:proofErr w:type="spellEnd"/>
          </w:p>
          <w:p w:rsidR="00A45178" w:rsidRPr="00B950A9" w:rsidRDefault="00A45178" w:rsidP="003C2180">
            <w:pPr>
              <w:rPr>
                <w:rFonts w:asciiTheme="minorHAnsi" w:hAnsiTheme="minorHAnsi" w:cstheme="minorHAnsi"/>
                <w:color w:val="000000"/>
                <w:sz w:val="18"/>
                <w:szCs w:val="18"/>
                <w:lang w:val="el-GR"/>
              </w:rPr>
            </w:pPr>
            <w:r w:rsidRPr="00B950A9">
              <w:rPr>
                <w:rFonts w:asciiTheme="minorHAnsi" w:hAnsiTheme="minorHAnsi" w:cstheme="minorHAnsi"/>
                <w:color w:val="000000"/>
                <w:sz w:val="18"/>
                <w:szCs w:val="18"/>
                <w:lang w:val="el-GR"/>
              </w:rPr>
              <w:t xml:space="preserve">Ο όγκος </w:t>
            </w:r>
            <w:proofErr w:type="spellStart"/>
            <w:r w:rsidRPr="00B950A9">
              <w:rPr>
                <w:rFonts w:asciiTheme="minorHAnsi" w:hAnsiTheme="minorHAnsi" w:cstheme="minorHAnsi"/>
                <w:color w:val="000000"/>
                <w:sz w:val="18"/>
                <w:szCs w:val="18"/>
                <w:lang w:val="el-GR"/>
              </w:rPr>
              <w:t>έκλουσης</w:t>
            </w:r>
            <w:proofErr w:type="spellEnd"/>
            <w:r w:rsidRPr="00B950A9">
              <w:rPr>
                <w:rFonts w:asciiTheme="minorHAnsi" w:hAnsiTheme="minorHAnsi" w:cstheme="minorHAnsi"/>
                <w:color w:val="000000"/>
                <w:sz w:val="18"/>
                <w:szCs w:val="18"/>
                <w:lang w:val="el-GR"/>
              </w:rPr>
              <w:t xml:space="preserve"> να είναι  5– 30 </w:t>
            </w:r>
            <w:proofErr w:type="spellStart"/>
            <w:r w:rsidRPr="00B950A9">
              <w:rPr>
                <w:rFonts w:asciiTheme="minorHAnsi" w:hAnsiTheme="minorHAnsi" w:cstheme="minorHAnsi"/>
                <w:color w:val="000000"/>
                <w:sz w:val="18"/>
                <w:szCs w:val="18"/>
                <w:lang w:val="el-GR"/>
              </w:rPr>
              <w:t>μl</w:t>
            </w:r>
            <w:proofErr w:type="spellEnd"/>
            <w:r w:rsidRPr="00B950A9">
              <w:rPr>
                <w:rFonts w:asciiTheme="minorHAnsi" w:hAnsiTheme="minorHAnsi" w:cstheme="minorHAnsi"/>
                <w:color w:val="000000"/>
                <w:sz w:val="18"/>
                <w:szCs w:val="18"/>
                <w:lang w:val="el-GR"/>
              </w:rPr>
              <w:t xml:space="preserve">. </w:t>
            </w:r>
          </w:p>
          <w:p w:rsidR="00A45178" w:rsidRPr="00B950A9" w:rsidRDefault="00A45178" w:rsidP="003C2180">
            <w:pPr>
              <w:rPr>
                <w:rFonts w:asciiTheme="minorHAnsi" w:hAnsiTheme="minorHAnsi" w:cstheme="minorHAnsi"/>
                <w:color w:val="000000"/>
                <w:sz w:val="18"/>
                <w:szCs w:val="18"/>
                <w:lang w:val="en-US"/>
              </w:rPr>
            </w:pPr>
            <w:r w:rsidRPr="00B950A9">
              <w:rPr>
                <w:rFonts w:asciiTheme="minorHAnsi" w:hAnsiTheme="minorHAnsi" w:cstheme="minorHAnsi"/>
                <w:color w:val="000000"/>
                <w:sz w:val="18"/>
                <w:szCs w:val="18"/>
                <w:lang w:val="el-GR"/>
              </w:rPr>
              <w:t>Η διαδικασία να ολοκληρώνεται σε λιγότερο από 18 λεπτά. Να</w:t>
            </w:r>
            <w:r w:rsidRPr="00B950A9">
              <w:rPr>
                <w:rFonts w:asciiTheme="minorHAnsi" w:hAnsiTheme="minorHAnsi" w:cstheme="minorHAnsi"/>
                <w:color w:val="000000"/>
                <w:sz w:val="18"/>
                <w:szCs w:val="18"/>
                <w:lang w:val="en-US"/>
              </w:rPr>
              <w:t xml:space="preserve"> </w:t>
            </w:r>
            <w:r w:rsidRPr="00B950A9">
              <w:rPr>
                <w:rFonts w:asciiTheme="minorHAnsi" w:hAnsiTheme="minorHAnsi" w:cstheme="minorHAnsi"/>
                <w:color w:val="000000"/>
                <w:sz w:val="18"/>
                <w:szCs w:val="18"/>
                <w:lang w:val="el-GR"/>
              </w:rPr>
              <w:t>είναι</w:t>
            </w:r>
            <w:r w:rsidRPr="00B950A9">
              <w:rPr>
                <w:rFonts w:asciiTheme="minorHAnsi" w:hAnsiTheme="minorHAnsi" w:cstheme="minorHAnsi"/>
                <w:color w:val="000000"/>
                <w:sz w:val="18"/>
                <w:szCs w:val="18"/>
                <w:lang w:val="en-US"/>
              </w:rPr>
              <w:t xml:space="preserve"> </w:t>
            </w:r>
            <w:r w:rsidRPr="00B950A9">
              <w:rPr>
                <w:rFonts w:asciiTheme="minorHAnsi" w:hAnsiTheme="minorHAnsi" w:cstheme="minorHAnsi"/>
                <w:color w:val="000000"/>
                <w:sz w:val="18"/>
                <w:szCs w:val="18"/>
                <w:lang w:val="el-GR"/>
              </w:rPr>
              <w:t>κατάλληλο</w:t>
            </w:r>
            <w:r w:rsidRPr="00B950A9">
              <w:rPr>
                <w:rFonts w:asciiTheme="minorHAnsi" w:hAnsiTheme="minorHAnsi" w:cstheme="minorHAnsi"/>
                <w:color w:val="000000"/>
                <w:sz w:val="18"/>
                <w:szCs w:val="18"/>
                <w:lang w:val="en-US"/>
              </w:rPr>
              <w:t xml:space="preserve"> </w:t>
            </w:r>
            <w:r w:rsidRPr="00B950A9">
              <w:rPr>
                <w:rFonts w:asciiTheme="minorHAnsi" w:hAnsiTheme="minorHAnsi" w:cstheme="minorHAnsi"/>
                <w:color w:val="000000"/>
                <w:sz w:val="18"/>
                <w:szCs w:val="18"/>
                <w:lang w:val="el-GR"/>
              </w:rPr>
              <w:t>για</w:t>
            </w:r>
            <w:r w:rsidRPr="00B950A9">
              <w:rPr>
                <w:rFonts w:asciiTheme="minorHAnsi" w:hAnsiTheme="minorHAnsi" w:cstheme="minorHAnsi"/>
                <w:color w:val="000000"/>
                <w:sz w:val="18"/>
                <w:szCs w:val="18"/>
                <w:lang w:val="en-US"/>
              </w:rPr>
              <w:t xml:space="preserve"> </w:t>
            </w:r>
            <w:r w:rsidRPr="00B950A9">
              <w:rPr>
                <w:rFonts w:asciiTheme="minorHAnsi" w:hAnsiTheme="minorHAnsi" w:cstheme="minorHAnsi"/>
                <w:color w:val="000000"/>
                <w:sz w:val="18"/>
                <w:szCs w:val="18"/>
                <w:lang w:val="el-GR"/>
              </w:rPr>
              <w:t>όλες</w:t>
            </w:r>
            <w:r w:rsidRPr="00B950A9">
              <w:rPr>
                <w:rFonts w:asciiTheme="minorHAnsi" w:hAnsiTheme="minorHAnsi" w:cstheme="minorHAnsi"/>
                <w:color w:val="000000"/>
                <w:sz w:val="18"/>
                <w:szCs w:val="18"/>
                <w:lang w:val="en-US"/>
              </w:rPr>
              <w:t xml:space="preserve"> </w:t>
            </w:r>
            <w:r w:rsidRPr="00B950A9">
              <w:rPr>
                <w:rFonts w:asciiTheme="minorHAnsi" w:hAnsiTheme="minorHAnsi" w:cstheme="minorHAnsi"/>
                <w:color w:val="000000"/>
                <w:sz w:val="18"/>
                <w:szCs w:val="18"/>
                <w:lang w:val="el-GR"/>
              </w:rPr>
              <w:t>τις</w:t>
            </w:r>
            <w:r w:rsidRPr="00B950A9">
              <w:rPr>
                <w:rFonts w:asciiTheme="minorHAnsi" w:hAnsiTheme="minorHAnsi" w:cstheme="minorHAnsi"/>
                <w:color w:val="000000"/>
                <w:sz w:val="18"/>
                <w:szCs w:val="18"/>
                <w:lang w:val="en-US"/>
              </w:rPr>
              <w:t xml:space="preserve"> </w:t>
            </w:r>
            <w:r w:rsidRPr="00B950A9">
              <w:rPr>
                <w:rFonts w:asciiTheme="minorHAnsi" w:hAnsiTheme="minorHAnsi" w:cstheme="minorHAnsi"/>
                <w:color w:val="000000"/>
                <w:sz w:val="18"/>
                <w:szCs w:val="18"/>
                <w:lang w:val="el-GR"/>
              </w:rPr>
              <w:t>συνήθεις</w:t>
            </w:r>
            <w:r w:rsidRPr="00B950A9">
              <w:rPr>
                <w:rFonts w:asciiTheme="minorHAnsi" w:hAnsiTheme="minorHAnsi" w:cstheme="minorHAnsi"/>
                <w:color w:val="000000"/>
                <w:sz w:val="18"/>
                <w:szCs w:val="18"/>
                <w:lang w:val="en-US"/>
              </w:rPr>
              <w:t xml:space="preserve"> </w:t>
            </w:r>
            <w:r w:rsidRPr="00B950A9">
              <w:rPr>
                <w:rFonts w:asciiTheme="minorHAnsi" w:hAnsiTheme="minorHAnsi" w:cstheme="minorHAnsi"/>
                <w:color w:val="000000"/>
                <w:sz w:val="18"/>
                <w:szCs w:val="18"/>
                <w:lang w:val="el-GR"/>
              </w:rPr>
              <w:t>εφαρμογές</w:t>
            </w:r>
            <w:r w:rsidRPr="00B950A9">
              <w:rPr>
                <w:rFonts w:asciiTheme="minorHAnsi" w:hAnsiTheme="minorHAnsi" w:cstheme="minorHAnsi"/>
                <w:color w:val="000000"/>
                <w:sz w:val="18"/>
                <w:szCs w:val="18"/>
                <w:lang w:val="en-US"/>
              </w:rPr>
              <w:t>: real-time RT-PCR, Northern blotting, primer extension, array technology, RNase protection assays.</w:t>
            </w:r>
          </w:p>
          <w:p w:rsidR="00A45178" w:rsidRPr="00B950A9" w:rsidRDefault="00A45178" w:rsidP="003C2180">
            <w:pPr>
              <w:rPr>
                <w:rFonts w:asciiTheme="minorHAnsi" w:hAnsiTheme="minorHAnsi" w:cstheme="minorHAnsi"/>
                <w:color w:val="000000"/>
                <w:sz w:val="18"/>
                <w:szCs w:val="18"/>
                <w:lang w:val="el-GR"/>
              </w:rPr>
            </w:pPr>
            <w:proofErr w:type="spellStart"/>
            <w:r w:rsidRPr="00B950A9">
              <w:rPr>
                <w:rFonts w:asciiTheme="minorHAnsi" w:hAnsiTheme="minorHAnsi" w:cstheme="minorHAnsi"/>
                <w:color w:val="000000"/>
                <w:sz w:val="18"/>
                <w:szCs w:val="18"/>
                <w:lang w:val="el-GR"/>
              </w:rPr>
              <w:t>Nα</w:t>
            </w:r>
            <w:proofErr w:type="spellEnd"/>
            <w:r w:rsidRPr="00B950A9">
              <w:rPr>
                <w:rFonts w:asciiTheme="minorHAnsi" w:hAnsiTheme="minorHAnsi" w:cstheme="minorHAnsi"/>
                <w:color w:val="000000"/>
                <w:sz w:val="18"/>
                <w:szCs w:val="18"/>
                <w:lang w:val="el-GR"/>
              </w:rPr>
              <w:t xml:space="preserve"> διατίθεται σε συσκευασία των 50 απομονώσεων</w:t>
            </w:r>
          </w:p>
          <w:p w:rsidR="00A45178" w:rsidRPr="00B950A9" w:rsidRDefault="00A45178" w:rsidP="003C2180">
            <w:pPr>
              <w:rPr>
                <w:rFonts w:asciiTheme="minorHAnsi" w:hAnsiTheme="minorHAnsi" w:cstheme="minorHAnsi"/>
                <w:sz w:val="18"/>
                <w:szCs w:val="18"/>
                <w:lang w:val="el-GR"/>
              </w:rPr>
            </w:pPr>
            <w:r w:rsidRPr="00B950A9">
              <w:rPr>
                <w:rFonts w:asciiTheme="minorHAnsi" w:hAnsiTheme="minorHAnsi" w:cstheme="minorHAnsi"/>
                <w:color w:val="000000"/>
                <w:sz w:val="18"/>
                <w:szCs w:val="18"/>
                <w:lang w:val="el-GR"/>
              </w:rPr>
              <w:t>Ο οικονομικός φορέας να είναι εξουσιοδοτημένος αντιπρόσωπος της κατασκευάστριας εταιρείας.</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kit/50 preps</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4.5</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lang w:val="el-GR"/>
              </w:rPr>
              <w:t>Διάλυμα</w:t>
            </w:r>
            <w:r w:rsidRPr="00B950A9">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για</w:t>
            </w:r>
            <w:r w:rsidRPr="00B950A9">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απομόνωση</w:t>
            </w:r>
            <w:r w:rsidRPr="00B950A9">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rPr>
              <w:t>RNA</w:t>
            </w:r>
            <w:r w:rsidRPr="00B950A9">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από</w:t>
            </w:r>
            <w:r w:rsidRPr="00B950A9">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μεγάλο</w:t>
            </w:r>
            <w:r w:rsidRPr="00B950A9">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εύρος</w:t>
            </w:r>
            <w:r w:rsidRPr="00B950A9">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lang w:val="el-GR"/>
              </w:rPr>
              <w:t>δειγμάτων</w:t>
            </w:r>
            <w:r w:rsidRPr="00B950A9">
              <w:rPr>
                <w:rFonts w:asciiTheme="minorHAnsi" w:hAnsiTheme="minorHAnsi" w:cstheme="minorHAnsi"/>
                <w:color w:val="000000"/>
                <w:sz w:val="18"/>
                <w:szCs w:val="18"/>
              </w:rPr>
              <w:t xml:space="preserve">: </w:t>
            </w:r>
            <w:r w:rsidRPr="00B950A9">
              <w:rPr>
                <w:rFonts w:asciiTheme="minorHAnsi" w:hAnsiTheme="minorHAnsi" w:cstheme="minorHAnsi"/>
                <w:color w:val="000000"/>
                <w:sz w:val="18"/>
                <w:szCs w:val="18"/>
                <w:lang w:val="el-GR"/>
              </w:rPr>
              <w:t>Διάλυμα</w:t>
            </w:r>
            <w:r w:rsidRPr="00B950A9">
              <w:rPr>
                <w:rFonts w:asciiTheme="minorHAnsi" w:hAnsiTheme="minorHAnsi" w:cstheme="minorHAnsi"/>
                <w:color w:val="000000"/>
                <w:sz w:val="18"/>
                <w:szCs w:val="18"/>
              </w:rPr>
              <w:t xml:space="preserve"> </w:t>
            </w:r>
            <w:r w:rsidRPr="00B950A9">
              <w:rPr>
                <w:rFonts w:asciiTheme="minorHAnsi" w:hAnsiTheme="minorHAnsi" w:cstheme="minorHAnsi"/>
                <w:color w:val="000000"/>
                <w:sz w:val="18"/>
                <w:szCs w:val="18"/>
                <w:lang w:val="el-GR"/>
              </w:rPr>
              <w:t>για</w:t>
            </w:r>
            <w:r w:rsidRPr="00B950A9">
              <w:rPr>
                <w:rFonts w:asciiTheme="minorHAnsi" w:hAnsiTheme="minorHAnsi" w:cstheme="minorHAnsi"/>
                <w:color w:val="000000"/>
                <w:sz w:val="18"/>
                <w:szCs w:val="18"/>
              </w:rPr>
              <w:t xml:space="preserve"> </w:t>
            </w:r>
            <w:r w:rsidRPr="00B950A9">
              <w:rPr>
                <w:rFonts w:asciiTheme="minorHAnsi" w:hAnsiTheme="minorHAnsi" w:cstheme="minorHAnsi"/>
                <w:color w:val="000000"/>
                <w:sz w:val="18"/>
                <w:szCs w:val="18"/>
                <w:lang w:val="el-GR"/>
              </w:rPr>
              <w:t>απομόνωση</w:t>
            </w:r>
            <w:r w:rsidRPr="00B950A9">
              <w:rPr>
                <w:rFonts w:asciiTheme="minorHAnsi" w:hAnsiTheme="minorHAnsi" w:cstheme="minorHAnsi"/>
                <w:color w:val="000000"/>
                <w:sz w:val="18"/>
                <w:szCs w:val="18"/>
              </w:rPr>
              <w:t xml:space="preserve"> RNA </w:t>
            </w:r>
            <w:r w:rsidRPr="00B950A9">
              <w:rPr>
                <w:rFonts w:asciiTheme="minorHAnsi" w:hAnsiTheme="minorHAnsi" w:cstheme="minorHAnsi"/>
                <w:color w:val="000000"/>
                <w:sz w:val="18"/>
                <w:szCs w:val="18"/>
                <w:lang w:val="el-GR"/>
              </w:rPr>
              <w:t>από</w:t>
            </w:r>
            <w:r w:rsidRPr="00B950A9">
              <w:rPr>
                <w:rFonts w:asciiTheme="minorHAnsi" w:hAnsiTheme="minorHAnsi" w:cstheme="minorHAnsi"/>
                <w:color w:val="000000"/>
                <w:sz w:val="18"/>
                <w:szCs w:val="18"/>
              </w:rPr>
              <w:t xml:space="preserve"> cultured cells, bacterial cells, yeast cells, tissue, viral fluids </w:t>
            </w:r>
            <w:r w:rsidRPr="00B950A9">
              <w:rPr>
                <w:rFonts w:asciiTheme="minorHAnsi" w:hAnsiTheme="minorHAnsi" w:cstheme="minorHAnsi"/>
                <w:color w:val="000000"/>
                <w:sz w:val="18"/>
                <w:szCs w:val="18"/>
                <w:lang w:val="el-GR"/>
              </w:rPr>
              <w:t>Να</w:t>
            </w:r>
            <w:r w:rsidRPr="00B950A9">
              <w:rPr>
                <w:rFonts w:asciiTheme="minorHAnsi" w:hAnsiTheme="minorHAnsi" w:cstheme="minorHAnsi"/>
                <w:color w:val="000000"/>
                <w:sz w:val="18"/>
                <w:szCs w:val="18"/>
              </w:rPr>
              <w:t xml:space="preserve"> </w:t>
            </w:r>
            <w:r w:rsidRPr="00B950A9">
              <w:rPr>
                <w:rFonts w:asciiTheme="minorHAnsi" w:hAnsiTheme="minorHAnsi" w:cstheme="minorHAnsi"/>
                <w:color w:val="000000"/>
                <w:sz w:val="18"/>
                <w:szCs w:val="18"/>
                <w:lang w:val="el-GR"/>
              </w:rPr>
              <w:t>μην</w:t>
            </w:r>
            <w:r w:rsidRPr="00B950A9">
              <w:rPr>
                <w:rFonts w:asciiTheme="minorHAnsi" w:hAnsiTheme="minorHAnsi" w:cstheme="minorHAnsi"/>
                <w:color w:val="000000"/>
                <w:sz w:val="18"/>
                <w:szCs w:val="18"/>
              </w:rPr>
              <w:t xml:space="preserve"> </w:t>
            </w:r>
            <w:r w:rsidRPr="00B950A9">
              <w:rPr>
                <w:rFonts w:asciiTheme="minorHAnsi" w:hAnsiTheme="minorHAnsi" w:cstheme="minorHAnsi"/>
                <w:color w:val="000000"/>
                <w:sz w:val="18"/>
                <w:szCs w:val="18"/>
                <w:lang w:val="el-GR"/>
              </w:rPr>
              <w:t>απαιτεί</w:t>
            </w:r>
            <w:r w:rsidRPr="00B950A9">
              <w:rPr>
                <w:rFonts w:asciiTheme="minorHAnsi" w:hAnsiTheme="minorHAnsi" w:cstheme="minorHAnsi"/>
                <w:color w:val="000000"/>
                <w:sz w:val="18"/>
                <w:szCs w:val="18"/>
              </w:rPr>
              <w:t xml:space="preserve"> </w:t>
            </w:r>
            <w:r w:rsidRPr="00B950A9">
              <w:rPr>
                <w:rFonts w:asciiTheme="minorHAnsi" w:hAnsiTheme="minorHAnsi" w:cstheme="minorHAnsi"/>
                <w:color w:val="000000"/>
                <w:sz w:val="18"/>
                <w:szCs w:val="18"/>
                <w:lang w:val="el-GR"/>
              </w:rPr>
              <w:t>χρήση</w:t>
            </w:r>
            <w:r w:rsidRPr="00B950A9">
              <w:rPr>
                <w:rFonts w:asciiTheme="minorHAnsi" w:hAnsiTheme="minorHAnsi" w:cstheme="minorHAnsi"/>
                <w:color w:val="000000"/>
                <w:sz w:val="18"/>
                <w:szCs w:val="18"/>
              </w:rPr>
              <w:t xml:space="preserve"> </w:t>
            </w:r>
            <w:r w:rsidRPr="00B950A9">
              <w:rPr>
                <w:rFonts w:asciiTheme="minorHAnsi" w:hAnsiTheme="minorHAnsi" w:cstheme="minorHAnsi"/>
                <w:color w:val="000000"/>
                <w:sz w:val="18"/>
                <w:szCs w:val="18"/>
                <w:lang w:val="el-GR"/>
              </w:rPr>
              <w:t>χλωροφόρμιου</w:t>
            </w:r>
            <w:r w:rsidRPr="00B950A9">
              <w:rPr>
                <w:rFonts w:asciiTheme="minorHAnsi" w:hAnsiTheme="minorHAnsi" w:cstheme="minorHAnsi"/>
                <w:color w:val="000000"/>
                <w:sz w:val="18"/>
                <w:szCs w:val="18"/>
              </w:rPr>
              <w:t xml:space="preserve">. </w:t>
            </w:r>
            <w:r w:rsidRPr="00B950A9">
              <w:rPr>
                <w:rFonts w:asciiTheme="minorHAnsi" w:hAnsiTheme="minorHAnsi" w:cstheme="minorHAnsi"/>
                <w:color w:val="000000"/>
                <w:sz w:val="18"/>
                <w:szCs w:val="18"/>
                <w:lang w:val="el-GR"/>
              </w:rPr>
              <w:t xml:space="preserve">Να μην απαιτεί διαχωρισμό φάσεων. Να είναι κατάλληλο για απομόνωση μικρών και μεγάλων RNA Να παρέχεται υψηλής καθαρότητας RNA με μεγάλο RIN </w:t>
            </w:r>
            <w:proofErr w:type="spellStart"/>
            <w:r w:rsidRPr="00B950A9">
              <w:rPr>
                <w:rFonts w:asciiTheme="minorHAnsi" w:hAnsiTheme="minorHAnsi" w:cstheme="minorHAnsi"/>
                <w:color w:val="000000"/>
                <w:sz w:val="18"/>
                <w:szCs w:val="18"/>
                <w:lang w:val="el-GR"/>
              </w:rPr>
              <w:t>value</w:t>
            </w:r>
            <w:proofErr w:type="spellEnd"/>
            <w:r w:rsidRPr="00B950A9">
              <w:rPr>
                <w:rFonts w:asciiTheme="minorHAnsi" w:hAnsiTheme="minorHAnsi" w:cstheme="minorHAnsi"/>
                <w:color w:val="000000"/>
                <w:sz w:val="18"/>
                <w:szCs w:val="18"/>
                <w:lang w:val="el-GR"/>
              </w:rPr>
              <w:t xml:space="preserve"> Η διαδικασία να ολοκληρώνεται σε λιγότερο από μία ώρα. Να είναι κατάλληλο για όλες τις συνήθεις εφαρμογές: </w:t>
            </w:r>
            <w:proofErr w:type="spellStart"/>
            <w:r w:rsidRPr="00B950A9">
              <w:rPr>
                <w:rFonts w:asciiTheme="minorHAnsi" w:hAnsiTheme="minorHAnsi" w:cstheme="minorHAnsi"/>
                <w:color w:val="000000"/>
                <w:sz w:val="18"/>
                <w:szCs w:val="18"/>
                <w:lang w:val="el-GR"/>
              </w:rPr>
              <w:t>real-time</w:t>
            </w:r>
            <w:proofErr w:type="spellEnd"/>
            <w:r w:rsidRPr="00B950A9">
              <w:rPr>
                <w:rFonts w:asciiTheme="minorHAnsi" w:hAnsiTheme="minorHAnsi" w:cstheme="minorHAnsi"/>
                <w:color w:val="000000"/>
                <w:sz w:val="18"/>
                <w:szCs w:val="18"/>
                <w:lang w:val="el-GR"/>
              </w:rPr>
              <w:t xml:space="preserve"> RT-PCR, </w:t>
            </w:r>
            <w:proofErr w:type="spellStart"/>
            <w:r w:rsidRPr="00B950A9">
              <w:rPr>
                <w:rFonts w:asciiTheme="minorHAnsi" w:hAnsiTheme="minorHAnsi" w:cstheme="minorHAnsi"/>
                <w:color w:val="000000"/>
                <w:sz w:val="18"/>
                <w:szCs w:val="18"/>
                <w:lang w:val="el-GR"/>
              </w:rPr>
              <w:t>Northern</w:t>
            </w:r>
            <w:proofErr w:type="spellEnd"/>
            <w:r w:rsidRPr="00B950A9">
              <w:rPr>
                <w:rFonts w:asciiTheme="minorHAnsi" w:hAnsiTheme="minorHAnsi" w:cstheme="minorHAnsi"/>
                <w:color w:val="000000"/>
                <w:sz w:val="18"/>
                <w:szCs w:val="18"/>
                <w:lang w:val="el-GR"/>
              </w:rPr>
              <w:t xml:space="preserve"> </w:t>
            </w:r>
            <w:proofErr w:type="spellStart"/>
            <w:r w:rsidRPr="00B950A9">
              <w:rPr>
                <w:rFonts w:asciiTheme="minorHAnsi" w:hAnsiTheme="minorHAnsi" w:cstheme="minorHAnsi"/>
                <w:color w:val="000000"/>
                <w:sz w:val="18"/>
                <w:szCs w:val="18"/>
                <w:lang w:val="el-GR"/>
              </w:rPr>
              <w:t>blotting</w:t>
            </w:r>
            <w:proofErr w:type="spellEnd"/>
            <w:r w:rsidRPr="00B950A9">
              <w:rPr>
                <w:rFonts w:asciiTheme="minorHAnsi" w:hAnsiTheme="minorHAnsi" w:cstheme="minorHAnsi"/>
                <w:color w:val="000000"/>
                <w:sz w:val="18"/>
                <w:szCs w:val="18"/>
                <w:lang w:val="el-GR"/>
              </w:rPr>
              <w:t xml:space="preserve">, </w:t>
            </w:r>
            <w:proofErr w:type="spellStart"/>
            <w:r w:rsidRPr="00B950A9">
              <w:rPr>
                <w:rFonts w:asciiTheme="minorHAnsi" w:hAnsiTheme="minorHAnsi" w:cstheme="minorHAnsi"/>
                <w:color w:val="000000"/>
                <w:sz w:val="18"/>
                <w:szCs w:val="18"/>
                <w:lang w:val="el-GR"/>
              </w:rPr>
              <w:t>primer</w:t>
            </w:r>
            <w:proofErr w:type="spellEnd"/>
            <w:r w:rsidRPr="00B950A9">
              <w:rPr>
                <w:rFonts w:asciiTheme="minorHAnsi" w:hAnsiTheme="minorHAnsi" w:cstheme="minorHAnsi"/>
                <w:color w:val="000000"/>
                <w:sz w:val="18"/>
                <w:szCs w:val="18"/>
                <w:lang w:val="el-GR"/>
              </w:rPr>
              <w:t xml:space="preserve"> </w:t>
            </w:r>
            <w:proofErr w:type="spellStart"/>
            <w:r w:rsidRPr="00B950A9">
              <w:rPr>
                <w:rFonts w:asciiTheme="minorHAnsi" w:hAnsiTheme="minorHAnsi" w:cstheme="minorHAnsi"/>
                <w:color w:val="000000"/>
                <w:sz w:val="18"/>
                <w:szCs w:val="18"/>
                <w:lang w:val="el-GR"/>
              </w:rPr>
              <w:t>extension</w:t>
            </w:r>
            <w:proofErr w:type="spellEnd"/>
            <w:r w:rsidRPr="00B950A9">
              <w:rPr>
                <w:rFonts w:asciiTheme="minorHAnsi" w:hAnsiTheme="minorHAnsi" w:cstheme="minorHAnsi"/>
                <w:color w:val="000000"/>
                <w:sz w:val="18"/>
                <w:szCs w:val="18"/>
                <w:lang w:val="el-GR"/>
              </w:rPr>
              <w:t xml:space="preserve">, </w:t>
            </w:r>
            <w:proofErr w:type="spellStart"/>
            <w:r w:rsidRPr="00B950A9">
              <w:rPr>
                <w:rFonts w:asciiTheme="minorHAnsi" w:hAnsiTheme="minorHAnsi" w:cstheme="minorHAnsi"/>
                <w:color w:val="000000"/>
                <w:sz w:val="18"/>
                <w:szCs w:val="18"/>
                <w:lang w:val="el-GR"/>
              </w:rPr>
              <w:t>array</w:t>
            </w:r>
            <w:proofErr w:type="spellEnd"/>
            <w:r w:rsidRPr="00B950A9">
              <w:rPr>
                <w:rFonts w:asciiTheme="minorHAnsi" w:hAnsiTheme="minorHAnsi" w:cstheme="minorHAnsi"/>
                <w:color w:val="000000"/>
                <w:sz w:val="18"/>
                <w:szCs w:val="18"/>
                <w:lang w:val="el-GR"/>
              </w:rPr>
              <w:t xml:space="preserve"> </w:t>
            </w:r>
            <w:proofErr w:type="spellStart"/>
            <w:r w:rsidRPr="00B950A9">
              <w:rPr>
                <w:rFonts w:asciiTheme="minorHAnsi" w:hAnsiTheme="minorHAnsi" w:cstheme="minorHAnsi"/>
                <w:color w:val="000000"/>
                <w:sz w:val="18"/>
                <w:szCs w:val="18"/>
                <w:lang w:val="el-GR"/>
              </w:rPr>
              <w:t>technology</w:t>
            </w:r>
            <w:proofErr w:type="spellEnd"/>
            <w:r w:rsidRPr="00B950A9">
              <w:rPr>
                <w:rFonts w:asciiTheme="minorHAnsi" w:hAnsiTheme="minorHAnsi" w:cstheme="minorHAnsi"/>
                <w:color w:val="000000"/>
                <w:sz w:val="18"/>
                <w:szCs w:val="18"/>
                <w:lang w:val="el-GR"/>
              </w:rPr>
              <w:t xml:space="preserve">, </w:t>
            </w:r>
            <w:proofErr w:type="spellStart"/>
            <w:r w:rsidRPr="00B950A9">
              <w:rPr>
                <w:rFonts w:asciiTheme="minorHAnsi" w:hAnsiTheme="minorHAnsi" w:cstheme="minorHAnsi"/>
                <w:color w:val="000000"/>
                <w:sz w:val="18"/>
                <w:szCs w:val="18"/>
                <w:lang w:val="el-GR"/>
              </w:rPr>
              <w:t>Rnase</w:t>
            </w:r>
            <w:proofErr w:type="spellEnd"/>
            <w:r w:rsidRPr="00B950A9">
              <w:rPr>
                <w:rFonts w:asciiTheme="minorHAnsi" w:hAnsiTheme="minorHAnsi" w:cstheme="minorHAnsi"/>
                <w:color w:val="000000"/>
                <w:sz w:val="18"/>
                <w:szCs w:val="18"/>
                <w:lang w:val="el-GR"/>
              </w:rPr>
              <w:t xml:space="preserve"> </w:t>
            </w:r>
            <w:proofErr w:type="spellStart"/>
            <w:r w:rsidRPr="00B950A9">
              <w:rPr>
                <w:rFonts w:asciiTheme="minorHAnsi" w:hAnsiTheme="minorHAnsi" w:cstheme="minorHAnsi"/>
                <w:color w:val="000000"/>
                <w:sz w:val="18"/>
                <w:szCs w:val="18"/>
                <w:lang w:val="el-GR"/>
              </w:rPr>
              <w:t>protection</w:t>
            </w:r>
            <w:proofErr w:type="spellEnd"/>
            <w:r w:rsidRPr="00B950A9">
              <w:rPr>
                <w:rFonts w:asciiTheme="minorHAnsi" w:hAnsiTheme="minorHAnsi" w:cstheme="minorHAnsi"/>
                <w:color w:val="000000"/>
                <w:sz w:val="18"/>
                <w:szCs w:val="18"/>
                <w:lang w:val="el-GR"/>
              </w:rPr>
              <w:t xml:space="preserve"> </w:t>
            </w:r>
            <w:proofErr w:type="spellStart"/>
            <w:r w:rsidRPr="00B950A9">
              <w:rPr>
                <w:rFonts w:asciiTheme="minorHAnsi" w:hAnsiTheme="minorHAnsi" w:cstheme="minorHAnsi"/>
                <w:color w:val="000000"/>
                <w:sz w:val="18"/>
                <w:szCs w:val="18"/>
                <w:lang w:val="el-GR"/>
              </w:rPr>
              <w:t>assays</w:t>
            </w:r>
            <w:proofErr w:type="spellEnd"/>
            <w:r w:rsidRPr="00B950A9">
              <w:rPr>
                <w:rFonts w:asciiTheme="minorHAnsi" w:hAnsiTheme="minorHAnsi" w:cstheme="minorHAnsi"/>
                <w:color w:val="000000"/>
                <w:sz w:val="18"/>
                <w:szCs w:val="18"/>
                <w:lang w:val="el-GR"/>
              </w:rPr>
              <w:t xml:space="preserve"> </w:t>
            </w:r>
            <w:proofErr w:type="spellStart"/>
            <w:r w:rsidRPr="00B950A9">
              <w:rPr>
                <w:rFonts w:asciiTheme="minorHAnsi" w:hAnsiTheme="minorHAnsi" w:cstheme="minorHAnsi"/>
                <w:color w:val="000000"/>
                <w:sz w:val="18"/>
                <w:szCs w:val="18"/>
                <w:lang w:val="el-GR"/>
              </w:rPr>
              <w:t>Nα</w:t>
            </w:r>
            <w:proofErr w:type="spellEnd"/>
            <w:r w:rsidRPr="00B950A9">
              <w:rPr>
                <w:rFonts w:asciiTheme="minorHAnsi" w:hAnsiTheme="minorHAnsi" w:cstheme="minorHAnsi"/>
                <w:color w:val="000000"/>
                <w:sz w:val="18"/>
                <w:szCs w:val="18"/>
                <w:lang w:val="el-GR"/>
              </w:rPr>
              <w:t xml:space="preserve"> διατίθεται σε συσκευασία των 200 </w:t>
            </w:r>
            <w:proofErr w:type="spellStart"/>
            <w:r w:rsidRPr="00B950A9">
              <w:rPr>
                <w:rFonts w:asciiTheme="minorHAnsi" w:hAnsiTheme="minorHAnsi" w:cstheme="minorHAnsi"/>
                <w:color w:val="000000"/>
                <w:sz w:val="18"/>
                <w:szCs w:val="18"/>
                <w:lang w:val="el-GR"/>
              </w:rPr>
              <w:t>ml</w:t>
            </w:r>
            <w:proofErr w:type="spellEnd"/>
            <w:r w:rsidRPr="00B950A9">
              <w:rPr>
                <w:rFonts w:asciiTheme="minorHAnsi" w:hAnsiTheme="minorHAnsi" w:cstheme="minorHAnsi"/>
                <w:color w:val="000000"/>
                <w:sz w:val="18"/>
                <w:szCs w:val="18"/>
                <w:lang w:val="el-GR"/>
              </w:rPr>
              <w:t xml:space="preserve"> Ο οικονομικός φορέας να είναι εξουσιοδοτημένος αντιπρόσωπος της κατασκευάστριας εταιρείας.</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FL</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4.6</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3C0C9D"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lang w:val="el-GR"/>
              </w:rPr>
              <w:t xml:space="preserve">Ταμπλέτες </w:t>
            </w:r>
            <w:proofErr w:type="spellStart"/>
            <w:r w:rsidRPr="00C6109F">
              <w:rPr>
                <w:rFonts w:asciiTheme="minorHAnsi" w:hAnsiTheme="minorHAnsi" w:cstheme="minorHAnsi"/>
                <w:color w:val="000000"/>
                <w:sz w:val="18"/>
                <w:szCs w:val="18"/>
                <w:lang w:val="el-GR"/>
              </w:rPr>
              <w:t>αγαρόζης</w:t>
            </w:r>
            <w:proofErr w:type="spellEnd"/>
            <w:r w:rsidRPr="00C6109F">
              <w:rPr>
                <w:rFonts w:asciiTheme="minorHAnsi" w:hAnsiTheme="minorHAnsi" w:cstheme="minorHAnsi"/>
                <w:color w:val="000000"/>
                <w:sz w:val="18"/>
                <w:szCs w:val="18"/>
                <w:lang w:val="el-GR"/>
              </w:rPr>
              <w:t xml:space="preserve"> με μη </w:t>
            </w:r>
            <w:proofErr w:type="spellStart"/>
            <w:r w:rsidRPr="00C6109F">
              <w:rPr>
                <w:rFonts w:asciiTheme="minorHAnsi" w:hAnsiTheme="minorHAnsi" w:cstheme="minorHAnsi"/>
                <w:color w:val="000000"/>
                <w:sz w:val="18"/>
                <w:szCs w:val="18"/>
                <w:lang w:val="el-GR"/>
              </w:rPr>
              <w:t>τοξικη</w:t>
            </w:r>
            <w:proofErr w:type="spellEnd"/>
            <w:r w:rsidRPr="00C6109F">
              <w:rPr>
                <w:rFonts w:asciiTheme="minorHAnsi" w:hAnsiTheme="minorHAnsi" w:cstheme="minorHAnsi"/>
                <w:color w:val="000000"/>
                <w:sz w:val="18"/>
                <w:szCs w:val="18"/>
                <w:lang w:val="el-GR"/>
              </w:rPr>
              <w:t xml:space="preserve"> χρωστική </w:t>
            </w:r>
            <w:proofErr w:type="spellStart"/>
            <w:r w:rsidRPr="00C6109F">
              <w:rPr>
                <w:rFonts w:asciiTheme="minorHAnsi" w:hAnsiTheme="minorHAnsi" w:cstheme="minorHAnsi"/>
                <w:color w:val="000000"/>
                <w:sz w:val="18"/>
                <w:szCs w:val="18"/>
                <w:lang w:val="el-GR"/>
              </w:rPr>
              <w:t>νουκλεϊκών</w:t>
            </w:r>
            <w:proofErr w:type="spellEnd"/>
            <w:r w:rsidRPr="00C6109F">
              <w:rPr>
                <w:rFonts w:asciiTheme="minorHAnsi" w:hAnsiTheme="minorHAnsi" w:cstheme="minorHAnsi"/>
                <w:color w:val="000000"/>
                <w:sz w:val="18"/>
                <w:szCs w:val="18"/>
                <w:lang w:val="el-GR"/>
              </w:rPr>
              <w:t xml:space="preserve"> οξέων και </w:t>
            </w:r>
            <w:r w:rsidRPr="00C6109F">
              <w:rPr>
                <w:rFonts w:asciiTheme="minorHAnsi" w:hAnsiTheme="minorHAnsi" w:cstheme="minorHAnsi"/>
                <w:color w:val="000000"/>
                <w:sz w:val="18"/>
                <w:szCs w:val="18"/>
              </w:rPr>
              <w:t>TAE</w:t>
            </w:r>
            <w:r w:rsidRPr="00C6109F">
              <w:rPr>
                <w:rFonts w:asciiTheme="minorHAnsi" w:hAnsiTheme="minorHAnsi" w:cstheme="minorHAnsi"/>
                <w:color w:val="000000"/>
                <w:sz w:val="18"/>
                <w:szCs w:val="18"/>
                <w:lang w:val="el-GR"/>
              </w:rPr>
              <w:t xml:space="preserve"> σε σκόνη</w:t>
            </w:r>
            <w:r>
              <w:rPr>
                <w:rFonts w:asciiTheme="minorHAnsi" w:hAnsiTheme="minorHAnsi" w:cstheme="minorHAnsi"/>
                <w:color w:val="000000"/>
                <w:sz w:val="18"/>
                <w:szCs w:val="18"/>
                <w:lang w:val="el-GR"/>
              </w:rPr>
              <w:t xml:space="preserve">: </w:t>
            </w:r>
            <w:r w:rsidRPr="003C0C9D">
              <w:rPr>
                <w:rFonts w:asciiTheme="minorHAnsi" w:hAnsiTheme="minorHAnsi" w:cstheme="minorHAnsi"/>
                <w:color w:val="000000"/>
                <w:sz w:val="18"/>
                <w:szCs w:val="18"/>
                <w:lang w:val="el-GR"/>
              </w:rPr>
              <w:t xml:space="preserve">Ταμπλέτες </w:t>
            </w:r>
            <w:proofErr w:type="spellStart"/>
            <w:r w:rsidRPr="003C0C9D">
              <w:rPr>
                <w:rFonts w:asciiTheme="minorHAnsi" w:hAnsiTheme="minorHAnsi" w:cstheme="minorHAnsi"/>
                <w:color w:val="000000"/>
                <w:sz w:val="18"/>
                <w:szCs w:val="18"/>
                <w:lang w:val="el-GR"/>
              </w:rPr>
              <w:t>αγαρόζης</w:t>
            </w:r>
            <w:proofErr w:type="spellEnd"/>
            <w:r w:rsidRPr="003C0C9D">
              <w:rPr>
                <w:rFonts w:asciiTheme="minorHAnsi" w:hAnsiTheme="minorHAnsi" w:cstheme="minorHAnsi"/>
                <w:color w:val="000000"/>
                <w:sz w:val="18"/>
                <w:szCs w:val="18"/>
                <w:lang w:val="el-GR"/>
              </w:rPr>
              <w:t xml:space="preserve"> με μη τοξική χρωστική  </w:t>
            </w:r>
          </w:p>
          <w:p w:rsidR="00A45178" w:rsidRPr="003C0C9D" w:rsidRDefault="00A45178" w:rsidP="003C2180">
            <w:pPr>
              <w:rPr>
                <w:rFonts w:asciiTheme="minorHAnsi" w:hAnsiTheme="minorHAnsi" w:cstheme="minorHAnsi"/>
                <w:color w:val="000000"/>
                <w:sz w:val="18"/>
                <w:szCs w:val="18"/>
                <w:lang w:val="el-GR"/>
              </w:rPr>
            </w:pPr>
            <w:proofErr w:type="spellStart"/>
            <w:r w:rsidRPr="003C0C9D">
              <w:rPr>
                <w:rFonts w:asciiTheme="minorHAnsi" w:hAnsiTheme="minorHAnsi" w:cstheme="minorHAnsi"/>
                <w:color w:val="000000"/>
                <w:sz w:val="18"/>
                <w:szCs w:val="18"/>
                <w:lang w:val="el-GR"/>
              </w:rPr>
              <w:t>νουκλεϊκών</w:t>
            </w:r>
            <w:proofErr w:type="spellEnd"/>
            <w:r w:rsidRPr="003C0C9D">
              <w:rPr>
                <w:rFonts w:asciiTheme="minorHAnsi" w:hAnsiTheme="minorHAnsi" w:cstheme="minorHAnsi"/>
                <w:color w:val="000000"/>
                <w:sz w:val="18"/>
                <w:szCs w:val="18"/>
                <w:lang w:val="el-GR"/>
              </w:rPr>
              <w:t xml:space="preserve"> οξέων και TAE σε σκόνη για την εύκολη προετοιμασία </w:t>
            </w:r>
            <w:proofErr w:type="spellStart"/>
            <w:r w:rsidRPr="003C0C9D">
              <w:rPr>
                <w:rFonts w:asciiTheme="minorHAnsi" w:hAnsiTheme="minorHAnsi" w:cstheme="minorHAnsi"/>
                <w:color w:val="000000"/>
                <w:sz w:val="18"/>
                <w:szCs w:val="18"/>
                <w:lang w:val="el-GR"/>
              </w:rPr>
              <w:t>gel</w:t>
            </w:r>
            <w:proofErr w:type="spellEnd"/>
            <w:r w:rsidRPr="003C0C9D">
              <w:rPr>
                <w:rFonts w:asciiTheme="minorHAnsi" w:hAnsiTheme="minorHAnsi" w:cstheme="minorHAnsi"/>
                <w:color w:val="000000"/>
                <w:sz w:val="18"/>
                <w:szCs w:val="18"/>
                <w:lang w:val="el-GR"/>
              </w:rPr>
              <w:t xml:space="preserve"> </w:t>
            </w:r>
            <w:proofErr w:type="spellStart"/>
            <w:r w:rsidRPr="003C0C9D">
              <w:rPr>
                <w:rFonts w:asciiTheme="minorHAnsi" w:hAnsiTheme="minorHAnsi" w:cstheme="minorHAnsi"/>
                <w:color w:val="000000"/>
                <w:sz w:val="18"/>
                <w:szCs w:val="18"/>
                <w:lang w:val="el-GR"/>
              </w:rPr>
              <w:t>αγαρόζης</w:t>
            </w:r>
            <w:proofErr w:type="spellEnd"/>
            <w:r w:rsidRPr="003C0C9D">
              <w:rPr>
                <w:rFonts w:asciiTheme="minorHAnsi" w:hAnsiTheme="minorHAnsi" w:cstheme="minorHAnsi"/>
                <w:color w:val="000000"/>
                <w:sz w:val="18"/>
                <w:szCs w:val="18"/>
                <w:lang w:val="el-GR"/>
              </w:rPr>
              <w:t xml:space="preserve"> στην επιθυμητή σύσταση.  Να διαλύεται εύκολα και να δημιουργεί </w:t>
            </w:r>
            <w:proofErr w:type="spellStart"/>
            <w:r w:rsidRPr="003C0C9D">
              <w:rPr>
                <w:rFonts w:asciiTheme="minorHAnsi" w:hAnsiTheme="minorHAnsi" w:cstheme="minorHAnsi"/>
                <w:color w:val="000000"/>
                <w:sz w:val="18"/>
                <w:szCs w:val="18"/>
                <w:lang w:val="el-GR"/>
              </w:rPr>
              <w:t>γέλη</w:t>
            </w:r>
            <w:proofErr w:type="spellEnd"/>
            <w:r w:rsidRPr="003C0C9D">
              <w:rPr>
                <w:rFonts w:asciiTheme="minorHAnsi" w:hAnsiTheme="minorHAnsi" w:cstheme="minorHAnsi"/>
                <w:color w:val="000000"/>
                <w:sz w:val="18"/>
                <w:szCs w:val="18"/>
                <w:lang w:val="el-GR"/>
              </w:rPr>
              <w:t xml:space="preserve"> σε σύντομο χρόνο. </w:t>
            </w:r>
          </w:p>
          <w:p w:rsidR="00A45178" w:rsidRPr="00D14543" w:rsidRDefault="00A45178" w:rsidP="003C2180">
            <w:pPr>
              <w:rPr>
                <w:rFonts w:asciiTheme="minorHAnsi" w:hAnsiTheme="minorHAnsi" w:cstheme="minorHAnsi"/>
                <w:sz w:val="18"/>
                <w:szCs w:val="18"/>
                <w:lang w:val="el-GR"/>
              </w:rPr>
            </w:pPr>
            <w:r w:rsidRPr="003C0C9D">
              <w:rPr>
                <w:rFonts w:asciiTheme="minorHAnsi" w:hAnsiTheme="minorHAnsi" w:cstheme="minorHAnsi"/>
                <w:color w:val="000000"/>
                <w:sz w:val="18"/>
                <w:szCs w:val="18"/>
                <w:lang w:val="el-GR"/>
              </w:rPr>
              <w:t xml:space="preserve">Η χρωστική να είναι μη καρκινογόνα, να έχει την ίδια ευαισθησία με το </w:t>
            </w:r>
            <w:proofErr w:type="spellStart"/>
            <w:r w:rsidRPr="003C0C9D">
              <w:rPr>
                <w:rFonts w:asciiTheme="minorHAnsi" w:hAnsiTheme="minorHAnsi" w:cstheme="minorHAnsi"/>
                <w:color w:val="000000"/>
                <w:sz w:val="18"/>
                <w:szCs w:val="18"/>
                <w:lang w:val="el-GR"/>
              </w:rPr>
              <w:t>βρωμιούχο</w:t>
            </w:r>
            <w:proofErr w:type="spellEnd"/>
            <w:r w:rsidRPr="003C0C9D">
              <w:rPr>
                <w:rFonts w:asciiTheme="minorHAnsi" w:hAnsiTheme="minorHAnsi" w:cstheme="minorHAnsi"/>
                <w:color w:val="000000"/>
                <w:sz w:val="18"/>
                <w:szCs w:val="18"/>
                <w:lang w:val="el-GR"/>
              </w:rPr>
              <w:t xml:space="preserve"> </w:t>
            </w:r>
            <w:proofErr w:type="spellStart"/>
            <w:r w:rsidRPr="003C0C9D">
              <w:rPr>
                <w:rFonts w:asciiTheme="minorHAnsi" w:hAnsiTheme="minorHAnsi" w:cstheme="minorHAnsi"/>
                <w:color w:val="000000"/>
                <w:sz w:val="18"/>
                <w:szCs w:val="18"/>
                <w:lang w:val="el-GR"/>
              </w:rPr>
              <w:t>αιθίδιο</w:t>
            </w:r>
            <w:proofErr w:type="spellEnd"/>
            <w:r w:rsidRPr="003C0C9D">
              <w:rPr>
                <w:rFonts w:asciiTheme="minorHAnsi" w:hAnsiTheme="minorHAnsi" w:cstheme="minorHAnsi"/>
                <w:color w:val="000000"/>
                <w:sz w:val="18"/>
                <w:szCs w:val="18"/>
                <w:lang w:val="el-GR"/>
              </w:rPr>
              <w:t xml:space="preserve"> και να μπορεί να χρησιμοποιηθεί με τον ίδιο εξοπλισμό. Να μην απαιτούνται ιδιαίτεροι χειρισμοί για την αποκομιδή του (να μην θεωρείται τοξικό απόβλητο). Να είναι σταθερό σε θερμοκρασία δωματίου. Να διατίθεται σε συσκευασία 75 τεμαχίων (ταμπλέτες)</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75 tablets</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4.7</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3C0C9D"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lang w:val="el-GR"/>
              </w:rPr>
              <w:t xml:space="preserve">Μέσο φύλαξης κυττάρων, με </w:t>
            </w:r>
            <w:proofErr w:type="spellStart"/>
            <w:r w:rsidRPr="00C6109F">
              <w:rPr>
                <w:rFonts w:asciiTheme="minorHAnsi" w:hAnsiTheme="minorHAnsi" w:cstheme="minorHAnsi"/>
                <w:color w:val="000000"/>
                <w:sz w:val="18"/>
                <w:szCs w:val="18"/>
                <w:lang w:val="el-GR"/>
              </w:rPr>
              <w:t>αλβουμίνη</w:t>
            </w:r>
            <w:proofErr w:type="spellEnd"/>
            <w:r w:rsidRPr="00C6109F">
              <w:rPr>
                <w:rFonts w:asciiTheme="minorHAnsi" w:hAnsiTheme="minorHAnsi" w:cstheme="minorHAnsi"/>
                <w:color w:val="000000"/>
                <w:sz w:val="18"/>
                <w:szCs w:val="18"/>
                <w:lang w:val="el-GR"/>
              </w:rPr>
              <w:t xml:space="preserve"> ανθρώπινου ορού και </w:t>
            </w:r>
            <w:r w:rsidRPr="00C6109F">
              <w:rPr>
                <w:rFonts w:asciiTheme="minorHAnsi" w:hAnsiTheme="minorHAnsi" w:cstheme="minorHAnsi"/>
                <w:color w:val="000000"/>
                <w:sz w:val="18"/>
                <w:szCs w:val="18"/>
              </w:rPr>
              <w:t>DMSO</w:t>
            </w:r>
            <w:r w:rsidRPr="00C6109F">
              <w:rPr>
                <w:rFonts w:asciiTheme="minorHAnsi" w:hAnsiTheme="minorHAnsi" w:cstheme="minorHAnsi"/>
                <w:color w:val="000000"/>
                <w:sz w:val="18"/>
                <w:szCs w:val="18"/>
                <w:lang w:val="el-GR"/>
              </w:rPr>
              <w:t xml:space="preserve"> για </w:t>
            </w:r>
            <w:proofErr w:type="spellStart"/>
            <w:r w:rsidRPr="00C6109F">
              <w:rPr>
                <w:rFonts w:asciiTheme="minorHAnsi" w:hAnsiTheme="minorHAnsi" w:cstheme="minorHAnsi"/>
                <w:color w:val="000000"/>
                <w:sz w:val="18"/>
                <w:szCs w:val="18"/>
                <w:lang w:val="el-GR"/>
              </w:rPr>
              <w:t>κρυοσυντήρηση</w:t>
            </w:r>
            <w:proofErr w:type="spellEnd"/>
            <w:r w:rsidRPr="00C6109F">
              <w:rPr>
                <w:rFonts w:asciiTheme="minorHAnsi" w:hAnsiTheme="minorHAnsi" w:cstheme="minorHAnsi"/>
                <w:color w:val="000000"/>
                <w:sz w:val="18"/>
                <w:szCs w:val="18"/>
                <w:lang w:val="el-GR"/>
              </w:rPr>
              <w:t xml:space="preserve"> πρωτογενών  </w:t>
            </w:r>
            <w:r w:rsidRPr="00C6109F">
              <w:rPr>
                <w:rFonts w:asciiTheme="minorHAnsi" w:hAnsiTheme="minorHAnsi" w:cstheme="minorHAnsi"/>
                <w:color w:val="000000"/>
                <w:sz w:val="18"/>
                <w:szCs w:val="18"/>
              </w:rPr>
              <w:t>ES</w:t>
            </w:r>
            <w:r w:rsidRPr="00C6109F">
              <w:rPr>
                <w:rFonts w:asciiTheme="minorHAnsi" w:hAnsiTheme="minorHAnsi" w:cstheme="minorHAnsi"/>
                <w:color w:val="000000"/>
                <w:sz w:val="18"/>
                <w:szCs w:val="18"/>
                <w:lang w:val="el-GR"/>
              </w:rPr>
              <w:t>/</w:t>
            </w:r>
            <w:proofErr w:type="spellStart"/>
            <w:r w:rsidRPr="00C6109F">
              <w:rPr>
                <w:rFonts w:asciiTheme="minorHAnsi" w:hAnsiTheme="minorHAnsi" w:cstheme="minorHAnsi"/>
                <w:color w:val="000000"/>
                <w:sz w:val="18"/>
                <w:szCs w:val="18"/>
              </w:rPr>
              <w:t>iPS</w:t>
            </w:r>
            <w:proofErr w:type="spellEnd"/>
            <w:r w:rsidRPr="00C6109F">
              <w:rPr>
                <w:rFonts w:asciiTheme="minorHAnsi" w:hAnsiTheme="minorHAnsi" w:cstheme="minorHAnsi"/>
                <w:color w:val="000000"/>
                <w:sz w:val="18"/>
                <w:szCs w:val="18"/>
                <w:lang w:val="el-GR"/>
              </w:rPr>
              <w:t xml:space="preserve"> κυττάρων</w:t>
            </w:r>
            <w:r>
              <w:rPr>
                <w:rFonts w:asciiTheme="minorHAnsi" w:hAnsiTheme="minorHAnsi" w:cstheme="minorHAnsi"/>
                <w:color w:val="000000"/>
                <w:sz w:val="18"/>
                <w:szCs w:val="18"/>
                <w:lang w:val="el-GR"/>
              </w:rPr>
              <w:t xml:space="preserve">: </w:t>
            </w:r>
            <w:r w:rsidRPr="003C0C9D">
              <w:rPr>
                <w:rFonts w:asciiTheme="minorHAnsi" w:hAnsiTheme="minorHAnsi" w:cstheme="minorHAnsi"/>
                <w:color w:val="000000"/>
                <w:sz w:val="18"/>
                <w:szCs w:val="18"/>
                <w:lang w:val="el-GR"/>
              </w:rPr>
              <w:t>Να είναι απαλλαγμένο από ζωικά συστατικά (</w:t>
            </w:r>
            <w:proofErr w:type="spellStart"/>
            <w:r w:rsidRPr="003C0C9D">
              <w:rPr>
                <w:rFonts w:asciiTheme="minorHAnsi" w:hAnsiTheme="minorHAnsi" w:cstheme="minorHAnsi"/>
                <w:color w:val="000000"/>
                <w:sz w:val="18"/>
                <w:szCs w:val="18"/>
                <w:lang w:val="el-GR"/>
              </w:rPr>
              <w:t>xeno-free</w:t>
            </w:r>
            <w:proofErr w:type="spellEnd"/>
            <w:r w:rsidRPr="003C0C9D">
              <w:rPr>
                <w:rFonts w:asciiTheme="minorHAnsi" w:hAnsiTheme="minorHAnsi" w:cstheme="minorHAnsi"/>
                <w:color w:val="000000"/>
                <w:sz w:val="18"/>
                <w:szCs w:val="18"/>
                <w:lang w:val="el-GR"/>
              </w:rPr>
              <w:t xml:space="preserve">). </w:t>
            </w:r>
          </w:p>
          <w:p w:rsidR="00A45178" w:rsidRPr="003C0C9D" w:rsidRDefault="00A45178" w:rsidP="003C2180">
            <w:pPr>
              <w:rPr>
                <w:rFonts w:asciiTheme="minorHAnsi" w:hAnsiTheme="minorHAnsi" w:cstheme="minorHAnsi"/>
                <w:color w:val="000000"/>
                <w:sz w:val="18"/>
                <w:szCs w:val="18"/>
                <w:lang w:val="el-GR"/>
              </w:rPr>
            </w:pPr>
            <w:r w:rsidRPr="003C0C9D">
              <w:rPr>
                <w:rFonts w:asciiTheme="minorHAnsi" w:hAnsiTheme="minorHAnsi" w:cstheme="minorHAnsi"/>
                <w:color w:val="000000"/>
                <w:sz w:val="18"/>
                <w:szCs w:val="18"/>
                <w:lang w:val="el-GR"/>
              </w:rPr>
              <w:t>Να είναι έτοιμο προς χρήση.</w:t>
            </w:r>
          </w:p>
          <w:p w:rsidR="00A45178" w:rsidRPr="003C0C9D" w:rsidRDefault="00A45178" w:rsidP="003C2180">
            <w:pPr>
              <w:rPr>
                <w:rFonts w:asciiTheme="minorHAnsi" w:hAnsiTheme="minorHAnsi" w:cstheme="minorHAnsi"/>
                <w:color w:val="000000"/>
                <w:sz w:val="18"/>
                <w:szCs w:val="18"/>
                <w:lang w:val="el-GR"/>
              </w:rPr>
            </w:pPr>
            <w:r w:rsidRPr="003C0C9D">
              <w:rPr>
                <w:rFonts w:asciiTheme="minorHAnsi" w:hAnsiTheme="minorHAnsi" w:cstheme="minorHAnsi"/>
                <w:color w:val="000000"/>
                <w:sz w:val="18"/>
                <w:szCs w:val="18"/>
                <w:lang w:val="el-GR"/>
              </w:rPr>
              <w:t xml:space="preserve">Να είναι απαλλαγμένο από ορό ώστε να αποφεύγεται η επιμόλυνση ή η αλληλεπίδραση των κυττάρων με τις πρωτεΐνες του ορού. </w:t>
            </w:r>
          </w:p>
          <w:p w:rsidR="00A45178" w:rsidRPr="003C0C9D" w:rsidRDefault="00A45178" w:rsidP="003C2180">
            <w:pPr>
              <w:rPr>
                <w:rFonts w:asciiTheme="minorHAnsi" w:hAnsiTheme="minorHAnsi" w:cstheme="minorHAnsi"/>
                <w:color w:val="000000"/>
                <w:sz w:val="18"/>
                <w:szCs w:val="18"/>
                <w:lang w:val="el-GR"/>
              </w:rPr>
            </w:pPr>
            <w:r w:rsidRPr="003C0C9D">
              <w:rPr>
                <w:rFonts w:asciiTheme="minorHAnsi" w:hAnsiTheme="minorHAnsi" w:cstheme="minorHAnsi"/>
                <w:color w:val="000000"/>
                <w:sz w:val="18"/>
                <w:szCs w:val="18"/>
                <w:lang w:val="el-GR"/>
              </w:rPr>
              <w:t xml:space="preserve">Να έχει μεγάλη διάρκεια ζωής, τουλάχιστον 18 μήνες. </w:t>
            </w:r>
          </w:p>
          <w:p w:rsidR="00A45178" w:rsidRPr="003C0C9D" w:rsidRDefault="00A45178" w:rsidP="003C2180">
            <w:pPr>
              <w:rPr>
                <w:rFonts w:asciiTheme="minorHAnsi" w:hAnsiTheme="minorHAnsi" w:cstheme="minorHAnsi"/>
                <w:color w:val="000000"/>
                <w:sz w:val="18"/>
                <w:szCs w:val="18"/>
                <w:lang w:val="el-GR"/>
              </w:rPr>
            </w:pPr>
            <w:r w:rsidRPr="003C0C9D">
              <w:rPr>
                <w:rFonts w:asciiTheme="minorHAnsi" w:hAnsiTheme="minorHAnsi" w:cstheme="minorHAnsi"/>
                <w:color w:val="000000"/>
                <w:sz w:val="18"/>
                <w:szCs w:val="18"/>
                <w:lang w:val="el-GR"/>
              </w:rPr>
              <w:t>Να δείχνει εξαιρετικά υψηλά ποσοστά ανάκτησης.</w:t>
            </w:r>
          </w:p>
          <w:p w:rsidR="00A45178" w:rsidRPr="00D14543" w:rsidRDefault="00A45178" w:rsidP="003C2180">
            <w:pPr>
              <w:rPr>
                <w:rFonts w:asciiTheme="minorHAnsi" w:hAnsiTheme="minorHAnsi" w:cstheme="minorHAnsi"/>
                <w:sz w:val="18"/>
                <w:szCs w:val="18"/>
                <w:lang w:val="el-GR"/>
              </w:rPr>
            </w:pPr>
            <w:r w:rsidRPr="003C0C9D">
              <w:rPr>
                <w:rFonts w:asciiTheme="minorHAnsi" w:hAnsiTheme="minorHAnsi" w:cstheme="minorHAnsi"/>
                <w:color w:val="000000"/>
                <w:sz w:val="18"/>
                <w:szCs w:val="18"/>
                <w:lang w:val="el-GR"/>
              </w:rPr>
              <w:t>Να διατίθεται σε συσκευασία 100ml.</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FL</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lastRenderedPageBreak/>
              <w:t>4.8</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113939"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lang w:val="el-GR"/>
              </w:rPr>
              <w:t xml:space="preserve">Ορός εμβρύου </w:t>
            </w:r>
            <w:proofErr w:type="spellStart"/>
            <w:r w:rsidRPr="00C6109F">
              <w:rPr>
                <w:rFonts w:asciiTheme="minorHAnsi" w:hAnsiTheme="minorHAnsi" w:cstheme="minorHAnsi"/>
                <w:color w:val="000000"/>
                <w:sz w:val="18"/>
                <w:szCs w:val="18"/>
                <w:lang w:val="el-GR"/>
              </w:rPr>
              <w:t>βοός</w:t>
            </w:r>
            <w:proofErr w:type="spellEnd"/>
            <w:r w:rsidRPr="00C6109F">
              <w:rPr>
                <w:rFonts w:asciiTheme="minorHAnsi" w:hAnsiTheme="minorHAnsi" w:cstheme="minorHAnsi"/>
                <w:color w:val="000000"/>
                <w:sz w:val="18"/>
                <w:szCs w:val="18"/>
                <w:lang w:val="el-GR"/>
              </w:rPr>
              <w:t xml:space="preserve"> (προέλευση Ν. Αμερικής), 10 </w:t>
            </w:r>
            <w:r w:rsidRPr="00C6109F">
              <w:rPr>
                <w:rFonts w:asciiTheme="minorHAnsi" w:hAnsiTheme="minorHAnsi" w:cstheme="minorHAnsi"/>
                <w:color w:val="000000"/>
                <w:sz w:val="18"/>
                <w:szCs w:val="18"/>
              </w:rPr>
              <w:t>x</w:t>
            </w:r>
            <w:r w:rsidRPr="00C6109F">
              <w:rPr>
                <w:rFonts w:asciiTheme="minorHAnsi" w:hAnsiTheme="minorHAnsi" w:cstheme="minorHAnsi"/>
                <w:color w:val="000000"/>
                <w:sz w:val="18"/>
                <w:szCs w:val="18"/>
                <w:lang w:val="el-GR"/>
              </w:rPr>
              <w:t xml:space="preserve"> 50 </w:t>
            </w:r>
            <w:r w:rsidRPr="00C6109F">
              <w:rPr>
                <w:rFonts w:asciiTheme="minorHAnsi" w:hAnsiTheme="minorHAnsi" w:cstheme="minorHAnsi"/>
                <w:color w:val="000000"/>
                <w:sz w:val="18"/>
                <w:szCs w:val="18"/>
              </w:rPr>
              <w:t>ml</w:t>
            </w:r>
            <w:r>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l-GR"/>
              </w:rPr>
              <w:t>Να έχει προέλευση από Νότια Αμερική</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Να είναι αποστειρωμένο.</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έχει </w:t>
            </w:r>
            <w:proofErr w:type="spellStart"/>
            <w:r w:rsidRPr="00113939">
              <w:rPr>
                <w:rFonts w:asciiTheme="minorHAnsi" w:hAnsiTheme="minorHAnsi" w:cstheme="minorHAnsi"/>
                <w:color w:val="000000"/>
                <w:sz w:val="18"/>
                <w:szCs w:val="18"/>
                <w:lang w:val="el-GR"/>
              </w:rPr>
              <w:t>ελεχθεί</w:t>
            </w:r>
            <w:proofErr w:type="spellEnd"/>
            <w:r w:rsidRPr="00113939">
              <w:rPr>
                <w:rFonts w:asciiTheme="minorHAnsi" w:hAnsiTheme="minorHAnsi" w:cstheme="minorHAnsi"/>
                <w:color w:val="000000"/>
                <w:sz w:val="18"/>
                <w:szCs w:val="18"/>
                <w:lang w:val="el-GR"/>
              </w:rPr>
              <w:t xml:space="preserve"> για απουσία ιών και </w:t>
            </w:r>
            <w:proofErr w:type="spellStart"/>
            <w:r w:rsidRPr="00113939">
              <w:rPr>
                <w:rFonts w:asciiTheme="minorHAnsi" w:hAnsiTheme="minorHAnsi" w:cstheme="minorHAnsi"/>
                <w:color w:val="000000"/>
                <w:sz w:val="18"/>
                <w:szCs w:val="18"/>
                <w:lang w:val="el-GR"/>
              </w:rPr>
              <w:t>μυκοπλάσματος</w:t>
            </w:r>
            <w:proofErr w:type="spellEnd"/>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έχουν προσδιοριστεί το </w:t>
            </w:r>
            <w:proofErr w:type="spellStart"/>
            <w:r w:rsidRPr="00113939">
              <w:rPr>
                <w:rFonts w:asciiTheme="minorHAnsi" w:hAnsiTheme="minorHAnsi" w:cstheme="minorHAnsi"/>
                <w:color w:val="000000"/>
                <w:sz w:val="18"/>
                <w:szCs w:val="18"/>
                <w:lang w:val="el-GR"/>
              </w:rPr>
              <w:t>pH</w:t>
            </w:r>
            <w:proofErr w:type="spellEnd"/>
            <w:r w:rsidRPr="00113939">
              <w:rPr>
                <w:rFonts w:asciiTheme="minorHAnsi" w:hAnsiTheme="minorHAnsi" w:cstheme="minorHAnsi"/>
                <w:color w:val="000000"/>
                <w:sz w:val="18"/>
                <w:szCs w:val="18"/>
                <w:lang w:val="el-GR"/>
              </w:rPr>
              <w:t xml:space="preserve">, η </w:t>
            </w:r>
            <w:proofErr w:type="spellStart"/>
            <w:r w:rsidRPr="00113939">
              <w:rPr>
                <w:rFonts w:asciiTheme="minorHAnsi" w:hAnsiTheme="minorHAnsi" w:cstheme="minorHAnsi"/>
                <w:color w:val="000000"/>
                <w:sz w:val="18"/>
                <w:szCs w:val="18"/>
                <w:lang w:val="el-GR"/>
              </w:rPr>
              <w:t>ωσμωτικότητα</w:t>
            </w:r>
            <w:proofErr w:type="spellEnd"/>
            <w:r w:rsidRPr="00113939">
              <w:rPr>
                <w:rFonts w:asciiTheme="minorHAnsi" w:hAnsiTheme="minorHAnsi" w:cstheme="minorHAnsi"/>
                <w:color w:val="000000"/>
                <w:sz w:val="18"/>
                <w:szCs w:val="18"/>
                <w:lang w:val="el-GR"/>
              </w:rPr>
              <w:t xml:space="preserve"> και η περιεκτικότητα σε </w:t>
            </w:r>
            <w:proofErr w:type="spellStart"/>
            <w:r w:rsidRPr="00113939">
              <w:rPr>
                <w:rFonts w:asciiTheme="minorHAnsi" w:hAnsiTheme="minorHAnsi" w:cstheme="minorHAnsi"/>
                <w:color w:val="000000"/>
                <w:sz w:val="18"/>
                <w:szCs w:val="18"/>
                <w:lang w:val="el-GR"/>
              </w:rPr>
              <w:t>πρωτείνη</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αλβουμίνη</w:t>
            </w:r>
            <w:proofErr w:type="spellEnd"/>
            <w:r w:rsidRPr="00113939">
              <w:rPr>
                <w:rFonts w:asciiTheme="minorHAnsi" w:hAnsiTheme="minorHAnsi" w:cstheme="minorHAnsi"/>
                <w:color w:val="000000"/>
                <w:sz w:val="18"/>
                <w:szCs w:val="18"/>
                <w:lang w:val="el-GR"/>
              </w:rPr>
              <w:t xml:space="preserve"> και αιμοσφαιρίνη</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Να έχει μειωμένη περιεκτικότητα σε ορό</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Να παρουσιάζει ελάχιστη διαφοροποίηση από παραγωγή σε παραγωγή (</w:t>
            </w:r>
            <w:proofErr w:type="spellStart"/>
            <w:r w:rsidRPr="00113939">
              <w:rPr>
                <w:rFonts w:asciiTheme="minorHAnsi" w:hAnsiTheme="minorHAnsi" w:cstheme="minorHAnsi"/>
                <w:color w:val="000000"/>
                <w:sz w:val="18"/>
                <w:szCs w:val="18"/>
                <w:lang w:val="el-GR"/>
              </w:rPr>
              <w:t>batch</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to</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batch</w:t>
            </w:r>
            <w:proofErr w:type="spellEnd"/>
            <w:r w:rsidRPr="00113939">
              <w:rPr>
                <w:rFonts w:asciiTheme="minorHAnsi" w:hAnsiTheme="minorHAnsi" w:cstheme="minorHAnsi"/>
                <w:color w:val="000000"/>
                <w:sz w:val="18"/>
                <w:szCs w:val="18"/>
                <w:lang w:val="el-GR"/>
              </w:rPr>
              <w:t>).</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Η χρήση του να εξοικονομεί χρόνο, προσπάθεια και πόρους, και να εξαλείφει την πιθανότητα μόλυνσης.</w:t>
            </w:r>
          </w:p>
          <w:p w:rsidR="00A45178" w:rsidRPr="00113939" w:rsidRDefault="00A45178" w:rsidP="003C2180">
            <w:pPr>
              <w:rPr>
                <w:rFonts w:asciiTheme="minorHAnsi" w:hAnsiTheme="minorHAnsi" w:cstheme="minorHAnsi"/>
                <w:sz w:val="18"/>
                <w:szCs w:val="18"/>
                <w:lang w:val="el-GR"/>
              </w:rPr>
            </w:pPr>
            <w:r w:rsidRPr="00113939">
              <w:rPr>
                <w:rFonts w:asciiTheme="minorHAnsi" w:hAnsiTheme="minorHAnsi" w:cstheme="minorHAnsi"/>
                <w:color w:val="000000"/>
                <w:sz w:val="18"/>
                <w:szCs w:val="18"/>
                <w:lang w:val="el-GR"/>
              </w:rPr>
              <w:t xml:space="preserve">Να είναι </w:t>
            </w:r>
            <w:proofErr w:type="spellStart"/>
            <w:r w:rsidRPr="00113939">
              <w:rPr>
                <w:rFonts w:asciiTheme="minorHAnsi" w:hAnsiTheme="minorHAnsi" w:cstheme="minorHAnsi"/>
                <w:color w:val="000000"/>
                <w:sz w:val="18"/>
                <w:szCs w:val="18"/>
                <w:lang w:val="el-GR"/>
              </w:rPr>
              <w:t>προμοιρασμένο</w:t>
            </w:r>
            <w:proofErr w:type="spellEnd"/>
            <w:r w:rsidRPr="00113939">
              <w:rPr>
                <w:rFonts w:asciiTheme="minorHAnsi" w:hAnsiTheme="minorHAnsi" w:cstheme="minorHAnsi"/>
                <w:color w:val="000000"/>
                <w:sz w:val="18"/>
                <w:szCs w:val="18"/>
                <w:lang w:val="el-GR"/>
              </w:rPr>
              <w:t xml:space="preserve"> σε  10 φιαλίδια των 50 </w:t>
            </w:r>
            <w:proofErr w:type="spellStart"/>
            <w:r w:rsidRPr="00113939">
              <w:rPr>
                <w:rFonts w:asciiTheme="minorHAnsi" w:hAnsiTheme="minorHAnsi" w:cstheme="minorHAnsi"/>
                <w:color w:val="000000"/>
                <w:sz w:val="18"/>
                <w:szCs w:val="18"/>
                <w:lang w:val="el-GR"/>
              </w:rPr>
              <w:t>ml</w:t>
            </w:r>
            <w:proofErr w:type="spellEnd"/>
            <w:r w:rsidRPr="00113939">
              <w:rPr>
                <w:rFonts w:asciiTheme="minorHAnsi" w:hAnsiTheme="minorHAnsi" w:cstheme="minorHAnsi"/>
                <w:color w:val="000000"/>
                <w:sz w:val="18"/>
                <w:szCs w:val="18"/>
                <w:lang w:val="el-GR"/>
              </w:rPr>
              <w:t xml:space="preserve"> (500ml συνολικά)</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3</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PACK</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4.9</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113939" w:rsidRDefault="00A45178" w:rsidP="003C2180">
            <w:pPr>
              <w:rPr>
                <w:rFonts w:asciiTheme="minorHAnsi" w:hAnsiTheme="minorHAnsi" w:cstheme="minorHAnsi"/>
                <w:color w:val="000000"/>
                <w:sz w:val="18"/>
                <w:szCs w:val="18"/>
                <w:lang w:val="el-GR"/>
              </w:rPr>
            </w:pPr>
            <w:proofErr w:type="spellStart"/>
            <w:r w:rsidRPr="00C6109F">
              <w:rPr>
                <w:rFonts w:asciiTheme="minorHAnsi" w:hAnsiTheme="minorHAnsi" w:cstheme="minorHAnsi"/>
                <w:color w:val="000000"/>
                <w:sz w:val="18"/>
                <w:szCs w:val="18"/>
                <w:lang w:val="el-GR"/>
              </w:rPr>
              <w:t>Κιτ</w:t>
            </w:r>
            <w:proofErr w:type="spellEnd"/>
            <w:r w:rsidRPr="00C6109F">
              <w:rPr>
                <w:rFonts w:asciiTheme="minorHAnsi" w:hAnsiTheme="minorHAnsi" w:cstheme="minorHAnsi"/>
                <w:color w:val="000000"/>
                <w:sz w:val="18"/>
                <w:szCs w:val="18"/>
                <w:lang w:val="el-GR"/>
              </w:rPr>
              <w:t xml:space="preserve"> για απομόνωση </w:t>
            </w:r>
            <w:proofErr w:type="spellStart"/>
            <w:r w:rsidRPr="00C6109F">
              <w:rPr>
                <w:rFonts w:asciiTheme="minorHAnsi" w:hAnsiTheme="minorHAnsi" w:cstheme="minorHAnsi"/>
                <w:color w:val="000000"/>
                <w:sz w:val="18"/>
                <w:szCs w:val="18"/>
                <w:lang w:val="el-GR"/>
              </w:rPr>
              <w:t>πλασμιδιακού</w:t>
            </w:r>
            <w:proofErr w:type="spellEnd"/>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D</w:t>
            </w:r>
            <w:r w:rsidRPr="00C6109F">
              <w:rPr>
                <w:rFonts w:asciiTheme="minorHAnsi" w:hAnsiTheme="minorHAnsi" w:cstheme="minorHAnsi"/>
                <w:color w:val="000000"/>
                <w:sz w:val="18"/>
                <w:szCs w:val="18"/>
                <w:lang w:val="el-GR"/>
              </w:rPr>
              <w:t xml:space="preserve">ΝΑ ελεύθερο </w:t>
            </w:r>
            <w:proofErr w:type="spellStart"/>
            <w:r w:rsidRPr="00C6109F">
              <w:rPr>
                <w:rFonts w:asciiTheme="minorHAnsi" w:hAnsiTheme="minorHAnsi" w:cstheme="minorHAnsi"/>
                <w:color w:val="000000"/>
                <w:sz w:val="18"/>
                <w:szCs w:val="18"/>
                <w:lang w:val="el-GR"/>
              </w:rPr>
              <w:t>ενδοτοξινών</w:t>
            </w:r>
            <w:proofErr w:type="spellEnd"/>
            <w:r w:rsidRPr="00C6109F">
              <w:rPr>
                <w:rFonts w:asciiTheme="minorHAnsi" w:hAnsiTheme="minorHAnsi" w:cstheme="minorHAnsi"/>
                <w:color w:val="000000"/>
                <w:sz w:val="18"/>
                <w:szCs w:val="18"/>
                <w:lang w:val="el-GR"/>
              </w:rPr>
              <w:t xml:space="preserve"> από αρχικό όγκο καλλιέργειας έως και 400</w:t>
            </w:r>
            <w:r w:rsidRPr="00C6109F">
              <w:rPr>
                <w:rFonts w:asciiTheme="minorHAnsi" w:hAnsiTheme="minorHAnsi" w:cstheme="minorHAnsi"/>
                <w:color w:val="000000"/>
                <w:sz w:val="18"/>
                <w:szCs w:val="18"/>
              </w:rPr>
              <w:t>ml</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midi</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preps</w:t>
            </w:r>
            <w:r w:rsidRPr="00C6109F">
              <w:rPr>
                <w:rFonts w:asciiTheme="minorHAnsi" w:hAnsiTheme="minorHAnsi" w:cstheme="minorHAnsi"/>
                <w:color w:val="000000"/>
                <w:sz w:val="18"/>
                <w:szCs w:val="18"/>
                <w:lang w:val="el-GR"/>
              </w:rPr>
              <w:t>)</w:t>
            </w:r>
            <w:r>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l-GR"/>
              </w:rPr>
              <w:t xml:space="preserve">Η διαδικασία να επιτυγχάνεται με χρωματογραφία </w:t>
            </w:r>
            <w:proofErr w:type="spellStart"/>
            <w:r w:rsidRPr="00113939">
              <w:rPr>
                <w:rFonts w:asciiTheme="minorHAnsi" w:hAnsiTheme="minorHAnsi" w:cstheme="minorHAnsi"/>
                <w:color w:val="000000"/>
                <w:sz w:val="18"/>
                <w:szCs w:val="18"/>
                <w:lang w:val="el-GR"/>
              </w:rPr>
              <w:t>ιονανταλλαγής</w:t>
            </w:r>
            <w:proofErr w:type="spellEnd"/>
            <w:r w:rsidRPr="00113939">
              <w:rPr>
                <w:rFonts w:asciiTheme="minorHAnsi" w:hAnsiTheme="minorHAnsi" w:cstheme="minorHAnsi"/>
                <w:color w:val="000000"/>
                <w:sz w:val="18"/>
                <w:szCs w:val="18"/>
                <w:lang w:val="el-GR"/>
              </w:rPr>
              <w:t xml:space="preserve">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Η στήλη να είναι σχεδιασμένη έτσι ώστε η διαδικασία να μην διαρκεί περισσότερο από 85 </w:t>
            </w:r>
            <w:proofErr w:type="spellStart"/>
            <w:r w:rsidRPr="00113939">
              <w:rPr>
                <w:rFonts w:asciiTheme="minorHAnsi" w:hAnsiTheme="minorHAnsi" w:cstheme="minorHAnsi"/>
                <w:color w:val="000000"/>
                <w:sz w:val="18"/>
                <w:szCs w:val="18"/>
                <w:lang w:val="el-GR"/>
              </w:rPr>
              <w:t>min</w:t>
            </w:r>
            <w:proofErr w:type="spellEnd"/>
            <w:r w:rsidRPr="00113939">
              <w:rPr>
                <w:rFonts w:asciiTheme="minorHAnsi" w:hAnsiTheme="minorHAnsi" w:cstheme="minorHAnsi"/>
                <w:color w:val="000000"/>
                <w:sz w:val="18"/>
                <w:szCs w:val="18"/>
                <w:lang w:val="el-GR"/>
              </w:rPr>
              <w:t xml:space="preserve">.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περιλαμβάνεται φίλτρο ώστε το </w:t>
            </w:r>
            <w:proofErr w:type="spellStart"/>
            <w:r w:rsidRPr="00113939">
              <w:rPr>
                <w:rFonts w:asciiTheme="minorHAnsi" w:hAnsiTheme="minorHAnsi" w:cstheme="minorHAnsi"/>
                <w:color w:val="000000"/>
                <w:sz w:val="18"/>
                <w:szCs w:val="18"/>
                <w:lang w:val="el-GR"/>
              </w:rPr>
              <w:t>lysate</w:t>
            </w:r>
            <w:proofErr w:type="spellEnd"/>
            <w:r w:rsidRPr="00113939">
              <w:rPr>
                <w:rFonts w:asciiTheme="minorHAnsi" w:hAnsiTheme="minorHAnsi" w:cstheme="minorHAnsi"/>
                <w:color w:val="000000"/>
                <w:sz w:val="18"/>
                <w:szCs w:val="18"/>
                <w:lang w:val="el-GR"/>
              </w:rPr>
              <w:t xml:space="preserve"> να μπορεί να φορτωθεί απευθείας στην στήλη.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επιτυγχάνεται μεγάλη ταχύτητα ροής.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Τυπική απόδοση DNA:  500 </w:t>
            </w:r>
            <w:proofErr w:type="spellStart"/>
            <w:r w:rsidRPr="00113939">
              <w:rPr>
                <w:rFonts w:asciiTheme="minorHAnsi" w:hAnsiTheme="minorHAnsi" w:cstheme="minorHAnsi"/>
                <w:color w:val="000000"/>
                <w:sz w:val="18"/>
                <w:szCs w:val="18"/>
                <w:lang w:val="el-GR"/>
              </w:rPr>
              <w:t>μg</w:t>
            </w:r>
            <w:proofErr w:type="spellEnd"/>
            <w:r w:rsidRPr="00113939">
              <w:rPr>
                <w:rFonts w:asciiTheme="minorHAnsi" w:hAnsiTheme="minorHAnsi" w:cstheme="minorHAnsi"/>
                <w:color w:val="000000"/>
                <w:sz w:val="18"/>
                <w:szCs w:val="18"/>
                <w:lang w:val="el-GR"/>
              </w:rPr>
              <w:t xml:space="preserve">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παρέχει υψηλής καθαρότητας </w:t>
            </w:r>
            <w:proofErr w:type="spellStart"/>
            <w:r w:rsidRPr="00113939">
              <w:rPr>
                <w:rFonts w:asciiTheme="minorHAnsi" w:hAnsiTheme="minorHAnsi" w:cstheme="minorHAnsi"/>
                <w:color w:val="000000"/>
                <w:sz w:val="18"/>
                <w:szCs w:val="18"/>
                <w:lang w:val="el-GR"/>
              </w:rPr>
              <w:t>πλασμιδιακό</w:t>
            </w:r>
            <w:proofErr w:type="spellEnd"/>
            <w:r w:rsidRPr="00113939">
              <w:rPr>
                <w:rFonts w:asciiTheme="minorHAnsi" w:hAnsiTheme="minorHAnsi" w:cstheme="minorHAnsi"/>
                <w:color w:val="000000"/>
                <w:sz w:val="18"/>
                <w:szCs w:val="18"/>
                <w:lang w:val="el-GR"/>
              </w:rPr>
              <w:t xml:space="preserve"> DNA κατάλληλο και για </w:t>
            </w:r>
            <w:proofErr w:type="spellStart"/>
            <w:r w:rsidRPr="00113939">
              <w:rPr>
                <w:rFonts w:asciiTheme="minorHAnsi" w:hAnsiTheme="minorHAnsi" w:cstheme="minorHAnsi"/>
                <w:color w:val="000000"/>
                <w:sz w:val="18"/>
                <w:szCs w:val="18"/>
                <w:lang w:val="el-GR"/>
              </w:rPr>
              <w:t>transfection</w:t>
            </w:r>
            <w:proofErr w:type="spellEnd"/>
            <w:r w:rsidRPr="00113939">
              <w:rPr>
                <w:rFonts w:asciiTheme="minorHAnsi" w:hAnsiTheme="minorHAnsi" w:cstheme="minorHAnsi"/>
                <w:color w:val="000000"/>
                <w:sz w:val="18"/>
                <w:szCs w:val="18"/>
                <w:lang w:val="el-GR"/>
              </w:rPr>
              <w:t>.</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Το παραλαμβανόμενο DNA να είναι απαλλαγμένο από </w:t>
            </w:r>
            <w:proofErr w:type="spellStart"/>
            <w:r w:rsidRPr="00113939">
              <w:rPr>
                <w:rFonts w:asciiTheme="minorHAnsi" w:hAnsiTheme="minorHAnsi" w:cstheme="minorHAnsi"/>
                <w:color w:val="000000"/>
                <w:sz w:val="18"/>
                <w:szCs w:val="18"/>
                <w:lang w:val="el-GR"/>
              </w:rPr>
              <w:t>ενδοτοξίνες</w:t>
            </w:r>
            <w:proofErr w:type="spellEnd"/>
            <w:r w:rsidRPr="00113939">
              <w:rPr>
                <w:rFonts w:asciiTheme="minorHAnsi" w:hAnsiTheme="minorHAnsi" w:cstheme="minorHAnsi"/>
                <w:color w:val="000000"/>
                <w:sz w:val="18"/>
                <w:szCs w:val="18"/>
                <w:lang w:val="el-GR"/>
              </w:rPr>
              <w:t xml:space="preserve"> (&lt;0,05EU/</w:t>
            </w:r>
            <w:proofErr w:type="spellStart"/>
            <w:r w:rsidRPr="00113939">
              <w:rPr>
                <w:rFonts w:asciiTheme="minorHAnsi" w:hAnsiTheme="minorHAnsi" w:cstheme="minorHAnsi"/>
                <w:color w:val="000000"/>
                <w:sz w:val="18"/>
                <w:szCs w:val="18"/>
                <w:lang w:val="el-GR"/>
              </w:rPr>
              <w:t>μg</w:t>
            </w:r>
            <w:proofErr w:type="spellEnd"/>
            <w:r w:rsidRPr="00113939">
              <w:rPr>
                <w:rFonts w:asciiTheme="minorHAnsi" w:hAnsiTheme="minorHAnsi" w:cstheme="minorHAnsi"/>
                <w:color w:val="000000"/>
                <w:sz w:val="18"/>
                <w:szCs w:val="18"/>
                <w:lang w:val="el-GR"/>
              </w:rPr>
              <w:t xml:space="preserve"> DNA).</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περιλαμβάνει κολόνες με ένθετο φίλτρο, </w:t>
            </w:r>
            <w:proofErr w:type="spellStart"/>
            <w:r w:rsidRPr="00113939">
              <w:rPr>
                <w:rFonts w:asciiTheme="minorHAnsi" w:hAnsiTheme="minorHAnsi" w:cstheme="minorHAnsi"/>
                <w:color w:val="000000"/>
                <w:sz w:val="18"/>
                <w:szCs w:val="18"/>
                <w:lang w:val="el-GR"/>
              </w:rPr>
              <w:t>buffers</w:t>
            </w:r>
            <w:proofErr w:type="spellEnd"/>
            <w:r w:rsidRPr="00113939">
              <w:rPr>
                <w:rFonts w:asciiTheme="minorHAnsi" w:hAnsiTheme="minorHAnsi" w:cstheme="minorHAnsi"/>
                <w:color w:val="000000"/>
                <w:sz w:val="18"/>
                <w:szCs w:val="18"/>
                <w:lang w:val="el-GR"/>
              </w:rPr>
              <w:t xml:space="preserve"> RES, LYS, NEU EQU, WASH, ELU, </w:t>
            </w:r>
            <w:proofErr w:type="spellStart"/>
            <w:r w:rsidRPr="00113939">
              <w:rPr>
                <w:rFonts w:asciiTheme="minorHAnsi" w:hAnsiTheme="minorHAnsi" w:cstheme="minorHAnsi"/>
                <w:color w:val="000000"/>
                <w:sz w:val="18"/>
                <w:szCs w:val="18"/>
                <w:lang w:val="el-GR"/>
              </w:rPr>
              <w:t>Rnase</w:t>
            </w:r>
            <w:proofErr w:type="spellEnd"/>
            <w:r w:rsidRPr="00113939">
              <w:rPr>
                <w:rFonts w:asciiTheme="minorHAnsi" w:hAnsiTheme="minorHAnsi" w:cstheme="minorHAnsi"/>
                <w:color w:val="000000"/>
                <w:sz w:val="18"/>
                <w:szCs w:val="18"/>
                <w:lang w:val="el-GR"/>
              </w:rPr>
              <w:t xml:space="preserve"> A</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Σε συσκευασία των 10 απομονώσεων.</w:t>
            </w:r>
          </w:p>
          <w:p w:rsidR="00A45178" w:rsidRPr="00D14543" w:rsidRDefault="00A45178" w:rsidP="003C2180">
            <w:pPr>
              <w:rPr>
                <w:rFonts w:asciiTheme="minorHAnsi" w:hAnsiTheme="minorHAnsi" w:cstheme="minorHAnsi"/>
                <w:sz w:val="18"/>
                <w:szCs w:val="18"/>
                <w:lang w:val="el-GR"/>
              </w:rPr>
            </w:pPr>
            <w:r w:rsidRPr="00113939">
              <w:rPr>
                <w:rFonts w:asciiTheme="minorHAnsi" w:hAnsiTheme="minorHAnsi" w:cstheme="minorHAnsi"/>
                <w:color w:val="000000"/>
                <w:sz w:val="18"/>
                <w:szCs w:val="18"/>
                <w:lang w:val="el-GR"/>
              </w:rPr>
              <w:t>Ο οικονομικός φορέας να είναι εξουσιοδοτημένος αντιπρόσωπος της κατασκευάστριας εταιρείας.</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kit/10preps</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4.10</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113939"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lang w:val="el-GR"/>
              </w:rPr>
              <w:t>100</w:t>
            </w:r>
            <w:r w:rsidRPr="00C6109F">
              <w:rPr>
                <w:rFonts w:asciiTheme="minorHAnsi" w:hAnsiTheme="minorHAnsi" w:cstheme="minorHAnsi"/>
                <w:color w:val="000000"/>
                <w:sz w:val="18"/>
                <w:szCs w:val="18"/>
              </w:rPr>
              <w:t>bp</w:t>
            </w:r>
            <w:r w:rsidRPr="00C6109F">
              <w:rPr>
                <w:rFonts w:asciiTheme="minorHAnsi" w:hAnsiTheme="minorHAnsi" w:cstheme="minorHAnsi"/>
                <w:color w:val="000000"/>
                <w:sz w:val="18"/>
                <w:szCs w:val="18"/>
                <w:lang w:val="el-GR"/>
              </w:rPr>
              <w:t xml:space="preserve"> δείκτης μοριακών βαρών </w:t>
            </w:r>
            <w:r w:rsidRPr="00C6109F">
              <w:rPr>
                <w:rFonts w:asciiTheme="minorHAnsi" w:hAnsiTheme="minorHAnsi" w:cstheme="minorHAnsi"/>
                <w:color w:val="000000"/>
                <w:sz w:val="18"/>
                <w:szCs w:val="18"/>
              </w:rPr>
              <w:t>DNA</w:t>
            </w:r>
            <w:r>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l-GR"/>
              </w:rPr>
              <w:t xml:space="preserve">Να περιέχει 12 ζώνες και να  καλύπτει την περιοχή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100 – 3000bp.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περιλαμβάνει 2 έντονες ζώνες αναφοράς στα 500bp και 1500bp.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είναι έτοιμος προς χρήση για απευθείας φόρτωση στα </w:t>
            </w:r>
            <w:proofErr w:type="spellStart"/>
            <w:r w:rsidRPr="00113939">
              <w:rPr>
                <w:rFonts w:asciiTheme="minorHAnsi" w:hAnsiTheme="minorHAnsi" w:cstheme="minorHAnsi"/>
                <w:color w:val="000000"/>
                <w:sz w:val="18"/>
                <w:szCs w:val="18"/>
                <w:lang w:val="el-GR"/>
              </w:rPr>
              <w:t>gels</w:t>
            </w:r>
            <w:proofErr w:type="spellEnd"/>
            <w:r w:rsidRPr="00113939">
              <w:rPr>
                <w:rFonts w:asciiTheme="minorHAnsi" w:hAnsiTheme="minorHAnsi" w:cstheme="minorHAnsi"/>
                <w:color w:val="000000"/>
                <w:sz w:val="18"/>
                <w:szCs w:val="18"/>
                <w:lang w:val="el-GR"/>
              </w:rPr>
              <w:t xml:space="preserve">.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περιέχει δύο χρωστικές </w:t>
            </w:r>
            <w:proofErr w:type="spellStart"/>
            <w:r w:rsidRPr="00113939">
              <w:rPr>
                <w:rFonts w:asciiTheme="minorHAnsi" w:hAnsiTheme="minorHAnsi" w:cstheme="minorHAnsi"/>
                <w:color w:val="000000"/>
                <w:sz w:val="18"/>
                <w:szCs w:val="18"/>
                <w:lang w:val="el-GR"/>
              </w:rPr>
              <w:t>orange</w:t>
            </w:r>
            <w:proofErr w:type="spellEnd"/>
            <w:r w:rsidRPr="00113939">
              <w:rPr>
                <w:rFonts w:asciiTheme="minorHAnsi" w:hAnsiTheme="minorHAnsi" w:cstheme="minorHAnsi"/>
                <w:color w:val="000000"/>
                <w:sz w:val="18"/>
                <w:szCs w:val="18"/>
                <w:lang w:val="el-GR"/>
              </w:rPr>
              <w:t xml:space="preserve"> G &amp; </w:t>
            </w:r>
            <w:proofErr w:type="spellStart"/>
            <w:r w:rsidRPr="00113939">
              <w:rPr>
                <w:rFonts w:asciiTheme="minorHAnsi" w:hAnsiTheme="minorHAnsi" w:cstheme="minorHAnsi"/>
                <w:color w:val="000000"/>
                <w:sz w:val="18"/>
                <w:szCs w:val="18"/>
                <w:lang w:val="el-GR"/>
              </w:rPr>
              <w:t>xylene</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cyanol</w:t>
            </w:r>
            <w:proofErr w:type="spellEnd"/>
            <w:r w:rsidRPr="00113939">
              <w:rPr>
                <w:rFonts w:asciiTheme="minorHAnsi" w:hAnsiTheme="minorHAnsi" w:cstheme="minorHAnsi"/>
                <w:color w:val="000000"/>
                <w:sz w:val="18"/>
                <w:szCs w:val="18"/>
                <w:lang w:val="el-GR"/>
              </w:rPr>
              <w:t xml:space="preserve"> FF ως χρωστικές παρακολούθησης (</w:t>
            </w:r>
            <w:proofErr w:type="spellStart"/>
            <w:r w:rsidRPr="00113939">
              <w:rPr>
                <w:rFonts w:asciiTheme="minorHAnsi" w:hAnsiTheme="minorHAnsi" w:cstheme="minorHAnsi"/>
                <w:color w:val="000000"/>
                <w:sz w:val="18"/>
                <w:szCs w:val="18"/>
                <w:lang w:val="el-GR"/>
              </w:rPr>
              <w:t>tracking</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dyes</w:t>
            </w:r>
            <w:proofErr w:type="spellEnd"/>
            <w:r w:rsidRPr="00113939">
              <w:rPr>
                <w:rFonts w:asciiTheme="minorHAnsi" w:hAnsiTheme="minorHAnsi" w:cstheme="minorHAnsi"/>
                <w:color w:val="000000"/>
                <w:sz w:val="18"/>
                <w:szCs w:val="18"/>
                <w:lang w:val="el-GR"/>
              </w:rPr>
              <w:t xml:space="preserve">). </w:t>
            </w:r>
          </w:p>
          <w:p w:rsidR="00A45178" w:rsidRPr="00113939" w:rsidRDefault="00A45178" w:rsidP="003C2180">
            <w:pPr>
              <w:rPr>
                <w:rFonts w:asciiTheme="minorHAnsi" w:hAnsiTheme="minorHAnsi" w:cstheme="minorHAnsi"/>
                <w:sz w:val="18"/>
                <w:szCs w:val="18"/>
                <w:lang w:val="el-GR"/>
              </w:rPr>
            </w:pPr>
            <w:r w:rsidRPr="00113939">
              <w:rPr>
                <w:rFonts w:asciiTheme="minorHAnsi" w:hAnsiTheme="minorHAnsi" w:cstheme="minorHAnsi"/>
                <w:color w:val="000000"/>
                <w:sz w:val="18"/>
                <w:szCs w:val="18"/>
                <w:lang w:val="el-GR"/>
              </w:rPr>
              <w:t xml:space="preserve">Να επαρκεί για 100 </w:t>
            </w:r>
            <w:proofErr w:type="spellStart"/>
            <w:r w:rsidRPr="00113939">
              <w:rPr>
                <w:rFonts w:asciiTheme="minorHAnsi" w:hAnsiTheme="minorHAnsi" w:cstheme="minorHAnsi"/>
                <w:color w:val="000000"/>
                <w:sz w:val="18"/>
                <w:szCs w:val="18"/>
                <w:lang w:val="el-GR"/>
              </w:rPr>
              <w:t>minigels</w:t>
            </w:r>
            <w:proofErr w:type="spellEnd"/>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4</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 xml:space="preserve">Fl/ 50 </w:t>
            </w:r>
            <w:proofErr w:type="spellStart"/>
            <w:r w:rsidRPr="00F30B18">
              <w:rPr>
                <w:color w:val="000000"/>
                <w:sz w:val="18"/>
                <w:szCs w:val="20"/>
              </w:rPr>
              <w:t>μg</w:t>
            </w:r>
            <w:proofErr w:type="spellEnd"/>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4.11</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113939"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lang w:val="el-GR"/>
              </w:rPr>
              <w:t>1</w:t>
            </w:r>
            <w:r w:rsidRPr="00C6109F">
              <w:rPr>
                <w:rFonts w:asciiTheme="minorHAnsi" w:hAnsiTheme="minorHAnsi" w:cstheme="minorHAnsi"/>
                <w:color w:val="000000"/>
                <w:sz w:val="18"/>
                <w:szCs w:val="18"/>
              </w:rPr>
              <w:t>kb</w:t>
            </w:r>
            <w:r w:rsidRPr="00C6109F">
              <w:rPr>
                <w:rFonts w:asciiTheme="minorHAnsi" w:hAnsiTheme="minorHAnsi" w:cstheme="minorHAnsi"/>
                <w:color w:val="000000"/>
                <w:sz w:val="18"/>
                <w:szCs w:val="18"/>
                <w:lang w:val="el-GR"/>
              </w:rPr>
              <w:t xml:space="preserve"> δείκτης μοριακών βαρών </w:t>
            </w:r>
            <w:r w:rsidRPr="00C6109F">
              <w:rPr>
                <w:rFonts w:asciiTheme="minorHAnsi" w:hAnsiTheme="minorHAnsi" w:cstheme="minorHAnsi"/>
                <w:color w:val="000000"/>
                <w:sz w:val="18"/>
                <w:szCs w:val="18"/>
              </w:rPr>
              <w:t>DNA</w:t>
            </w:r>
            <w:r>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l-GR"/>
              </w:rPr>
              <w:t xml:space="preserve">Να περιέχει 12 ζώνες και να  καλύπτει την περιοχή 100 – 10.000bp.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περιλαμβάνει 2 έντονες ζώνες αναφοράς στα 1Kb  και 3Kb.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Να είναι γνωστή η ποσότητα του DNA σε κάθε μπάντα ώστε να επιτυγχάνεται ποσοτικοποίηση του DNA των δειγμάτων.</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lastRenderedPageBreak/>
              <w:t xml:space="preserve">Να είναι έτοιμος προς χρήση για απευθείας φόρτωση στα </w:t>
            </w:r>
            <w:proofErr w:type="spellStart"/>
            <w:r w:rsidRPr="00113939">
              <w:rPr>
                <w:rFonts w:asciiTheme="minorHAnsi" w:hAnsiTheme="minorHAnsi" w:cstheme="minorHAnsi"/>
                <w:color w:val="000000"/>
                <w:sz w:val="18"/>
                <w:szCs w:val="18"/>
                <w:lang w:val="el-GR"/>
              </w:rPr>
              <w:t>gels</w:t>
            </w:r>
            <w:proofErr w:type="spellEnd"/>
            <w:r w:rsidRPr="00113939">
              <w:rPr>
                <w:rFonts w:asciiTheme="minorHAnsi" w:hAnsiTheme="minorHAnsi" w:cstheme="minorHAnsi"/>
                <w:color w:val="000000"/>
                <w:sz w:val="18"/>
                <w:szCs w:val="18"/>
                <w:lang w:val="el-GR"/>
              </w:rPr>
              <w:t xml:space="preserve"> (να περιλαμβάνει </w:t>
            </w:r>
            <w:proofErr w:type="spellStart"/>
            <w:r w:rsidRPr="00113939">
              <w:rPr>
                <w:rFonts w:asciiTheme="minorHAnsi" w:hAnsiTheme="minorHAnsi" w:cstheme="minorHAnsi"/>
                <w:color w:val="000000"/>
                <w:sz w:val="18"/>
                <w:szCs w:val="18"/>
                <w:lang w:val="el-GR"/>
              </w:rPr>
              <w:t>loading</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dye</w:t>
            </w:r>
            <w:proofErr w:type="spellEnd"/>
            <w:r w:rsidRPr="00113939">
              <w:rPr>
                <w:rFonts w:asciiTheme="minorHAnsi" w:hAnsiTheme="minorHAnsi" w:cstheme="minorHAnsi"/>
                <w:color w:val="000000"/>
                <w:sz w:val="18"/>
                <w:szCs w:val="18"/>
                <w:lang w:val="el-GR"/>
              </w:rPr>
              <w:t xml:space="preserve">). </w:t>
            </w:r>
          </w:p>
          <w:p w:rsidR="00A45178" w:rsidRPr="00113939" w:rsidRDefault="00A45178" w:rsidP="003C2180">
            <w:pPr>
              <w:rPr>
                <w:rFonts w:asciiTheme="minorHAnsi" w:hAnsiTheme="minorHAnsi" w:cstheme="minorHAnsi"/>
                <w:sz w:val="18"/>
                <w:szCs w:val="18"/>
                <w:lang w:val="el-GR"/>
              </w:rPr>
            </w:pPr>
            <w:r w:rsidRPr="00113939">
              <w:rPr>
                <w:rFonts w:asciiTheme="minorHAnsi" w:hAnsiTheme="minorHAnsi" w:cstheme="minorHAnsi"/>
                <w:color w:val="000000"/>
                <w:sz w:val="18"/>
                <w:szCs w:val="18"/>
                <w:lang w:val="el-GR"/>
              </w:rPr>
              <w:t xml:space="preserve">Να επαρκεί για 100 </w:t>
            </w:r>
            <w:proofErr w:type="spellStart"/>
            <w:r w:rsidRPr="00113939">
              <w:rPr>
                <w:rFonts w:asciiTheme="minorHAnsi" w:hAnsiTheme="minorHAnsi" w:cstheme="minorHAnsi"/>
                <w:color w:val="000000"/>
                <w:sz w:val="18"/>
                <w:szCs w:val="18"/>
                <w:lang w:val="el-GR"/>
              </w:rPr>
              <w:t>minigels</w:t>
            </w:r>
            <w:proofErr w:type="spellEnd"/>
            <w:r w:rsidRPr="00113939">
              <w:rPr>
                <w:rFonts w:asciiTheme="minorHAnsi" w:hAnsiTheme="minorHAnsi" w:cstheme="minorHAnsi"/>
                <w:color w:val="000000"/>
                <w:sz w:val="18"/>
                <w:szCs w:val="18"/>
                <w:lang w:val="el-GR"/>
              </w:rPr>
              <w:t>.</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4</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50μg (100 lanes)</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4.12</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113939"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lang w:val="el-GR"/>
              </w:rPr>
              <w:t xml:space="preserve">Προπαρασκευασμένο μείγμα για </w:t>
            </w:r>
            <w:r w:rsidRPr="00C6109F">
              <w:rPr>
                <w:rFonts w:asciiTheme="minorHAnsi" w:hAnsiTheme="minorHAnsi" w:cstheme="minorHAnsi"/>
                <w:color w:val="000000"/>
                <w:sz w:val="18"/>
                <w:szCs w:val="18"/>
              </w:rPr>
              <w:t>PCR</w:t>
            </w:r>
            <w:r w:rsidRPr="00C6109F">
              <w:rPr>
                <w:rFonts w:asciiTheme="minorHAnsi" w:hAnsiTheme="minorHAnsi" w:cstheme="minorHAnsi"/>
                <w:color w:val="000000"/>
                <w:sz w:val="18"/>
                <w:szCs w:val="18"/>
                <w:lang w:val="el-GR"/>
              </w:rPr>
              <w:t xml:space="preserve"> υψηλής πιστότητας (</w:t>
            </w:r>
            <w:r w:rsidRPr="00C6109F">
              <w:rPr>
                <w:rFonts w:asciiTheme="minorHAnsi" w:hAnsiTheme="minorHAnsi" w:cstheme="minorHAnsi"/>
                <w:color w:val="000000"/>
                <w:sz w:val="18"/>
                <w:szCs w:val="18"/>
              </w:rPr>
              <w:t>Hi</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Fidelity</w:t>
            </w:r>
            <w:r w:rsidRPr="00C6109F">
              <w:rPr>
                <w:rFonts w:asciiTheme="minorHAnsi" w:hAnsiTheme="minorHAnsi" w:cstheme="minorHAnsi"/>
                <w:color w:val="000000"/>
                <w:sz w:val="18"/>
                <w:szCs w:val="18"/>
                <w:lang w:val="el-GR"/>
              </w:rPr>
              <w:t>)</w:t>
            </w:r>
            <w:r>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l-GR"/>
              </w:rPr>
              <w:t>Να έχει συγκέντρωση τουλάχιστον 2X.</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περιλαμβάνει στο ίδιο μείγμα </w:t>
            </w:r>
            <w:proofErr w:type="spellStart"/>
            <w:r w:rsidRPr="00113939">
              <w:rPr>
                <w:rFonts w:asciiTheme="minorHAnsi" w:hAnsiTheme="minorHAnsi" w:cstheme="minorHAnsi"/>
                <w:color w:val="000000"/>
                <w:sz w:val="18"/>
                <w:szCs w:val="18"/>
                <w:lang w:val="el-GR"/>
              </w:rPr>
              <w:t>πολυμεράση</w:t>
            </w:r>
            <w:proofErr w:type="spellEnd"/>
            <w:r w:rsidRPr="00113939">
              <w:rPr>
                <w:rFonts w:asciiTheme="minorHAnsi" w:hAnsiTheme="minorHAnsi" w:cstheme="minorHAnsi"/>
                <w:color w:val="000000"/>
                <w:sz w:val="18"/>
                <w:szCs w:val="18"/>
                <w:lang w:val="el-GR"/>
              </w:rPr>
              <w:t xml:space="preserve"> θερμής έναρξης (</w:t>
            </w:r>
            <w:proofErr w:type="spellStart"/>
            <w:r w:rsidRPr="00113939">
              <w:rPr>
                <w:rFonts w:asciiTheme="minorHAnsi" w:hAnsiTheme="minorHAnsi" w:cstheme="minorHAnsi"/>
                <w:color w:val="000000"/>
                <w:sz w:val="18"/>
                <w:szCs w:val="18"/>
                <w:lang w:val="el-GR"/>
              </w:rPr>
              <w:t>hot</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start</w:t>
            </w:r>
            <w:proofErr w:type="spellEnd"/>
            <w:r w:rsidRPr="00113939">
              <w:rPr>
                <w:rFonts w:asciiTheme="minorHAnsi" w:hAnsiTheme="minorHAnsi" w:cstheme="minorHAnsi"/>
                <w:color w:val="000000"/>
                <w:sz w:val="18"/>
                <w:szCs w:val="18"/>
                <w:lang w:val="el-GR"/>
              </w:rPr>
              <w:t xml:space="preserve">), MgCl2 και </w:t>
            </w:r>
            <w:proofErr w:type="spellStart"/>
            <w:r w:rsidRPr="00113939">
              <w:rPr>
                <w:rFonts w:asciiTheme="minorHAnsi" w:hAnsiTheme="minorHAnsi" w:cstheme="minorHAnsi"/>
                <w:color w:val="000000"/>
                <w:sz w:val="18"/>
                <w:szCs w:val="18"/>
                <w:lang w:val="el-GR"/>
              </w:rPr>
              <w:t>dNTPs</w:t>
            </w:r>
            <w:proofErr w:type="spellEnd"/>
            <w:r w:rsidRPr="00113939">
              <w:rPr>
                <w:rFonts w:asciiTheme="minorHAnsi" w:hAnsiTheme="minorHAnsi" w:cstheme="minorHAnsi"/>
                <w:color w:val="000000"/>
                <w:sz w:val="18"/>
                <w:szCs w:val="18"/>
                <w:lang w:val="el-GR"/>
              </w:rPr>
              <w:t xml:space="preserve"> ώστε για την πραγματοποίηση της αντίδρασης να αρκεί η προσθήκη του DNA-μήτρα (</w:t>
            </w:r>
            <w:proofErr w:type="spellStart"/>
            <w:r w:rsidRPr="00113939">
              <w:rPr>
                <w:rFonts w:asciiTheme="minorHAnsi" w:hAnsiTheme="minorHAnsi" w:cstheme="minorHAnsi"/>
                <w:color w:val="000000"/>
                <w:sz w:val="18"/>
                <w:szCs w:val="18"/>
                <w:lang w:val="el-GR"/>
              </w:rPr>
              <w:t>template</w:t>
            </w:r>
            <w:proofErr w:type="spellEnd"/>
            <w:r w:rsidRPr="00113939">
              <w:rPr>
                <w:rFonts w:asciiTheme="minorHAnsi" w:hAnsiTheme="minorHAnsi" w:cstheme="minorHAnsi"/>
                <w:color w:val="000000"/>
                <w:sz w:val="18"/>
                <w:szCs w:val="18"/>
                <w:lang w:val="el-GR"/>
              </w:rPr>
              <w:t xml:space="preserve"> DNA) και των </w:t>
            </w:r>
            <w:proofErr w:type="spellStart"/>
            <w:r w:rsidRPr="00113939">
              <w:rPr>
                <w:rFonts w:asciiTheme="minorHAnsi" w:hAnsiTheme="minorHAnsi" w:cstheme="minorHAnsi"/>
                <w:color w:val="000000"/>
                <w:sz w:val="18"/>
                <w:szCs w:val="18"/>
                <w:lang w:val="el-GR"/>
              </w:rPr>
              <w:t>εκκινητών</w:t>
            </w:r>
            <w:proofErr w:type="spellEnd"/>
            <w:r w:rsidRPr="00113939">
              <w:rPr>
                <w:rFonts w:asciiTheme="minorHAnsi" w:hAnsiTheme="minorHAnsi" w:cstheme="minorHAnsi"/>
                <w:color w:val="000000"/>
                <w:sz w:val="18"/>
                <w:szCs w:val="18"/>
                <w:lang w:val="el-GR"/>
              </w:rPr>
              <w:t>.</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είναι κατάλληλο για τον πολλαπλασιασμό τμημάτων έως και 15 </w:t>
            </w:r>
            <w:proofErr w:type="spellStart"/>
            <w:r w:rsidRPr="00113939">
              <w:rPr>
                <w:rFonts w:asciiTheme="minorHAnsi" w:hAnsiTheme="minorHAnsi" w:cstheme="minorHAnsi"/>
                <w:color w:val="000000"/>
                <w:sz w:val="18"/>
                <w:szCs w:val="18"/>
                <w:lang w:val="el-GR"/>
              </w:rPr>
              <w:t>kb</w:t>
            </w:r>
            <w:proofErr w:type="spellEnd"/>
            <w:r w:rsidRPr="00113939">
              <w:rPr>
                <w:rFonts w:asciiTheme="minorHAnsi" w:hAnsiTheme="minorHAnsi" w:cstheme="minorHAnsi"/>
                <w:color w:val="000000"/>
                <w:sz w:val="18"/>
                <w:szCs w:val="18"/>
                <w:lang w:val="el-GR"/>
              </w:rPr>
              <w:t xml:space="preserve"> όταν ως μήτρα χρησιμοποιείται </w:t>
            </w:r>
            <w:proofErr w:type="spellStart"/>
            <w:r w:rsidRPr="00113939">
              <w:rPr>
                <w:rFonts w:asciiTheme="minorHAnsi" w:hAnsiTheme="minorHAnsi" w:cstheme="minorHAnsi"/>
                <w:color w:val="000000"/>
                <w:sz w:val="18"/>
                <w:szCs w:val="18"/>
                <w:lang w:val="el-GR"/>
              </w:rPr>
              <w:t>γονιδιωματικό</w:t>
            </w:r>
            <w:proofErr w:type="spellEnd"/>
            <w:r w:rsidRPr="00113939">
              <w:rPr>
                <w:rFonts w:asciiTheme="minorHAnsi" w:hAnsiTheme="minorHAnsi" w:cstheme="minorHAnsi"/>
                <w:color w:val="000000"/>
                <w:sz w:val="18"/>
                <w:szCs w:val="18"/>
                <w:lang w:val="el-GR"/>
              </w:rPr>
              <w:t xml:space="preserve"> DNA.</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Να έχει συχνότητα σφάλματος (</w:t>
            </w:r>
            <w:proofErr w:type="spellStart"/>
            <w:r w:rsidRPr="00113939">
              <w:rPr>
                <w:rFonts w:asciiTheme="minorHAnsi" w:hAnsiTheme="minorHAnsi" w:cstheme="minorHAnsi"/>
                <w:color w:val="000000"/>
                <w:sz w:val="18"/>
                <w:szCs w:val="18"/>
                <w:lang w:val="el-GR"/>
              </w:rPr>
              <w:t>error</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rate</w:t>
            </w:r>
            <w:proofErr w:type="spellEnd"/>
            <w:r w:rsidRPr="00113939">
              <w:rPr>
                <w:rFonts w:asciiTheme="minorHAnsi" w:hAnsiTheme="minorHAnsi" w:cstheme="minorHAnsi"/>
                <w:color w:val="000000"/>
                <w:sz w:val="18"/>
                <w:szCs w:val="18"/>
                <w:lang w:val="el-GR"/>
              </w:rPr>
              <w:t xml:space="preserve">) 3,6 x 10^6 ή καλύτερη.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Η ενεργοποίηση της </w:t>
            </w:r>
            <w:proofErr w:type="spellStart"/>
            <w:r w:rsidRPr="00113939">
              <w:rPr>
                <w:rFonts w:asciiTheme="minorHAnsi" w:hAnsiTheme="minorHAnsi" w:cstheme="minorHAnsi"/>
                <w:color w:val="000000"/>
                <w:sz w:val="18"/>
                <w:szCs w:val="18"/>
                <w:lang w:val="el-GR"/>
              </w:rPr>
              <w:t>πολυμεράση</w:t>
            </w:r>
            <w:proofErr w:type="spellEnd"/>
            <w:r w:rsidRPr="00113939">
              <w:rPr>
                <w:rFonts w:asciiTheme="minorHAnsi" w:hAnsiTheme="minorHAnsi" w:cstheme="minorHAnsi"/>
                <w:color w:val="000000"/>
                <w:sz w:val="18"/>
                <w:szCs w:val="18"/>
                <w:lang w:val="el-GR"/>
              </w:rPr>
              <w:t xml:space="preserve"> θερμής έναρξης (</w:t>
            </w:r>
            <w:proofErr w:type="spellStart"/>
            <w:r w:rsidRPr="00113939">
              <w:rPr>
                <w:rFonts w:asciiTheme="minorHAnsi" w:hAnsiTheme="minorHAnsi" w:cstheme="minorHAnsi"/>
                <w:color w:val="000000"/>
                <w:sz w:val="18"/>
                <w:szCs w:val="18"/>
                <w:lang w:val="el-GR"/>
              </w:rPr>
              <w:t>hot</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start</w:t>
            </w:r>
            <w:proofErr w:type="spellEnd"/>
            <w:r w:rsidRPr="00113939">
              <w:rPr>
                <w:rFonts w:asciiTheme="minorHAnsi" w:hAnsiTheme="minorHAnsi" w:cstheme="minorHAnsi"/>
                <w:color w:val="000000"/>
                <w:sz w:val="18"/>
                <w:szCs w:val="18"/>
                <w:lang w:val="el-GR"/>
              </w:rPr>
              <w:t xml:space="preserve">) με έκθεση στην υψηλή θερμοκρασία να ολοκληρώνεται σε 20 </w:t>
            </w:r>
            <w:proofErr w:type="spellStart"/>
            <w:r w:rsidRPr="00113939">
              <w:rPr>
                <w:rFonts w:asciiTheme="minorHAnsi" w:hAnsiTheme="minorHAnsi" w:cstheme="minorHAnsi"/>
                <w:color w:val="000000"/>
                <w:sz w:val="18"/>
                <w:szCs w:val="18"/>
                <w:lang w:val="el-GR"/>
              </w:rPr>
              <w:t>sec</w:t>
            </w:r>
            <w:proofErr w:type="spellEnd"/>
            <w:r w:rsidRPr="00113939">
              <w:rPr>
                <w:rFonts w:asciiTheme="minorHAnsi" w:hAnsiTheme="minorHAnsi" w:cstheme="minorHAnsi"/>
                <w:color w:val="000000"/>
                <w:sz w:val="18"/>
                <w:szCs w:val="18"/>
                <w:lang w:val="el-GR"/>
              </w:rPr>
              <w:t xml:space="preserve"> ή λιγότερο.</w:t>
            </w:r>
          </w:p>
          <w:p w:rsidR="00A45178" w:rsidRPr="00D14543" w:rsidRDefault="00A45178" w:rsidP="003C2180">
            <w:pPr>
              <w:rPr>
                <w:rFonts w:asciiTheme="minorHAnsi" w:hAnsiTheme="minorHAnsi" w:cstheme="minorHAnsi"/>
                <w:sz w:val="18"/>
                <w:szCs w:val="18"/>
                <w:lang w:val="el-GR"/>
              </w:rPr>
            </w:pPr>
            <w:r w:rsidRPr="00113939">
              <w:rPr>
                <w:rFonts w:asciiTheme="minorHAnsi" w:hAnsiTheme="minorHAnsi" w:cstheme="minorHAnsi"/>
                <w:color w:val="000000"/>
                <w:sz w:val="18"/>
                <w:szCs w:val="18"/>
                <w:lang w:val="el-GR"/>
              </w:rPr>
              <w:t>Σε συσκευασία των 500 αντιδράσεων των 25μl</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Kit/ 500rxs</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4.13</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Αντιδραστήριο για </w:t>
            </w:r>
            <w:r w:rsidRPr="00C6109F">
              <w:rPr>
                <w:rFonts w:asciiTheme="minorHAnsi" w:hAnsiTheme="minorHAnsi" w:cstheme="minorHAnsi"/>
                <w:color w:val="000000"/>
                <w:sz w:val="18"/>
                <w:szCs w:val="18"/>
              </w:rPr>
              <w:t>DNA</w:t>
            </w:r>
            <w:r w:rsidRPr="00113939">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transfection</w:t>
            </w:r>
            <w:r>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l-GR"/>
              </w:rPr>
              <w:t xml:space="preserve">Κατάλληλο για χρήση με τις περισσότερες κυτταρικές σειρές.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είναι κατά το δυνατόν μη </w:t>
            </w:r>
            <w:proofErr w:type="spellStart"/>
            <w:r w:rsidRPr="00113939">
              <w:rPr>
                <w:rFonts w:asciiTheme="minorHAnsi" w:hAnsiTheme="minorHAnsi" w:cstheme="minorHAnsi"/>
                <w:color w:val="000000"/>
                <w:sz w:val="18"/>
                <w:szCs w:val="18"/>
                <w:lang w:val="el-GR"/>
              </w:rPr>
              <w:t>κυτταροτοξικό</w:t>
            </w:r>
            <w:proofErr w:type="spellEnd"/>
            <w:r w:rsidRPr="00113939">
              <w:rPr>
                <w:rFonts w:asciiTheme="minorHAnsi" w:hAnsiTheme="minorHAnsi" w:cstheme="minorHAnsi"/>
                <w:color w:val="000000"/>
                <w:sz w:val="18"/>
                <w:szCs w:val="18"/>
                <w:lang w:val="el-GR"/>
              </w:rPr>
              <w:t xml:space="preserve">,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έχει υψηλή απόδοση.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Η διαδικασία να είναι απλή, και να επιτυγχάνεται σε περίπου 4 ώρες. </w:t>
            </w:r>
          </w:p>
          <w:p w:rsidR="00A45178" w:rsidRPr="00113939" w:rsidRDefault="00A45178" w:rsidP="003C2180">
            <w:pPr>
              <w:rPr>
                <w:rFonts w:asciiTheme="minorHAnsi" w:hAnsiTheme="minorHAnsi" w:cstheme="minorHAnsi"/>
                <w:sz w:val="18"/>
                <w:szCs w:val="18"/>
                <w:lang w:val="el-GR"/>
              </w:rPr>
            </w:pPr>
            <w:r w:rsidRPr="00113939">
              <w:rPr>
                <w:rFonts w:asciiTheme="minorHAnsi" w:hAnsiTheme="minorHAnsi" w:cstheme="minorHAnsi"/>
                <w:color w:val="000000"/>
                <w:sz w:val="18"/>
                <w:szCs w:val="18"/>
                <w:lang w:val="el-GR"/>
              </w:rPr>
              <w:t>Σε συσκευασία των 100 αντιδράσεων</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kit / 100 reactions</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4.14</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Σύστημα αντιδραστηρίων για κλωνοποίηση</w:t>
            </w:r>
            <w:r>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l-GR"/>
              </w:rPr>
              <w:t xml:space="preserve">Να επιτρέπει τη γρήγορη και κατευθυνόμενη κλωνοποίηση ενός ή περισσότερων τμημάτων DNA σε έναν </w:t>
            </w:r>
            <w:proofErr w:type="spellStart"/>
            <w:r w:rsidRPr="00113939">
              <w:rPr>
                <w:rFonts w:asciiTheme="minorHAnsi" w:hAnsiTheme="minorHAnsi" w:cstheme="minorHAnsi"/>
                <w:color w:val="000000"/>
                <w:sz w:val="18"/>
                <w:szCs w:val="18"/>
                <w:lang w:val="el-GR"/>
              </w:rPr>
              <w:t>πλασμιδιακό</w:t>
            </w:r>
            <w:proofErr w:type="spellEnd"/>
            <w:r w:rsidRPr="00113939">
              <w:rPr>
                <w:rFonts w:asciiTheme="minorHAnsi" w:hAnsiTheme="minorHAnsi" w:cstheme="minorHAnsi"/>
                <w:color w:val="000000"/>
                <w:sz w:val="18"/>
                <w:szCs w:val="18"/>
                <w:lang w:val="el-GR"/>
              </w:rPr>
              <w:t xml:space="preserve"> φορέα.  Η διαδικασία να ολοκληρώνεται σε 15 λεπτά.</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περιλαμβάνει ελάχιστα στάδια (χωρίς </w:t>
            </w:r>
            <w:proofErr w:type="spellStart"/>
            <w:r w:rsidRPr="00113939">
              <w:rPr>
                <w:rFonts w:asciiTheme="minorHAnsi" w:hAnsiTheme="minorHAnsi" w:cstheme="minorHAnsi"/>
                <w:color w:val="000000"/>
                <w:sz w:val="18"/>
                <w:szCs w:val="18"/>
                <w:lang w:val="el-GR"/>
              </w:rPr>
              <w:t>digestion</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ligation</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phosphorylation</w:t>
            </w:r>
            <w:proofErr w:type="spellEnd"/>
            <w:r w:rsidRPr="00113939">
              <w:rPr>
                <w:rFonts w:asciiTheme="minorHAnsi" w:hAnsiTheme="minorHAnsi" w:cstheme="minorHAnsi"/>
                <w:color w:val="000000"/>
                <w:sz w:val="18"/>
                <w:szCs w:val="18"/>
                <w:lang w:val="el-GR"/>
              </w:rPr>
              <w:t xml:space="preserve"> ή </w:t>
            </w:r>
            <w:proofErr w:type="spellStart"/>
            <w:r w:rsidRPr="00113939">
              <w:rPr>
                <w:rFonts w:asciiTheme="minorHAnsi" w:hAnsiTheme="minorHAnsi" w:cstheme="minorHAnsi"/>
                <w:color w:val="000000"/>
                <w:sz w:val="18"/>
                <w:szCs w:val="18"/>
                <w:lang w:val="el-GR"/>
              </w:rPr>
              <w:t>blunt-end</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polishing</w:t>
            </w:r>
            <w:proofErr w:type="spellEnd"/>
            <w:r w:rsidRPr="00113939">
              <w:rPr>
                <w:rFonts w:asciiTheme="minorHAnsi" w:hAnsiTheme="minorHAnsi" w:cstheme="minorHAnsi"/>
                <w:color w:val="000000"/>
                <w:sz w:val="18"/>
                <w:szCs w:val="18"/>
                <w:lang w:val="el-GR"/>
              </w:rPr>
              <w:t>). Να μην απαιτεί την χρήση εξειδικευμένων φορέων κλωνοποίησης.</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Η τεχνολογία που χρησιμοποιεί το συγκεκριμένο πρωτόκολλο να καθιστά δυνατή τη γρήγορη και κατευθυνόμενη κλωνοποίηση τμημάτων DNA σε </w:t>
            </w:r>
            <w:proofErr w:type="spellStart"/>
            <w:r w:rsidRPr="00113939">
              <w:rPr>
                <w:rFonts w:asciiTheme="minorHAnsi" w:hAnsiTheme="minorHAnsi" w:cstheme="minorHAnsi"/>
                <w:color w:val="000000"/>
                <w:sz w:val="18"/>
                <w:szCs w:val="18"/>
                <w:lang w:val="el-GR"/>
              </w:rPr>
              <w:t>πλασμιδιακούς</w:t>
            </w:r>
            <w:proofErr w:type="spellEnd"/>
            <w:r w:rsidRPr="00113939">
              <w:rPr>
                <w:rFonts w:asciiTheme="minorHAnsi" w:hAnsiTheme="minorHAnsi" w:cstheme="minorHAnsi"/>
                <w:color w:val="000000"/>
                <w:sz w:val="18"/>
                <w:szCs w:val="18"/>
                <w:lang w:val="el-GR"/>
              </w:rPr>
              <w:t xml:space="preserve"> φορείς. Να  κάνει χρήση ενζύμου, το οποίο συνδέει τμήματα DNA μεταξύ τους τα οποία έχουν μια αλληλοεπικάλυψη 15bp στα άκρα τους, με ακρίβεια και με το σωστό προσανατολισμό. Αυτή η αλληλοεπικάλυψη να μπορεί να δημιουργηθεί κατά το σχεδιασμό των </w:t>
            </w:r>
            <w:proofErr w:type="spellStart"/>
            <w:r w:rsidRPr="00113939">
              <w:rPr>
                <w:rFonts w:asciiTheme="minorHAnsi" w:hAnsiTheme="minorHAnsi" w:cstheme="minorHAnsi"/>
                <w:color w:val="000000"/>
                <w:sz w:val="18"/>
                <w:szCs w:val="18"/>
                <w:lang w:val="el-GR"/>
              </w:rPr>
              <w:t>εκκινητών</w:t>
            </w:r>
            <w:proofErr w:type="spellEnd"/>
            <w:r w:rsidRPr="00113939">
              <w:rPr>
                <w:rFonts w:asciiTheme="minorHAnsi" w:hAnsiTheme="minorHAnsi" w:cstheme="minorHAnsi"/>
                <w:color w:val="000000"/>
                <w:sz w:val="18"/>
                <w:szCs w:val="18"/>
                <w:lang w:val="el-GR"/>
              </w:rPr>
              <w:t xml:space="preserve"> για την αντίδραση της PCR.</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Στην συσκευασία να περιλαμβάνονται τα εξής: 5X Master </w:t>
            </w:r>
            <w:proofErr w:type="spellStart"/>
            <w:r w:rsidRPr="00113939">
              <w:rPr>
                <w:rFonts w:asciiTheme="minorHAnsi" w:hAnsiTheme="minorHAnsi" w:cstheme="minorHAnsi"/>
                <w:color w:val="000000"/>
                <w:sz w:val="18"/>
                <w:szCs w:val="18"/>
                <w:lang w:val="el-GR"/>
              </w:rPr>
              <w:t>Mix</w:t>
            </w:r>
            <w:proofErr w:type="spellEnd"/>
            <w:r w:rsidRPr="00113939">
              <w:rPr>
                <w:rFonts w:asciiTheme="minorHAnsi" w:hAnsiTheme="minorHAnsi" w:cstheme="minorHAnsi"/>
                <w:color w:val="000000"/>
                <w:sz w:val="18"/>
                <w:szCs w:val="18"/>
                <w:lang w:val="el-GR"/>
              </w:rPr>
              <w:t xml:space="preserve">, pUC19 </w:t>
            </w:r>
            <w:proofErr w:type="spellStart"/>
            <w:r w:rsidRPr="00113939">
              <w:rPr>
                <w:rFonts w:asciiTheme="minorHAnsi" w:hAnsiTheme="minorHAnsi" w:cstheme="minorHAnsi"/>
                <w:color w:val="000000"/>
                <w:sz w:val="18"/>
                <w:szCs w:val="18"/>
                <w:lang w:val="el-GR"/>
              </w:rPr>
              <w:t>Control</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Vector</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linearized</w:t>
            </w:r>
            <w:proofErr w:type="spellEnd"/>
            <w:r w:rsidRPr="00113939">
              <w:rPr>
                <w:rFonts w:asciiTheme="minorHAnsi" w:hAnsiTheme="minorHAnsi" w:cstheme="minorHAnsi"/>
                <w:color w:val="000000"/>
                <w:sz w:val="18"/>
                <w:szCs w:val="18"/>
                <w:lang w:val="el-GR"/>
              </w:rPr>
              <w:t xml:space="preserve"> (50 </w:t>
            </w:r>
            <w:proofErr w:type="spellStart"/>
            <w:r w:rsidRPr="00113939">
              <w:rPr>
                <w:rFonts w:asciiTheme="minorHAnsi" w:hAnsiTheme="minorHAnsi" w:cstheme="minorHAnsi"/>
                <w:color w:val="000000"/>
                <w:sz w:val="18"/>
                <w:szCs w:val="18"/>
                <w:lang w:val="el-GR"/>
              </w:rPr>
              <w:t>ng</w:t>
            </w:r>
            <w:proofErr w:type="spellEnd"/>
            <w:r w:rsidRPr="00113939">
              <w:rPr>
                <w:rFonts w:asciiTheme="minorHAnsi" w:hAnsiTheme="minorHAnsi" w:cstheme="minorHAnsi"/>
                <w:color w:val="000000"/>
                <w:sz w:val="18"/>
                <w:szCs w:val="18"/>
                <w:lang w:val="el-GR"/>
              </w:rPr>
              <w:t xml:space="preserve">/µl), 2 </w:t>
            </w:r>
            <w:proofErr w:type="spellStart"/>
            <w:r w:rsidRPr="00113939">
              <w:rPr>
                <w:rFonts w:asciiTheme="minorHAnsi" w:hAnsiTheme="minorHAnsi" w:cstheme="minorHAnsi"/>
                <w:color w:val="000000"/>
                <w:sz w:val="18"/>
                <w:szCs w:val="18"/>
                <w:lang w:val="el-GR"/>
              </w:rPr>
              <w:t>kb</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Control</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Insert</w:t>
            </w:r>
            <w:proofErr w:type="spellEnd"/>
            <w:r w:rsidRPr="00113939">
              <w:rPr>
                <w:rFonts w:asciiTheme="minorHAnsi" w:hAnsiTheme="minorHAnsi" w:cstheme="minorHAnsi"/>
                <w:color w:val="000000"/>
                <w:sz w:val="18"/>
                <w:szCs w:val="18"/>
                <w:lang w:val="el-GR"/>
              </w:rPr>
              <w:t xml:space="preserve"> (40 </w:t>
            </w:r>
            <w:proofErr w:type="spellStart"/>
            <w:r w:rsidRPr="00113939">
              <w:rPr>
                <w:rFonts w:asciiTheme="minorHAnsi" w:hAnsiTheme="minorHAnsi" w:cstheme="minorHAnsi"/>
                <w:color w:val="000000"/>
                <w:sz w:val="18"/>
                <w:szCs w:val="18"/>
                <w:lang w:val="el-GR"/>
              </w:rPr>
              <w:t>ng</w:t>
            </w:r>
            <w:proofErr w:type="spellEnd"/>
            <w:r w:rsidRPr="00113939">
              <w:rPr>
                <w:rFonts w:asciiTheme="minorHAnsi" w:hAnsiTheme="minorHAnsi" w:cstheme="minorHAnsi"/>
                <w:color w:val="000000"/>
                <w:sz w:val="18"/>
                <w:szCs w:val="18"/>
                <w:lang w:val="el-GR"/>
              </w:rPr>
              <w:t>/µl)</w:t>
            </w:r>
          </w:p>
          <w:p w:rsidR="00A45178" w:rsidRPr="00113939" w:rsidRDefault="00A45178" w:rsidP="003C2180">
            <w:pPr>
              <w:rPr>
                <w:rFonts w:asciiTheme="minorHAnsi" w:hAnsiTheme="minorHAnsi" w:cstheme="minorHAnsi"/>
                <w:sz w:val="18"/>
                <w:szCs w:val="18"/>
                <w:lang w:val="el-GR"/>
              </w:rPr>
            </w:pPr>
            <w:r w:rsidRPr="00113939">
              <w:rPr>
                <w:rFonts w:asciiTheme="minorHAnsi" w:hAnsiTheme="minorHAnsi" w:cstheme="minorHAnsi"/>
                <w:color w:val="000000"/>
                <w:sz w:val="18"/>
                <w:szCs w:val="18"/>
                <w:lang w:val="el-GR"/>
              </w:rPr>
              <w:t>Να είναι σε συσκευασία για 10 αντιδράσεις.</w:t>
            </w:r>
          </w:p>
        </w:tc>
        <w:tc>
          <w:tcPr>
            <w:tcW w:w="595" w:type="pct"/>
            <w:tcBorders>
              <w:top w:val="single" w:sz="4" w:space="0" w:color="auto"/>
              <w:left w:val="single" w:sz="4" w:space="0" w:color="auto"/>
              <w:bottom w:val="single" w:sz="4" w:space="0" w:color="auto"/>
              <w:right w:val="single" w:sz="4" w:space="0" w:color="auto"/>
            </w:tcBorders>
          </w:tcPr>
          <w:p w:rsidR="00A45178" w:rsidRPr="00113939"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 xml:space="preserve">10 </w:t>
            </w:r>
            <w:proofErr w:type="spellStart"/>
            <w:r w:rsidRPr="00F30B18">
              <w:rPr>
                <w:color w:val="000000"/>
                <w:sz w:val="18"/>
                <w:szCs w:val="20"/>
              </w:rPr>
              <w:t>Rxns</w:t>
            </w:r>
            <w:proofErr w:type="spellEnd"/>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4.15</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113939"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rPr>
              <w:t>Dish</w:t>
            </w:r>
            <w:r w:rsidRPr="00113939">
              <w:rPr>
                <w:rFonts w:asciiTheme="minorHAnsi" w:hAnsiTheme="minorHAnsi" w:cstheme="minorHAnsi"/>
                <w:color w:val="000000"/>
                <w:sz w:val="18"/>
                <w:szCs w:val="18"/>
                <w:lang w:val="el-GR"/>
              </w:rPr>
              <w:t xml:space="preserve"> 35</w:t>
            </w:r>
            <w:r w:rsidRPr="00C6109F">
              <w:rPr>
                <w:rFonts w:asciiTheme="minorHAnsi" w:hAnsiTheme="minorHAnsi" w:cstheme="minorHAnsi"/>
                <w:color w:val="000000"/>
                <w:sz w:val="18"/>
                <w:szCs w:val="18"/>
              </w:rPr>
              <w:t>mm</w:t>
            </w:r>
            <w:r>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Dish</w:t>
            </w:r>
            <w:proofErr w:type="spellEnd"/>
            <w:r w:rsidRPr="00113939">
              <w:rPr>
                <w:rFonts w:asciiTheme="minorHAnsi" w:hAnsiTheme="minorHAnsi" w:cstheme="minorHAnsi"/>
                <w:color w:val="000000"/>
                <w:sz w:val="18"/>
                <w:szCs w:val="18"/>
                <w:lang w:val="el-GR"/>
              </w:rPr>
              <w:t xml:space="preserve"> 35mm με γυάλινο πυθμένα</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Μέγιστος όγκος του πιάτου: 2 </w:t>
            </w:r>
            <w:proofErr w:type="spellStart"/>
            <w:r w:rsidRPr="00113939">
              <w:rPr>
                <w:rFonts w:asciiTheme="minorHAnsi" w:hAnsiTheme="minorHAnsi" w:cstheme="minorHAnsi"/>
                <w:color w:val="000000"/>
                <w:sz w:val="18"/>
                <w:szCs w:val="18"/>
                <w:lang w:val="el-GR"/>
              </w:rPr>
              <w:t>ml</w:t>
            </w:r>
            <w:proofErr w:type="spellEnd"/>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Περιοχή ανάπτυξης: 3,5 cm2</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Διάμετρος της περιοχής παρατήρησης: 21mm </w:t>
            </w:r>
          </w:p>
          <w:p w:rsidR="00A45178" w:rsidRPr="00113939" w:rsidRDefault="00A45178" w:rsidP="003C2180">
            <w:pPr>
              <w:rPr>
                <w:rFonts w:asciiTheme="minorHAnsi" w:hAnsiTheme="minorHAnsi" w:cstheme="minorHAnsi"/>
                <w:color w:val="000000"/>
                <w:sz w:val="18"/>
                <w:szCs w:val="18"/>
                <w:lang w:val="el-GR"/>
              </w:rPr>
            </w:pPr>
            <w:proofErr w:type="spellStart"/>
            <w:r w:rsidRPr="00113939">
              <w:rPr>
                <w:rFonts w:asciiTheme="minorHAnsi" w:hAnsiTheme="minorHAnsi" w:cstheme="minorHAnsi"/>
                <w:color w:val="000000"/>
                <w:sz w:val="18"/>
                <w:szCs w:val="18"/>
                <w:lang w:val="el-GR"/>
              </w:rPr>
              <w:t>Yψος</w:t>
            </w:r>
            <w:proofErr w:type="spellEnd"/>
            <w:r w:rsidRPr="00113939">
              <w:rPr>
                <w:rFonts w:asciiTheme="minorHAnsi" w:hAnsiTheme="minorHAnsi" w:cstheme="minorHAnsi"/>
                <w:color w:val="000000"/>
                <w:sz w:val="18"/>
                <w:szCs w:val="18"/>
                <w:lang w:val="el-GR"/>
              </w:rPr>
              <w:t xml:space="preserve"> με / χωρίς καπάκι 14/12 </w:t>
            </w:r>
            <w:proofErr w:type="spellStart"/>
            <w:r w:rsidRPr="00113939">
              <w:rPr>
                <w:rFonts w:asciiTheme="minorHAnsi" w:hAnsiTheme="minorHAnsi" w:cstheme="minorHAnsi"/>
                <w:color w:val="000000"/>
                <w:sz w:val="18"/>
                <w:szCs w:val="18"/>
                <w:lang w:val="el-GR"/>
              </w:rPr>
              <w:t>mm</w:t>
            </w:r>
            <w:proofErr w:type="spellEnd"/>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lastRenderedPageBreak/>
              <w:t xml:space="preserve">Πυθμένας </w:t>
            </w:r>
            <w:proofErr w:type="spellStart"/>
            <w:r w:rsidRPr="00113939">
              <w:rPr>
                <w:rFonts w:asciiTheme="minorHAnsi" w:hAnsiTheme="minorHAnsi" w:cstheme="minorHAnsi"/>
                <w:color w:val="000000"/>
                <w:sz w:val="18"/>
                <w:szCs w:val="18"/>
                <w:lang w:val="el-GR"/>
              </w:rPr>
              <w:t>καλυπτρίδας</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l-GR"/>
              </w:rPr>
              <w:t>Νο</w:t>
            </w:r>
            <w:proofErr w:type="spellEnd"/>
            <w:r w:rsidRPr="00113939">
              <w:rPr>
                <w:rFonts w:asciiTheme="minorHAnsi" w:hAnsiTheme="minorHAnsi" w:cstheme="minorHAnsi"/>
                <w:color w:val="000000"/>
                <w:sz w:val="18"/>
                <w:szCs w:val="18"/>
                <w:lang w:val="el-GR"/>
              </w:rPr>
              <w:t xml:space="preserve">. 1.5H, επιλεγμένη ποιότητα 170 </w:t>
            </w:r>
            <w:proofErr w:type="spellStart"/>
            <w:r w:rsidRPr="00113939">
              <w:rPr>
                <w:rFonts w:asciiTheme="minorHAnsi" w:hAnsiTheme="minorHAnsi" w:cstheme="minorHAnsi"/>
                <w:color w:val="000000"/>
                <w:sz w:val="18"/>
                <w:szCs w:val="18"/>
                <w:lang w:val="el-GR"/>
              </w:rPr>
              <w:t>μm</w:t>
            </w:r>
            <w:proofErr w:type="spellEnd"/>
            <w:r w:rsidRPr="00113939">
              <w:rPr>
                <w:rFonts w:asciiTheme="minorHAnsi" w:hAnsiTheme="minorHAnsi" w:cstheme="minorHAnsi"/>
                <w:color w:val="000000"/>
                <w:sz w:val="18"/>
                <w:szCs w:val="18"/>
                <w:lang w:val="el-GR"/>
              </w:rPr>
              <w:t xml:space="preserve"> + / - 5 </w:t>
            </w:r>
            <w:proofErr w:type="spellStart"/>
            <w:r w:rsidRPr="00113939">
              <w:rPr>
                <w:rFonts w:asciiTheme="minorHAnsi" w:hAnsiTheme="minorHAnsi" w:cstheme="minorHAnsi"/>
                <w:color w:val="000000"/>
                <w:sz w:val="18"/>
                <w:szCs w:val="18"/>
                <w:lang w:val="el-GR"/>
              </w:rPr>
              <w:t>μm</w:t>
            </w:r>
            <w:proofErr w:type="spellEnd"/>
          </w:p>
          <w:p w:rsidR="00A45178" w:rsidRPr="00113939" w:rsidRDefault="00A45178" w:rsidP="003C2180">
            <w:pPr>
              <w:rPr>
                <w:rFonts w:asciiTheme="minorHAnsi" w:hAnsiTheme="minorHAnsi" w:cstheme="minorHAnsi"/>
                <w:sz w:val="18"/>
                <w:szCs w:val="18"/>
                <w:lang w:val="el-GR"/>
              </w:rPr>
            </w:pPr>
            <w:r w:rsidRPr="00113939">
              <w:rPr>
                <w:rFonts w:asciiTheme="minorHAnsi" w:hAnsiTheme="minorHAnsi" w:cstheme="minorHAnsi"/>
                <w:color w:val="000000"/>
                <w:sz w:val="18"/>
                <w:szCs w:val="18"/>
                <w:lang w:val="el-GR"/>
              </w:rPr>
              <w:t>Σε συσκευασία των 60 τεμαχίων</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 xml:space="preserve">Pack/60 </w:t>
            </w:r>
            <w:proofErr w:type="spellStart"/>
            <w:r w:rsidRPr="00F30B18">
              <w:rPr>
                <w:color w:val="000000"/>
                <w:sz w:val="18"/>
                <w:szCs w:val="20"/>
              </w:rPr>
              <w:t>τεμάχι</w:t>
            </w:r>
            <w:proofErr w:type="spellEnd"/>
            <w:r w:rsidRPr="00F30B18">
              <w:rPr>
                <w:color w:val="000000"/>
                <w:sz w:val="18"/>
                <w:szCs w:val="20"/>
              </w:rPr>
              <w:t>α</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4.16</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96-</w:t>
            </w:r>
            <w:r w:rsidRPr="00C6109F">
              <w:rPr>
                <w:rFonts w:asciiTheme="minorHAnsi" w:hAnsiTheme="minorHAnsi" w:cstheme="minorHAnsi"/>
                <w:color w:val="000000"/>
                <w:sz w:val="18"/>
                <w:szCs w:val="18"/>
              </w:rPr>
              <w:t>well</w:t>
            </w:r>
            <w:r w:rsidRPr="00113939">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PCR</w:t>
            </w:r>
            <w:r w:rsidRPr="00113939">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plates</w:t>
            </w:r>
            <w:r w:rsidRPr="00113939">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low</w:t>
            </w:r>
            <w:r w:rsidRPr="00113939">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profile</w:t>
            </w:r>
            <w:r w:rsidRPr="00113939">
              <w:rPr>
                <w:rFonts w:asciiTheme="minorHAnsi" w:hAnsiTheme="minorHAnsi" w:cstheme="minorHAnsi"/>
                <w:color w:val="000000"/>
                <w:sz w:val="18"/>
                <w:szCs w:val="18"/>
                <w:lang w:val="el-GR"/>
              </w:rPr>
              <w:t>, 0,1</w:t>
            </w:r>
            <w:r w:rsidRPr="00C6109F">
              <w:rPr>
                <w:rFonts w:asciiTheme="minorHAnsi" w:hAnsiTheme="minorHAnsi" w:cstheme="minorHAnsi"/>
                <w:color w:val="000000"/>
                <w:sz w:val="18"/>
                <w:szCs w:val="18"/>
              </w:rPr>
              <w:t>ml</w:t>
            </w:r>
            <w:r w:rsidRPr="00113939">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Break</w:t>
            </w:r>
            <w:r w:rsidRPr="00113939">
              <w:rPr>
                <w:rFonts w:asciiTheme="minorHAnsi" w:hAnsiTheme="minorHAnsi" w:cstheme="minorHAnsi"/>
                <w:color w:val="000000"/>
                <w:sz w:val="18"/>
                <w:szCs w:val="18"/>
                <w:lang w:val="el-GR"/>
              </w:rPr>
              <w:t>-</w:t>
            </w:r>
            <w:r w:rsidRPr="00C6109F">
              <w:rPr>
                <w:rFonts w:asciiTheme="minorHAnsi" w:hAnsiTheme="minorHAnsi" w:cstheme="minorHAnsi"/>
                <w:color w:val="000000"/>
                <w:sz w:val="18"/>
                <w:szCs w:val="18"/>
              </w:rPr>
              <w:t>A</w:t>
            </w:r>
            <w:r w:rsidRPr="00113939">
              <w:rPr>
                <w:rFonts w:asciiTheme="minorHAnsi" w:hAnsiTheme="minorHAnsi" w:cstheme="minorHAnsi"/>
                <w:color w:val="000000"/>
                <w:sz w:val="18"/>
                <w:szCs w:val="18"/>
                <w:lang w:val="el-GR"/>
              </w:rPr>
              <w:t>-</w:t>
            </w:r>
            <w:r w:rsidRPr="00C6109F">
              <w:rPr>
                <w:rFonts w:asciiTheme="minorHAnsi" w:hAnsiTheme="minorHAnsi" w:cstheme="minorHAnsi"/>
                <w:color w:val="000000"/>
                <w:sz w:val="18"/>
                <w:szCs w:val="18"/>
              </w:rPr>
              <w:t>Way</w:t>
            </w:r>
            <w:r w:rsidRPr="00113939">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Plate</w:t>
            </w:r>
            <w:r w:rsidRPr="00113939">
              <w:rPr>
                <w:rFonts w:asciiTheme="minorHAnsi" w:hAnsiTheme="minorHAnsi" w:cstheme="minorHAnsi"/>
                <w:color w:val="000000"/>
                <w:sz w:val="18"/>
                <w:szCs w:val="18"/>
                <w:lang w:val="el-GR"/>
              </w:rPr>
              <w:t xml:space="preserve">: Να αποτελούνται από </w:t>
            </w:r>
            <w:proofErr w:type="spellStart"/>
            <w:r w:rsidRPr="00113939">
              <w:rPr>
                <w:rFonts w:asciiTheme="minorHAnsi" w:hAnsiTheme="minorHAnsi" w:cstheme="minorHAnsi"/>
                <w:color w:val="000000"/>
                <w:sz w:val="18"/>
                <w:szCs w:val="18"/>
                <w:lang w:val="el-GR"/>
              </w:rPr>
              <w:t>δύ</w:t>
            </w:r>
            <w:proofErr w:type="spellEnd"/>
            <w:r w:rsidRPr="00113939">
              <w:rPr>
                <w:rFonts w:asciiTheme="minorHAnsi" w:hAnsiTheme="minorHAnsi" w:cstheme="minorHAnsi"/>
                <w:color w:val="000000"/>
                <w:sz w:val="18"/>
                <w:szCs w:val="18"/>
                <w:lang w:val="en-US"/>
              </w:rPr>
              <w:t>o</w:t>
            </w:r>
            <w:r w:rsidRPr="00113939">
              <w:rPr>
                <w:rFonts w:asciiTheme="minorHAnsi" w:hAnsiTheme="minorHAnsi" w:cstheme="minorHAnsi"/>
                <w:color w:val="000000"/>
                <w:sz w:val="18"/>
                <w:szCs w:val="18"/>
                <w:lang w:val="el-GR"/>
              </w:rPr>
              <w:t xml:space="preserve"> συστατικά (2-</w:t>
            </w:r>
            <w:r w:rsidRPr="00113939">
              <w:rPr>
                <w:rFonts w:asciiTheme="minorHAnsi" w:hAnsiTheme="minorHAnsi" w:cstheme="minorHAnsi"/>
                <w:color w:val="000000"/>
                <w:sz w:val="18"/>
                <w:szCs w:val="18"/>
                <w:lang w:val="en-US"/>
              </w:rPr>
              <w:t>component</w:t>
            </w:r>
            <w:r w:rsidRPr="00113939">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n-US"/>
              </w:rPr>
              <w:t>technology</w:t>
            </w:r>
            <w:r w:rsidRPr="00113939">
              <w:rPr>
                <w:rFonts w:asciiTheme="minorHAnsi" w:hAnsiTheme="minorHAnsi" w:cstheme="minorHAnsi"/>
                <w:color w:val="000000"/>
                <w:sz w:val="18"/>
                <w:szCs w:val="18"/>
                <w:lang w:val="el-GR"/>
              </w:rPr>
              <w:t>) για αύξηση της θερμικής σταθερότητας και αποτελεσματική ελαχιστοποίηση της εξάτμισης σε υψηλές θερμοκρασίες.</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είναι συμβατές με τους περισσότερους θερμικούς </w:t>
            </w:r>
            <w:proofErr w:type="spellStart"/>
            <w:r w:rsidRPr="00113939">
              <w:rPr>
                <w:rFonts w:asciiTheme="minorHAnsi" w:hAnsiTheme="minorHAnsi" w:cstheme="minorHAnsi"/>
                <w:color w:val="000000"/>
                <w:sz w:val="18"/>
                <w:szCs w:val="18"/>
                <w:lang w:val="el-GR"/>
              </w:rPr>
              <w:t>κυκλοποιητές</w:t>
            </w:r>
            <w:proofErr w:type="spellEnd"/>
            <w:r w:rsidRPr="00113939">
              <w:rPr>
                <w:rFonts w:asciiTheme="minorHAnsi" w:hAnsiTheme="minorHAnsi" w:cstheme="minorHAnsi"/>
                <w:color w:val="000000"/>
                <w:sz w:val="18"/>
                <w:szCs w:val="18"/>
                <w:lang w:val="el-GR"/>
              </w:rPr>
              <w:t xml:space="preserve">. </w:t>
            </w:r>
          </w:p>
          <w:p w:rsidR="00A45178" w:rsidRPr="00113939" w:rsidRDefault="00A45178" w:rsidP="003C2180">
            <w:pPr>
              <w:rPr>
                <w:rFonts w:asciiTheme="minorHAnsi" w:hAnsiTheme="minorHAnsi" w:cstheme="minorHAnsi"/>
                <w:color w:val="000000"/>
                <w:sz w:val="18"/>
                <w:szCs w:val="18"/>
                <w:lang w:val="en-US"/>
              </w:rPr>
            </w:pPr>
            <w:r w:rsidRPr="00113939">
              <w:rPr>
                <w:rFonts w:asciiTheme="minorHAnsi" w:hAnsiTheme="minorHAnsi" w:cstheme="minorHAnsi"/>
                <w:color w:val="000000"/>
                <w:sz w:val="18"/>
                <w:szCs w:val="18"/>
                <w:lang w:val="en-US"/>
              </w:rPr>
              <w:t xml:space="preserve">Να </w:t>
            </w:r>
            <w:proofErr w:type="spellStart"/>
            <w:r w:rsidRPr="00113939">
              <w:rPr>
                <w:rFonts w:asciiTheme="minorHAnsi" w:hAnsiTheme="minorHAnsi" w:cstheme="minorHAnsi"/>
                <w:color w:val="000000"/>
                <w:sz w:val="18"/>
                <w:szCs w:val="18"/>
                <w:lang w:val="en-US"/>
              </w:rPr>
              <w:t>είν</w:t>
            </w:r>
            <w:proofErr w:type="spellEnd"/>
            <w:r w:rsidRPr="00113939">
              <w:rPr>
                <w:rFonts w:asciiTheme="minorHAnsi" w:hAnsiTheme="minorHAnsi" w:cstheme="minorHAnsi"/>
                <w:color w:val="000000"/>
                <w:sz w:val="18"/>
                <w:szCs w:val="18"/>
                <w:lang w:val="en-US"/>
              </w:rPr>
              <w:t xml:space="preserve">αι </w:t>
            </w:r>
            <w:proofErr w:type="spellStart"/>
            <w:r w:rsidRPr="00113939">
              <w:rPr>
                <w:rFonts w:asciiTheme="minorHAnsi" w:hAnsiTheme="minorHAnsi" w:cstheme="minorHAnsi"/>
                <w:color w:val="000000"/>
                <w:sz w:val="18"/>
                <w:szCs w:val="18"/>
                <w:lang w:val="en-US"/>
              </w:rPr>
              <w:t>DNAse</w:t>
            </w:r>
            <w:proofErr w:type="spellEnd"/>
            <w:r w:rsidRPr="00113939">
              <w:rPr>
                <w:rFonts w:asciiTheme="minorHAnsi" w:hAnsiTheme="minorHAnsi" w:cstheme="minorHAnsi"/>
                <w:color w:val="000000"/>
                <w:sz w:val="18"/>
                <w:szCs w:val="18"/>
                <w:lang w:val="en-US"/>
              </w:rPr>
              <w:t xml:space="preserve">, </w:t>
            </w:r>
            <w:proofErr w:type="spellStart"/>
            <w:r w:rsidRPr="00113939">
              <w:rPr>
                <w:rFonts w:asciiTheme="minorHAnsi" w:hAnsiTheme="minorHAnsi" w:cstheme="minorHAnsi"/>
                <w:color w:val="000000"/>
                <w:sz w:val="18"/>
                <w:szCs w:val="18"/>
                <w:lang w:val="en-US"/>
              </w:rPr>
              <w:t>RNAse</w:t>
            </w:r>
            <w:proofErr w:type="spellEnd"/>
            <w:r w:rsidRPr="00113939">
              <w:rPr>
                <w:rFonts w:asciiTheme="minorHAnsi" w:hAnsiTheme="minorHAnsi" w:cstheme="minorHAnsi"/>
                <w:color w:val="000000"/>
                <w:sz w:val="18"/>
                <w:szCs w:val="18"/>
                <w:lang w:val="en-US"/>
              </w:rPr>
              <w:t xml:space="preserve">, human genomic DNA, pyrogen και </w:t>
            </w:r>
            <w:proofErr w:type="gramStart"/>
            <w:r w:rsidRPr="00113939">
              <w:rPr>
                <w:rFonts w:asciiTheme="minorHAnsi" w:hAnsiTheme="minorHAnsi" w:cstheme="minorHAnsi"/>
                <w:color w:val="000000"/>
                <w:sz w:val="18"/>
                <w:szCs w:val="18"/>
                <w:lang w:val="en-US"/>
              </w:rPr>
              <w:t>endotoxin  free</w:t>
            </w:r>
            <w:proofErr w:type="gramEnd"/>
            <w:r w:rsidRPr="00113939">
              <w:rPr>
                <w:rFonts w:asciiTheme="minorHAnsi" w:hAnsiTheme="minorHAnsi" w:cstheme="minorHAnsi"/>
                <w:color w:val="000000"/>
                <w:sz w:val="18"/>
                <w:szCs w:val="18"/>
                <w:lang w:val="en-US"/>
              </w:rPr>
              <w:t>.</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Να κόβονται εύκολα σε κάθετες λωρίδες των 8 (8-</w:t>
            </w:r>
            <w:r w:rsidRPr="00113939">
              <w:rPr>
                <w:rFonts w:asciiTheme="minorHAnsi" w:hAnsiTheme="minorHAnsi" w:cstheme="minorHAnsi"/>
                <w:color w:val="000000"/>
                <w:sz w:val="18"/>
                <w:szCs w:val="18"/>
                <w:lang w:val="en-US"/>
              </w:rPr>
              <w:t>tube</w:t>
            </w:r>
            <w:r w:rsidRPr="00113939">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n-US"/>
              </w:rPr>
              <w:t>strips</w:t>
            </w:r>
            <w:r w:rsidRPr="00113939">
              <w:rPr>
                <w:rFonts w:asciiTheme="minorHAnsi" w:hAnsiTheme="minorHAnsi" w:cstheme="minorHAnsi"/>
                <w:color w:val="000000"/>
                <w:sz w:val="18"/>
                <w:szCs w:val="18"/>
                <w:lang w:val="el-GR"/>
              </w:rPr>
              <w:t>) ή σε μέρη πιάτου.</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Να αποστειρώνονται.</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Να διαθέτουν αρίθμηση.</w:t>
            </w:r>
          </w:p>
          <w:p w:rsidR="00A45178" w:rsidRPr="00113939" w:rsidRDefault="00A45178" w:rsidP="003C2180">
            <w:pPr>
              <w:rPr>
                <w:rFonts w:asciiTheme="minorHAnsi" w:hAnsiTheme="minorHAnsi" w:cstheme="minorHAnsi"/>
                <w:sz w:val="18"/>
                <w:szCs w:val="18"/>
                <w:lang w:val="el-GR"/>
              </w:rPr>
            </w:pPr>
            <w:r w:rsidRPr="00113939">
              <w:rPr>
                <w:rFonts w:asciiTheme="minorHAnsi" w:hAnsiTheme="minorHAnsi" w:cstheme="minorHAnsi"/>
                <w:color w:val="000000"/>
                <w:sz w:val="18"/>
                <w:szCs w:val="18"/>
                <w:lang w:val="el-GR"/>
              </w:rPr>
              <w:t>Να διατίθενται σε συσκευασία των 50 τεμαχίων.</w:t>
            </w:r>
          </w:p>
        </w:tc>
        <w:tc>
          <w:tcPr>
            <w:tcW w:w="595" w:type="pct"/>
            <w:tcBorders>
              <w:top w:val="single" w:sz="4" w:space="0" w:color="auto"/>
              <w:left w:val="single" w:sz="4" w:space="0" w:color="auto"/>
              <w:bottom w:val="single" w:sz="4" w:space="0" w:color="auto"/>
              <w:right w:val="single" w:sz="4" w:space="0" w:color="auto"/>
            </w:tcBorders>
          </w:tcPr>
          <w:p w:rsidR="00A45178" w:rsidRPr="00113939"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Pack/ 50 pieces</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4.17</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113939"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rPr>
              <w:t>Filter</w:t>
            </w:r>
            <w:r w:rsidRPr="00113939">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tips</w:t>
            </w:r>
            <w:r w:rsidRPr="00113939">
              <w:rPr>
                <w:rFonts w:asciiTheme="minorHAnsi" w:hAnsiTheme="minorHAnsi" w:cstheme="minorHAnsi"/>
                <w:color w:val="000000"/>
                <w:sz w:val="18"/>
                <w:szCs w:val="18"/>
                <w:lang w:val="el-GR"/>
              </w:rPr>
              <w:t xml:space="preserve"> σε </w:t>
            </w:r>
            <w:r w:rsidRPr="00C6109F">
              <w:rPr>
                <w:rFonts w:asciiTheme="minorHAnsi" w:hAnsiTheme="minorHAnsi" w:cstheme="minorHAnsi"/>
                <w:color w:val="000000"/>
                <w:sz w:val="18"/>
                <w:szCs w:val="18"/>
              </w:rPr>
              <w:t>racks</w:t>
            </w:r>
            <w:r w:rsidRPr="00113939">
              <w:rPr>
                <w:rFonts w:asciiTheme="minorHAnsi" w:hAnsiTheme="minorHAnsi" w:cstheme="minorHAnsi"/>
                <w:color w:val="000000"/>
                <w:sz w:val="18"/>
                <w:szCs w:val="18"/>
                <w:lang w:val="el-GR"/>
              </w:rPr>
              <w:t>, όγκου 10 μ</w:t>
            </w:r>
            <w:r w:rsidRPr="00C6109F">
              <w:rPr>
                <w:rFonts w:asciiTheme="minorHAnsi" w:hAnsiTheme="minorHAnsi" w:cstheme="minorHAnsi"/>
                <w:color w:val="000000"/>
                <w:sz w:val="18"/>
                <w:szCs w:val="18"/>
              </w:rPr>
              <w:t>l</w:t>
            </w:r>
            <w:r w:rsidRPr="00113939">
              <w:rPr>
                <w:rFonts w:asciiTheme="minorHAnsi" w:hAnsiTheme="minorHAnsi" w:cstheme="minorHAnsi"/>
                <w:color w:val="000000"/>
                <w:sz w:val="18"/>
                <w:szCs w:val="18"/>
                <w:lang w:val="el-GR"/>
              </w:rPr>
              <w:t xml:space="preserve">: Να έχουν μήκος έως 35 </w:t>
            </w:r>
            <w:r w:rsidRPr="00113939">
              <w:rPr>
                <w:rFonts w:asciiTheme="minorHAnsi" w:hAnsiTheme="minorHAnsi" w:cstheme="minorHAnsi"/>
                <w:color w:val="000000"/>
                <w:sz w:val="18"/>
                <w:szCs w:val="18"/>
                <w:lang w:val="en-US"/>
              </w:rPr>
              <w:t>mm</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Να είναι κατάλληλο για εύρος όγκων 0,1-10 μ</w:t>
            </w:r>
            <w:r w:rsidRPr="00113939">
              <w:rPr>
                <w:rFonts w:asciiTheme="minorHAnsi" w:hAnsiTheme="minorHAnsi" w:cstheme="minorHAnsi"/>
                <w:color w:val="000000"/>
                <w:sz w:val="18"/>
                <w:szCs w:val="18"/>
                <w:lang w:val="en-US"/>
              </w:rPr>
              <w:t>l</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είναι αποστειρωμένα ανά ένα </w:t>
            </w:r>
            <w:r w:rsidRPr="00113939">
              <w:rPr>
                <w:rFonts w:asciiTheme="minorHAnsi" w:hAnsiTheme="minorHAnsi" w:cstheme="minorHAnsi"/>
                <w:color w:val="000000"/>
                <w:sz w:val="18"/>
                <w:szCs w:val="18"/>
                <w:lang w:val="en-US"/>
              </w:rPr>
              <w:t>rack</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διαθέτουν </w:t>
            </w:r>
            <w:r w:rsidRPr="00113939">
              <w:rPr>
                <w:rFonts w:asciiTheme="minorHAnsi" w:hAnsiTheme="minorHAnsi" w:cstheme="minorHAnsi"/>
                <w:color w:val="000000"/>
                <w:sz w:val="18"/>
                <w:szCs w:val="18"/>
                <w:lang w:val="en-US"/>
              </w:rPr>
              <w:t>anti</w:t>
            </w:r>
            <w:r w:rsidRPr="00113939">
              <w:rPr>
                <w:rFonts w:asciiTheme="minorHAnsi" w:hAnsiTheme="minorHAnsi" w:cstheme="minorHAnsi"/>
                <w:color w:val="000000"/>
                <w:sz w:val="18"/>
                <w:szCs w:val="18"/>
                <w:lang w:val="el-GR"/>
              </w:rPr>
              <w:t>-</w:t>
            </w:r>
            <w:r w:rsidRPr="00113939">
              <w:rPr>
                <w:rFonts w:asciiTheme="minorHAnsi" w:hAnsiTheme="minorHAnsi" w:cstheme="minorHAnsi"/>
                <w:color w:val="000000"/>
                <w:sz w:val="18"/>
                <w:szCs w:val="18"/>
                <w:lang w:val="en-US"/>
              </w:rPr>
              <w:t>aerosol</w:t>
            </w:r>
            <w:r w:rsidRPr="00113939">
              <w:rPr>
                <w:rFonts w:asciiTheme="minorHAnsi" w:hAnsiTheme="minorHAnsi" w:cstheme="minorHAnsi"/>
                <w:color w:val="000000"/>
                <w:sz w:val="18"/>
                <w:szCs w:val="18"/>
                <w:lang w:val="el-GR"/>
              </w:rPr>
              <w:t xml:space="preserve"> φίλτρο για αποφυγή επιμολύνσεων μεταξύ δειγμάτων</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n-US"/>
              </w:rPr>
              <w:t>N</w:t>
            </w:r>
            <w:r w:rsidRPr="00113939">
              <w:rPr>
                <w:rFonts w:asciiTheme="minorHAnsi" w:hAnsiTheme="minorHAnsi" w:cstheme="minorHAnsi"/>
                <w:color w:val="000000"/>
                <w:sz w:val="18"/>
                <w:szCs w:val="18"/>
                <w:lang w:val="el-GR"/>
              </w:rPr>
              <w:t xml:space="preserve">α είναι τελείως διαφανή για εύκολο έλεγχο του υγρού στο εσωτερικό των </w:t>
            </w:r>
            <w:r w:rsidRPr="00113939">
              <w:rPr>
                <w:rFonts w:asciiTheme="minorHAnsi" w:hAnsiTheme="minorHAnsi" w:cstheme="minorHAnsi"/>
                <w:color w:val="000000"/>
                <w:sz w:val="18"/>
                <w:szCs w:val="18"/>
                <w:lang w:val="en-US"/>
              </w:rPr>
              <w:t>tips</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Να έχουν διαβαθμίσεις για τον έλεγχο του όγκου</w:t>
            </w:r>
          </w:p>
          <w:p w:rsidR="00A45178" w:rsidRPr="00113939" w:rsidRDefault="00A45178" w:rsidP="003C2180">
            <w:pPr>
              <w:rPr>
                <w:rFonts w:asciiTheme="minorHAnsi" w:hAnsiTheme="minorHAnsi" w:cstheme="minorHAnsi"/>
                <w:color w:val="000000"/>
                <w:sz w:val="18"/>
                <w:szCs w:val="18"/>
                <w:lang w:val="en-US"/>
              </w:rPr>
            </w:pPr>
            <w:r w:rsidRPr="00113939">
              <w:rPr>
                <w:rFonts w:asciiTheme="minorHAnsi" w:hAnsiTheme="minorHAnsi" w:cstheme="minorHAnsi"/>
                <w:color w:val="000000"/>
                <w:sz w:val="18"/>
                <w:szCs w:val="18"/>
                <w:lang w:val="en-US"/>
              </w:rPr>
              <w:t xml:space="preserve">Να </w:t>
            </w:r>
            <w:proofErr w:type="spellStart"/>
            <w:r w:rsidRPr="00113939">
              <w:rPr>
                <w:rFonts w:asciiTheme="minorHAnsi" w:hAnsiTheme="minorHAnsi" w:cstheme="minorHAnsi"/>
                <w:color w:val="000000"/>
                <w:sz w:val="18"/>
                <w:szCs w:val="18"/>
                <w:lang w:val="en-US"/>
              </w:rPr>
              <w:t>είν</w:t>
            </w:r>
            <w:proofErr w:type="spellEnd"/>
            <w:r w:rsidRPr="00113939">
              <w:rPr>
                <w:rFonts w:asciiTheme="minorHAnsi" w:hAnsiTheme="minorHAnsi" w:cstheme="minorHAnsi"/>
                <w:color w:val="000000"/>
                <w:sz w:val="18"/>
                <w:szCs w:val="18"/>
                <w:lang w:val="en-US"/>
              </w:rPr>
              <w:t xml:space="preserve">αι </w:t>
            </w:r>
            <w:proofErr w:type="spellStart"/>
            <w:r w:rsidRPr="00113939">
              <w:rPr>
                <w:rFonts w:asciiTheme="minorHAnsi" w:hAnsiTheme="minorHAnsi" w:cstheme="minorHAnsi"/>
                <w:color w:val="000000"/>
                <w:sz w:val="18"/>
                <w:szCs w:val="18"/>
                <w:lang w:val="en-US"/>
              </w:rPr>
              <w:t>Rnase</w:t>
            </w:r>
            <w:proofErr w:type="spellEnd"/>
            <w:r w:rsidRPr="00113939">
              <w:rPr>
                <w:rFonts w:asciiTheme="minorHAnsi" w:hAnsiTheme="minorHAnsi" w:cstheme="minorHAnsi"/>
                <w:color w:val="000000"/>
                <w:sz w:val="18"/>
                <w:szCs w:val="18"/>
                <w:lang w:val="en-US"/>
              </w:rPr>
              <w:t xml:space="preserve"> free, </w:t>
            </w:r>
            <w:proofErr w:type="spellStart"/>
            <w:r w:rsidRPr="00113939">
              <w:rPr>
                <w:rFonts w:asciiTheme="minorHAnsi" w:hAnsiTheme="minorHAnsi" w:cstheme="minorHAnsi"/>
                <w:color w:val="000000"/>
                <w:sz w:val="18"/>
                <w:szCs w:val="18"/>
                <w:lang w:val="en-US"/>
              </w:rPr>
              <w:t>Dnase</w:t>
            </w:r>
            <w:proofErr w:type="spellEnd"/>
            <w:r w:rsidRPr="00113939">
              <w:rPr>
                <w:rFonts w:asciiTheme="minorHAnsi" w:hAnsiTheme="minorHAnsi" w:cstheme="minorHAnsi"/>
                <w:color w:val="000000"/>
                <w:sz w:val="18"/>
                <w:szCs w:val="18"/>
                <w:lang w:val="en-US"/>
              </w:rPr>
              <w:t xml:space="preserve"> free, genomic DNA free και protein free</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n-US"/>
              </w:rPr>
              <w:t>O</w:t>
            </w:r>
            <w:r w:rsidRPr="00113939">
              <w:rPr>
                <w:rFonts w:asciiTheme="minorHAnsi" w:hAnsiTheme="minorHAnsi" w:cstheme="minorHAnsi"/>
                <w:color w:val="000000"/>
                <w:sz w:val="18"/>
                <w:szCs w:val="18"/>
                <w:lang w:val="el-GR"/>
              </w:rPr>
              <w:t xml:space="preserve"> εσωτερικός φορέας των </w:t>
            </w:r>
            <w:r w:rsidRPr="00113939">
              <w:rPr>
                <w:rFonts w:asciiTheme="minorHAnsi" w:hAnsiTheme="minorHAnsi" w:cstheme="minorHAnsi"/>
                <w:color w:val="000000"/>
                <w:sz w:val="18"/>
                <w:szCs w:val="18"/>
                <w:lang w:val="en-US"/>
              </w:rPr>
              <w:t>tips</w:t>
            </w:r>
            <w:r w:rsidRPr="00113939">
              <w:rPr>
                <w:rFonts w:asciiTheme="minorHAnsi" w:hAnsiTheme="minorHAnsi" w:cstheme="minorHAnsi"/>
                <w:color w:val="000000"/>
                <w:sz w:val="18"/>
                <w:szCs w:val="18"/>
                <w:lang w:val="el-GR"/>
              </w:rPr>
              <w:t xml:space="preserve"> να μπορεί να αποσπαστεί για τοποθέτηση ανταλλακτικού φορέα με νέα </w:t>
            </w:r>
            <w:r w:rsidRPr="00113939">
              <w:rPr>
                <w:rFonts w:asciiTheme="minorHAnsi" w:hAnsiTheme="minorHAnsi" w:cstheme="minorHAnsi"/>
                <w:color w:val="000000"/>
                <w:sz w:val="18"/>
                <w:szCs w:val="18"/>
                <w:lang w:val="en-US"/>
              </w:rPr>
              <w:t>tips</w:t>
            </w:r>
            <w:r w:rsidRPr="00113939">
              <w:rPr>
                <w:rFonts w:asciiTheme="minorHAnsi" w:hAnsiTheme="minorHAnsi" w:cstheme="minorHAnsi"/>
                <w:color w:val="000000"/>
                <w:sz w:val="18"/>
                <w:szCs w:val="18"/>
                <w:lang w:val="el-GR"/>
              </w:rPr>
              <w:t xml:space="preserve"> χωρίς την ανάγκη απόρριψης του εξωτερικού κουτιού.</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είναι συμβατά με </w:t>
            </w:r>
            <w:proofErr w:type="spellStart"/>
            <w:r w:rsidRPr="00113939">
              <w:rPr>
                <w:rFonts w:asciiTheme="minorHAnsi" w:hAnsiTheme="minorHAnsi" w:cstheme="minorHAnsi"/>
                <w:color w:val="000000"/>
                <w:sz w:val="18"/>
                <w:szCs w:val="18"/>
                <w:lang w:val="el-GR"/>
              </w:rPr>
              <w:t>πιπέττες</w:t>
            </w:r>
            <w:proofErr w:type="spellEnd"/>
            <w:r w:rsidRPr="00113939">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n-US"/>
              </w:rPr>
              <w:t>Eppendorf</w:t>
            </w:r>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n-US"/>
              </w:rPr>
              <w:t>Finnpipette</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n-US"/>
              </w:rPr>
              <w:t>Biohit</w:t>
            </w:r>
            <w:proofErr w:type="spellEnd"/>
            <w:r w:rsidRPr="00113939">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n-US"/>
              </w:rPr>
              <w:t>Gilson</w:t>
            </w:r>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n-US"/>
              </w:rPr>
              <w:t>Nichiryo</w:t>
            </w:r>
            <w:proofErr w:type="spellEnd"/>
          </w:p>
          <w:p w:rsidR="00A45178" w:rsidRPr="00113939" w:rsidRDefault="00A45178" w:rsidP="003C2180">
            <w:pPr>
              <w:rPr>
                <w:rFonts w:asciiTheme="minorHAnsi" w:hAnsiTheme="minorHAnsi" w:cstheme="minorHAnsi"/>
                <w:sz w:val="18"/>
                <w:szCs w:val="18"/>
                <w:lang w:val="el-GR"/>
              </w:rPr>
            </w:pPr>
            <w:r w:rsidRPr="00113939">
              <w:rPr>
                <w:rFonts w:asciiTheme="minorHAnsi" w:hAnsiTheme="minorHAnsi" w:cstheme="minorHAnsi"/>
                <w:color w:val="000000"/>
                <w:sz w:val="18"/>
                <w:szCs w:val="18"/>
                <w:lang w:val="el-GR"/>
              </w:rPr>
              <w:t xml:space="preserve">Να διατίθενται σε συσκευασία των 10 </w:t>
            </w:r>
            <w:r w:rsidRPr="00113939">
              <w:rPr>
                <w:rFonts w:asciiTheme="minorHAnsi" w:hAnsiTheme="minorHAnsi" w:cstheme="minorHAnsi"/>
                <w:color w:val="000000"/>
                <w:sz w:val="18"/>
                <w:szCs w:val="18"/>
                <w:lang w:val="en-US"/>
              </w:rPr>
              <w:t>racks</w:t>
            </w:r>
            <w:r w:rsidRPr="00113939">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n-US"/>
              </w:rPr>
              <w:t>x</w:t>
            </w:r>
            <w:r w:rsidRPr="00113939">
              <w:rPr>
                <w:rFonts w:asciiTheme="minorHAnsi" w:hAnsiTheme="minorHAnsi" w:cstheme="minorHAnsi"/>
                <w:color w:val="000000"/>
                <w:sz w:val="18"/>
                <w:szCs w:val="18"/>
                <w:lang w:val="el-GR"/>
              </w:rPr>
              <w:t xml:space="preserve"> 96 </w:t>
            </w:r>
            <w:r w:rsidRPr="00113939">
              <w:rPr>
                <w:rFonts w:asciiTheme="minorHAnsi" w:hAnsiTheme="minorHAnsi" w:cstheme="minorHAnsi"/>
                <w:color w:val="000000"/>
                <w:sz w:val="18"/>
                <w:szCs w:val="18"/>
                <w:lang w:val="en-US"/>
              </w:rPr>
              <w:t>tips</w:t>
            </w:r>
          </w:p>
        </w:tc>
        <w:tc>
          <w:tcPr>
            <w:tcW w:w="595" w:type="pct"/>
            <w:tcBorders>
              <w:top w:val="single" w:sz="4" w:space="0" w:color="auto"/>
              <w:left w:val="single" w:sz="4" w:space="0" w:color="auto"/>
              <w:bottom w:val="single" w:sz="4" w:space="0" w:color="auto"/>
              <w:right w:val="single" w:sz="4" w:space="0" w:color="auto"/>
            </w:tcBorders>
          </w:tcPr>
          <w:p w:rsidR="00A45178" w:rsidRPr="00113939"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10 racks x 96 tips</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4.18</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113939" w:rsidRDefault="00A45178" w:rsidP="003C2180">
            <w:pPr>
              <w:rPr>
                <w:rFonts w:asciiTheme="minorHAnsi" w:hAnsiTheme="minorHAnsi" w:cstheme="minorHAnsi"/>
                <w:color w:val="000000"/>
                <w:sz w:val="18"/>
                <w:szCs w:val="18"/>
                <w:lang w:val="en-US"/>
              </w:rPr>
            </w:pPr>
            <w:proofErr w:type="spellStart"/>
            <w:r w:rsidRPr="00C6109F">
              <w:rPr>
                <w:rFonts w:asciiTheme="minorHAnsi" w:hAnsiTheme="minorHAnsi" w:cstheme="minorHAnsi"/>
                <w:color w:val="000000"/>
                <w:sz w:val="18"/>
                <w:szCs w:val="18"/>
              </w:rPr>
              <w:t>Φορείς</w:t>
            </w:r>
            <w:proofErr w:type="spellEnd"/>
            <w:r w:rsidRPr="00C6109F">
              <w:rPr>
                <w:rFonts w:asciiTheme="minorHAnsi" w:hAnsiTheme="minorHAnsi" w:cstheme="minorHAnsi"/>
                <w:color w:val="000000"/>
                <w:sz w:val="18"/>
                <w:szCs w:val="18"/>
              </w:rPr>
              <w:t xml:space="preserve"> </w:t>
            </w:r>
            <w:proofErr w:type="spellStart"/>
            <w:r w:rsidRPr="00C6109F">
              <w:rPr>
                <w:rFonts w:asciiTheme="minorHAnsi" w:hAnsiTheme="minorHAnsi" w:cstheme="minorHAnsi"/>
                <w:color w:val="000000"/>
                <w:sz w:val="18"/>
                <w:szCs w:val="18"/>
              </w:rPr>
              <w:t>με</w:t>
            </w:r>
            <w:proofErr w:type="spellEnd"/>
            <w:r w:rsidRPr="00C6109F">
              <w:rPr>
                <w:rFonts w:asciiTheme="minorHAnsi" w:hAnsiTheme="minorHAnsi" w:cstheme="minorHAnsi"/>
                <w:color w:val="000000"/>
                <w:sz w:val="18"/>
                <w:szCs w:val="18"/>
              </w:rPr>
              <w:t xml:space="preserve"> filter tips </w:t>
            </w:r>
            <w:proofErr w:type="spellStart"/>
            <w:r w:rsidRPr="00C6109F">
              <w:rPr>
                <w:rFonts w:asciiTheme="minorHAnsi" w:hAnsiTheme="minorHAnsi" w:cstheme="minorHAnsi"/>
                <w:color w:val="000000"/>
                <w:sz w:val="18"/>
                <w:szCs w:val="18"/>
              </w:rPr>
              <w:t>όγκου</w:t>
            </w:r>
            <w:proofErr w:type="spellEnd"/>
            <w:r w:rsidRPr="00C6109F">
              <w:rPr>
                <w:rFonts w:asciiTheme="minorHAnsi" w:hAnsiTheme="minorHAnsi" w:cstheme="minorHAnsi"/>
                <w:color w:val="000000"/>
                <w:sz w:val="18"/>
                <w:szCs w:val="18"/>
              </w:rPr>
              <w:t xml:space="preserve"> 10 </w:t>
            </w:r>
            <w:proofErr w:type="spellStart"/>
            <w:r w:rsidRPr="00C6109F">
              <w:rPr>
                <w:rFonts w:asciiTheme="minorHAnsi" w:hAnsiTheme="minorHAnsi" w:cstheme="minorHAnsi"/>
                <w:color w:val="000000"/>
                <w:sz w:val="18"/>
                <w:szCs w:val="18"/>
              </w:rPr>
              <w:t>μl</w:t>
            </w:r>
            <w:proofErr w:type="spellEnd"/>
            <w:r w:rsidRPr="00C6109F">
              <w:rPr>
                <w:rFonts w:asciiTheme="minorHAnsi" w:hAnsiTheme="minorHAnsi" w:cstheme="minorHAnsi"/>
                <w:color w:val="000000"/>
                <w:sz w:val="18"/>
                <w:szCs w:val="18"/>
              </w:rPr>
              <w:t xml:space="preserve"> - refill system (10 refill racks x 96 tips)</w:t>
            </w:r>
            <w:r w:rsidRPr="00113939">
              <w:rPr>
                <w:rFonts w:asciiTheme="minorHAnsi" w:hAnsiTheme="minorHAnsi" w:cstheme="minorHAnsi"/>
                <w:color w:val="000000"/>
                <w:sz w:val="18"/>
                <w:szCs w:val="18"/>
                <w:lang w:val="en-US"/>
              </w:rPr>
              <w:t xml:space="preserve">: Να </w:t>
            </w:r>
            <w:proofErr w:type="spellStart"/>
            <w:r w:rsidRPr="00113939">
              <w:rPr>
                <w:rFonts w:asciiTheme="minorHAnsi" w:hAnsiTheme="minorHAnsi" w:cstheme="minorHAnsi"/>
                <w:color w:val="000000"/>
                <w:sz w:val="18"/>
                <w:szCs w:val="18"/>
                <w:lang w:val="en-US"/>
              </w:rPr>
              <w:t>έχουν</w:t>
            </w:r>
            <w:proofErr w:type="spellEnd"/>
            <w:r w:rsidRPr="00113939">
              <w:rPr>
                <w:rFonts w:asciiTheme="minorHAnsi" w:hAnsiTheme="minorHAnsi" w:cstheme="minorHAnsi"/>
                <w:color w:val="000000"/>
                <w:sz w:val="18"/>
                <w:szCs w:val="18"/>
                <w:lang w:val="en-US"/>
              </w:rPr>
              <w:t xml:space="preserve"> </w:t>
            </w:r>
            <w:proofErr w:type="spellStart"/>
            <w:r w:rsidRPr="00113939">
              <w:rPr>
                <w:rFonts w:asciiTheme="minorHAnsi" w:hAnsiTheme="minorHAnsi" w:cstheme="minorHAnsi"/>
                <w:color w:val="000000"/>
                <w:sz w:val="18"/>
                <w:szCs w:val="18"/>
                <w:lang w:val="en-US"/>
              </w:rPr>
              <w:t>μήκος</w:t>
            </w:r>
            <w:proofErr w:type="spellEnd"/>
            <w:r w:rsidRPr="00113939">
              <w:rPr>
                <w:rFonts w:asciiTheme="minorHAnsi" w:hAnsiTheme="minorHAnsi" w:cstheme="minorHAnsi"/>
                <w:color w:val="000000"/>
                <w:sz w:val="18"/>
                <w:szCs w:val="18"/>
                <w:lang w:val="en-US"/>
              </w:rPr>
              <w:t xml:space="preserve"> </w:t>
            </w:r>
            <w:proofErr w:type="spellStart"/>
            <w:r w:rsidRPr="00113939">
              <w:rPr>
                <w:rFonts w:asciiTheme="minorHAnsi" w:hAnsiTheme="minorHAnsi" w:cstheme="minorHAnsi"/>
                <w:color w:val="000000"/>
                <w:sz w:val="18"/>
                <w:szCs w:val="18"/>
                <w:lang w:val="en-US"/>
              </w:rPr>
              <w:t>έως</w:t>
            </w:r>
            <w:proofErr w:type="spellEnd"/>
            <w:r w:rsidRPr="00113939">
              <w:rPr>
                <w:rFonts w:asciiTheme="minorHAnsi" w:hAnsiTheme="minorHAnsi" w:cstheme="minorHAnsi"/>
                <w:color w:val="000000"/>
                <w:sz w:val="18"/>
                <w:szCs w:val="18"/>
                <w:lang w:val="en-US"/>
              </w:rPr>
              <w:t xml:space="preserve"> 35 mm</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Να είναι κατάλληλο για εύρος όγκων 0,1-10 μ</w:t>
            </w:r>
            <w:r w:rsidRPr="00113939">
              <w:rPr>
                <w:rFonts w:asciiTheme="minorHAnsi" w:hAnsiTheme="minorHAnsi" w:cstheme="minorHAnsi"/>
                <w:color w:val="000000"/>
                <w:sz w:val="18"/>
                <w:szCs w:val="18"/>
                <w:lang w:val="en-US"/>
              </w:rPr>
              <w:t>l</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Να είναι αποστειρωμένα ανά ένα φορέα</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Να διαθέτουν </w:t>
            </w:r>
            <w:r w:rsidRPr="00113939">
              <w:rPr>
                <w:rFonts w:asciiTheme="minorHAnsi" w:hAnsiTheme="minorHAnsi" w:cstheme="minorHAnsi"/>
                <w:color w:val="000000"/>
                <w:sz w:val="18"/>
                <w:szCs w:val="18"/>
                <w:lang w:val="en-US"/>
              </w:rPr>
              <w:t>anti</w:t>
            </w:r>
            <w:r w:rsidRPr="00113939">
              <w:rPr>
                <w:rFonts w:asciiTheme="minorHAnsi" w:hAnsiTheme="minorHAnsi" w:cstheme="minorHAnsi"/>
                <w:color w:val="000000"/>
                <w:sz w:val="18"/>
                <w:szCs w:val="18"/>
                <w:lang w:val="el-GR"/>
              </w:rPr>
              <w:t>-</w:t>
            </w:r>
            <w:r w:rsidRPr="00113939">
              <w:rPr>
                <w:rFonts w:asciiTheme="minorHAnsi" w:hAnsiTheme="minorHAnsi" w:cstheme="minorHAnsi"/>
                <w:color w:val="000000"/>
                <w:sz w:val="18"/>
                <w:szCs w:val="18"/>
                <w:lang w:val="en-US"/>
              </w:rPr>
              <w:t>aerosol</w:t>
            </w:r>
            <w:r w:rsidRPr="00113939">
              <w:rPr>
                <w:rFonts w:asciiTheme="minorHAnsi" w:hAnsiTheme="minorHAnsi" w:cstheme="minorHAnsi"/>
                <w:color w:val="000000"/>
                <w:sz w:val="18"/>
                <w:szCs w:val="18"/>
                <w:lang w:val="el-GR"/>
              </w:rPr>
              <w:t xml:space="preserve"> φίλτρο για αποφυγή επιμολύνσεων μεταξύ δειγμάτων</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n-US"/>
              </w:rPr>
              <w:t>N</w:t>
            </w:r>
            <w:r w:rsidRPr="00113939">
              <w:rPr>
                <w:rFonts w:asciiTheme="minorHAnsi" w:hAnsiTheme="minorHAnsi" w:cstheme="minorHAnsi"/>
                <w:color w:val="000000"/>
                <w:sz w:val="18"/>
                <w:szCs w:val="18"/>
                <w:lang w:val="el-GR"/>
              </w:rPr>
              <w:t xml:space="preserve">α είναι τελείως διαφανή για εύκολο έλεγχο του υγρού στο εσωτερικό των </w:t>
            </w:r>
            <w:r w:rsidRPr="00113939">
              <w:rPr>
                <w:rFonts w:asciiTheme="minorHAnsi" w:hAnsiTheme="minorHAnsi" w:cstheme="minorHAnsi"/>
                <w:color w:val="000000"/>
                <w:sz w:val="18"/>
                <w:szCs w:val="18"/>
                <w:lang w:val="en-US"/>
              </w:rPr>
              <w:t>tips</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Να έχουν διαβαθμίσεις για τον έλεγχο του όγκου</w:t>
            </w:r>
          </w:p>
          <w:p w:rsidR="00A45178" w:rsidRPr="00113939" w:rsidRDefault="00A45178" w:rsidP="003C2180">
            <w:pPr>
              <w:rPr>
                <w:rFonts w:asciiTheme="minorHAnsi" w:hAnsiTheme="minorHAnsi" w:cstheme="minorHAnsi"/>
                <w:color w:val="000000"/>
                <w:sz w:val="18"/>
                <w:szCs w:val="18"/>
                <w:lang w:val="en-US"/>
              </w:rPr>
            </w:pPr>
            <w:r w:rsidRPr="00113939">
              <w:rPr>
                <w:rFonts w:asciiTheme="minorHAnsi" w:hAnsiTheme="minorHAnsi" w:cstheme="minorHAnsi"/>
                <w:color w:val="000000"/>
                <w:sz w:val="18"/>
                <w:szCs w:val="18"/>
                <w:lang w:val="en-US"/>
              </w:rPr>
              <w:t xml:space="preserve">Να </w:t>
            </w:r>
            <w:proofErr w:type="spellStart"/>
            <w:r w:rsidRPr="00113939">
              <w:rPr>
                <w:rFonts w:asciiTheme="minorHAnsi" w:hAnsiTheme="minorHAnsi" w:cstheme="minorHAnsi"/>
                <w:color w:val="000000"/>
                <w:sz w:val="18"/>
                <w:szCs w:val="18"/>
                <w:lang w:val="en-US"/>
              </w:rPr>
              <w:t>είν</w:t>
            </w:r>
            <w:proofErr w:type="spellEnd"/>
            <w:r w:rsidRPr="00113939">
              <w:rPr>
                <w:rFonts w:asciiTheme="minorHAnsi" w:hAnsiTheme="minorHAnsi" w:cstheme="minorHAnsi"/>
                <w:color w:val="000000"/>
                <w:sz w:val="18"/>
                <w:szCs w:val="18"/>
                <w:lang w:val="en-US"/>
              </w:rPr>
              <w:t xml:space="preserve">αι </w:t>
            </w:r>
            <w:proofErr w:type="spellStart"/>
            <w:r w:rsidRPr="00113939">
              <w:rPr>
                <w:rFonts w:asciiTheme="minorHAnsi" w:hAnsiTheme="minorHAnsi" w:cstheme="minorHAnsi"/>
                <w:color w:val="000000"/>
                <w:sz w:val="18"/>
                <w:szCs w:val="18"/>
                <w:lang w:val="en-US"/>
              </w:rPr>
              <w:t>Rnase</w:t>
            </w:r>
            <w:proofErr w:type="spellEnd"/>
            <w:r w:rsidRPr="00113939">
              <w:rPr>
                <w:rFonts w:asciiTheme="minorHAnsi" w:hAnsiTheme="minorHAnsi" w:cstheme="minorHAnsi"/>
                <w:color w:val="000000"/>
                <w:sz w:val="18"/>
                <w:szCs w:val="18"/>
                <w:lang w:val="en-US"/>
              </w:rPr>
              <w:t xml:space="preserve"> free, </w:t>
            </w:r>
            <w:proofErr w:type="spellStart"/>
            <w:r w:rsidRPr="00113939">
              <w:rPr>
                <w:rFonts w:asciiTheme="minorHAnsi" w:hAnsiTheme="minorHAnsi" w:cstheme="minorHAnsi"/>
                <w:color w:val="000000"/>
                <w:sz w:val="18"/>
                <w:szCs w:val="18"/>
                <w:lang w:val="en-US"/>
              </w:rPr>
              <w:t>Dnase</w:t>
            </w:r>
            <w:proofErr w:type="spellEnd"/>
            <w:r w:rsidRPr="00113939">
              <w:rPr>
                <w:rFonts w:asciiTheme="minorHAnsi" w:hAnsiTheme="minorHAnsi" w:cstheme="minorHAnsi"/>
                <w:color w:val="000000"/>
                <w:sz w:val="18"/>
                <w:szCs w:val="18"/>
                <w:lang w:val="en-US"/>
              </w:rPr>
              <w:t xml:space="preserve"> free, genomic DNA free και protein free</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t xml:space="preserve">Κατάλληλα για τοποθέτηση εντός κενών εξωτερικών κουτιών για </w:t>
            </w:r>
            <w:r w:rsidRPr="00113939">
              <w:rPr>
                <w:rFonts w:asciiTheme="minorHAnsi" w:hAnsiTheme="minorHAnsi" w:cstheme="minorHAnsi"/>
                <w:color w:val="000000"/>
                <w:sz w:val="18"/>
                <w:szCs w:val="18"/>
                <w:lang w:val="en-US"/>
              </w:rPr>
              <w:t>filter</w:t>
            </w:r>
            <w:r w:rsidRPr="00113939">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n-US"/>
              </w:rPr>
              <w:t>tips</w:t>
            </w:r>
            <w:r w:rsidRPr="00113939">
              <w:rPr>
                <w:rFonts w:asciiTheme="minorHAnsi" w:hAnsiTheme="minorHAnsi" w:cstheme="minorHAnsi"/>
                <w:color w:val="000000"/>
                <w:sz w:val="18"/>
                <w:szCs w:val="18"/>
                <w:lang w:val="el-GR"/>
              </w:rPr>
              <w:t xml:space="preserve"> αντίστοιχου όγκου .</w:t>
            </w:r>
          </w:p>
          <w:p w:rsidR="00A45178" w:rsidRPr="00113939" w:rsidRDefault="00A45178" w:rsidP="003C2180">
            <w:pPr>
              <w:rPr>
                <w:rFonts w:asciiTheme="minorHAnsi" w:hAnsiTheme="minorHAnsi" w:cstheme="minorHAnsi"/>
                <w:color w:val="000000"/>
                <w:sz w:val="18"/>
                <w:szCs w:val="18"/>
                <w:lang w:val="el-GR"/>
              </w:rPr>
            </w:pPr>
            <w:r w:rsidRPr="00113939">
              <w:rPr>
                <w:rFonts w:asciiTheme="minorHAnsi" w:hAnsiTheme="minorHAnsi" w:cstheme="minorHAnsi"/>
                <w:color w:val="000000"/>
                <w:sz w:val="18"/>
                <w:szCs w:val="18"/>
                <w:lang w:val="el-GR"/>
              </w:rPr>
              <w:lastRenderedPageBreak/>
              <w:t xml:space="preserve">Να είναι συμβατά με </w:t>
            </w:r>
            <w:proofErr w:type="spellStart"/>
            <w:r w:rsidRPr="00113939">
              <w:rPr>
                <w:rFonts w:asciiTheme="minorHAnsi" w:hAnsiTheme="minorHAnsi" w:cstheme="minorHAnsi"/>
                <w:color w:val="000000"/>
                <w:sz w:val="18"/>
                <w:szCs w:val="18"/>
                <w:lang w:val="el-GR"/>
              </w:rPr>
              <w:t>πιπέττες</w:t>
            </w:r>
            <w:proofErr w:type="spellEnd"/>
            <w:r w:rsidRPr="00113939">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n-US"/>
              </w:rPr>
              <w:t>Eppendorf</w:t>
            </w:r>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n-US"/>
              </w:rPr>
              <w:t>Finnpipette</w:t>
            </w:r>
            <w:proofErr w:type="spellEnd"/>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n-US"/>
              </w:rPr>
              <w:t>Biohit</w:t>
            </w:r>
            <w:proofErr w:type="spellEnd"/>
            <w:r w:rsidRPr="00113939">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n-US"/>
              </w:rPr>
              <w:t>Gilson</w:t>
            </w:r>
            <w:r w:rsidRPr="00113939">
              <w:rPr>
                <w:rFonts w:asciiTheme="minorHAnsi" w:hAnsiTheme="minorHAnsi" w:cstheme="minorHAnsi"/>
                <w:color w:val="000000"/>
                <w:sz w:val="18"/>
                <w:szCs w:val="18"/>
                <w:lang w:val="el-GR"/>
              </w:rPr>
              <w:t xml:space="preserve">, </w:t>
            </w:r>
            <w:proofErr w:type="spellStart"/>
            <w:r w:rsidRPr="00113939">
              <w:rPr>
                <w:rFonts w:asciiTheme="minorHAnsi" w:hAnsiTheme="minorHAnsi" w:cstheme="minorHAnsi"/>
                <w:color w:val="000000"/>
                <w:sz w:val="18"/>
                <w:szCs w:val="18"/>
                <w:lang w:val="en-US"/>
              </w:rPr>
              <w:t>Nichiryo</w:t>
            </w:r>
            <w:proofErr w:type="spellEnd"/>
          </w:p>
          <w:p w:rsidR="00A45178" w:rsidRPr="00113939" w:rsidRDefault="00A45178" w:rsidP="003C2180">
            <w:pPr>
              <w:rPr>
                <w:rFonts w:asciiTheme="minorHAnsi" w:hAnsiTheme="minorHAnsi" w:cstheme="minorHAnsi"/>
                <w:sz w:val="18"/>
                <w:szCs w:val="18"/>
                <w:lang w:val="el-GR"/>
              </w:rPr>
            </w:pPr>
            <w:r w:rsidRPr="00113939">
              <w:rPr>
                <w:rFonts w:asciiTheme="minorHAnsi" w:hAnsiTheme="minorHAnsi" w:cstheme="minorHAnsi"/>
                <w:color w:val="000000"/>
                <w:sz w:val="18"/>
                <w:szCs w:val="18"/>
                <w:lang w:val="el-GR"/>
              </w:rPr>
              <w:t xml:space="preserve">Να διατίθενται σε συσκευασία των 10 </w:t>
            </w:r>
            <w:r w:rsidRPr="00113939">
              <w:rPr>
                <w:rFonts w:asciiTheme="minorHAnsi" w:hAnsiTheme="minorHAnsi" w:cstheme="minorHAnsi"/>
                <w:color w:val="000000"/>
                <w:sz w:val="18"/>
                <w:szCs w:val="18"/>
                <w:lang w:val="en-US"/>
              </w:rPr>
              <w:t>refill</w:t>
            </w:r>
            <w:r w:rsidRPr="00113939">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n-US"/>
              </w:rPr>
              <w:t>racks</w:t>
            </w:r>
            <w:r w:rsidRPr="00113939">
              <w:rPr>
                <w:rFonts w:asciiTheme="minorHAnsi" w:hAnsiTheme="minorHAnsi" w:cstheme="minorHAnsi"/>
                <w:color w:val="000000"/>
                <w:sz w:val="18"/>
                <w:szCs w:val="18"/>
                <w:lang w:val="el-GR"/>
              </w:rPr>
              <w:t xml:space="preserve"> </w:t>
            </w:r>
            <w:r w:rsidRPr="00113939">
              <w:rPr>
                <w:rFonts w:asciiTheme="minorHAnsi" w:hAnsiTheme="minorHAnsi" w:cstheme="minorHAnsi"/>
                <w:color w:val="000000"/>
                <w:sz w:val="18"/>
                <w:szCs w:val="18"/>
                <w:lang w:val="en-US"/>
              </w:rPr>
              <w:t>x</w:t>
            </w:r>
            <w:r w:rsidRPr="00113939">
              <w:rPr>
                <w:rFonts w:asciiTheme="minorHAnsi" w:hAnsiTheme="minorHAnsi" w:cstheme="minorHAnsi"/>
                <w:color w:val="000000"/>
                <w:sz w:val="18"/>
                <w:szCs w:val="18"/>
                <w:lang w:val="el-GR"/>
              </w:rPr>
              <w:t xml:space="preserve"> 96 </w:t>
            </w:r>
            <w:r w:rsidRPr="00113939">
              <w:rPr>
                <w:rFonts w:asciiTheme="minorHAnsi" w:hAnsiTheme="minorHAnsi" w:cstheme="minorHAnsi"/>
                <w:color w:val="000000"/>
                <w:sz w:val="18"/>
                <w:szCs w:val="18"/>
                <w:lang w:val="en-US"/>
              </w:rPr>
              <w:t>tips</w:t>
            </w:r>
          </w:p>
        </w:tc>
        <w:tc>
          <w:tcPr>
            <w:tcW w:w="595" w:type="pct"/>
            <w:tcBorders>
              <w:top w:val="single" w:sz="4" w:space="0" w:color="auto"/>
              <w:left w:val="single" w:sz="4" w:space="0" w:color="auto"/>
              <w:bottom w:val="single" w:sz="4" w:space="0" w:color="auto"/>
              <w:right w:val="single" w:sz="4" w:space="0" w:color="auto"/>
            </w:tcBorders>
          </w:tcPr>
          <w:p w:rsidR="00A45178" w:rsidRPr="00113939"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4</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10 racks x 96 tips</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4.19</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rPr>
              <w:t>kit</w:t>
            </w:r>
            <w:r w:rsidRPr="00C6109F">
              <w:rPr>
                <w:rFonts w:asciiTheme="minorHAnsi" w:hAnsiTheme="minorHAnsi" w:cstheme="minorHAnsi"/>
                <w:color w:val="000000"/>
                <w:sz w:val="18"/>
                <w:szCs w:val="18"/>
                <w:lang w:val="el-GR"/>
              </w:rPr>
              <w:t xml:space="preserve"> για επιπλέον καθαρισμό και απόδοση </w:t>
            </w:r>
            <w:r w:rsidRPr="00C6109F">
              <w:rPr>
                <w:rFonts w:asciiTheme="minorHAnsi" w:hAnsiTheme="minorHAnsi" w:cstheme="minorHAnsi"/>
                <w:color w:val="000000"/>
                <w:sz w:val="18"/>
                <w:szCs w:val="18"/>
              </w:rPr>
              <w:t>total</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RNA</w:t>
            </w:r>
            <w:r w:rsidRPr="00C6109F">
              <w:rPr>
                <w:rFonts w:asciiTheme="minorHAnsi" w:hAnsiTheme="minorHAnsi" w:cstheme="minorHAnsi"/>
                <w:color w:val="000000"/>
                <w:sz w:val="18"/>
                <w:szCs w:val="18"/>
                <w:lang w:val="el-GR"/>
              </w:rPr>
              <w:t xml:space="preserve"> που έχει απομονωθεί με </w:t>
            </w:r>
            <w:proofErr w:type="gramStart"/>
            <w:r w:rsidRPr="00C6109F">
              <w:rPr>
                <w:rFonts w:asciiTheme="minorHAnsi" w:hAnsiTheme="minorHAnsi" w:cstheme="minorHAnsi"/>
                <w:color w:val="000000"/>
                <w:sz w:val="18"/>
                <w:szCs w:val="18"/>
                <w:lang w:val="el-GR"/>
              </w:rPr>
              <w:t xml:space="preserve">διάλυμα  </w:t>
            </w:r>
            <w:proofErr w:type="spellStart"/>
            <w:r w:rsidRPr="00C6109F">
              <w:rPr>
                <w:rFonts w:asciiTheme="minorHAnsi" w:hAnsiTheme="minorHAnsi" w:cstheme="minorHAnsi"/>
                <w:color w:val="000000"/>
                <w:sz w:val="18"/>
                <w:szCs w:val="18"/>
              </w:rPr>
              <w:t>Nucleozol</w:t>
            </w:r>
            <w:proofErr w:type="spellEnd"/>
            <w:proofErr w:type="gramEnd"/>
            <w:r>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Κit</w:t>
            </w:r>
            <w:proofErr w:type="spellEnd"/>
            <w:r w:rsidRPr="00F30B18">
              <w:rPr>
                <w:rFonts w:asciiTheme="minorHAnsi" w:hAnsiTheme="minorHAnsi" w:cstheme="minorHAnsi"/>
                <w:color w:val="000000"/>
                <w:sz w:val="18"/>
                <w:szCs w:val="18"/>
                <w:lang w:val="el-GR"/>
              </w:rPr>
              <w:t xml:space="preserve"> για επιπλέον καθαρισμό και απόδοση </w:t>
            </w:r>
            <w:proofErr w:type="spellStart"/>
            <w:r w:rsidRPr="00F30B18">
              <w:rPr>
                <w:rFonts w:asciiTheme="minorHAnsi" w:hAnsiTheme="minorHAnsi" w:cstheme="minorHAnsi"/>
                <w:color w:val="000000"/>
                <w:sz w:val="18"/>
                <w:szCs w:val="18"/>
                <w:lang w:val="el-GR"/>
              </w:rPr>
              <w:t>total</w:t>
            </w:r>
            <w:proofErr w:type="spellEnd"/>
            <w:r w:rsidRPr="00F30B18">
              <w:rPr>
                <w:rFonts w:asciiTheme="minorHAnsi" w:hAnsiTheme="minorHAnsi" w:cstheme="minorHAnsi"/>
                <w:color w:val="000000"/>
                <w:sz w:val="18"/>
                <w:szCs w:val="18"/>
                <w:lang w:val="el-GR"/>
              </w:rPr>
              <w:t xml:space="preserve"> RNA που έχει απομονωθεί με διάλυμα  </w:t>
            </w:r>
            <w:proofErr w:type="spellStart"/>
            <w:r w:rsidRPr="00F30B18">
              <w:rPr>
                <w:rFonts w:asciiTheme="minorHAnsi" w:hAnsiTheme="minorHAnsi" w:cstheme="minorHAnsi"/>
                <w:color w:val="000000"/>
                <w:sz w:val="18"/>
                <w:szCs w:val="18"/>
                <w:lang w:val="el-GR"/>
              </w:rPr>
              <w:t>Nucleozol</w:t>
            </w:r>
            <w:proofErr w:type="spellEnd"/>
            <w:r w:rsidRPr="00F30B18">
              <w:rPr>
                <w:rFonts w:asciiTheme="minorHAnsi" w:hAnsiTheme="minorHAnsi" w:cstheme="minorHAnsi"/>
                <w:color w:val="000000"/>
                <w:sz w:val="18"/>
                <w:szCs w:val="18"/>
                <w:lang w:val="el-GR"/>
              </w:rPr>
              <w:t xml:space="preserve">.  Η διαδικασία να επιτυγχάνεται με τεχνολογία </w:t>
            </w:r>
            <w:proofErr w:type="spellStart"/>
            <w:r w:rsidRPr="00F30B18">
              <w:rPr>
                <w:rFonts w:asciiTheme="minorHAnsi" w:hAnsiTheme="minorHAnsi" w:cstheme="minorHAnsi"/>
                <w:color w:val="000000"/>
                <w:sz w:val="18"/>
                <w:szCs w:val="18"/>
                <w:lang w:val="el-GR"/>
              </w:rPr>
              <w:t>Silica</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Membrane</w:t>
            </w:r>
            <w:proofErr w:type="spellEnd"/>
            <w:r w:rsidRPr="00F30B18">
              <w:rPr>
                <w:rFonts w:asciiTheme="minorHAnsi" w:hAnsiTheme="minorHAnsi" w:cstheme="minorHAnsi"/>
                <w:color w:val="000000"/>
                <w:sz w:val="18"/>
                <w:szCs w:val="18"/>
                <w:lang w:val="el-GR"/>
              </w:rPr>
              <w:t xml:space="preserve"> με </w:t>
            </w:r>
            <w:proofErr w:type="spellStart"/>
            <w:r w:rsidRPr="00F30B18">
              <w:rPr>
                <w:rFonts w:asciiTheme="minorHAnsi" w:hAnsiTheme="minorHAnsi" w:cstheme="minorHAnsi"/>
                <w:color w:val="000000"/>
                <w:sz w:val="18"/>
                <w:szCs w:val="18"/>
                <w:lang w:val="el-GR"/>
              </w:rPr>
              <w:t>spin</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columns</w:t>
            </w:r>
            <w:proofErr w:type="spellEnd"/>
            <w:r w:rsidRPr="00F30B18">
              <w:rPr>
                <w:rFonts w:asciiTheme="minorHAnsi" w:hAnsiTheme="minorHAnsi" w:cstheme="minorHAnsi"/>
                <w:color w:val="000000"/>
                <w:sz w:val="18"/>
                <w:szCs w:val="18"/>
                <w:lang w:val="el-GR"/>
              </w:rPr>
              <w:t xml:space="preserve"> και σε ένα μόνο στάδιο </w:t>
            </w:r>
            <w:proofErr w:type="spellStart"/>
            <w:r w:rsidRPr="00F30B18">
              <w:rPr>
                <w:rFonts w:asciiTheme="minorHAnsi" w:hAnsiTheme="minorHAnsi" w:cstheme="minorHAnsi"/>
                <w:color w:val="000000"/>
                <w:sz w:val="18"/>
                <w:szCs w:val="18"/>
                <w:lang w:val="el-GR"/>
              </w:rPr>
              <w:t>έκπλυσης</w:t>
            </w:r>
            <w:proofErr w:type="spellEnd"/>
            <w:r w:rsidRPr="00F30B18">
              <w:rPr>
                <w:rFonts w:asciiTheme="minorHAnsi" w:hAnsiTheme="minorHAnsi" w:cstheme="minorHAnsi"/>
                <w:color w:val="000000"/>
                <w:sz w:val="18"/>
                <w:szCs w:val="18"/>
                <w:lang w:val="el-GR"/>
              </w:rPr>
              <w:t xml:space="preserve"> - </w:t>
            </w:r>
            <w:proofErr w:type="spellStart"/>
            <w:r w:rsidRPr="00F30B18">
              <w:rPr>
                <w:rFonts w:asciiTheme="minorHAnsi" w:hAnsiTheme="minorHAnsi" w:cstheme="minorHAnsi"/>
                <w:color w:val="000000"/>
                <w:sz w:val="18"/>
                <w:szCs w:val="18"/>
                <w:lang w:val="el-GR"/>
              </w:rPr>
              <w:t>έκλουσης</w:t>
            </w:r>
            <w:proofErr w:type="spellEnd"/>
            <w:r w:rsidRPr="00F30B18">
              <w:rPr>
                <w:rFonts w:asciiTheme="minorHAnsi" w:hAnsiTheme="minorHAnsi" w:cstheme="minorHAnsi"/>
                <w:color w:val="000000"/>
                <w:sz w:val="18"/>
                <w:szCs w:val="18"/>
                <w:lang w:val="el-GR"/>
              </w:rPr>
              <w:t xml:space="preserve">. Να δέχεται έως και  ≤ 500 µL δείγματος. Το επιθυμητό </w:t>
            </w:r>
            <w:proofErr w:type="spellStart"/>
            <w:r w:rsidRPr="00F30B18">
              <w:rPr>
                <w:rFonts w:asciiTheme="minorHAnsi" w:hAnsiTheme="minorHAnsi" w:cstheme="minorHAnsi"/>
                <w:color w:val="000000"/>
                <w:sz w:val="18"/>
                <w:szCs w:val="18"/>
                <w:lang w:val="el-GR"/>
              </w:rPr>
              <w:t>fragment</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size</w:t>
            </w:r>
            <w:proofErr w:type="spellEnd"/>
            <w:r w:rsidRPr="00F30B18">
              <w:rPr>
                <w:rFonts w:asciiTheme="minorHAnsi" w:hAnsiTheme="minorHAnsi" w:cstheme="minorHAnsi"/>
                <w:color w:val="000000"/>
                <w:sz w:val="18"/>
                <w:szCs w:val="18"/>
                <w:lang w:val="el-GR"/>
              </w:rPr>
              <w:t xml:space="preserve"> να είναι για μικρά RNA, 10-200 </w:t>
            </w:r>
            <w:proofErr w:type="spellStart"/>
            <w:r w:rsidRPr="00F30B18">
              <w:rPr>
                <w:rFonts w:asciiTheme="minorHAnsi" w:hAnsiTheme="minorHAnsi" w:cstheme="minorHAnsi"/>
                <w:color w:val="000000"/>
                <w:sz w:val="18"/>
                <w:szCs w:val="18"/>
                <w:lang w:val="el-GR"/>
              </w:rPr>
              <w:t>nt</w:t>
            </w:r>
            <w:proofErr w:type="spellEnd"/>
            <w:r w:rsidRPr="00F30B18">
              <w:rPr>
                <w:rFonts w:asciiTheme="minorHAnsi" w:hAnsiTheme="minorHAnsi" w:cstheme="minorHAnsi"/>
                <w:color w:val="000000"/>
                <w:sz w:val="18"/>
                <w:szCs w:val="18"/>
                <w:lang w:val="el-GR"/>
              </w:rPr>
              <w:t xml:space="preserve"> και για μεγάλα RNA: &gt; 200 </w:t>
            </w:r>
            <w:proofErr w:type="spellStart"/>
            <w:r w:rsidRPr="00F30B18">
              <w:rPr>
                <w:rFonts w:asciiTheme="minorHAnsi" w:hAnsiTheme="minorHAnsi" w:cstheme="minorHAnsi"/>
                <w:color w:val="000000"/>
                <w:sz w:val="18"/>
                <w:szCs w:val="18"/>
                <w:lang w:val="el-GR"/>
              </w:rPr>
              <w:t>nt</w:t>
            </w:r>
            <w:proofErr w:type="spellEnd"/>
            <w:r w:rsidRPr="00F30B18">
              <w:rPr>
                <w:rFonts w:asciiTheme="minorHAnsi" w:hAnsiTheme="minorHAnsi" w:cstheme="minorHAnsi"/>
                <w:color w:val="000000"/>
                <w:sz w:val="18"/>
                <w:szCs w:val="18"/>
                <w:lang w:val="el-GR"/>
              </w:rPr>
              <w:t xml:space="preserve">.  Να επιτυγχάνεται ανάκτηση του RNA έως και 95%. Ο όγκος </w:t>
            </w:r>
            <w:proofErr w:type="spellStart"/>
            <w:r w:rsidRPr="00F30B18">
              <w:rPr>
                <w:rFonts w:asciiTheme="minorHAnsi" w:hAnsiTheme="minorHAnsi" w:cstheme="minorHAnsi"/>
                <w:color w:val="000000"/>
                <w:sz w:val="18"/>
                <w:szCs w:val="18"/>
                <w:lang w:val="el-GR"/>
              </w:rPr>
              <w:t>έκλουσης</w:t>
            </w:r>
            <w:proofErr w:type="spellEnd"/>
            <w:r w:rsidRPr="00F30B18">
              <w:rPr>
                <w:rFonts w:asciiTheme="minorHAnsi" w:hAnsiTheme="minorHAnsi" w:cstheme="minorHAnsi"/>
                <w:color w:val="000000"/>
                <w:sz w:val="18"/>
                <w:szCs w:val="18"/>
                <w:lang w:val="el-GR"/>
              </w:rPr>
              <w:t xml:space="preserve"> να είναι 60μl. Η διαδικασία να ολοκληρώνεται σε λιγότερο από μία ώρα. Το </w:t>
            </w:r>
            <w:proofErr w:type="spellStart"/>
            <w:r w:rsidRPr="00F30B18">
              <w:rPr>
                <w:rFonts w:asciiTheme="minorHAnsi" w:hAnsiTheme="minorHAnsi" w:cstheme="minorHAnsi"/>
                <w:color w:val="000000"/>
                <w:sz w:val="18"/>
                <w:szCs w:val="18"/>
                <w:lang w:val="el-GR"/>
              </w:rPr>
              <w:t>κιτ</w:t>
            </w:r>
            <w:proofErr w:type="spellEnd"/>
            <w:r w:rsidRPr="00F30B18">
              <w:rPr>
                <w:rFonts w:asciiTheme="minorHAnsi" w:hAnsiTheme="minorHAnsi" w:cstheme="minorHAnsi"/>
                <w:color w:val="000000"/>
                <w:sz w:val="18"/>
                <w:szCs w:val="18"/>
                <w:lang w:val="el-GR"/>
              </w:rPr>
              <w:t xml:space="preserve"> να περιλαμβάνει RNA </w:t>
            </w:r>
            <w:proofErr w:type="spellStart"/>
            <w:r w:rsidRPr="00F30B18">
              <w:rPr>
                <w:rFonts w:asciiTheme="minorHAnsi" w:hAnsiTheme="minorHAnsi" w:cstheme="minorHAnsi"/>
                <w:color w:val="000000"/>
                <w:sz w:val="18"/>
                <w:szCs w:val="18"/>
                <w:lang w:val="el-GR"/>
              </w:rPr>
              <w:t>Columns</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Collection</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Tubes</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buffers</w:t>
            </w:r>
            <w:proofErr w:type="spellEnd"/>
            <w:r w:rsidRPr="00F30B18">
              <w:rPr>
                <w:rFonts w:asciiTheme="minorHAnsi" w:hAnsiTheme="minorHAnsi" w:cstheme="minorHAnsi"/>
                <w:color w:val="000000"/>
                <w:sz w:val="18"/>
                <w:szCs w:val="18"/>
                <w:lang w:val="el-GR"/>
              </w:rPr>
              <w:t xml:space="preserve">. Να διατίθεται σε συσκευασία των 50 </w:t>
            </w:r>
            <w:proofErr w:type="spellStart"/>
            <w:r w:rsidRPr="00F30B18">
              <w:rPr>
                <w:rFonts w:asciiTheme="minorHAnsi" w:hAnsiTheme="minorHAnsi" w:cstheme="minorHAnsi"/>
                <w:color w:val="000000"/>
                <w:sz w:val="18"/>
                <w:szCs w:val="18"/>
                <w:lang w:val="el-GR"/>
              </w:rPr>
              <w:t>columns</w:t>
            </w:r>
            <w:proofErr w:type="spellEnd"/>
            <w:r w:rsidRPr="00F30B18">
              <w:rPr>
                <w:rFonts w:asciiTheme="minorHAnsi" w:hAnsiTheme="minorHAnsi" w:cstheme="minorHAnsi"/>
                <w:color w:val="000000"/>
                <w:sz w:val="18"/>
                <w:szCs w:val="18"/>
                <w:lang w:val="el-GR"/>
              </w:rPr>
              <w:t>.</w:t>
            </w:r>
          </w:p>
          <w:p w:rsidR="00A45178" w:rsidRPr="00F30B18" w:rsidRDefault="00A45178" w:rsidP="003C2180">
            <w:pPr>
              <w:rPr>
                <w:rFonts w:asciiTheme="minorHAnsi" w:hAnsiTheme="minorHAnsi" w:cstheme="minorHAnsi"/>
                <w:sz w:val="18"/>
                <w:szCs w:val="18"/>
                <w:lang w:val="el-GR"/>
              </w:rPr>
            </w:pPr>
            <w:r w:rsidRPr="00F30B18">
              <w:rPr>
                <w:rFonts w:asciiTheme="minorHAnsi" w:hAnsiTheme="minorHAnsi" w:cstheme="minorHAnsi"/>
                <w:color w:val="000000"/>
                <w:sz w:val="18"/>
                <w:szCs w:val="18"/>
                <w:lang w:val="el-GR"/>
              </w:rPr>
              <w:t>Ο οικονομικός φορέας να είναι εξουσιοδοτημένος αντιπρόσωπος της κατασκευάστριας εταιρείας.</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kit/ 50 columns</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4.20</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lang w:val="el-GR"/>
              </w:rPr>
              <w:t xml:space="preserve">Προπαρασκευασμένο μείγμα </w:t>
            </w:r>
            <w:proofErr w:type="spellStart"/>
            <w:r w:rsidRPr="00C6109F">
              <w:rPr>
                <w:rFonts w:asciiTheme="minorHAnsi" w:hAnsiTheme="minorHAnsi" w:cstheme="minorHAnsi"/>
                <w:color w:val="000000"/>
                <w:sz w:val="18"/>
                <w:szCs w:val="18"/>
                <w:lang w:val="el-GR"/>
              </w:rPr>
              <w:t>πολυμεράσης</w:t>
            </w:r>
            <w:proofErr w:type="spellEnd"/>
            <w:r w:rsidRPr="00C6109F">
              <w:rPr>
                <w:rFonts w:asciiTheme="minorHAnsi" w:hAnsiTheme="minorHAnsi" w:cstheme="minorHAnsi"/>
                <w:color w:val="000000"/>
                <w:sz w:val="18"/>
                <w:szCs w:val="18"/>
                <w:lang w:val="el-GR"/>
              </w:rPr>
              <w:t xml:space="preserve"> τεχνολογίας </w:t>
            </w:r>
            <w:r w:rsidRPr="00C6109F">
              <w:rPr>
                <w:rFonts w:asciiTheme="minorHAnsi" w:hAnsiTheme="minorHAnsi" w:cstheme="minorHAnsi"/>
                <w:color w:val="000000"/>
                <w:sz w:val="18"/>
                <w:szCs w:val="18"/>
              </w:rPr>
              <w:t>Hot</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Start</w:t>
            </w:r>
            <w:r w:rsidRPr="00C6109F">
              <w:rPr>
                <w:rFonts w:asciiTheme="minorHAnsi" w:hAnsiTheme="minorHAnsi" w:cstheme="minorHAnsi"/>
                <w:color w:val="000000"/>
                <w:sz w:val="18"/>
                <w:szCs w:val="18"/>
                <w:lang w:val="el-GR"/>
              </w:rPr>
              <w:t xml:space="preserve">, κατάλληλης για πολλαπλασιασμό δύσκολων </w:t>
            </w:r>
            <w:r w:rsidRPr="00C6109F">
              <w:rPr>
                <w:rFonts w:asciiTheme="minorHAnsi" w:hAnsiTheme="minorHAnsi" w:cstheme="minorHAnsi"/>
                <w:color w:val="000000"/>
                <w:sz w:val="18"/>
                <w:szCs w:val="18"/>
              </w:rPr>
              <w:t>templates</w:t>
            </w:r>
            <w:r>
              <w:rPr>
                <w:rFonts w:asciiTheme="minorHAnsi" w:hAnsiTheme="minorHAnsi" w:cstheme="minorHAnsi"/>
                <w:color w:val="000000"/>
                <w:sz w:val="18"/>
                <w:szCs w:val="18"/>
                <w:lang w:val="el-GR"/>
              </w:rPr>
              <w:t xml:space="preserve">: </w:t>
            </w:r>
            <w:r w:rsidRPr="00F30B18">
              <w:rPr>
                <w:rFonts w:asciiTheme="minorHAnsi" w:hAnsiTheme="minorHAnsi" w:cstheme="minorHAnsi"/>
                <w:color w:val="000000"/>
                <w:sz w:val="18"/>
                <w:szCs w:val="18"/>
                <w:lang w:val="el-GR"/>
              </w:rPr>
              <w:t xml:space="preserve">Να είναι προπαρασκευασμένο μείγμα </w:t>
            </w:r>
            <w:proofErr w:type="spellStart"/>
            <w:r w:rsidRPr="00F30B18">
              <w:rPr>
                <w:rFonts w:asciiTheme="minorHAnsi" w:hAnsiTheme="minorHAnsi" w:cstheme="minorHAnsi"/>
                <w:color w:val="000000"/>
                <w:sz w:val="18"/>
                <w:szCs w:val="18"/>
                <w:lang w:val="el-GR"/>
              </w:rPr>
              <w:t>πολυμεράσης</w:t>
            </w:r>
            <w:proofErr w:type="spellEnd"/>
            <w:r w:rsidRPr="00F30B18">
              <w:rPr>
                <w:rFonts w:asciiTheme="minorHAnsi" w:hAnsiTheme="minorHAnsi" w:cstheme="minorHAnsi"/>
                <w:color w:val="000000"/>
                <w:sz w:val="18"/>
                <w:szCs w:val="18"/>
                <w:lang w:val="el-GR"/>
              </w:rPr>
              <w:t xml:space="preserve"> τεχνολογίας </w:t>
            </w:r>
            <w:proofErr w:type="spellStart"/>
            <w:r w:rsidRPr="00F30B18">
              <w:rPr>
                <w:rFonts w:asciiTheme="minorHAnsi" w:hAnsiTheme="minorHAnsi" w:cstheme="minorHAnsi"/>
                <w:color w:val="000000"/>
                <w:sz w:val="18"/>
                <w:szCs w:val="18"/>
                <w:lang w:val="el-GR"/>
              </w:rPr>
              <w:t>Hot</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Start</w:t>
            </w:r>
            <w:proofErr w:type="spellEnd"/>
            <w:r w:rsidRPr="00F30B18">
              <w:rPr>
                <w:rFonts w:asciiTheme="minorHAnsi" w:hAnsiTheme="minorHAnsi" w:cstheme="minorHAnsi"/>
                <w:color w:val="000000"/>
                <w:sz w:val="18"/>
                <w:szCs w:val="18"/>
                <w:lang w:val="el-GR"/>
              </w:rPr>
              <w:t xml:space="preserve">, κατάλληλης για πολλαπλασιασμό δύσκολων </w:t>
            </w:r>
            <w:proofErr w:type="spellStart"/>
            <w:r w:rsidRPr="00F30B18">
              <w:rPr>
                <w:rFonts w:asciiTheme="minorHAnsi" w:hAnsiTheme="minorHAnsi" w:cstheme="minorHAnsi"/>
                <w:color w:val="000000"/>
                <w:sz w:val="18"/>
                <w:szCs w:val="18"/>
                <w:lang w:val="el-GR"/>
              </w:rPr>
              <w:t>templates</w:t>
            </w:r>
            <w:proofErr w:type="spellEnd"/>
            <w:r w:rsidRPr="00F30B18">
              <w:rPr>
                <w:rFonts w:asciiTheme="minorHAnsi" w:hAnsiTheme="minorHAnsi" w:cstheme="minorHAnsi"/>
                <w:color w:val="000000"/>
                <w:sz w:val="18"/>
                <w:szCs w:val="18"/>
                <w:lang w:val="el-GR"/>
              </w:rPr>
              <w:t xml:space="preserve">. </w:t>
            </w:r>
          </w:p>
          <w:p w:rsidR="00A45178" w:rsidRPr="00F30B18" w:rsidRDefault="00A45178" w:rsidP="003C2180">
            <w:pPr>
              <w:rPr>
                <w:rFonts w:asciiTheme="minorHAnsi" w:hAnsiTheme="minorHAnsi" w:cstheme="minorHAnsi"/>
                <w:color w:val="000000"/>
                <w:sz w:val="18"/>
                <w:szCs w:val="18"/>
                <w:lang w:val="el-GR"/>
              </w:rPr>
            </w:pPr>
            <w:r w:rsidRPr="00F30B18">
              <w:rPr>
                <w:rFonts w:asciiTheme="minorHAnsi" w:hAnsiTheme="minorHAnsi" w:cstheme="minorHAnsi"/>
                <w:color w:val="000000"/>
                <w:sz w:val="18"/>
                <w:szCs w:val="18"/>
                <w:lang w:val="el-GR"/>
              </w:rPr>
              <w:t xml:space="preserve">Να είναι μίγμα 2Χ και να περιέχει </w:t>
            </w:r>
            <w:proofErr w:type="spellStart"/>
            <w:r w:rsidRPr="00F30B18">
              <w:rPr>
                <w:rFonts w:asciiTheme="minorHAnsi" w:hAnsiTheme="minorHAnsi" w:cstheme="minorHAnsi"/>
                <w:color w:val="000000"/>
                <w:sz w:val="18"/>
                <w:szCs w:val="18"/>
                <w:lang w:val="el-GR"/>
              </w:rPr>
              <w:t>Optima</w:t>
            </w:r>
            <w:proofErr w:type="spellEnd"/>
            <w:r w:rsidRPr="00F30B18">
              <w:rPr>
                <w:rFonts w:asciiTheme="minorHAnsi" w:hAnsiTheme="minorHAnsi" w:cstheme="minorHAnsi"/>
                <w:color w:val="000000"/>
                <w:sz w:val="18"/>
                <w:szCs w:val="18"/>
                <w:lang w:val="el-GR"/>
              </w:rPr>
              <w:t xml:space="preserve"> DNA </w:t>
            </w:r>
            <w:proofErr w:type="spellStart"/>
            <w:r w:rsidRPr="00F30B18">
              <w:rPr>
                <w:rFonts w:asciiTheme="minorHAnsi" w:hAnsiTheme="minorHAnsi" w:cstheme="minorHAnsi"/>
                <w:color w:val="000000"/>
                <w:sz w:val="18"/>
                <w:szCs w:val="18"/>
                <w:lang w:val="el-GR"/>
              </w:rPr>
              <w:t>Polymerase</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blend</w:t>
            </w:r>
            <w:proofErr w:type="spellEnd"/>
            <w:r w:rsidRPr="00F30B18">
              <w:rPr>
                <w:rFonts w:asciiTheme="minorHAnsi" w:hAnsiTheme="minorHAnsi" w:cstheme="minorHAnsi"/>
                <w:color w:val="000000"/>
                <w:sz w:val="18"/>
                <w:szCs w:val="18"/>
                <w:lang w:val="el-GR"/>
              </w:rPr>
              <w:t xml:space="preserve"> (0,2 </w:t>
            </w:r>
            <w:proofErr w:type="spellStart"/>
            <w:r w:rsidRPr="00F30B18">
              <w:rPr>
                <w:rFonts w:asciiTheme="minorHAnsi" w:hAnsiTheme="minorHAnsi" w:cstheme="minorHAnsi"/>
                <w:color w:val="000000"/>
                <w:sz w:val="18"/>
                <w:szCs w:val="18"/>
                <w:lang w:val="el-GR"/>
              </w:rPr>
              <w:t>units</w:t>
            </w:r>
            <w:proofErr w:type="spellEnd"/>
            <w:r w:rsidRPr="00F30B18">
              <w:rPr>
                <w:rFonts w:asciiTheme="minorHAnsi" w:hAnsiTheme="minorHAnsi" w:cstheme="minorHAnsi"/>
                <w:color w:val="000000"/>
                <w:sz w:val="18"/>
                <w:szCs w:val="18"/>
                <w:lang w:val="el-GR"/>
              </w:rPr>
              <w:t xml:space="preserve"> ανά </w:t>
            </w:r>
            <w:proofErr w:type="spellStart"/>
            <w:r w:rsidRPr="00F30B18">
              <w:rPr>
                <w:rFonts w:asciiTheme="minorHAnsi" w:hAnsiTheme="minorHAnsi" w:cstheme="minorHAnsi"/>
                <w:color w:val="000000"/>
                <w:sz w:val="18"/>
                <w:szCs w:val="18"/>
                <w:lang w:val="el-GR"/>
              </w:rPr>
              <w:t>μl</w:t>
            </w:r>
            <w:proofErr w:type="spellEnd"/>
            <w:r w:rsidRPr="00F30B18">
              <w:rPr>
                <w:rFonts w:asciiTheme="minorHAnsi" w:hAnsiTheme="minorHAnsi" w:cstheme="minorHAnsi"/>
                <w:color w:val="000000"/>
                <w:sz w:val="18"/>
                <w:szCs w:val="18"/>
                <w:lang w:val="el-GR"/>
              </w:rPr>
              <w:t xml:space="preserve"> αντίδρασης), </w:t>
            </w:r>
            <w:proofErr w:type="spellStart"/>
            <w:r w:rsidRPr="00F30B18">
              <w:rPr>
                <w:rFonts w:asciiTheme="minorHAnsi" w:hAnsiTheme="minorHAnsi" w:cstheme="minorHAnsi"/>
                <w:color w:val="000000"/>
                <w:sz w:val="18"/>
                <w:szCs w:val="18"/>
                <w:lang w:val="el-GR"/>
              </w:rPr>
              <w:t>Optima</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Buffer</w:t>
            </w:r>
            <w:proofErr w:type="spellEnd"/>
            <w:r w:rsidRPr="00F30B18">
              <w:rPr>
                <w:rFonts w:asciiTheme="minorHAnsi" w:hAnsiTheme="minorHAnsi" w:cstheme="minorHAnsi"/>
                <w:color w:val="000000"/>
                <w:sz w:val="18"/>
                <w:szCs w:val="18"/>
                <w:lang w:val="el-GR"/>
              </w:rPr>
              <w:t xml:space="preserve"> (1X), </w:t>
            </w:r>
            <w:proofErr w:type="spellStart"/>
            <w:r w:rsidRPr="00F30B18">
              <w:rPr>
                <w:rFonts w:asciiTheme="minorHAnsi" w:hAnsiTheme="minorHAnsi" w:cstheme="minorHAnsi"/>
                <w:color w:val="000000"/>
                <w:sz w:val="18"/>
                <w:szCs w:val="18"/>
                <w:lang w:val="el-GR"/>
              </w:rPr>
              <w:t>dNTPs</w:t>
            </w:r>
            <w:proofErr w:type="spellEnd"/>
            <w:r w:rsidRPr="00F30B18">
              <w:rPr>
                <w:rFonts w:asciiTheme="minorHAnsi" w:hAnsiTheme="minorHAnsi" w:cstheme="minorHAnsi"/>
                <w:color w:val="000000"/>
                <w:sz w:val="18"/>
                <w:szCs w:val="18"/>
                <w:lang w:val="el-GR"/>
              </w:rPr>
              <w:t xml:space="preserve"> (0.4 </w:t>
            </w:r>
            <w:proofErr w:type="spellStart"/>
            <w:r w:rsidRPr="00F30B18">
              <w:rPr>
                <w:rFonts w:asciiTheme="minorHAnsi" w:hAnsiTheme="minorHAnsi" w:cstheme="minorHAnsi"/>
                <w:color w:val="000000"/>
                <w:sz w:val="18"/>
                <w:szCs w:val="18"/>
                <w:lang w:val="el-GR"/>
              </w:rPr>
              <w:t>mM</w:t>
            </w:r>
            <w:proofErr w:type="spellEnd"/>
            <w:r w:rsidRPr="00F30B18">
              <w:rPr>
                <w:rFonts w:asciiTheme="minorHAnsi" w:hAnsiTheme="minorHAnsi" w:cstheme="minorHAnsi"/>
                <w:color w:val="000000"/>
                <w:sz w:val="18"/>
                <w:szCs w:val="18"/>
                <w:lang w:val="el-GR"/>
              </w:rPr>
              <w:t xml:space="preserve"> για κάθε </w:t>
            </w:r>
            <w:proofErr w:type="spellStart"/>
            <w:r w:rsidRPr="00F30B18">
              <w:rPr>
                <w:rFonts w:asciiTheme="minorHAnsi" w:hAnsiTheme="minorHAnsi" w:cstheme="minorHAnsi"/>
                <w:color w:val="000000"/>
                <w:sz w:val="18"/>
                <w:szCs w:val="18"/>
                <w:lang w:val="el-GR"/>
              </w:rPr>
              <w:t>dNTP</w:t>
            </w:r>
            <w:proofErr w:type="spellEnd"/>
            <w:r w:rsidRPr="00F30B18">
              <w:rPr>
                <w:rFonts w:asciiTheme="minorHAnsi" w:hAnsiTheme="minorHAnsi" w:cstheme="minorHAnsi"/>
                <w:color w:val="000000"/>
                <w:sz w:val="18"/>
                <w:szCs w:val="18"/>
                <w:lang w:val="el-GR"/>
              </w:rPr>
              <w:t xml:space="preserve"> σε 1X), MgCl2 (4 </w:t>
            </w:r>
            <w:proofErr w:type="spellStart"/>
            <w:r w:rsidRPr="00F30B18">
              <w:rPr>
                <w:rFonts w:asciiTheme="minorHAnsi" w:hAnsiTheme="minorHAnsi" w:cstheme="minorHAnsi"/>
                <w:color w:val="000000"/>
                <w:sz w:val="18"/>
                <w:szCs w:val="18"/>
                <w:lang w:val="el-GR"/>
              </w:rPr>
              <w:t>mM</w:t>
            </w:r>
            <w:proofErr w:type="spellEnd"/>
            <w:r w:rsidRPr="00F30B18">
              <w:rPr>
                <w:rFonts w:asciiTheme="minorHAnsi" w:hAnsiTheme="minorHAnsi" w:cstheme="minorHAnsi"/>
                <w:color w:val="000000"/>
                <w:sz w:val="18"/>
                <w:szCs w:val="18"/>
                <w:lang w:val="el-GR"/>
              </w:rPr>
              <w:t xml:space="preserve"> σε 1X), σταθεροποιητές και δύο </w:t>
            </w:r>
            <w:proofErr w:type="spellStart"/>
            <w:r w:rsidRPr="00F30B18">
              <w:rPr>
                <w:rFonts w:asciiTheme="minorHAnsi" w:hAnsiTheme="minorHAnsi" w:cstheme="minorHAnsi"/>
                <w:color w:val="000000"/>
                <w:sz w:val="18"/>
                <w:szCs w:val="18"/>
                <w:lang w:val="el-GR"/>
              </w:rPr>
              <w:t>tracking</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dyes</w:t>
            </w:r>
            <w:proofErr w:type="spellEnd"/>
            <w:r w:rsidRPr="00F30B18">
              <w:rPr>
                <w:rFonts w:asciiTheme="minorHAnsi" w:hAnsiTheme="minorHAnsi" w:cstheme="minorHAnsi"/>
                <w:color w:val="000000"/>
                <w:sz w:val="18"/>
                <w:szCs w:val="18"/>
                <w:lang w:val="el-GR"/>
              </w:rPr>
              <w:t xml:space="preserve">.  </w:t>
            </w:r>
          </w:p>
          <w:p w:rsidR="00A45178" w:rsidRPr="00F30B18" w:rsidRDefault="00A45178" w:rsidP="003C2180">
            <w:pPr>
              <w:rPr>
                <w:rFonts w:asciiTheme="minorHAnsi" w:hAnsiTheme="minorHAnsi" w:cstheme="minorHAnsi"/>
                <w:color w:val="000000"/>
                <w:sz w:val="18"/>
                <w:szCs w:val="18"/>
                <w:lang w:val="el-GR"/>
              </w:rPr>
            </w:pPr>
            <w:r w:rsidRPr="00F30B18">
              <w:rPr>
                <w:rFonts w:asciiTheme="minorHAnsi" w:hAnsiTheme="minorHAnsi" w:cstheme="minorHAnsi"/>
                <w:color w:val="000000"/>
                <w:sz w:val="18"/>
                <w:szCs w:val="18"/>
                <w:lang w:val="el-GR"/>
              </w:rPr>
              <w:t xml:space="preserve">Να είναι κατάλληλο για την ενίσχυση θραυσμάτων &gt;65% GC και μεγέθους μέχρι 10 </w:t>
            </w:r>
            <w:proofErr w:type="spellStart"/>
            <w:r w:rsidRPr="00F30B18">
              <w:rPr>
                <w:rFonts w:asciiTheme="minorHAnsi" w:hAnsiTheme="minorHAnsi" w:cstheme="minorHAnsi"/>
                <w:color w:val="000000"/>
                <w:sz w:val="18"/>
                <w:szCs w:val="18"/>
                <w:lang w:val="el-GR"/>
              </w:rPr>
              <w:t>kb</w:t>
            </w:r>
            <w:proofErr w:type="spellEnd"/>
            <w:r w:rsidRPr="00F30B18">
              <w:rPr>
                <w:rFonts w:asciiTheme="minorHAnsi" w:hAnsiTheme="minorHAnsi" w:cstheme="minorHAnsi"/>
                <w:color w:val="000000"/>
                <w:sz w:val="18"/>
                <w:szCs w:val="18"/>
                <w:lang w:val="el-GR"/>
              </w:rPr>
              <w:t xml:space="preserve"> με απλό πρωτόκολλο.</w:t>
            </w:r>
          </w:p>
          <w:p w:rsidR="00A45178" w:rsidRPr="00F30B18" w:rsidRDefault="00A45178" w:rsidP="003C2180">
            <w:pPr>
              <w:rPr>
                <w:rFonts w:asciiTheme="minorHAnsi" w:hAnsiTheme="minorHAnsi" w:cstheme="minorHAnsi"/>
                <w:color w:val="000000"/>
                <w:sz w:val="18"/>
                <w:szCs w:val="18"/>
                <w:lang w:val="el-GR"/>
              </w:rPr>
            </w:pPr>
            <w:r w:rsidRPr="00F30B18">
              <w:rPr>
                <w:rFonts w:asciiTheme="minorHAnsi" w:hAnsiTheme="minorHAnsi" w:cstheme="minorHAnsi"/>
                <w:color w:val="000000"/>
                <w:sz w:val="18"/>
                <w:szCs w:val="18"/>
                <w:lang w:val="el-GR"/>
              </w:rPr>
              <w:t xml:space="preserve">Να δίνει προϊόντα PCR που να μπορούν να </w:t>
            </w:r>
            <w:proofErr w:type="spellStart"/>
            <w:r w:rsidRPr="00F30B18">
              <w:rPr>
                <w:rFonts w:asciiTheme="minorHAnsi" w:hAnsiTheme="minorHAnsi" w:cstheme="minorHAnsi"/>
                <w:color w:val="000000"/>
                <w:sz w:val="18"/>
                <w:szCs w:val="18"/>
                <w:lang w:val="el-GR"/>
              </w:rPr>
              <w:t>κλωνοποιηθούν</w:t>
            </w:r>
            <w:proofErr w:type="spellEnd"/>
            <w:r w:rsidRPr="00F30B18">
              <w:rPr>
                <w:rFonts w:asciiTheme="minorHAnsi" w:hAnsiTheme="minorHAnsi" w:cstheme="minorHAnsi"/>
                <w:color w:val="000000"/>
                <w:sz w:val="18"/>
                <w:szCs w:val="18"/>
                <w:lang w:val="el-GR"/>
              </w:rPr>
              <w:t xml:space="preserve"> σε ΤΑ </w:t>
            </w:r>
            <w:proofErr w:type="spellStart"/>
            <w:r w:rsidRPr="00F30B18">
              <w:rPr>
                <w:rFonts w:asciiTheme="minorHAnsi" w:hAnsiTheme="minorHAnsi" w:cstheme="minorHAnsi"/>
                <w:color w:val="000000"/>
                <w:sz w:val="18"/>
                <w:szCs w:val="18"/>
                <w:lang w:val="el-GR"/>
              </w:rPr>
              <w:t>vectors</w:t>
            </w:r>
            <w:proofErr w:type="spellEnd"/>
            <w:r w:rsidRPr="00F30B18">
              <w:rPr>
                <w:rFonts w:asciiTheme="minorHAnsi" w:hAnsiTheme="minorHAnsi" w:cstheme="minorHAnsi"/>
                <w:color w:val="000000"/>
                <w:sz w:val="18"/>
                <w:szCs w:val="18"/>
                <w:lang w:val="el-GR"/>
              </w:rPr>
              <w:t>.</w:t>
            </w:r>
          </w:p>
          <w:p w:rsidR="00A45178" w:rsidRPr="00F30B18" w:rsidRDefault="00A45178" w:rsidP="003C2180">
            <w:pPr>
              <w:rPr>
                <w:rFonts w:asciiTheme="minorHAnsi" w:hAnsiTheme="minorHAnsi" w:cstheme="minorHAnsi"/>
                <w:sz w:val="18"/>
                <w:szCs w:val="18"/>
                <w:lang w:val="el-GR"/>
              </w:rPr>
            </w:pPr>
            <w:r w:rsidRPr="00F30B18">
              <w:rPr>
                <w:rFonts w:asciiTheme="minorHAnsi" w:hAnsiTheme="minorHAnsi" w:cstheme="minorHAnsi"/>
                <w:color w:val="000000"/>
                <w:sz w:val="18"/>
                <w:szCs w:val="18"/>
                <w:lang w:val="el-GR"/>
              </w:rPr>
              <w:t>Η συσκευασία να είναι αρκετή για 500 αντιδράσεις.</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500 reactions</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4.21</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lang w:val="el-GR"/>
              </w:rPr>
              <w:t xml:space="preserve">Σύνθεση </w:t>
            </w:r>
            <w:proofErr w:type="spellStart"/>
            <w:r w:rsidRPr="00C6109F">
              <w:rPr>
                <w:rFonts w:asciiTheme="minorHAnsi" w:hAnsiTheme="minorHAnsi" w:cstheme="minorHAnsi"/>
                <w:color w:val="000000"/>
                <w:sz w:val="18"/>
                <w:szCs w:val="18"/>
                <w:lang w:val="el-GR"/>
              </w:rPr>
              <w:t>ολιγονουκλεοτιδίων</w:t>
            </w:r>
            <w:proofErr w:type="spellEnd"/>
            <w:r w:rsidRPr="00C6109F">
              <w:rPr>
                <w:rFonts w:asciiTheme="minorHAnsi" w:hAnsiTheme="minorHAnsi" w:cstheme="minorHAnsi"/>
                <w:color w:val="000000"/>
                <w:sz w:val="18"/>
                <w:szCs w:val="18"/>
                <w:lang w:val="el-GR"/>
              </w:rPr>
              <w:t xml:space="preserve"> - </w:t>
            </w:r>
            <w:proofErr w:type="spellStart"/>
            <w:r w:rsidRPr="00C6109F">
              <w:rPr>
                <w:rFonts w:asciiTheme="minorHAnsi" w:hAnsiTheme="minorHAnsi" w:cstheme="minorHAnsi"/>
                <w:color w:val="000000"/>
                <w:sz w:val="18"/>
                <w:szCs w:val="18"/>
                <w:lang w:val="el-GR"/>
              </w:rPr>
              <w:t>εκκινητών</w:t>
            </w:r>
            <w:proofErr w:type="spellEnd"/>
            <w:r w:rsidRPr="00C6109F">
              <w:rPr>
                <w:rFonts w:asciiTheme="minorHAnsi" w:hAnsiTheme="minorHAnsi" w:cstheme="minorHAnsi"/>
                <w:color w:val="000000"/>
                <w:sz w:val="18"/>
                <w:szCs w:val="18"/>
                <w:lang w:val="el-GR"/>
              </w:rPr>
              <w:t xml:space="preserve"> έως 25 βάσεων, σε ποσότητα 50</w:t>
            </w:r>
            <w:r w:rsidRPr="00C6109F">
              <w:rPr>
                <w:rFonts w:asciiTheme="minorHAnsi" w:hAnsiTheme="minorHAnsi" w:cstheme="minorHAnsi"/>
                <w:color w:val="000000"/>
                <w:sz w:val="18"/>
                <w:szCs w:val="18"/>
              </w:rPr>
              <w:t>nmol</w:t>
            </w:r>
            <w:r w:rsidRPr="00C6109F">
              <w:rPr>
                <w:rFonts w:asciiTheme="minorHAnsi" w:hAnsiTheme="minorHAnsi" w:cstheme="minorHAnsi"/>
                <w:color w:val="000000"/>
                <w:sz w:val="18"/>
                <w:szCs w:val="18"/>
                <w:lang w:val="el-GR"/>
              </w:rPr>
              <w:t xml:space="preserve">, καθαρισμένα με </w:t>
            </w:r>
            <w:r w:rsidRPr="00C6109F">
              <w:rPr>
                <w:rFonts w:asciiTheme="minorHAnsi" w:hAnsiTheme="minorHAnsi" w:cstheme="minorHAnsi"/>
                <w:color w:val="000000"/>
                <w:sz w:val="18"/>
                <w:szCs w:val="18"/>
              </w:rPr>
              <w:t>HPLC</w:t>
            </w:r>
            <w:r>
              <w:rPr>
                <w:rFonts w:asciiTheme="minorHAnsi" w:hAnsiTheme="minorHAnsi" w:cstheme="minorHAnsi"/>
                <w:color w:val="000000"/>
                <w:sz w:val="18"/>
                <w:szCs w:val="18"/>
                <w:lang w:val="el-GR"/>
              </w:rPr>
              <w:t xml:space="preserve">: </w:t>
            </w:r>
            <w:r w:rsidRPr="00F30B18">
              <w:rPr>
                <w:rFonts w:asciiTheme="minorHAnsi" w:hAnsiTheme="minorHAnsi" w:cstheme="minorHAnsi"/>
                <w:color w:val="000000"/>
                <w:sz w:val="18"/>
                <w:szCs w:val="18"/>
                <w:lang w:val="el-GR"/>
              </w:rPr>
              <w:t xml:space="preserve">Η απόδοση σε OD260 να είναι περίπου 6. </w:t>
            </w:r>
          </w:p>
          <w:p w:rsidR="00A45178" w:rsidRPr="00F30B18" w:rsidRDefault="00A45178" w:rsidP="003C2180">
            <w:pPr>
              <w:rPr>
                <w:rFonts w:asciiTheme="minorHAnsi" w:hAnsiTheme="minorHAnsi" w:cstheme="minorHAnsi"/>
                <w:color w:val="000000"/>
                <w:sz w:val="18"/>
                <w:szCs w:val="18"/>
                <w:lang w:val="el-GR"/>
              </w:rPr>
            </w:pPr>
            <w:r w:rsidRPr="00F30B18">
              <w:rPr>
                <w:rFonts w:asciiTheme="minorHAnsi" w:hAnsiTheme="minorHAnsi" w:cstheme="minorHAnsi"/>
                <w:color w:val="000000"/>
                <w:sz w:val="18"/>
                <w:szCs w:val="18"/>
                <w:lang w:val="el-GR"/>
              </w:rPr>
              <w:t xml:space="preserve">Να αποστέλλονται </w:t>
            </w:r>
            <w:proofErr w:type="spellStart"/>
            <w:r w:rsidRPr="00F30B18">
              <w:rPr>
                <w:rFonts w:asciiTheme="minorHAnsi" w:hAnsiTheme="minorHAnsi" w:cstheme="minorHAnsi"/>
                <w:color w:val="000000"/>
                <w:sz w:val="18"/>
                <w:szCs w:val="18"/>
                <w:lang w:val="el-GR"/>
              </w:rPr>
              <w:t>λυοφιλοποιημένα</w:t>
            </w:r>
            <w:proofErr w:type="spellEnd"/>
            <w:r w:rsidRPr="00F30B18">
              <w:rPr>
                <w:rFonts w:asciiTheme="minorHAnsi" w:hAnsiTheme="minorHAnsi" w:cstheme="minorHAnsi"/>
                <w:color w:val="000000"/>
                <w:sz w:val="18"/>
                <w:szCs w:val="18"/>
                <w:lang w:val="el-GR"/>
              </w:rPr>
              <w:t xml:space="preserve"> ή σε </w:t>
            </w:r>
            <w:proofErr w:type="spellStart"/>
            <w:r w:rsidRPr="00F30B18">
              <w:rPr>
                <w:rFonts w:asciiTheme="minorHAnsi" w:hAnsiTheme="minorHAnsi" w:cstheme="minorHAnsi"/>
                <w:color w:val="000000"/>
                <w:sz w:val="18"/>
                <w:szCs w:val="18"/>
                <w:lang w:val="el-GR"/>
              </w:rPr>
              <w:t>aliquots</w:t>
            </w:r>
            <w:proofErr w:type="spellEnd"/>
            <w:r w:rsidRPr="00F30B18">
              <w:rPr>
                <w:rFonts w:asciiTheme="minorHAnsi" w:hAnsiTheme="minorHAnsi" w:cstheme="minorHAnsi"/>
                <w:color w:val="000000"/>
                <w:sz w:val="18"/>
                <w:szCs w:val="18"/>
                <w:lang w:val="el-GR"/>
              </w:rPr>
              <w:t xml:space="preserve"> προκαθορισμένης συγκέντρωσης. </w:t>
            </w:r>
          </w:p>
          <w:p w:rsidR="00A45178" w:rsidRPr="00F30B18" w:rsidRDefault="00A45178" w:rsidP="003C2180">
            <w:pPr>
              <w:rPr>
                <w:rFonts w:asciiTheme="minorHAnsi" w:hAnsiTheme="minorHAnsi" w:cstheme="minorHAnsi"/>
                <w:color w:val="000000"/>
                <w:sz w:val="18"/>
                <w:szCs w:val="18"/>
                <w:lang w:val="el-GR"/>
              </w:rPr>
            </w:pPr>
            <w:r w:rsidRPr="00F30B18">
              <w:rPr>
                <w:rFonts w:asciiTheme="minorHAnsi" w:hAnsiTheme="minorHAnsi" w:cstheme="minorHAnsi"/>
                <w:color w:val="000000"/>
                <w:sz w:val="18"/>
                <w:szCs w:val="18"/>
                <w:lang w:val="el-GR"/>
              </w:rPr>
              <w:t xml:space="preserve">Η ποιότητα και η ταυτότητα του κάθε </w:t>
            </w:r>
            <w:proofErr w:type="spellStart"/>
            <w:r w:rsidRPr="00F30B18">
              <w:rPr>
                <w:rFonts w:asciiTheme="minorHAnsi" w:hAnsiTheme="minorHAnsi" w:cstheme="minorHAnsi"/>
                <w:color w:val="000000"/>
                <w:sz w:val="18"/>
                <w:szCs w:val="18"/>
                <w:lang w:val="el-GR"/>
              </w:rPr>
              <w:t>ολιγονουκλεοτιδίου</w:t>
            </w:r>
            <w:proofErr w:type="spellEnd"/>
            <w:r w:rsidRPr="00F30B18">
              <w:rPr>
                <w:rFonts w:asciiTheme="minorHAnsi" w:hAnsiTheme="minorHAnsi" w:cstheme="minorHAnsi"/>
                <w:color w:val="000000"/>
                <w:sz w:val="18"/>
                <w:szCs w:val="18"/>
                <w:lang w:val="el-GR"/>
              </w:rPr>
              <w:t xml:space="preserve"> να ελέγχεται με MALDI-TOF MS και με </w:t>
            </w:r>
            <w:proofErr w:type="spellStart"/>
            <w:r w:rsidRPr="00F30B18">
              <w:rPr>
                <w:rFonts w:asciiTheme="minorHAnsi" w:hAnsiTheme="minorHAnsi" w:cstheme="minorHAnsi"/>
                <w:color w:val="000000"/>
                <w:sz w:val="18"/>
                <w:szCs w:val="18"/>
                <w:lang w:val="el-GR"/>
              </w:rPr>
              <w:t>capillary</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gel</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electrophoresis</w:t>
            </w:r>
            <w:proofErr w:type="spellEnd"/>
            <w:r w:rsidRPr="00F30B18">
              <w:rPr>
                <w:rFonts w:asciiTheme="minorHAnsi" w:hAnsiTheme="minorHAnsi" w:cstheme="minorHAnsi"/>
                <w:color w:val="000000"/>
                <w:sz w:val="18"/>
                <w:szCs w:val="18"/>
                <w:lang w:val="el-GR"/>
              </w:rPr>
              <w:t xml:space="preserve"> (CGE).</w:t>
            </w:r>
          </w:p>
          <w:p w:rsidR="00A45178" w:rsidRPr="00F30B18" w:rsidRDefault="00A45178" w:rsidP="003C2180">
            <w:pPr>
              <w:rPr>
                <w:rFonts w:asciiTheme="minorHAnsi" w:hAnsiTheme="minorHAnsi" w:cstheme="minorHAnsi"/>
                <w:color w:val="000000"/>
                <w:sz w:val="18"/>
                <w:szCs w:val="18"/>
                <w:lang w:val="el-GR"/>
              </w:rPr>
            </w:pPr>
            <w:r w:rsidRPr="00F30B18">
              <w:rPr>
                <w:rFonts w:asciiTheme="minorHAnsi" w:hAnsiTheme="minorHAnsi" w:cstheme="minorHAnsi"/>
                <w:color w:val="000000"/>
                <w:sz w:val="18"/>
                <w:szCs w:val="18"/>
                <w:lang w:val="el-GR"/>
              </w:rPr>
              <w:t xml:space="preserve">Να αποστέλλονται εντός 4-5 εργάσιμων ημερών. </w:t>
            </w:r>
          </w:p>
          <w:p w:rsidR="00A45178" w:rsidRPr="00F30B18" w:rsidRDefault="00A45178" w:rsidP="003C2180">
            <w:pPr>
              <w:rPr>
                <w:rFonts w:asciiTheme="minorHAnsi" w:hAnsiTheme="minorHAnsi" w:cstheme="minorHAnsi"/>
                <w:sz w:val="18"/>
                <w:szCs w:val="18"/>
                <w:lang w:val="el-GR"/>
              </w:rPr>
            </w:pPr>
            <w:r w:rsidRPr="00F30B18">
              <w:rPr>
                <w:rFonts w:asciiTheme="minorHAnsi" w:hAnsiTheme="minorHAnsi" w:cstheme="minorHAnsi"/>
                <w:color w:val="000000"/>
                <w:sz w:val="18"/>
                <w:szCs w:val="18"/>
                <w:lang w:val="el-GR"/>
              </w:rPr>
              <w:t xml:space="preserve">Να δίνεται τιμή ανά </w:t>
            </w:r>
            <w:proofErr w:type="spellStart"/>
            <w:r w:rsidRPr="00F30B18">
              <w:rPr>
                <w:rFonts w:asciiTheme="minorHAnsi" w:hAnsiTheme="minorHAnsi" w:cstheme="minorHAnsi"/>
                <w:color w:val="000000"/>
                <w:sz w:val="18"/>
                <w:szCs w:val="18"/>
                <w:lang w:val="el-GR"/>
              </w:rPr>
              <w:t>primer</w:t>
            </w:r>
            <w:proofErr w:type="spellEnd"/>
            <w:r w:rsidRPr="00F30B18">
              <w:rPr>
                <w:rFonts w:asciiTheme="minorHAnsi" w:hAnsiTheme="minorHAnsi" w:cstheme="minorHAnsi"/>
                <w:color w:val="000000"/>
                <w:sz w:val="18"/>
                <w:szCs w:val="18"/>
                <w:lang w:val="el-GR"/>
              </w:rPr>
              <w:t>.</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20"/>
              </w:rPr>
              <w:t>17</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4.22</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rPr>
                <w:rFonts w:asciiTheme="minorHAnsi" w:hAnsiTheme="minorHAnsi" w:cstheme="minorHAnsi"/>
                <w:color w:val="000000"/>
                <w:sz w:val="18"/>
                <w:szCs w:val="18"/>
                <w:lang w:val="el-GR"/>
              </w:rPr>
            </w:pPr>
            <w:r w:rsidRPr="00C6109F">
              <w:rPr>
                <w:rFonts w:asciiTheme="minorHAnsi" w:hAnsiTheme="minorHAnsi" w:cstheme="minorHAnsi"/>
                <w:color w:val="000000"/>
                <w:sz w:val="18"/>
                <w:szCs w:val="18"/>
              </w:rPr>
              <w:t>Kit</w:t>
            </w:r>
            <w:r w:rsidRPr="00F30B18">
              <w:rPr>
                <w:rFonts w:asciiTheme="minorHAnsi" w:hAnsiTheme="minorHAnsi" w:cstheme="minorHAnsi"/>
                <w:color w:val="000000"/>
                <w:sz w:val="18"/>
                <w:szCs w:val="18"/>
                <w:lang w:val="el-GR"/>
              </w:rPr>
              <w:t xml:space="preserve"> για σύνθεση </w:t>
            </w:r>
            <w:r w:rsidRPr="00C6109F">
              <w:rPr>
                <w:rFonts w:asciiTheme="minorHAnsi" w:hAnsiTheme="minorHAnsi" w:cstheme="minorHAnsi"/>
                <w:color w:val="000000"/>
                <w:sz w:val="18"/>
                <w:szCs w:val="18"/>
              </w:rPr>
              <w:t>cDNA</w:t>
            </w:r>
            <w:r w:rsidRPr="00F30B18">
              <w:rPr>
                <w:rFonts w:asciiTheme="minorHAnsi" w:hAnsiTheme="minorHAnsi" w:cstheme="minorHAnsi"/>
                <w:color w:val="000000"/>
                <w:sz w:val="18"/>
                <w:szCs w:val="18"/>
                <w:lang w:val="el-GR"/>
              </w:rPr>
              <w:t xml:space="preserve"> για </w:t>
            </w:r>
            <w:r w:rsidRPr="00C6109F">
              <w:rPr>
                <w:rFonts w:asciiTheme="minorHAnsi" w:hAnsiTheme="minorHAnsi" w:cstheme="minorHAnsi"/>
                <w:color w:val="000000"/>
                <w:sz w:val="18"/>
                <w:szCs w:val="18"/>
              </w:rPr>
              <w:t>Real</w:t>
            </w:r>
            <w:r w:rsidRPr="00F30B18">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Time</w:t>
            </w:r>
            <w:r w:rsidRPr="00F30B18">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PCR</w:t>
            </w:r>
            <w:r>
              <w:rPr>
                <w:rFonts w:asciiTheme="minorHAnsi" w:hAnsiTheme="minorHAnsi" w:cstheme="minorHAnsi"/>
                <w:color w:val="000000"/>
                <w:sz w:val="18"/>
                <w:szCs w:val="18"/>
                <w:lang w:val="el-GR"/>
              </w:rPr>
              <w:t xml:space="preserve">: </w:t>
            </w:r>
            <w:r w:rsidRPr="00F30B18">
              <w:rPr>
                <w:rFonts w:asciiTheme="minorHAnsi" w:hAnsiTheme="minorHAnsi" w:cstheme="minorHAnsi"/>
                <w:color w:val="000000"/>
                <w:sz w:val="18"/>
                <w:szCs w:val="18"/>
                <w:lang w:val="el-GR"/>
              </w:rPr>
              <w:t xml:space="preserve">Να είναι κατάλληλο για αρχική ποσότητα RNA τουλάχιστον 1 </w:t>
            </w:r>
            <w:proofErr w:type="spellStart"/>
            <w:r w:rsidRPr="00F30B18">
              <w:rPr>
                <w:rFonts w:asciiTheme="minorHAnsi" w:hAnsiTheme="minorHAnsi" w:cstheme="minorHAnsi"/>
                <w:color w:val="000000"/>
                <w:sz w:val="18"/>
                <w:szCs w:val="18"/>
                <w:lang w:val="el-GR"/>
              </w:rPr>
              <w:t>μg</w:t>
            </w:r>
            <w:proofErr w:type="spellEnd"/>
          </w:p>
          <w:p w:rsidR="00A45178" w:rsidRPr="00F30B18" w:rsidRDefault="00A45178" w:rsidP="003C2180">
            <w:pPr>
              <w:rPr>
                <w:rFonts w:asciiTheme="minorHAnsi" w:hAnsiTheme="minorHAnsi" w:cstheme="minorHAnsi"/>
                <w:color w:val="000000"/>
                <w:sz w:val="18"/>
                <w:szCs w:val="18"/>
                <w:lang w:val="el-GR"/>
              </w:rPr>
            </w:pPr>
            <w:r w:rsidRPr="00F30B18">
              <w:rPr>
                <w:rFonts w:asciiTheme="minorHAnsi" w:hAnsiTheme="minorHAnsi" w:cstheme="minorHAnsi"/>
                <w:color w:val="000000"/>
                <w:sz w:val="18"/>
                <w:szCs w:val="18"/>
                <w:lang w:val="el-GR"/>
              </w:rPr>
              <w:t>Ο χρόνος αντίδρασης να είναι κάτω από 20 λεπτά.</w:t>
            </w:r>
          </w:p>
          <w:p w:rsidR="00A45178" w:rsidRPr="00F30B18" w:rsidRDefault="00A45178" w:rsidP="003C2180">
            <w:pPr>
              <w:rPr>
                <w:rFonts w:asciiTheme="minorHAnsi" w:hAnsiTheme="minorHAnsi" w:cstheme="minorHAnsi"/>
                <w:color w:val="000000"/>
                <w:sz w:val="18"/>
                <w:szCs w:val="18"/>
                <w:lang w:val="el-GR"/>
              </w:rPr>
            </w:pPr>
            <w:r w:rsidRPr="00F30B18">
              <w:rPr>
                <w:rFonts w:asciiTheme="minorHAnsi" w:hAnsiTheme="minorHAnsi" w:cstheme="minorHAnsi"/>
                <w:color w:val="000000"/>
                <w:sz w:val="18"/>
                <w:szCs w:val="18"/>
                <w:lang w:val="el-GR"/>
              </w:rPr>
              <w:t xml:space="preserve">Το </w:t>
            </w:r>
            <w:proofErr w:type="spellStart"/>
            <w:r w:rsidRPr="00F30B18">
              <w:rPr>
                <w:rFonts w:asciiTheme="minorHAnsi" w:hAnsiTheme="minorHAnsi" w:cstheme="minorHAnsi"/>
                <w:color w:val="000000"/>
                <w:sz w:val="18"/>
                <w:szCs w:val="18"/>
                <w:lang w:val="el-GR"/>
              </w:rPr>
              <w:t>Kit</w:t>
            </w:r>
            <w:proofErr w:type="spellEnd"/>
            <w:r w:rsidRPr="00F30B18">
              <w:rPr>
                <w:rFonts w:asciiTheme="minorHAnsi" w:hAnsiTheme="minorHAnsi" w:cstheme="minorHAnsi"/>
                <w:color w:val="000000"/>
                <w:sz w:val="18"/>
                <w:szCs w:val="18"/>
                <w:lang w:val="el-GR"/>
              </w:rPr>
              <w:t xml:space="preserve"> να περιλαμβάνει:</w:t>
            </w:r>
          </w:p>
          <w:p w:rsidR="00A45178" w:rsidRPr="00F30B18" w:rsidRDefault="00A45178" w:rsidP="003C2180">
            <w:pPr>
              <w:rPr>
                <w:rFonts w:asciiTheme="minorHAnsi" w:hAnsiTheme="minorHAnsi" w:cstheme="minorHAnsi"/>
                <w:color w:val="000000"/>
                <w:sz w:val="18"/>
                <w:szCs w:val="18"/>
                <w:lang w:val="el-GR"/>
              </w:rPr>
            </w:pPr>
            <w:r w:rsidRPr="00F30B18">
              <w:rPr>
                <w:rFonts w:asciiTheme="minorHAnsi" w:hAnsiTheme="minorHAnsi" w:cstheme="minorHAnsi"/>
                <w:color w:val="000000"/>
                <w:sz w:val="18"/>
                <w:szCs w:val="18"/>
                <w:lang w:val="el-GR"/>
              </w:rPr>
              <w:t xml:space="preserve">Αντίστροφη </w:t>
            </w:r>
            <w:proofErr w:type="spellStart"/>
            <w:r w:rsidRPr="00F30B18">
              <w:rPr>
                <w:rFonts w:asciiTheme="minorHAnsi" w:hAnsiTheme="minorHAnsi" w:cstheme="minorHAnsi"/>
                <w:color w:val="000000"/>
                <w:sz w:val="18"/>
                <w:szCs w:val="18"/>
                <w:lang w:val="el-GR"/>
              </w:rPr>
              <w:t>μεταγραφάση</w:t>
            </w:r>
            <w:proofErr w:type="spellEnd"/>
            <w:r w:rsidRPr="00F30B18">
              <w:rPr>
                <w:rFonts w:asciiTheme="minorHAnsi" w:hAnsiTheme="minorHAnsi" w:cstheme="minorHAnsi"/>
                <w:color w:val="000000"/>
                <w:sz w:val="18"/>
                <w:szCs w:val="18"/>
                <w:lang w:val="el-GR"/>
              </w:rPr>
              <w:t xml:space="preserve"> </w:t>
            </w:r>
          </w:p>
          <w:p w:rsidR="00A45178" w:rsidRPr="00F30B18" w:rsidRDefault="00A45178" w:rsidP="003C2180">
            <w:pPr>
              <w:rPr>
                <w:rFonts w:asciiTheme="minorHAnsi" w:hAnsiTheme="minorHAnsi" w:cstheme="minorHAnsi"/>
                <w:color w:val="000000"/>
                <w:sz w:val="18"/>
                <w:szCs w:val="18"/>
                <w:lang w:val="el-GR"/>
              </w:rPr>
            </w:pPr>
            <w:proofErr w:type="spellStart"/>
            <w:r w:rsidRPr="00F30B18">
              <w:rPr>
                <w:rFonts w:asciiTheme="minorHAnsi" w:hAnsiTheme="minorHAnsi" w:cstheme="minorHAnsi"/>
                <w:color w:val="000000"/>
                <w:sz w:val="18"/>
                <w:szCs w:val="18"/>
                <w:lang w:val="el-GR"/>
              </w:rPr>
              <w:t>Reaction</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buffer</w:t>
            </w:r>
            <w:proofErr w:type="spellEnd"/>
            <w:r w:rsidRPr="00F30B18">
              <w:rPr>
                <w:rFonts w:asciiTheme="minorHAnsi" w:hAnsiTheme="minorHAnsi" w:cstheme="minorHAnsi"/>
                <w:color w:val="000000"/>
                <w:sz w:val="18"/>
                <w:szCs w:val="18"/>
                <w:lang w:val="el-GR"/>
              </w:rPr>
              <w:t xml:space="preserve"> με </w:t>
            </w:r>
            <w:proofErr w:type="spellStart"/>
            <w:r w:rsidRPr="00F30B18">
              <w:rPr>
                <w:rFonts w:asciiTheme="minorHAnsi" w:hAnsiTheme="minorHAnsi" w:cstheme="minorHAnsi"/>
                <w:color w:val="000000"/>
                <w:sz w:val="18"/>
                <w:szCs w:val="18"/>
                <w:lang w:val="el-GR"/>
              </w:rPr>
              <w:t>dNTPs</w:t>
            </w:r>
            <w:proofErr w:type="spellEnd"/>
            <w:r w:rsidRPr="00F30B18">
              <w:rPr>
                <w:rFonts w:asciiTheme="minorHAnsi" w:hAnsiTheme="minorHAnsi" w:cstheme="minorHAnsi"/>
                <w:color w:val="000000"/>
                <w:sz w:val="18"/>
                <w:szCs w:val="18"/>
                <w:lang w:val="el-GR"/>
              </w:rPr>
              <w:t xml:space="preserve"> &amp; </w:t>
            </w:r>
            <w:proofErr w:type="spellStart"/>
            <w:r w:rsidRPr="00F30B18">
              <w:rPr>
                <w:rFonts w:asciiTheme="minorHAnsi" w:hAnsiTheme="minorHAnsi" w:cstheme="minorHAnsi"/>
                <w:color w:val="000000"/>
                <w:sz w:val="18"/>
                <w:szCs w:val="18"/>
                <w:lang w:val="el-GR"/>
              </w:rPr>
              <w:t>Mg</w:t>
            </w:r>
            <w:proofErr w:type="spellEnd"/>
            <w:r w:rsidRPr="00F30B18">
              <w:rPr>
                <w:rFonts w:asciiTheme="minorHAnsi" w:hAnsiTheme="minorHAnsi" w:cstheme="minorHAnsi"/>
                <w:color w:val="000000"/>
                <w:sz w:val="18"/>
                <w:szCs w:val="18"/>
                <w:lang w:val="el-GR"/>
              </w:rPr>
              <w:t xml:space="preserve"> </w:t>
            </w:r>
          </w:p>
          <w:p w:rsidR="00A45178" w:rsidRPr="00F30B18" w:rsidRDefault="00A45178" w:rsidP="003C2180">
            <w:pPr>
              <w:rPr>
                <w:rFonts w:asciiTheme="minorHAnsi" w:hAnsiTheme="minorHAnsi" w:cstheme="minorHAnsi"/>
                <w:color w:val="000000"/>
                <w:sz w:val="18"/>
                <w:szCs w:val="18"/>
                <w:lang w:val="el-GR"/>
              </w:rPr>
            </w:pPr>
            <w:proofErr w:type="spellStart"/>
            <w:r w:rsidRPr="00F30B18">
              <w:rPr>
                <w:rFonts w:asciiTheme="minorHAnsi" w:hAnsiTheme="minorHAnsi" w:cstheme="minorHAnsi"/>
                <w:color w:val="000000"/>
                <w:sz w:val="18"/>
                <w:szCs w:val="18"/>
                <w:lang w:val="el-GR"/>
              </w:rPr>
              <w:t>Oligo</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dT</w:t>
            </w:r>
            <w:proofErr w:type="spellEnd"/>
            <w:r w:rsidRPr="00F30B18">
              <w:rPr>
                <w:rFonts w:asciiTheme="minorHAnsi" w:hAnsiTheme="minorHAnsi" w:cstheme="minorHAnsi"/>
                <w:color w:val="000000"/>
                <w:sz w:val="18"/>
                <w:szCs w:val="18"/>
                <w:lang w:val="el-GR"/>
              </w:rPr>
              <w:t xml:space="preserve"> </w:t>
            </w:r>
            <w:proofErr w:type="spellStart"/>
            <w:r w:rsidRPr="00F30B18">
              <w:rPr>
                <w:rFonts w:asciiTheme="minorHAnsi" w:hAnsiTheme="minorHAnsi" w:cstheme="minorHAnsi"/>
                <w:color w:val="000000"/>
                <w:sz w:val="18"/>
                <w:szCs w:val="18"/>
                <w:lang w:val="el-GR"/>
              </w:rPr>
              <w:t>Primer</w:t>
            </w:r>
            <w:proofErr w:type="spellEnd"/>
            <w:r w:rsidRPr="00F30B18">
              <w:rPr>
                <w:rFonts w:asciiTheme="minorHAnsi" w:hAnsiTheme="minorHAnsi" w:cstheme="minorHAnsi"/>
                <w:color w:val="000000"/>
                <w:sz w:val="18"/>
                <w:szCs w:val="18"/>
                <w:lang w:val="el-GR"/>
              </w:rPr>
              <w:t xml:space="preserve"> και </w:t>
            </w:r>
            <w:proofErr w:type="spellStart"/>
            <w:r w:rsidRPr="00F30B18">
              <w:rPr>
                <w:rFonts w:asciiTheme="minorHAnsi" w:hAnsiTheme="minorHAnsi" w:cstheme="minorHAnsi"/>
                <w:color w:val="000000"/>
                <w:sz w:val="18"/>
                <w:szCs w:val="18"/>
                <w:lang w:val="el-GR"/>
              </w:rPr>
              <w:t>Random</w:t>
            </w:r>
            <w:proofErr w:type="spellEnd"/>
            <w:r w:rsidRPr="00F30B18">
              <w:rPr>
                <w:rFonts w:asciiTheme="minorHAnsi" w:hAnsiTheme="minorHAnsi" w:cstheme="minorHAnsi"/>
                <w:color w:val="000000"/>
                <w:sz w:val="18"/>
                <w:szCs w:val="18"/>
                <w:lang w:val="el-GR"/>
              </w:rPr>
              <w:t xml:space="preserve"> 6 </w:t>
            </w:r>
            <w:proofErr w:type="spellStart"/>
            <w:r w:rsidRPr="00F30B18">
              <w:rPr>
                <w:rFonts w:asciiTheme="minorHAnsi" w:hAnsiTheme="minorHAnsi" w:cstheme="minorHAnsi"/>
                <w:color w:val="000000"/>
                <w:sz w:val="18"/>
                <w:szCs w:val="18"/>
                <w:lang w:val="el-GR"/>
              </w:rPr>
              <w:t>mers</w:t>
            </w:r>
            <w:proofErr w:type="spellEnd"/>
            <w:r w:rsidRPr="00F30B18">
              <w:rPr>
                <w:rFonts w:asciiTheme="minorHAnsi" w:hAnsiTheme="minorHAnsi" w:cstheme="minorHAnsi"/>
                <w:color w:val="000000"/>
                <w:sz w:val="18"/>
                <w:szCs w:val="18"/>
                <w:lang w:val="el-GR"/>
              </w:rPr>
              <w:t xml:space="preserve"> σε ξεχωριστά σωληνάρια</w:t>
            </w:r>
          </w:p>
          <w:p w:rsidR="00A45178" w:rsidRPr="00F30B18" w:rsidRDefault="00A45178" w:rsidP="003C2180">
            <w:pPr>
              <w:rPr>
                <w:rFonts w:asciiTheme="minorHAnsi" w:hAnsiTheme="minorHAnsi" w:cstheme="minorHAnsi"/>
                <w:color w:val="000000"/>
                <w:sz w:val="18"/>
                <w:szCs w:val="18"/>
                <w:lang w:val="en-US"/>
              </w:rPr>
            </w:pPr>
            <w:proofErr w:type="spellStart"/>
            <w:r w:rsidRPr="00F30B18">
              <w:rPr>
                <w:rFonts w:asciiTheme="minorHAnsi" w:hAnsiTheme="minorHAnsi" w:cstheme="minorHAnsi"/>
                <w:color w:val="000000"/>
                <w:sz w:val="18"/>
                <w:szCs w:val="18"/>
                <w:lang w:val="en-US"/>
              </w:rPr>
              <w:t>Rnase</w:t>
            </w:r>
            <w:proofErr w:type="spellEnd"/>
            <w:r w:rsidRPr="00F30B18">
              <w:rPr>
                <w:rFonts w:asciiTheme="minorHAnsi" w:hAnsiTheme="minorHAnsi" w:cstheme="minorHAnsi"/>
                <w:color w:val="000000"/>
                <w:sz w:val="18"/>
                <w:szCs w:val="18"/>
                <w:lang w:val="en-US"/>
              </w:rPr>
              <w:t xml:space="preserve"> free H2O</w:t>
            </w:r>
          </w:p>
          <w:p w:rsidR="00A45178" w:rsidRPr="00F30B18" w:rsidRDefault="00A45178" w:rsidP="003C2180">
            <w:pPr>
              <w:rPr>
                <w:rFonts w:asciiTheme="minorHAnsi" w:hAnsiTheme="minorHAnsi" w:cstheme="minorHAnsi"/>
                <w:color w:val="000000"/>
                <w:sz w:val="18"/>
                <w:szCs w:val="18"/>
                <w:lang w:val="en-US"/>
              </w:rPr>
            </w:pPr>
            <w:r w:rsidRPr="00F30B18">
              <w:rPr>
                <w:rFonts w:asciiTheme="minorHAnsi" w:hAnsiTheme="minorHAnsi" w:cstheme="minorHAnsi"/>
                <w:color w:val="000000"/>
                <w:sz w:val="18"/>
                <w:szCs w:val="18"/>
                <w:lang w:val="en-US"/>
              </w:rPr>
              <w:lastRenderedPageBreak/>
              <w:t xml:space="preserve">Dilution buffer </w:t>
            </w:r>
            <w:r w:rsidRPr="00F30B18">
              <w:rPr>
                <w:rFonts w:asciiTheme="minorHAnsi" w:hAnsiTheme="minorHAnsi" w:cstheme="minorHAnsi"/>
                <w:color w:val="000000"/>
                <w:sz w:val="18"/>
                <w:szCs w:val="18"/>
                <w:lang w:val="el-GR"/>
              </w:rPr>
              <w:t>για</w:t>
            </w:r>
            <w:r w:rsidRPr="00F30B18">
              <w:rPr>
                <w:rFonts w:asciiTheme="minorHAnsi" w:hAnsiTheme="minorHAnsi" w:cstheme="minorHAnsi"/>
                <w:color w:val="000000"/>
                <w:sz w:val="18"/>
                <w:szCs w:val="18"/>
                <w:lang w:val="en-US"/>
              </w:rPr>
              <w:t xml:space="preserve"> real time PCR</w:t>
            </w:r>
          </w:p>
          <w:p w:rsidR="00A45178" w:rsidRPr="00F30B18" w:rsidRDefault="00A45178" w:rsidP="003C2180">
            <w:pPr>
              <w:rPr>
                <w:rFonts w:asciiTheme="minorHAnsi" w:hAnsiTheme="minorHAnsi" w:cstheme="minorHAnsi"/>
                <w:sz w:val="18"/>
                <w:szCs w:val="18"/>
                <w:lang w:val="el-GR"/>
              </w:rPr>
            </w:pPr>
            <w:r w:rsidRPr="00F30B18">
              <w:rPr>
                <w:rFonts w:asciiTheme="minorHAnsi" w:hAnsiTheme="minorHAnsi" w:cstheme="minorHAnsi"/>
                <w:color w:val="000000"/>
                <w:sz w:val="18"/>
                <w:szCs w:val="18"/>
                <w:lang w:val="el-GR"/>
              </w:rPr>
              <w:t>Σε συσκευασία για 200 αντιδράσεις.</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Kit/ 200 reactions</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794E4F"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b/>
                <w:sz w:val="18"/>
                <w:szCs w:val="18"/>
                <w:lang w:val="el-GR"/>
              </w:rPr>
              <w:t>5</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rPr>
                <w:rFonts w:asciiTheme="minorHAnsi" w:hAnsiTheme="minorHAnsi" w:cstheme="minorHAnsi"/>
                <w:sz w:val="18"/>
                <w:szCs w:val="18"/>
                <w:lang w:val="el-GR"/>
              </w:rPr>
            </w:pPr>
            <w:r w:rsidRPr="00C6109F">
              <w:rPr>
                <w:rFonts w:asciiTheme="minorHAnsi" w:hAnsiTheme="minorHAnsi" w:cstheme="minorHAnsi"/>
                <w:b/>
                <w:sz w:val="18"/>
                <w:szCs w:val="18"/>
                <w:lang w:val="el-GR"/>
              </w:rPr>
              <w:t>ΤΜΗΜΑ 5 – ΥΛΙΚΑ ΓΙΑ ΚΥΤΤΑΡΟΜΕΤΡΙΑ ΡΟΗΣ</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5.1</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rPr>
                <w:rFonts w:asciiTheme="minorHAnsi" w:hAnsiTheme="minorHAnsi" w:cstheme="minorHAnsi"/>
                <w:sz w:val="18"/>
                <w:szCs w:val="18"/>
                <w:lang w:val="el-GR"/>
              </w:rPr>
            </w:pPr>
            <w:proofErr w:type="spellStart"/>
            <w:r w:rsidRPr="00041062">
              <w:rPr>
                <w:rFonts w:asciiTheme="minorHAnsi" w:hAnsiTheme="minorHAnsi" w:cstheme="minorHAnsi"/>
                <w:color w:val="000000"/>
                <w:sz w:val="18"/>
                <w:szCs w:val="18"/>
                <w:lang w:val="el-GR"/>
              </w:rPr>
              <w:t>Κιτ</w:t>
            </w:r>
            <w:proofErr w:type="spellEnd"/>
            <w:r w:rsidRPr="00041062">
              <w:rPr>
                <w:rFonts w:asciiTheme="minorHAnsi" w:hAnsiTheme="minorHAnsi" w:cstheme="minorHAnsi"/>
                <w:color w:val="000000"/>
                <w:sz w:val="18"/>
                <w:szCs w:val="18"/>
                <w:lang w:val="el-GR"/>
              </w:rPr>
              <w:t xml:space="preserve"> για την ποσοτική ανίχνευση συσσωματωμάτων και κακώς αναδιπλωμένων πρωτεϊνών (</w:t>
            </w:r>
            <w:proofErr w:type="spellStart"/>
            <w:r w:rsidRPr="00041062">
              <w:rPr>
                <w:rFonts w:asciiTheme="minorHAnsi" w:hAnsiTheme="minorHAnsi" w:cstheme="minorHAnsi"/>
                <w:color w:val="000000"/>
                <w:sz w:val="18"/>
                <w:szCs w:val="18"/>
                <w:lang w:val="el-GR"/>
              </w:rPr>
              <w:t>aggresomes</w:t>
            </w:r>
            <w:proofErr w:type="spellEnd"/>
            <w:r w:rsidRPr="00041062">
              <w:rPr>
                <w:rFonts w:asciiTheme="minorHAnsi" w:hAnsiTheme="minorHAnsi" w:cstheme="minorHAnsi"/>
                <w:color w:val="000000"/>
                <w:sz w:val="18"/>
                <w:szCs w:val="18"/>
                <w:lang w:val="el-GR"/>
              </w:rPr>
              <w:t xml:space="preserve">) σε κύτταρα, χωρίς την ανάγκη γενετικής τροποποίησης ή έκφρασης τροποποιημένων πρωτεϊνών, που σχετίζονται με τη μελέτη </w:t>
            </w:r>
            <w:proofErr w:type="spellStart"/>
            <w:r w:rsidRPr="00041062">
              <w:rPr>
                <w:rFonts w:asciiTheme="minorHAnsi" w:hAnsiTheme="minorHAnsi" w:cstheme="minorHAnsi"/>
                <w:color w:val="000000"/>
                <w:sz w:val="18"/>
                <w:szCs w:val="18"/>
                <w:lang w:val="el-GR"/>
              </w:rPr>
              <w:t>νευροεκφυλιστικών</w:t>
            </w:r>
            <w:proofErr w:type="spellEnd"/>
            <w:r w:rsidRPr="00041062">
              <w:rPr>
                <w:rFonts w:asciiTheme="minorHAnsi" w:hAnsiTheme="minorHAnsi" w:cstheme="minorHAnsi"/>
                <w:color w:val="000000"/>
                <w:sz w:val="18"/>
                <w:szCs w:val="18"/>
                <w:lang w:val="el-GR"/>
              </w:rPr>
              <w:t xml:space="preserve"> νόσων, ηπατικής νόσου και της τοξικολογίας. Η ανίχνευση πρέπει να βασίζεται σε ειδικό φθορίζον αντιδραστήριο τύπου “</w:t>
            </w:r>
            <w:proofErr w:type="spellStart"/>
            <w:r w:rsidRPr="00041062">
              <w:rPr>
                <w:rFonts w:asciiTheme="minorHAnsi" w:hAnsiTheme="minorHAnsi" w:cstheme="minorHAnsi"/>
                <w:color w:val="000000"/>
                <w:sz w:val="18"/>
                <w:szCs w:val="18"/>
                <w:lang w:val="el-GR"/>
              </w:rPr>
              <w:t>molecular</w:t>
            </w:r>
            <w:proofErr w:type="spellEnd"/>
            <w:r w:rsidRPr="00041062">
              <w:rPr>
                <w:rFonts w:asciiTheme="minorHAnsi" w:hAnsiTheme="minorHAnsi" w:cstheme="minorHAnsi"/>
                <w:color w:val="000000"/>
                <w:sz w:val="18"/>
                <w:szCs w:val="18"/>
                <w:lang w:val="el-GR"/>
              </w:rPr>
              <w:t xml:space="preserve"> </w:t>
            </w:r>
            <w:proofErr w:type="spellStart"/>
            <w:r w:rsidRPr="00041062">
              <w:rPr>
                <w:rFonts w:asciiTheme="minorHAnsi" w:hAnsiTheme="minorHAnsi" w:cstheme="minorHAnsi"/>
                <w:color w:val="000000"/>
                <w:sz w:val="18"/>
                <w:szCs w:val="18"/>
                <w:lang w:val="el-GR"/>
              </w:rPr>
              <w:t>rotor</w:t>
            </w:r>
            <w:proofErr w:type="spellEnd"/>
            <w:r w:rsidRPr="00041062">
              <w:rPr>
                <w:rFonts w:asciiTheme="minorHAnsi" w:hAnsiTheme="minorHAnsi" w:cstheme="minorHAnsi"/>
                <w:color w:val="000000"/>
                <w:sz w:val="18"/>
                <w:szCs w:val="18"/>
                <w:lang w:val="el-GR"/>
              </w:rPr>
              <w:t>”, το οποίο εμφανίζει έντονο φθορισμό όταν δεσμεύεται σε διασταυρούμενες β-δομές (</w:t>
            </w:r>
            <w:proofErr w:type="spellStart"/>
            <w:r w:rsidRPr="00041062">
              <w:rPr>
                <w:rFonts w:asciiTheme="minorHAnsi" w:hAnsiTheme="minorHAnsi" w:cstheme="minorHAnsi"/>
                <w:color w:val="000000"/>
                <w:sz w:val="18"/>
                <w:szCs w:val="18"/>
                <w:lang w:val="el-GR"/>
              </w:rPr>
              <w:t>cross</w:t>
            </w:r>
            <w:proofErr w:type="spellEnd"/>
            <w:r w:rsidRPr="00041062">
              <w:rPr>
                <w:rFonts w:asciiTheme="minorHAnsi" w:hAnsiTheme="minorHAnsi" w:cstheme="minorHAnsi"/>
                <w:color w:val="000000"/>
                <w:sz w:val="18"/>
                <w:szCs w:val="18"/>
                <w:lang w:val="el-GR"/>
              </w:rPr>
              <w:t xml:space="preserve">-β </w:t>
            </w:r>
            <w:proofErr w:type="spellStart"/>
            <w:r w:rsidRPr="00041062">
              <w:rPr>
                <w:rFonts w:asciiTheme="minorHAnsi" w:hAnsiTheme="minorHAnsi" w:cstheme="minorHAnsi"/>
                <w:color w:val="000000"/>
                <w:sz w:val="18"/>
                <w:szCs w:val="18"/>
                <w:lang w:val="el-GR"/>
              </w:rPr>
              <w:t>structures</w:t>
            </w:r>
            <w:proofErr w:type="spellEnd"/>
            <w:r w:rsidRPr="00041062">
              <w:rPr>
                <w:rFonts w:asciiTheme="minorHAnsi" w:hAnsiTheme="minorHAnsi" w:cstheme="minorHAnsi"/>
                <w:color w:val="000000"/>
                <w:sz w:val="18"/>
                <w:szCs w:val="18"/>
                <w:lang w:val="el-GR"/>
              </w:rPr>
              <w:t xml:space="preserve">) που χαρακτηρίζουν τα πρωτεϊνικά συσσωματώματα. Το </w:t>
            </w:r>
            <w:proofErr w:type="spellStart"/>
            <w:r w:rsidRPr="00041062">
              <w:rPr>
                <w:rFonts w:asciiTheme="minorHAnsi" w:hAnsiTheme="minorHAnsi" w:cstheme="minorHAnsi"/>
                <w:color w:val="000000"/>
                <w:sz w:val="18"/>
                <w:szCs w:val="18"/>
                <w:lang w:val="el-GR"/>
              </w:rPr>
              <w:t>κιτ</w:t>
            </w:r>
            <w:proofErr w:type="spellEnd"/>
            <w:r w:rsidRPr="00041062">
              <w:rPr>
                <w:rFonts w:asciiTheme="minorHAnsi" w:hAnsiTheme="minorHAnsi" w:cstheme="minorHAnsi"/>
                <w:color w:val="000000"/>
                <w:sz w:val="18"/>
                <w:szCs w:val="18"/>
                <w:lang w:val="el-GR"/>
              </w:rPr>
              <w:t xml:space="preserve"> να είναι κατάλληλο για εφαρμογές </w:t>
            </w:r>
            <w:proofErr w:type="spellStart"/>
            <w:r w:rsidRPr="00041062">
              <w:rPr>
                <w:rFonts w:asciiTheme="minorHAnsi" w:hAnsiTheme="minorHAnsi" w:cstheme="minorHAnsi"/>
                <w:color w:val="000000"/>
                <w:sz w:val="18"/>
                <w:szCs w:val="18"/>
                <w:lang w:val="el-GR"/>
              </w:rPr>
              <w:t>φθορισμοειδούς</w:t>
            </w:r>
            <w:proofErr w:type="spellEnd"/>
            <w:r w:rsidRPr="00041062">
              <w:rPr>
                <w:rFonts w:asciiTheme="minorHAnsi" w:hAnsiTheme="minorHAnsi" w:cstheme="minorHAnsi"/>
                <w:color w:val="000000"/>
                <w:sz w:val="18"/>
                <w:szCs w:val="18"/>
                <w:lang w:val="el-GR"/>
              </w:rPr>
              <w:t xml:space="preserve"> μικροσκοπίας και ανάλυσης με ροή </w:t>
            </w:r>
            <w:proofErr w:type="spellStart"/>
            <w:r w:rsidRPr="00041062">
              <w:rPr>
                <w:rFonts w:asciiTheme="minorHAnsi" w:hAnsiTheme="minorHAnsi" w:cstheme="minorHAnsi"/>
                <w:color w:val="000000"/>
                <w:sz w:val="18"/>
                <w:szCs w:val="18"/>
                <w:lang w:val="el-GR"/>
              </w:rPr>
              <w:t>κυτταρομετρίας</w:t>
            </w:r>
            <w:proofErr w:type="spellEnd"/>
            <w:r w:rsidRPr="00041062">
              <w:rPr>
                <w:rFonts w:asciiTheme="minorHAnsi" w:hAnsiTheme="minorHAnsi" w:cstheme="minorHAnsi"/>
                <w:color w:val="000000"/>
                <w:sz w:val="18"/>
                <w:szCs w:val="18"/>
                <w:lang w:val="el-GR"/>
              </w:rPr>
              <w:t xml:space="preserve"> (</w:t>
            </w:r>
            <w:proofErr w:type="spellStart"/>
            <w:r w:rsidRPr="00041062">
              <w:rPr>
                <w:rFonts w:asciiTheme="minorHAnsi" w:hAnsiTheme="minorHAnsi" w:cstheme="minorHAnsi"/>
                <w:color w:val="000000"/>
                <w:sz w:val="18"/>
                <w:szCs w:val="18"/>
                <w:lang w:val="el-GR"/>
              </w:rPr>
              <w:t>flow</w:t>
            </w:r>
            <w:proofErr w:type="spellEnd"/>
            <w:r w:rsidRPr="00041062">
              <w:rPr>
                <w:rFonts w:asciiTheme="minorHAnsi" w:hAnsiTheme="minorHAnsi" w:cstheme="minorHAnsi"/>
                <w:color w:val="000000"/>
                <w:sz w:val="18"/>
                <w:szCs w:val="18"/>
                <w:lang w:val="el-GR"/>
              </w:rPr>
              <w:t xml:space="preserve"> </w:t>
            </w:r>
            <w:proofErr w:type="spellStart"/>
            <w:r w:rsidRPr="00041062">
              <w:rPr>
                <w:rFonts w:asciiTheme="minorHAnsi" w:hAnsiTheme="minorHAnsi" w:cstheme="minorHAnsi"/>
                <w:color w:val="000000"/>
                <w:sz w:val="18"/>
                <w:szCs w:val="18"/>
                <w:lang w:val="el-GR"/>
              </w:rPr>
              <w:t>cytometry</w:t>
            </w:r>
            <w:proofErr w:type="spellEnd"/>
            <w:r w:rsidRPr="00041062">
              <w:rPr>
                <w:rFonts w:asciiTheme="minorHAnsi" w:hAnsiTheme="minorHAnsi" w:cstheme="minorHAnsi"/>
                <w:color w:val="000000"/>
                <w:sz w:val="18"/>
                <w:szCs w:val="18"/>
                <w:lang w:val="el-GR"/>
              </w:rPr>
              <w:t xml:space="preserve">) και να επιτρέπει τον συνδυασμό με </w:t>
            </w:r>
            <w:proofErr w:type="spellStart"/>
            <w:r w:rsidRPr="00041062">
              <w:rPr>
                <w:rFonts w:asciiTheme="minorHAnsi" w:hAnsiTheme="minorHAnsi" w:cstheme="minorHAnsi"/>
                <w:color w:val="000000"/>
                <w:sz w:val="18"/>
                <w:szCs w:val="18"/>
                <w:lang w:val="el-GR"/>
              </w:rPr>
              <w:t>ανοσοφθορισμό</w:t>
            </w:r>
            <w:proofErr w:type="spellEnd"/>
            <w:r w:rsidRPr="00041062">
              <w:rPr>
                <w:rFonts w:asciiTheme="minorHAnsi" w:hAnsiTheme="minorHAnsi" w:cstheme="minorHAnsi"/>
                <w:color w:val="000000"/>
                <w:sz w:val="18"/>
                <w:szCs w:val="18"/>
                <w:lang w:val="el-GR"/>
              </w:rPr>
              <w:t xml:space="preserve"> για ταυτόχρονη ανίχνευση συγκεκριμένων πρωτεϊνών στο ίδιο δείγμα. Το </w:t>
            </w:r>
            <w:proofErr w:type="spellStart"/>
            <w:r w:rsidRPr="00041062">
              <w:rPr>
                <w:rFonts w:asciiTheme="minorHAnsi" w:hAnsiTheme="minorHAnsi" w:cstheme="minorHAnsi"/>
                <w:color w:val="000000"/>
                <w:sz w:val="18"/>
                <w:szCs w:val="18"/>
                <w:lang w:val="el-GR"/>
              </w:rPr>
              <w:t>kit</w:t>
            </w:r>
            <w:proofErr w:type="spellEnd"/>
            <w:r w:rsidRPr="00041062">
              <w:rPr>
                <w:rFonts w:asciiTheme="minorHAnsi" w:hAnsiTheme="minorHAnsi" w:cstheme="minorHAnsi"/>
                <w:color w:val="000000"/>
                <w:sz w:val="18"/>
                <w:szCs w:val="18"/>
                <w:lang w:val="el-GR"/>
              </w:rPr>
              <w:t xml:space="preserve"> να επαρκεί για 25 διαδικασίες </w:t>
            </w:r>
            <w:proofErr w:type="spellStart"/>
            <w:r w:rsidRPr="00041062">
              <w:rPr>
                <w:rFonts w:asciiTheme="minorHAnsi" w:hAnsiTheme="minorHAnsi" w:cstheme="minorHAnsi"/>
                <w:color w:val="000000"/>
                <w:sz w:val="18"/>
                <w:szCs w:val="18"/>
                <w:lang w:val="el-GR"/>
              </w:rPr>
              <w:t>κυτταρομετρίας</w:t>
            </w:r>
            <w:proofErr w:type="spellEnd"/>
            <w:r w:rsidRPr="00041062">
              <w:rPr>
                <w:rFonts w:asciiTheme="minorHAnsi" w:hAnsiTheme="minorHAnsi" w:cstheme="minorHAnsi"/>
                <w:color w:val="000000"/>
                <w:sz w:val="18"/>
                <w:szCs w:val="18"/>
                <w:lang w:val="el-GR"/>
              </w:rPr>
              <w:t xml:space="preserve"> ροής ή 50 διαδικασίες </w:t>
            </w:r>
            <w:proofErr w:type="spellStart"/>
            <w:r w:rsidRPr="00041062">
              <w:rPr>
                <w:rFonts w:asciiTheme="minorHAnsi" w:hAnsiTheme="minorHAnsi" w:cstheme="minorHAnsi"/>
                <w:color w:val="000000"/>
                <w:sz w:val="18"/>
                <w:szCs w:val="18"/>
                <w:lang w:val="el-GR"/>
              </w:rPr>
              <w:t>φθορισμοειδούς</w:t>
            </w:r>
            <w:proofErr w:type="spellEnd"/>
            <w:r w:rsidRPr="00041062">
              <w:rPr>
                <w:rFonts w:asciiTheme="minorHAnsi" w:hAnsiTheme="minorHAnsi" w:cstheme="minorHAnsi"/>
                <w:color w:val="000000"/>
                <w:sz w:val="18"/>
                <w:szCs w:val="18"/>
                <w:lang w:val="el-GR"/>
              </w:rPr>
              <w:t xml:space="preserve"> μικροσκοπίας.</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25 tests</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5.2</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rPr>
                <w:rFonts w:asciiTheme="minorHAnsi" w:hAnsiTheme="minorHAnsi" w:cstheme="minorHAnsi"/>
                <w:sz w:val="18"/>
                <w:szCs w:val="18"/>
                <w:lang w:val="el-GR"/>
              </w:rPr>
            </w:pPr>
            <w:proofErr w:type="spellStart"/>
            <w:r w:rsidRPr="0095367A">
              <w:rPr>
                <w:rFonts w:asciiTheme="minorHAnsi" w:hAnsiTheme="minorHAnsi" w:cstheme="minorHAnsi"/>
                <w:color w:val="000000"/>
                <w:sz w:val="18"/>
                <w:szCs w:val="18"/>
                <w:lang w:val="el-GR"/>
              </w:rPr>
              <w:t>Κιτ</w:t>
            </w:r>
            <w:proofErr w:type="spellEnd"/>
            <w:r w:rsidRPr="0095367A">
              <w:rPr>
                <w:rFonts w:asciiTheme="minorHAnsi" w:hAnsiTheme="minorHAnsi" w:cstheme="minorHAnsi"/>
                <w:color w:val="000000"/>
                <w:sz w:val="18"/>
                <w:szCs w:val="18"/>
                <w:lang w:val="el-GR"/>
              </w:rPr>
              <w:t xml:space="preserve"> για ποσοτική μέτρηση κυτταρικής βιωσιμότητας βασισμένο στην </w:t>
            </w:r>
            <w:proofErr w:type="spellStart"/>
            <w:r w:rsidRPr="0095367A">
              <w:rPr>
                <w:rFonts w:asciiTheme="minorHAnsi" w:hAnsiTheme="minorHAnsi" w:cstheme="minorHAnsi"/>
                <w:color w:val="000000"/>
                <w:sz w:val="18"/>
                <w:szCs w:val="18"/>
                <w:lang w:val="el-GR"/>
              </w:rPr>
              <w:t>βιοφωταυγή</w:t>
            </w:r>
            <w:proofErr w:type="spellEnd"/>
            <w:r w:rsidRPr="0095367A">
              <w:rPr>
                <w:rFonts w:asciiTheme="minorHAnsi" w:hAnsiTheme="minorHAnsi" w:cstheme="minorHAnsi"/>
                <w:color w:val="000000"/>
                <w:sz w:val="18"/>
                <w:szCs w:val="18"/>
                <w:lang w:val="el-GR"/>
              </w:rPr>
              <w:t xml:space="preserve"> ανίχνευση του ATP σε κυτταρικούς πληθυσμούς, η οποία επιτρέπει ταυτόχρονη αξιολόγηση κυτταρικής βιωσιμότητας, κυτταρικής απόπτωσης και κυτταρικής πολλαπλασιαστικής ικανότητας. Το </w:t>
            </w:r>
            <w:proofErr w:type="spellStart"/>
            <w:r w:rsidRPr="0095367A">
              <w:rPr>
                <w:rFonts w:asciiTheme="minorHAnsi" w:hAnsiTheme="minorHAnsi" w:cstheme="minorHAnsi"/>
                <w:color w:val="000000"/>
                <w:sz w:val="18"/>
                <w:szCs w:val="18"/>
                <w:lang w:val="el-GR"/>
              </w:rPr>
              <w:t>κιτ</w:t>
            </w:r>
            <w:proofErr w:type="spellEnd"/>
            <w:r w:rsidRPr="0095367A">
              <w:rPr>
                <w:rFonts w:asciiTheme="minorHAnsi" w:hAnsiTheme="minorHAnsi" w:cstheme="minorHAnsi"/>
                <w:color w:val="000000"/>
                <w:sz w:val="18"/>
                <w:szCs w:val="18"/>
                <w:lang w:val="el-GR"/>
              </w:rPr>
              <w:t xml:space="preserve"> να χρησιμοποιεί την ένζυμο-</w:t>
            </w:r>
            <w:proofErr w:type="spellStart"/>
            <w:r w:rsidRPr="0095367A">
              <w:rPr>
                <w:rFonts w:asciiTheme="minorHAnsi" w:hAnsiTheme="minorHAnsi" w:cstheme="minorHAnsi"/>
                <w:color w:val="000000"/>
                <w:sz w:val="18"/>
                <w:szCs w:val="18"/>
                <w:lang w:val="el-GR"/>
              </w:rPr>
              <w:t>καταλυόμενη</w:t>
            </w:r>
            <w:proofErr w:type="spellEnd"/>
            <w:r w:rsidRPr="0095367A">
              <w:rPr>
                <w:rFonts w:asciiTheme="minorHAnsi" w:hAnsiTheme="minorHAnsi" w:cstheme="minorHAnsi"/>
                <w:color w:val="000000"/>
                <w:sz w:val="18"/>
                <w:szCs w:val="18"/>
                <w:lang w:val="el-GR"/>
              </w:rPr>
              <w:t xml:space="preserve"> αντίδραση της </w:t>
            </w:r>
            <w:proofErr w:type="spellStart"/>
            <w:r w:rsidRPr="0095367A">
              <w:rPr>
                <w:rFonts w:asciiTheme="minorHAnsi" w:hAnsiTheme="minorHAnsi" w:cstheme="minorHAnsi"/>
                <w:color w:val="000000"/>
                <w:sz w:val="18"/>
                <w:szCs w:val="18"/>
                <w:lang w:val="el-GR"/>
              </w:rPr>
              <w:t>luciferase</w:t>
            </w:r>
            <w:proofErr w:type="spellEnd"/>
            <w:r w:rsidRPr="0095367A">
              <w:rPr>
                <w:rFonts w:asciiTheme="minorHAnsi" w:hAnsiTheme="minorHAnsi" w:cstheme="minorHAnsi"/>
                <w:color w:val="000000"/>
                <w:sz w:val="18"/>
                <w:szCs w:val="18"/>
                <w:lang w:val="el-GR"/>
              </w:rPr>
              <w:t xml:space="preserve"> με </w:t>
            </w:r>
            <w:proofErr w:type="spellStart"/>
            <w:r w:rsidRPr="0095367A">
              <w:rPr>
                <w:rFonts w:asciiTheme="minorHAnsi" w:hAnsiTheme="minorHAnsi" w:cstheme="minorHAnsi"/>
                <w:color w:val="000000"/>
                <w:sz w:val="18"/>
                <w:szCs w:val="18"/>
                <w:lang w:val="el-GR"/>
              </w:rPr>
              <w:t>luciferin</w:t>
            </w:r>
            <w:proofErr w:type="spellEnd"/>
            <w:r w:rsidRPr="0095367A">
              <w:rPr>
                <w:rFonts w:asciiTheme="minorHAnsi" w:hAnsiTheme="minorHAnsi" w:cstheme="minorHAnsi"/>
                <w:color w:val="000000"/>
                <w:sz w:val="18"/>
                <w:szCs w:val="18"/>
                <w:lang w:val="el-GR"/>
              </w:rPr>
              <w:t xml:space="preserve"> και ATP, με παραγωγή φωτός που </w:t>
            </w:r>
            <w:proofErr w:type="spellStart"/>
            <w:r w:rsidRPr="0095367A">
              <w:rPr>
                <w:rFonts w:asciiTheme="minorHAnsi" w:hAnsiTheme="minorHAnsi" w:cstheme="minorHAnsi"/>
                <w:color w:val="000000"/>
                <w:sz w:val="18"/>
                <w:szCs w:val="18"/>
                <w:lang w:val="el-GR"/>
              </w:rPr>
              <w:t>μετράται</w:t>
            </w:r>
            <w:proofErr w:type="spellEnd"/>
            <w:r w:rsidRPr="0095367A">
              <w:rPr>
                <w:rFonts w:asciiTheme="minorHAnsi" w:hAnsiTheme="minorHAnsi" w:cstheme="minorHAnsi"/>
                <w:color w:val="000000"/>
                <w:sz w:val="18"/>
                <w:szCs w:val="18"/>
                <w:lang w:val="el-GR"/>
              </w:rPr>
              <w:t xml:space="preserve"> με </w:t>
            </w:r>
            <w:proofErr w:type="spellStart"/>
            <w:r w:rsidRPr="0095367A">
              <w:rPr>
                <w:rFonts w:asciiTheme="minorHAnsi" w:hAnsiTheme="minorHAnsi" w:cstheme="minorHAnsi"/>
                <w:color w:val="000000"/>
                <w:sz w:val="18"/>
                <w:szCs w:val="18"/>
                <w:lang w:val="el-GR"/>
              </w:rPr>
              <w:t>luminometer</w:t>
            </w:r>
            <w:proofErr w:type="spellEnd"/>
            <w:r w:rsidRPr="0095367A">
              <w:rPr>
                <w:rFonts w:asciiTheme="minorHAnsi" w:hAnsiTheme="minorHAnsi" w:cstheme="minorHAnsi"/>
                <w:color w:val="000000"/>
                <w:sz w:val="18"/>
                <w:szCs w:val="18"/>
                <w:lang w:val="el-GR"/>
              </w:rPr>
              <w:t xml:space="preserve"> ή </w:t>
            </w:r>
            <w:proofErr w:type="spellStart"/>
            <w:r w:rsidRPr="0095367A">
              <w:rPr>
                <w:rFonts w:asciiTheme="minorHAnsi" w:hAnsiTheme="minorHAnsi" w:cstheme="minorHAnsi"/>
                <w:color w:val="000000"/>
                <w:sz w:val="18"/>
                <w:szCs w:val="18"/>
                <w:lang w:val="el-GR"/>
              </w:rPr>
              <w:t>Beta</w:t>
            </w:r>
            <w:proofErr w:type="spellEnd"/>
            <w:r w:rsidRPr="0095367A">
              <w:rPr>
                <w:rFonts w:asciiTheme="minorHAnsi" w:hAnsiTheme="minorHAnsi" w:cstheme="minorHAnsi"/>
                <w:color w:val="000000"/>
                <w:sz w:val="18"/>
                <w:szCs w:val="18"/>
                <w:lang w:val="el-GR"/>
              </w:rPr>
              <w:t xml:space="preserve"> </w:t>
            </w:r>
            <w:proofErr w:type="spellStart"/>
            <w:r w:rsidRPr="0095367A">
              <w:rPr>
                <w:rFonts w:asciiTheme="minorHAnsi" w:hAnsiTheme="minorHAnsi" w:cstheme="minorHAnsi"/>
                <w:color w:val="000000"/>
                <w:sz w:val="18"/>
                <w:szCs w:val="18"/>
                <w:lang w:val="el-GR"/>
              </w:rPr>
              <w:t>Counter</w:t>
            </w:r>
            <w:proofErr w:type="spellEnd"/>
            <w:r w:rsidRPr="0095367A">
              <w:rPr>
                <w:rFonts w:asciiTheme="minorHAnsi" w:hAnsiTheme="minorHAnsi" w:cstheme="minorHAnsi"/>
                <w:color w:val="000000"/>
                <w:sz w:val="18"/>
                <w:szCs w:val="18"/>
                <w:lang w:val="el-GR"/>
              </w:rPr>
              <w:t xml:space="preserve">. Το </w:t>
            </w:r>
            <w:proofErr w:type="spellStart"/>
            <w:r w:rsidRPr="0095367A">
              <w:rPr>
                <w:rFonts w:asciiTheme="minorHAnsi" w:hAnsiTheme="minorHAnsi" w:cstheme="minorHAnsi"/>
                <w:color w:val="000000"/>
                <w:sz w:val="18"/>
                <w:szCs w:val="18"/>
                <w:lang w:val="el-GR"/>
              </w:rPr>
              <w:t>κιτ</w:t>
            </w:r>
            <w:proofErr w:type="spellEnd"/>
            <w:r w:rsidRPr="0095367A">
              <w:rPr>
                <w:rFonts w:asciiTheme="minorHAnsi" w:hAnsiTheme="minorHAnsi" w:cstheme="minorHAnsi"/>
                <w:color w:val="000000"/>
                <w:sz w:val="18"/>
                <w:szCs w:val="18"/>
                <w:lang w:val="el-GR"/>
              </w:rPr>
              <w:t xml:space="preserve"> να περιλαμβάνει όλα τα απαιτούμενα αντιδραστήρια για δημιουργία καμπύλης αναφοράς κατά την ανάλυση όπως </w:t>
            </w:r>
            <w:proofErr w:type="spellStart"/>
            <w:r w:rsidRPr="0095367A">
              <w:rPr>
                <w:rFonts w:asciiTheme="minorHAnsi" w:hAnsiTheme="minorHAnsi" w:cstheme="minorHAnsi"/>
                <w:color w:val="000000"/>
                <w:sz w:val="18"/>
                <w:szCs w:val="18"/>
                <w:lang w:val="el-GR"/>
              </w:rPr>
              <w:t>Buffer</w:t>
            </w:r>
            <w:proofErr w:type="spellEnd"/>
            <w:r w:rsidRPr="0095367A">
              <w:rPr>
                <w:rFonts w:asciiTheme="minorHAnsi" w:hAnsiTheme="minorHAnsi" w:cstheme="minorHAnsi"/>
                <w:color w:val="000000"/>
                <w:sz w:val="18"/>
                <w:szCs w:val="18"/>
                <w:lang w:val="el-GR"/>
              </w:rPr>
              <w:t xml:space="preserve">, ένζυμα και πρότυπο ATP. Το </w:t>
            </w:r>
            <w:proofErr w:type="spellStart"/>
            <w:r w:rsidRPr="0095367A">
              <w:rPr>
                <w:rFonts w:asciiTheme="minorHAnsi" w:hAnsiTheme="minorHAnsi" w:cstheme="minorHAnsi"/>
                <w:color w:val="000000"/>
                <w:sz w:val="18"/>
                <w:szCs w:val="18"/>
                <w:lang w:val="el-GR"/>
              </w:rPr>
              <w:t>κιτ</w:t>
            </w:r>
            <w:proofErr w:type="spellEnd"/>
            <w:r w:rsidRPr="0095367A">
              <w:rPr>
                <w:rFonts w:asciiTheme="minorHAnsi" w:hAnsiTheme="minorHAnsi" w:cstheme="minorHAnsi"/>
                <w:color w:val="000000"/>
                <w:sz w:val="18"/>
                <w:szCs w:val="18"/>
                <w:lang w:val="el-GR"/>
              </w:rPr>
              <w:t xml:space="preserve"> να </w:t>
            </w:r>
            <w:proofErr w:type="spellStart"/>
            <w:r w:rsidRPr="0095367A">
              <w:rPr>
                <w:rFonts w:asciiTheme="minorHAnsi" w:hAnsiTheme="minorHAnsi" w:cstheme="minorHAnsi"/>
                <w:color w:val="000000"/>
                <w:sz w:val="18"/>
                <w:szCs w:val="18"/>
                <w:lang w:val="el-GR"/>
              </w:rPr>
              <w:t>επαρκει</w:t>
            </w:r>
            <w:proofErr w:type="spellEnd"/>
            <w:r w:rsidRPr="0095367A">
              <w:rPr>
                <w:rFonts w:asciiTheme="minorHAnsi" w:hAnsiTheme="minorHAnsi" w:cstheme="minorHAnsi"/>
                <w:color w:val="000000"/>
                <w:sz w:val="18"/>
                <w:szCs w:val="18"/>
                <w:lang w:val="el-GR"/>
              </w:rPr>
              <w:t xml:space="preserve"> για 200 </w:t>
            </w:r>
            <w:proofErr w:type="spellStart"/>
            <w:r w:rsidRPr="0095367A">
              <w:rPr>
                <w:rFonts w:asciiTheme="minorHAnsi" w:hAnsiTheme="minorHAnsi" w:cstheme="minorHAnsi"/>
                <w:color w:val="000000"/>
                <w:sz w:val="18"/>
                <w:szCs w:val="18"/>
                <w:lang w:val="el-GR"/>
              </w:rPr>
              <w:t>assays</w:t>
            </w:r>
            <w:proofErr w:type="spellEnd"/>
            <w:r w:rsidRPr="0095367A">
              <w:rPr>
                <w:rFonts w:asciiTheme="minorHAnsi" w:hAnsiTheme="minorHAnsi" w:cstheme="minorHAnsi"/>
                <w:color w:val="000000"/>
                <w:sz w:val="18"/>
                <w:szCs w:val="18"/>
                <w:lang w:val="el-GR"/>
              </w:rPr>
              <w:t>.</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r w:rsidRPr="00C6109F">
              <w:rPr>
                <w:rFonts w:asciiTheme="minorHAnsi" w:hAnsiTheme="minorHAnsi" w:cstheme="minorHAnsi"/>
                <w:color w:val="000000"/>
                <w:sz w:val="18"/>
                <w:szCs w:val="18"/>
              </w:rPr>
              <w:t>200 tests</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5.3</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BA2A78" w:rsidRDefault="00A45178" w:rsidP="003C2180">
            <w:pPr>
              <w:rPr>
                <w:rFonts w:asciiTheme="minorHAnsi" w:hAnsiTheme="minorHAnsi" w:cstheme="minorHAnsi"/>
                <w:sz w:val="18"/>
                <w:szCs w:val="18"/>
                <w:lang w:val="el-GR"/>
              </w:rPr>
            </w:pPr>
            <w:r w:rsidRPr="00C6109F">
              <w:rPr>
                <w:rFonts w:asciiTheme="minorHAnsi" w:hAnsiTheme="minorHAnsi" w:cstheme="minorHAnsi"/>
                <w:sz w:val="18"/>
                <w:szCs w:val="18"/>
              </w:rPr>
              <w:t>APC</w:t>
            </w:r>
            <w:r w:rsidRPr="00BA2A78">
              <w:rPr>
                <w:rFonts w:asciiTheme="minorHAnsi" w:hAnsiTheme="minorHAnsi" w:cstheme="minorHAnsi"/>
                <w:sz w:val="18"/>
                <w:szCs w:val="18"/>
                <w:lang w:val="el-GR"/>
              </w:rPr>
              <w:t>/</w:t>
            </w:r>
            <w:r w:rsidRPr="00C6109F">
              <w:rPr>
                <w:rFonts w:asciiTheme="minorHAnsi" w:hAnsiTheme="minorHAnsi" w:cstheme="minorHAnsi"/>
                <w:sz w:val="18"/>
                <w:szCs w:val="18"/>
              </w:rPr>
              <w:t>Cyanine</w:t>
            </w:r>
            <w:r w:rsidRPr="00BA2A78">
              <w:rPr>
                <w:rFonts w:asciiTheme="minorHAnsi" w:hAnsiTheme="minorHAnsi" w:cstheme="minorHAnsi"/>
                <w:sz w:val="18"/>
                <w:szCs w:val="18"/>
                <w:lang w:val="el-GR"/>
              </w:rPr>
              <w:t xml:space="preserve">7 </w:t>
            </w:r>
            <w:r w:rsidRPr="00C6109F">
              <w:rPr>
                <w:rFonts w:asciiTheme="minorHAnsi" w:hAnsiTheme="minorHAnsi" w:cstheme="minorHAnsi"/>
                <w:sz w:val="18"/>
                <w:szCs w:val="18"/>
              </w:rPr>
              <w:t>anti</w:t>
            </w:r>
            <w:r w:rsidRPr="00BA2A78">
              <w:rPr>
                <w:rFonts w:asciiTheme="minorHAnsi" w:hAnsiTheme="minorHAnsi" w:cstheme="minorHAnsi"/>
                <w:sz w:val="18"/>
                <w:szCs w:val="18"/>
                <w:lang w:val="el-GR"/>
              </w:rPr>
              <w:t>-</w:t>
            </w:r>
            <w:r w:rsidRPr="00C6109F">
              <w:rPr>
                <w:rFonts w:asciiTheme="minorHAnsi" w:hAnsiTheme="minorHAnsi" w:cstheme="minorHAnsi"/>
                <w:sz w:val="18"/>
                <w:szCs w:val="18"/>
              </w:rPr>
              <w:t>mouse</w:t>
            </w:r>
            <w:r w:rsidRPr="00BA2A78">
              <w:rPr>
                <w:rFonts w:asciiTheme="minorHAnsi" w:hAnsiTheme="minorHAnsi" w:cstheme="minorHAnsi"/>
                <w:sz w:val="18"/>
                <w:szCs w:val="18"/>
                <w:lang w:val="el-GR"/>
              </w:rPr>
              <w:t xml:space="preserve"> </w:t>
            </w:r>
            <w:r w:rsidRPr="00C6109F">
              <w:rPr>
                <w:rFonts w:asciiTheme="minorHAnsi" w:hAnsiTheme="minorHAnsi" w:cstheme="minorHAnsi"/>
                <w:sz w:val="18"/>
                <w:szCs w:val="18"/>
              </w:rPr>
              <w:t>CD</w:t>
            </w:r>
            <w:r w:rsidRPr="00BA2A78">
              <w:rPr>
                <w:rFonts w:asciiTheme="minorHAnsi" w:hAnsiTheme="minorHAnsi" w:cstheme="minorHAnsi"/>
                <w:sz w:val="18"/>
                <w:szCs w:val="18"/>
                <w:lang w:val="el-GR"/>
              </w:rPr>
              <w:t xml:space="preserve">45: Να είναι </w:t>
            </w:r>
            <w:proofErr w:type="spellStart"/>
            <w:r w:rsidRPr="00BA2A78">
              <w:rPr>
                <w:rFonts w:asciiTheme="minorHAnsi" w:hAnsiTheme="minorHAnsi" w:cstheme="minorHAnsi"/>
                <w:sz w:val="18"/>
                <w:szCs w:val="18"/>
                <w:lang w:val="el-GR"/>
              </w:rPr>
              <w:t>μονοκλωνικό</w:t>
            </w:r>
            <w:proofErr w:type="spellEnd"/>
            <w:r w:rsidRPr="00BA2A78">
              <w:rPr>
                <w:rFonts w:asciiTheme="minorHAnsi" w:hAnsiTheme="minorHAnsi" w:cstheme="minorHAnsi"/>
                <w:sz w:val="18"/>
                <w:szCs w:val="18"/>
                <w:lang w:val="el-GR"/>
              </w:rPr>
              <w:t xml:space="preserve"> αντίσωμα, κλώνου 30-</w:t>
            </w:r>
            <w:r w:rsidRPr="00BA2A78">
              <w:rPr>
                <w:rFonts w:asciiTheme="minorHAnsi" w:hAnsiTheme="minorHAnsi" w:cstheme="minorHAnsi"/>
                <w:sz w:val="18"/>
                <w:szCs w:val="18"/>
                <w:lang w:val="en-US"/>
              </w:rPr>
              <w:t>F</w:t>
            </w:r>
            <w:r w:rsidRPr="00BA2A78">
              <w:rPr>
                <w:rFonts w:asciiTheme="minorHAnsi" w:hAnsiTheme="minorHAnsi" w:cstheme="minorHAnsi"/>
                <w:sz w:val="18"/>
                <w:szCs w:val="18"/>
                <w:lang w:val="el-GR"/>
              </w:rPr>
              <w:t xml:space="preserve">11, </w:t>
            </w:r>
            <w:proofErr w:type="spellStart"/>
            <w:r w:rsidRPr="00BA2A78">
              <w:rPr>
                <w:rFonts w:asciiTheme="minorHAnsi" w:hAnsiTheme="minorHAnsi" w:cstheme="minorHAnsi"/>
                <w:sz w:val="18"/>
                <w:szCs w:val="18"/>
                <w:lang w:val="el-GR"/>
              </w:rPr>
              <w:t>ισοτύπου</w:t>
            </w:r>
            <w:proofErr w:type="spellEnd"/>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Rat</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IgG</w:t>
            </w:r>
            <w:r w:rsidRPr="00BA2A78">
              <w:rPr>
                <w:rFonts w:asciiTheme="minorHAnsi" w:hAnsiTheme="minorHAnsi" w:cstheme="minorHAnsi"/>
                <w:sz w:val="18"/>
                <w:szCs w:val="18"/>
                <w:lang w:val="el-GR"/>
              </w:rPr>
              <w:t>2</w:t>
            </w:r>
            <w:r w:rsidRPr="00BA2A78">
              <w:rPr>
                <w:rFonts w:asciiTheme="minorHAnsi" w:hAnsiTheme="minorHAnsi" w:cstheme="minorHAnsi"/>
                <w:sz w:val="18"/>
                <w:szCs w:val="18"/>
                <w:lang w:val="en-US"/>
              </w:rPr>
              <w:t>b</w:t>
            </w:r>
            <w:r w:rsidRPr="00BA2A78">
              <w:rPr>
                <w:rFonts w:asciiTheme="minorHAnsi" w:hAnsiTheme="minorHAnsi" w:cstheme="minorHAnsi"/>
                <w:sz w:val="18"/>
                <w:szCs w:val="18"/>
                <w:lang w:val="el-GR"/>
              </w:rPr>
              <w:t xml:space="preserve">, κ, με αντιδραστικότητα έναντι ποντικού, παραγόμενο σε ξενιστή αρουραίο, με </w:t>
            </w:r>
            <w:proofErr w:type="spellStart"/>
            <w:r w:rsidRPr="00BA2A78">
              <w:rPr>
                <w:rFonts w:asciiTheme="minorHAnsi" w:hAnsiTheme="minorHAnsi" w:cstheme="minorHAnsi"/>
                <w:sz w:val="18"/>
                <w:szCs w:val="18"/>
                <w:lang w:val="el-GR"/>
              </w:rPr>
              <w:t>ανοσογόνο</w:t>
            </w:r>
            <w:proofErr w:type="spellEnd"/>
            <w:r w:rsidRPr="00BA2A78">
              <w:rPr>
                <w:rFonts w:asciiTheme="minorHAnsi" w:hAnsiTheme="minorHAnsi" w:cstheme="minorHAnsi"/>
                <w:sz w:val="18"/>
                <w:szCs w:val="18"/>
                <w:lang w:val="el-GR"/>
              </w:rPr>
              <w:t xml:space="preserve"> κύτταρα θύμου αδένα ή/και σπλήνα ποντικού. Η </w:t>
            </w:r>
            <w:proofErr w:type="spellStart"/>
            <w:r w:rsidRPr="00BA2A78">
              <w:rPr>
                <w:rFonts w:asciiTheme="minorHAnsi" w:hAnsiTheme="minorHAnsi" w:cstheme="minorHAnsi"/>
                <w:sz w:val="18"/>
                <w:szCs w:val="18"/>
                <w:lang w:val="el-GR"/>
              </w:rPr>
              <w:t>ανοσοσφαιρίνη</w:t>
            </w:r>
            <w:proofErr w:type="spellEnd"/>
            <w:r w:rsidRPr="00BA2A78">
              <w:rPr>
                <w:rFonts w:asciiTheme="minorHAnsi" w:hAnsiTheme="minorHAnsi" w:cstheme="minorHAnsi"/>
                <w:sz w:val="18"/>
                <w:szCs w:val="18"/>
                <w:lang w:val="el-GR"/>
              </w:rPr>
              <w:t xml:space="preserve"> να έχει καθαριστεί με χρωματογραφία συγγένειας και να έχει συζευχθεί με το </w:t>
            </w:r>
            <w:proofErr w:type="spellStart"/>
            <w:r w:rsidRPr="00BA2A78">
              <w:rPr>
                <w:rFonts w:asciiTheme="minorHAnsi" w:hAnsiTheme="minorHAnsi" w:cstheme="minorHAnsi"/>
                <w:sz w:val="18"/>
                <w:szCs w:val="18"/>
                <w:lang w:val="el-GR"/>
              </w:rPr>
              <w:t>φθοριόχρωμα</w:t>
            </w:r>
            <w:proofErr w:type="spellEnd"/>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APC</w:t>
            </w:r>
            <w:r w:rsidRPr="00BA2A78">
              <w:rPr>
                <w:rFonts w:asciiTheme="minorHAnsi" w:hAnsiTheme="minorHAnsi" w:cstheme="minorHAnsi"/>
                <w:sz w:val="18"/>
                <w:szCs w:val="18"/>
                <w:lang w:val="el-GR"/>
              </w:rPr>
              <w:t>/</w:t>
            </w:r>
            <w:r w:rsidRPr="00BA2A78">
              <w:rPr>
                <w:rFonts w:asciiTheme="minorHAnsi" w:hAnsiTheme="minorHAnsi" w:cstheme="minorHAnsi"/>
                <w:sz w:val="18"/>
                <w:szCs w:val="18"/>
                <w:lang w:val="en-US"/>
              </w:rPr>
              <w:t>Cyanine</w:t>
            </w:r>
            <w:r w:rsidRPr="00BA2A78">
              <w:rPr>
                <w:rFonts w:asciiTheme="minorHAnsi" w:hAnsiTheme="minorHAnsi" w:cstheme="minorHAnsi"/>
                <w:sz w:val="18"/>
                <w:szCs w:val="18"/>
                <w:lang w:val="el-GR"/>
              </w:rPr>
              <w:t>7 υπό βέλτιστες συνθήκες. Το αντίσωμα να διατίθεται σε ρυθμιστικό διάλυμα φωσφορικών αλάτων (</w:t>
            </w:r>
            <w:r w:rsidRPr="00BA2A78">
              <w:rPr>
                <w:rFonts w:asciiTheme="minorHAnsi" w:hAnsiTheme="minorHAnsi" w:cstheme="minorHAnsi"/>
                <w:sz w:val="18"/>
                <w:szCs w:val="18"/>
                <w:lang w:val="en-US"/>
              </w:rPr>
              <w:t>PBS</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pH</w:t>
            </w:r>
            <w:r w:rsidRPr="00BA2A78">
              <w:rPr>
                <w:rFonts w:asciiTheme="minorHAnsi" w:hAnsiTheme="minorHAnsi" w:cstheme="minorHAnsi"/>
                <w:sz w:val="18"/>
                <w:szCs w:val="18"/>
                <w:lang w:val="el-GR"/>
              </w:rPr>
              <w:t xml:space="preserve"> 7,2, το οποίο θα περιέχει 0,09% </w:t>
            </w:r>
            <w:proofErr w:type="spellStart"/>
            <w:r w:rsidRPr="00BA2A78">
              <w:rPr>
                <w:rFonts w:asciiTheme="minorHAnsi" w:hAnsiTheme="minorHAnsi" w:cstheme="minorHAnsi"/>
                <w:sz w:val="18"/>
                <w:szCs w:val="18"/>
                <w:lang w:val="el-GR"/>
              </w:rPr>
              <w:t>αζίδιο</w:t>
            </w:r>
            <w:proofErr w:type="spellEnd"/>
            <w:r w:rsidRPr="00BA2A78">
              <w:rPr>
                <w:rFonts w:asciiTheme="minorHAnsi" w:hAnsiTheme="minorHAnsi" w:cstheme="minorHAnsi"/>
                <w:sz w:val="18"/>
                <w:szCs w:val="18"/>
                <w:lang w:val="el-GR"/>
              </w:rPr>
              <w:t xml:space="preserve"> του νατρίου. Να είναι κατάλληλο για εφαρμογές </w:t>
            </w:r>
            <w:proofErr w:type="spellStart"/>
            <w:r w:rsidRPr="00BA2A78">
              <w:rPr>
                <w:rFonts w:asciiTheme="minorHAnsi" w:hAnsiTheme="minorHAnsi" w:cstheme="minorHAnsi"/>
                <w:sz w:val="18"/>
                <w:szCs w:val="18"/>
                <w:lang w:val="el-GR"/>
              </w:rPr>
              <w:t>κυτταρομετρίας</w:t>
            </w:r>
            <w:proofErr w:type="spellEnd"/>
            <w:r w:rsidRPr="00BA2A78">
              <w:rPr>
                <w:rFonts w:asciiTheme="minorHAnsi" w:hAnsiTheme="minorHAnsi" w:cstheme="minorHAnsi"/>
                <w:sz w:val="18"/>
                <w:szCs w:val="18"/>
                <w:lang w:val="el-GR"/>
              </w:rPr>
              <w:t xml:space="preserve"> ροής, με </w:t>
            </w:r>
            <w:proofErr w:type="spellStart"/>
            <w:r w:rsidRPr="00BA2A78">
              <w:rPr>
                <w:rFonts w:asciiTheme="minorHAnsi" w:hAnsiTheme="minorHAnsi" w:cstheme="minorHAnsi"/>
                <w:sz w:val="18"/>
                <w:szCs w:val="18"/>
                <w:lang w:val="el-GR"/>
              </w:rPr>
              <w:t>συνιστώμενη</w:t>
            </w:r>
            <w:proofErr w:type="spellEnd"/>
            <w:r w:rsidRPr="00BA2A78">
              <w:rPr>
                <w:rFonts w:asciiTheme="minorHAnsi" w:hAnsiTheme="minorHAnsi" w:cstheme="minorHAnsi"/>
                <w:sz w:val="18"/>
                <w:szCs w:val="18"/>
                <w:lang w:val="el-GR"/>
              </w:rPr>
              <w:t xml:space="preserve"> χρήση 0,25 µ</w:t>
            </w:r>
            <w:r w:rsidRPr="00BA2A78">
              <w:rPr>
                <w:rFonts w:asciiTheme="minorHAnsi" w:hAnsiTheme="minorHAnsi" w:cstheme="minorHAnsi"/>
                <w:sz w:val="18"/>
                <w:szCs w:val="18"/>
                <w:lang w:val="en-US"/>
              </w:rPr>
              <w:t>g</w:t>
            </w:r>
            <w:r w:rsidRPr="00BA2A78">
              <w:rPr>
                <w:rFonts w:asciiTheme="minorHAnsi" w:hAnsiTheme="minorHAnsi" w:cstheme="minorHAnsi"/>
                <w:sz w:val="18"/>
                <w:szCs w:val="18"/>
                <w:lang w:val="el-GR"/>
              </w:rPr>
              <w:t xml:space="preserve"> ανά 10⁶ κύτταρα σε συνολικό όγκο χρώσης 100 μ</w:t>
            </w:r>
            <w:r w:rsidRPr="00BA2A78">
              <w:rPr>
                <w:rFonts w:asciiTheme="minorHAnsi" w:hAnsiTheme="minorHAnsi" w:cstheme="minorHAnsi"/>
                <w:sz w:val="18"/>
                <w:szCs w:val="18"/>
                <w:lang w:val="en-US"/>
              </w:rPr>
              <w:t>l</w:t>
            </w:r>
            <w:r w:rsidRPr="00BA2A78">
              <w:rPr>
                <w:rFonts w:asciiTheme="minorHAnsi" w:hAnsiTheme="minorHAnsi" w:cstheme="minorHAnsi"/>
                <w:sz w:val="18"/>
                <w:szCs w:val="18"/>
                <w:lang w:val="el-GR"/>
              </w:rPr>
              <w:t>. Να διατίθεται σε συσκευασία 100 µ</w:t>
            </w:r>
            <w:r w:rsidRPr="00BA2A78">
              <w:rPr>
                <w:rFonts w:asciiTheme="minorHAnsi" w:hAnsiTheme="minorHAnsi" w:cstheme="minorHAnsi"/>
                <w:sz w:val="18"/>
                <w:szCs w:val="18"/>
                <w:lang w:val="en-US"/>
              </w:rPr>
              <w:t>g</w:t>
            </w:r>
            <w:r w:rsidRPr="00BA2A78">
              <w:rPr>
                <w:rFonts w:asciiTheme="minorHAnsi" w:hAnsiTheme="minorHAnsi" w:cstheme="minorHAnsi"/>
                <w:sz w:val="18"/>
                <w:szCs w:val="18"/>
                <w:lang w:val="el-GR"/>
              </w:rPr>
              <w:t xml:space="preserve">, με συγκέντρωση 0.2 </w:t>
            </w:r>
            <w:r w:rsidRPr="00BA2A78">
              <w:rPr>
                <w:rFonts w:asciiTheme="minorHAnsi" w:hAnsiTheme="minorHAnsi" w:cstheme="minorHAnsi"/>
                <w:sz w:val="18"/>
                <w:szCs w:val="18"/>
                <w:lang w:val="en-US"/>
              </w:rPr>
              <w:t>mg</w:t>
            </w:r>
            <w:r w:rsidRPr="00BA2A78">
              <w:rPr>
                <w:rFonts w:asciiTheme="minorHAnsi" w:hAnsiTheme="minorHAnsi" w:cstheme="minorHAnsi"/>
                <w:sz w:val="18"/>
                <w:szCs w:val="18"/>
                <w:lang w:val="el-GR"/>
              </w:rPr>
              <w:t>/</w:t>
            </w:r>
            <w:r w:rsidRPr="00BA2A78">
              <w:rPr>
                <w:rFonts w:asciiTheme="minorHAnsi" w:hAnsiTheme="minorHAnsi" w:cstheme="minorHAnsi"/>
                <w:sz w:val="18"/>
                <w:szCs w:val="18"/>
                <w:lang w:val="en-US"/>
              </w:rPr>
              <w:t>ml</w:t>
            </w:r>
            <w:r w:rsidRPr="00BA2A78">
              <w:rPr>
                <w:rFonts w:asciiTheme="minorHAnsi" w:hAnsiTheme="minorHAnsi" w:cstheme="minorHAnsi"/>
                <w:sz w:val="18"/>
                <w:szCs w:val="18"/>
                <w:lang w:val="el-GR"/>
              </w:rPr>
              <w:t>, να προορίζεται για ερευνητική χρήση και να συνοδεύεται από  βιβλιογραφική τεκμηρίωση.</w:t>
            </w:r>
          </w:p>
        </w:tc>
        <w:tc>
          <w:tcPr>
            <w:tcW w:w="595" w:type="pct"/>
            <w:tcBorders>
              <w:top w:val="single" w:sz="4" w:space="0" w:color="auto"/>
              <w:left w:val="single" w:sz="4" w:space="0" w:color="auto"/>
              <w:bottom w:val="single" w:sz="4" w:space="0" w:color="auto"/>
              <w:right w:val="single" w:sz="4" w:space="0" w:color="auto"/>
            </w:tcBorders>
          </w:tcPr>
          <w:p w:rsidR="00A45178" w:rsidRPr="00BA2A78"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4</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sz w:val="18"/>
                <w:szCs w:val="18"/>
              </w:rPr>
              <w:t>100 µg</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5.4</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BA2A78"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rPr>
              <w:t>FITC</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Annexin</w:t>
            </w:r>
            <w:r w:rsidRPr="00C6109F">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V</w:t>
            </w:r>
            <w:r>
              <w:rPr>
                <w:rFonts w:asciiTheme="minorHAnsi" w:hAnsiTheme="minorHAnsi" w:cstheme="minorHAnsi"/>
                <w:color w:val="000000"/>
                <w:sz w:val="18"/>
                <w:szCs w:val="18"/>
                <w:lang w:val="el-GR"/>
              </w:rPr>
              <w:t xml:space="preserve">: </w:t>
            </w:r>
            <w:r w:rsidRPr="00BA2A78">
              <w:rPr>
                <w:rFonts w:asciiTheme="minorHAnsi" w:hAnsiTheme="minorHAnsi" w:cstheme="minorHAnsi"/>
                <w:color w:val="000000"/>
                <w:sz w:val="18"/>
                <w:szCs w:val="18"/>
                <w:lang w:val="el-GR"/>
              </w:rPr>
              <w:t xml:space="preserve">Να είναι </w:t>
            </w:r>
            <w:proofErr w:type="spellStart"/>
            <w:r w:rsidRPr="00BA2A78">
              <w:rPr>
                <w:rFonts w:asciiTheme="minorHAnsi" w:hAnsiTheme="minorHAnsi" w:cstheme="minorHAnsi"/>
                <w:color w:val="000000"/>
                <w:sz w:val="18"/>
                <w:szCs w:val="18"/>
                <w:lang w:val="el-GR"/>
              </w:rPr>
              <w:t>φθοριοχρωματισμένη</w:t>
            </w:r>
            <w:proofErr w:type="spellEnd"/>
            <w:r w:rsidRPr="00BA2A78">
              <w:rPr>
                <w:rFonts w:asciiTheme="minorHAnsi" w:hAnsiTheme="minorHAnsi" w:cstheme="minorHAnsi"/>
                <w:color w:val="000000"/>
                <w:sz w:val="18"/>
                <w:szCs w:val="18"/>
                <w:lang w:val="el-GR"/>
              </w:rPr>
              <w:t xml:space="preserve"> πρωτεΐνη </w:t>
            </w:r>
            <w:proofErr w:type="spellStart"/>
            <w:r w:rsidRPr="00BA2A78">
              <w:rPr>
                <w:rFonts w:asciiTheme="minorHAnsi" w:hAnsiTheme="minorHAnsi" w:cstheme="minorHAnsi"/>
                <w:color w:val="000000"/>
                <w:sz w:val="18"/>
                <w:szCs w:val="18"/>
                <w:lang w:val="el-GR"/>
              </w:rPr>
              <w:t>Annexin</w:t>
            </w:r>
            <w:proofErr w:type="spellEnd"/>
            <w:r w:rsidRPr="00BA2A78">
              <w:rPr>
                <w:rFonts w:asciiTheme="minorHAnsi" w:hAnsiTheme="minorHAnsi" w:cstheme="minorHAnsi"/>
                <w:color w:val="000000"/>
                <w:sz w:val="18"/>
                <w:szCs w:val="18"/>
                <w:lang w:val="el-GR"/>
              </w:rPr>
              <w:t xml:space="preserve"> V (</w:t>
            </w:r>
            <w:proofErr w:type="spellStart"/>
            <w:r w:rsidRPr="00BA2A78">
              <w:rPr>
                <w:rFonts w:asciiTheme="minorHAnsi" w:hAnsiTheme="minorHAnsi" w:cstheme="minorHAnsi"/>
                <w:color w:val="000000"/>
                <w:sz w:val="18"/>
                <w:szCs w:val="18"/>
                <w:lang w:val="el-GR"/>
              </w:rPr>
              <w:t>Annexin</w:t>
            </w:r>
            <w:proofErr w:type="spellEnd"/>
            <w:r w:rsidRPr="00BA2A78">
              <w:rPr>
                <w:rFonts w:asciiTheme="minorHAnsi" w:hAnsiTheme="minorHAnsi" w:cstheme="minorHAnsi"/>
                <w:color w:val="000000"/>
                <w:sz w:val="18"/>
                <w:szCs w:val="18"/>
                <w:lang w:val="el-GR"/>
              </w:rPr>
              <w:t xml:space="preserve"> A5), συζευγμένη με FITC, κατάλληλη για την ανίχνευση </w:t>
            </w:r>
            <w:proofErr w:type="spellStart"/>
            <w:r w:rsidRPr="00BA2A78">
              <w:rPr>
                <w:rFonts w:asciiTheme="minorHAnsi" w:hAnsiTheme="minorHAnsi" w:cstheme="minorHAnsi"/>
                <w:color w:val="000000"/>
                <w:sz w:val="18"/>
                <w:szCs w:val="18"/>
                <w:lang w:val="el-GR"/>
              </w:rPr>
              <w:t>φωσφατιδυλοσερίνης</w:t>
            </w:r>
            <w:proofErr w:type="spellEnd"/>
            <w:r w:rsidRPr="00BA2A78">
              <w:rPr>
                <w:rFonts w:asciiTheme="minorHAnsi" w:hAnsiTheme="minorHAnsi" w:cstheme="minorHAnsi"/>
                <w:color w:val="000000"/>
                <w:sz w:val="18"/>
                <w:szCs w:val="18"/>
                <w:lang w:val="el-GR"/>
              </w:rPr>
              <w:t xml:space="preserve"> (PS) στην εξωτερική επιφάνεια της κυτταρικής μεμβράνης και, κατ’ επέκταση, για τον εντοπισμό κυττάρων σε πρώιμα στάδια απόπτωσης. Να είναι κατάλληλο για εφαρμογές </w:t>
            </w:r>
            <w:proofErr w:type="spellStart"/>
            <w:r w:rsidRPr="00BA2A78">
              <w:rPr>
                <w:rFonts w:asciiTheme="minorHAnsi" w:hAnsiTheme="minorHAnsi" w:cstheme="minorHAnsi"/>
                <w:color w:val="000000"/>
                <w:sz w:val="18"/>
                <w:szCs w:val="18"/>
                <w:lang w:val="el-GR"/>
              </w:rPr>
              <w:t>κυτταρομετρίας</w:t>
            </w:r>
            <w:proofErr w:type="spellEnd"/>
            <w:r w:rsidRPr="00BA2A78">
              <w:rPr>
                <w:rFonts w:asciiTheme="minorHAnsi" w:hAnsiTheme="minorHAnsi" w:cstheme="minorHAnsi"/>
                <w:color w:val="000000"/>
                <w:sz w:val="18"/>
                <w:szCs w:val="18"/>
                <w:lang w:val="el-GR"/>
              </w:rPr>
              <w:t xml:space="preserve"> ροής, με αντιδραστικότητα έναντι ανθρώπου, ποντικού και αρουραίου. Να διατίθεται σε ρυθμιστικό διάλυμα φωσφορικών αλάτων (PBS) με </w:t>
            </w:r>
            <w:proofErr w:type="spellStart"/>
            <w:r w:rsidRPr="00BA2A78">
              <w:rPr>
                <w:rFonts w:asciiTheme="minorHAnsi" w:hAnsiTheme="minorHAnsi" w:cstheme="minorHAnsi"/>
                <w:color w:val="000000"/>
                <w:sz w:val="18"/>
                <w:szCs w:val="18"/>
                <w:lang w:val="el-GR"/>
              </w:rPr>
              <w:t>pH</w:t>
            </w:r>
            <w:proofErr w:type="spellEnd"/>
            <w:r w:rsidRPr="00BA2A78">
              <w:rPr>
                <w:rFonts w:asciiTheme="minorHAnsi" w:hAnsiTheme="minorHAnsi" w:cstheme="minorHAnsi"/>
                <w:color w:val="000000"/>
                <w:sz w:val="18"/>
                <w:szCs w:val="18"/>
                <w:lang w:val="el-GR"/>
              </w:rPr>
              <w:t xml:space="preserve"> 7.2, το οποίο να περιέχει 0,09% </w:t>
            </w:r>
            <w:proofErr w:type="spellStart"/>
            <w:r w:rsidRPr="00BA2A78">
              <w:rPr>
                <w:rFonts w:asciiTheme="minorHAnsi" w:hAnsiTheme="minorHAnsi" w:cstheme="minorHAnsi"/>
                <w:color w:val="000000"/>
                <w:sz w:val="18"/>
                <w:szCs w:val="18"/>
                <w:lang w:val="el-GR"/>
              </w:rPr>
              <w:t>αζίδιο</w:t>
            </w:r>
            <w:proofErr w:type="spellEnd"/>
            <w:r w:rsidRPr="00BA2A78">
              <w:rPr>
                <w:rFonts w:asciiTheme="minorHAnsi" w:hAnsiTheme="minorHAnsi" w:cstheme="minorHAnsi"/>
                <w:color w:val="000000"/>
                <w:sz w:val="18"/>
                <w:szCs w:val="18"/>
                <w:lang w:val="el-GR"/>
              </w:rPr>
              <w:t xml:space="preserve"> του νατρίου και BSA. Να είναι κατάλληλο για εφαρμογές </w:t>
            </w:r>
            <w:proofErr w:type="spellStart"/>
            <w:r w:rsidRPr="00BA2A78">
              <w:rPr>
                <w:rFonts w:asciiTheme="minorHAnsi" w:hAnsiTheme="minorHAnsi" w:cstheme="minorHAnsi"/>
                <w:color w:val="000000"/>
                <w:sz w:val="18"/>
                <w:szCs w:val="18"/>
                <w:lang w:val="el-GR"/>
              </w:rPr>
              <w:t>κυτταρομετρίας</w:t>
            </w:r>
            <w:proofErr w:type="spellEnd"/>
            <w:r w:rsidRPr="00BA2A78">
              <w:rPr>
                <w:rFonts w:asciiTheme="minorHAnsi" w:hAnsiTheme="minorHAnsi" w:cstheme="minorHAnsi"/>
                <w:color w:val="000000"/>
                <w:sz w:val="18"/>
                <w:szCs w:val="18"/>
                <w:lang w:val="el-GR"/>
              </w:rPr>
              <w:t xml:space="preserve"> ροής, με </w:t>
            </w:r>
            <w:proofErr w:type="spellStart"/>
            <w:r w:rsidRPr="00BA2A78">
              <w:rPr>
                <w:rFonts w:asciiTheme="minorHAnsi" w:hAnsiTheme="minorHAnsi" w:cstheme="minorHAnsi"/>
                <w:color w:val="000000"/>
                <w:sz w:val="18"/>
                <w:szCs w:val="18"/>
                <w:lang w:val="el-GR"/>
              </w:rPr>
              <w:t>συνιστώμενη</w:t>
            </w:r>
            <w:proofErr w:type="spellEnd"/>
            <w:r w:rsidRPr="00BA2A78">
              <w:rPr>
                <w:rFonts w:asciiTheme="minorHAnsi" w:hAnsiTheme="minorHAnsi" w:cstheme="minorHAnsi"/>
                <w:color w:val="000000"/>
                <w:sz w:val="18"/>
                <w:szCs w:val="18"/>
                <w:lang w:val="el-GR"/>
              </w:rPr>
              <w:t xml:space="preserve"> χρήση 5 µl ανά 100,000 - κύτταρα in a 100 µl σε 100 </w:t>
            </w:r>
            <w:proofErr w:type="spellStart"/>
            <w:r w:rsidRPr="00BA2A78">
              <w:rPr>
                <w:rFonts w:asciiTheme="minorHAnsi" w:hAnsiTheme="minorHAnsi" w:cstheme="minorHAnsi"/>
                <w:color w:val="000000"/>
                <w:sz w:val="18"/>
                <w:szCs w:val="18"/>
                <w:lang w:val="el-GR"/>
              </w:rPr>
              <w:t>μl</w:t>
            </w:r>
            <w:proofErr w:type="spellEnd"/>
            <w:r w:rsidRPr="00BA2A78">
              <w:rPr>
                <w:rFonts w:asciiTheme="minorHAnsi" w:hAnsiTheme="minorHAnsi" w:cstheme="minorHAnsi"/>
                <w:color w:val="000000"/>
                <w:sz w:val="18"/>
                <w:szCs w:val="18"/>
                <w:lang w:val="el-GR"/>
              </w:rPr>
              <w:t xml:space="preserve"> </w:t>
            </w:r>
            <w:proofErr w:type="spellStart"/>
            <w:r w:rsidRPr="00BA2A78">
              <w:rPr>
                <w:rFonts w:asciiTheme="minorHAnsi" w:hAnsiTheme="minorHAnsi" w:cstheme="minorHAnsi"/>
                <w:color w:val="000000"/>
                <w:sz w:val="18"/>
                <w:szCs w:val="18"/>
                <w:lang w:val="el-GR"/>
              </w:rPr>
              <w:t>Buffer</w:t>
            </w:r>
            <w:proofErr w:type="spellEnd"/>
            <w:r w:rsidRPr="00BA2A78">
              <w:rPr>
                <w:rFonts w:asciiTheme="minorHAnsi" w:hAnsiTheme="minorHAnsi" w:cstheme="minorHAnsi"/>
                <w:color w:val="000000"/>
                <w:sz w:val="18"/>
                <w:szCs w:val="18"/>
                <w:lang w:val="el-GR"/>
              </w:rPr>
              <w:t xml:space="preserve">. Να διατίθεται σε συσκευασία 300 </w:t>
            </w:r>
            <w:proofErr w:type="spellStart"/>
            <w:r w:rsidRPr="00BA2A78">
              <w:rPr>
                <w:rFonts w:asciiTheme="minorHAnsi" w:hAnsiTheme="minorHAnsi" w:cstheme="minorHAnsi"/>
                <w:color w:val="000000"/>
                <w:sz w:val="18"/>
                <w:szCs w:val="18"/>
                <w:lang w:val="el-GR"/>
              </w:rPr>
              <w:t>tests</w:t>
            </w:r>
            <w:proofErr w:type="spellEnd"/>
            <w:r w:rsidRPr="00BA2A78">
              <w:rPr>
                <w:rFonts w:asciiTheme="minorHAnsi" w:hAnsiTheme="minorHAnsi" w:cstheme="minorHAnsi"/>
                <w:color w:val="000000"/>
                <w:sz w:val="18"/>
                <w:szCs w:val="18"/>
                <w:lang w:val="el-GR"/>
              </w:rPr>
              <w:t xml:space="preserve">, </w:t>
            </w:r>
            <w:r w:rsidRPr="00BA2A78">
              <w:rPr>
                <w:rFonts w:asciiTheme="minorHAnsi" w:hAnsiTheme="minorHAnsi" w:cstheme="minorHAnsi"/>
                <w:color w:val="000000"/>
                <w:sz w:val="18"/>
                <w:szCs w:val="18"/>
                <w:lang w:val="el-GR"/>
              </w:rPr>
              <w:lastRenderedPageBreak/>
              <w:t>να προορίζεται για ερευνητική χρήση και να συνοδεύεται από  βιβλιογραφική τεκμηρίωση.</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300 tests</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5.5</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BA2A78" w:rsidRDefault="00A45178" w:rsidP="003C2180">
            <w:pPr>
              <w:rPr>
                <w:rFonts w:asciiTheme="minorHAnsi" w:hAnsiTheme="minorHAnsi" w:cstheme="minorHAnsi"/>
                <w:sz w:val="18"/>
                <w:szCs w:val="18"/>
                <w:lang w:val="el-GR"/>
              </w:rPr>
            </w:pPr>
            <w:r w:rsidRPr="00C6109F">
              <w:rPr>
                <w:rFonts w:asciiTheme="minorHAnsi" w:hAnsiTheme="minorHAnsi" w:cstheme="minorHAnsi"/>
                <w:sz w:val="18"/>
                <w:szCs w:val="18"/>
              </w:rPr>
              <w:t>Pacific</w:t>
            </w:r>
            <w:r w:rsidRPr="00BA2A78">
              <w:rPr>
                <w:rFonts w:asciiTheme="minorHAnsi" w:hAnsiTheme="minorHAnsi" w:cstheme="minorHAnsi"/>
                <w:sz w:val="18"/>
                <w:szCs w:val="18"/>
                <w:lang w:val="el-GR"/>
              </w:rPr>
              <w:t xml:space="preserve"> </w:t>
            </w:r>
            <w:r w:rsidRPr="00C6109F">
              <w:rPr>
                <w:rFonts w:asciiTheme="minorHAnsi" w:hAnsiTheme="minorHAnsi" w:cstheme="minorHAnsi"/>
                <w:sz w:val="18"/>
                <w:szCs w:val="18"/>
              </w:rPr>
              <w:t>Blue</w:t>
            </w:r>
            <w:r w:rsidRPr="00BA2A78">
              <w:rPr>
                <w:rFonts w:asciiTheme="minorHAnsi" w:hAnsiTheme="minorHAnsi" w:cstheme="minorHAnsi"/>
                <w:sz w:val="18"/>
                <w:szCs w:val="18"/>
                <w:lang w:val="el-GR"/>
              </w:rPr>
              <w:t xml:space="preserve">™ </w:t>
            </w:r>
            <w:r w:rsidRPr="00C6109F">
              <w:rPr>
                <w:rFonts w:asciiTheme="minorHAnsi" w:hAnsiTheme="minorHAnsi" w:cstheme="minorHAnsi"/>
                <w:sz w:val="18"/>
                <w:szCs w:val="18"/>
              </w:rPr>
              <w:t>anti</w:t>
            </w:r>
            <w:r w:rsidRPr="00BA2A78">
              <w:rPr>
                <w:rFonts w:asciiTheme="minorHAnsi" w:hAnsiTheme="minorHAnsi" w:cstheme="minorHAnsi"/>
                <w:sz w:val="18"/>
                <w:szCs w:val="18"/>
                <w:lang w:val="el-GR"/>
              </w:rPr>
              <w:t>-</w:t>
            </w:r>
            <w:r w:rsidRPr="00C6109F">
              <w:rPr>
                <w:rFonts w:asciiTheme="minorHAnsi" w:hAnsiTheme="minorHAnsi" w:cstheme="minorHAnsi"/>
                <w:sz w:val="18"/>
                <w:szCs w:val="18"/>
              </w:rPr>
              <w:t>mouse</w:t>
            </w:r>
            <w:r w:rsidRPr="00BA2A78">
              <w:rPr>
                <w:rFonts w:asciiTheme="minorHAnsi" w:hAnsiTheme="minorHAnsi" w:cstheme="minorHAnsi"/>
                <w:sz w:val="18"/>
                <w:szCs w:val="18"/>
                <w:lang w:val="el-GR"/>
              </w:rPr>
              <w:t xml:space="preserve"> </w:t>
            </w:r>
            <w:r w:rsidRPr="00C6109F">
              <w:rPr>
                <w:rFonts w:asciiTheme="minorHAnsi" w:hAnsiTheme="minorHAnsi" w:cstheme="minorHAnsi"/>
                <w:sz w:val="18"/>
                <w:szCs w:val="18"/>
              </w:rPr>
              <w:t>FOXP</w:t>
            </w:r>
            <w:r w:rsidRPr="00BA2A78">
              <w:rPr>
                <w:rFonts w:asciiTheme="minorHAnsi" w:hAnsiTheme="minorHAnsi" w:cstheme="minorHAnsi"/>
                <w:sz w:val="18"/>
                <w:szCs w:val="18"/>
                <w:lang w:val="el-GR"/>
              </w:rPr>
              <w:t xml:space="preserve">3: Να είναι </w:t>
            </w:r>
            <w:proofErr w:type="spellStart"/>
            <w:r w:rsidRPr="00BA2A78">
              <w:rPr>
                <w:rFonts w:asciiTheme="minorHAnsi" w:hAnsiTheme="minorHAnsi" w:cstheme="minorHAnsi"/>
                <w:sz w:val="18"/>
                <w:szCs w:val="18"/>
                <w:lang w:val="el-GR"/>
              </w:rPr>
              <w:t>μονοκλωνικό</w:t>
            </w:r>
            <w:proofErr w:type="spellEnd"/>
            <w:r w:rsidRPr="00BA2A78">
              <w:rPr>
                <w:rFonts w:asciiTheme="minorHAnsi" w:hAnsiTheme="minorHAnsi" w:cstheme="minorHAnsi"/>
                <w:sz w:val="18"/>
                <w:szCs w:val="18"/>
                <w:lang w:val="el-GR"/>
              </w:rPr>
              <w:t xml:space="preserve"> αντίσωμα, κλώνου </w:t>
            </w:r>
            <w:r w:rsidRPr="00BA2A78">
              <w:rPr>
                <w:rFonts w:asciiTheme="minorHAnsi" w:hAnsiTheme="minorHAnsi" w:cstheme="minorHAnsi"/>
                <w:sz w:val="18"/>
                <w:szCs w:val="18"/>
                <w:lang w:val="en-US"/>
              </w:rPr>
              <w:t>MF</w:t>
            </w:r>
            <w:r w:rsidRPr="00BA2A78">
              <w:rPr>
                <w:rFonts w:asciiTheme="minorHAnsi" w:hAnsiTheme="minorHAnsi" w:cstheme="minorHAnsi"/>
                <w:sz w:val="18"/>
                <w:szCs w:val="18"/>
                <w:lang w:val="el-GR"/>
              </w:rPr>
              <w:t xml:space="preserve">-14, </w:t>
            </w:r>
            <w:proofErr w:type="spellStart"/>
            <w:r w:rsidRPr="00BA2A78">
              <w:rPr>
                <w:rFonts w:asciiTheme="minorHAnsi" w:hAnsiTheme="minorHAnsi" w:cstheme="minorHAnsi"/>
                <w:sz w:val="18"/>
                <w:szCs w:val="18"/>
                <w:lang w:val="el-GR"/>
              </w:rPr>
              <w:t>ισοτύπου</w:t>
            </w:r>
            <w:proofErr w:type="spellEnd"/>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Rat</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IgG</w:t>
            </w:r>
            <w:r w:rsidRPr="00BA2A78">
              <w:rPr>
                <w:rFonts w:asciiTheme="minorHAnsi" w:hAnsiTheme="minorHAnsi" w:cstheme="minorHAnsi"/>
                <w:sz w:val="18"/>
                <w:szCs w:val="18"/>
                <w:lang w:val="el-GR"/>
              </w:rPr>
              <w:t>2</w:t>
            </w:r>
            <w:r w:rsidRPr="00BA2A78">
              <w:rPr>
                <w:rFonts w:asciiTheme="minorHAnsi" w:hAnsiTheme="minorHAnsi" w:cstheme="minorHAnsi"/>
                <w:sz w:val="18"/>
                <w:szCs w:val="18"/>
                <w:lang w:val="en-US"/>
              </w:rPr>
              <w:t>b</w:t>
            </w:r>
            <w:r w:rsidRPr="00BA2A78">
              <w:rPr>
                <w:rFonts w:asciiTheme="minorHAnsi" w:hAnsiTheme="minorHAnsi" w:cstheme="minorHAnsi"/>
                <w:sz w:val="18"/>
                <w:szCs w:val="18"/>
                <w:lang w:val="el-GR"/>
              </w:rPr>
              <w:t xml:space="preserve">, κ, με αντιδραστικότητα έναντι ποντικού, παραγόμενο σε ξενιστή αρουραίο. Η </w:t>
            </w:r>
            <w:proofErr w:type="spellStart"/>
            <w:r w:rsidRPr="00BA2A78">
              <w:rPr>
                <w:rFonts w:asciiTheme="minorHAnsi" w:hAnsiTheme="minorHAnsi" w:cstheme="minorHAnsi"/>
                <w:sz w:val="18"/>
                <w:szCs w:val="18"/>
                <w:lang w:val="el-GR"/>
              </w:rPr>
              <w:t>ανοσοσφαιρίνη</w:t>
            </w:r>
            <w:proofErr w:type="spellEnd"/>
            <w:r w:rsidRPr="00BA2A78">
              <w:rPr>
                <w:rFonts w:asciiTheme="minorHAnsi" w:hAnsiTheme="minorHAnsi" w:cstheme="minorHAnsi"/>
                <w:sz w:val="18"/>
                <w:szCs w:val="18"/>
                <w:lang w:val="el-GR"/>
              </w:rPr>
              <w:t xml:space="preserve"> να έχει καθαριστεί με χρωματογραφία συγγένειας και να έχει συζευχθεί με το </w:t>
            </w:r>
            <w:proofErr w:type="spellStart"/>
            <w:r w:rsidRPr="00BA2A78">
              <w:rPr>
                <w:rFonts w:asciiTheme="minorHAnsi" w:hAnsiTheme="minorHAnsi" w:cstheme="minorHAnsi"/>
                <w:sz w:val="18"/>
                <w:szCs w:val="18"/>
                <w:lang w:val="el-GR"/>
              </w:rPr>
              <w:t>φθοριόχρωμα</w:t>
            </w:r>
            <w:proofErr w:type="spellEnd"/>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Pacific</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Blue</w:t>
            </w:r>
            <w:r w:rsidRPr="00BA2A78">
              <w:rPr>
                <w:rFonts w:asciiTheme="minorHAnsi" w:hAnsiTheme="minorHAnsi" w:cstheme="minorHAnsi"/>
                <w:sz w:val="18"/>
                <w:szCs w:val="18"/>
                <w:lang w:val="el-GR"/>
              </w:rPr>
              <w:t xml:space="preserve"> υπό βέλτιστες συνθήκες. Το αντίσωμα να διατίθεται σε ρυθμιστικό διάλυμα φωσφορικών αλάτων (</w:t>
            </w:r>
            <w:r w:rsidRPr="00BA2A78">
              <w:rPr>
                <w:rFonts w:asciiTheme="minorHAnsi" w:hAnsiTheme="minorHAnsi" w:cstheme="minorHAnsi"/>
                <w:sz w:val="18"/>
                <w:szCs w:val="18"/>
                <w:lang w:val="en-US"/>
              </w:rPr>
              <w:t>PBS</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pH</w:t>
            </w:r>
            <w:r w:rsidRPr="00BA2A78">
              <w:rPr>
                <w:rFonts w:asciiTheme="minorHAnsi" w:hAnsiTheme="minorHAnsi" w:cstheme="minorHAnsi"/>
                <w:sz w:val="18"/>
                <w:szCs w:val="18"/>
                <w:lang w:val="el-GR"/>
              </w:rPr>
              <w:t xml:space="preserve"> 7,2, το οποίο θα περιέχει 0,09% </w:t>
            </w:r>
            <w:proofErr w:type="spellStart"/>
            <w:r w:rsidRPr="00BA2A78">
              <w:rPr>
                <w:rFonts w:asciiTheme="minorHAnsi" w:hAnsiTheme="minorHAnsi" w:cstheme="minorHAnsi"/>
                <w:sz w:val="18"/>
                <w:szCs w:val="18"/>
                <w:lang w:val="el-GR"/>
              </w:rPr>
              <w:t>αζίδιο</w:t>
            </w:r>
            <w:proofErr w:type="spellEnd"/>
            <w:r w:rsidRPr="00BA2A78">
              <w:rPr>
                <w:rFonts w:asciiTheme="minorHAnsi" w:hAnsiTheme="minorHAnsi" w:cstheme="minorHAnsi"/>
                <w:sz w:val="18"/>
                <w:szCs w:val="18"/>
                <w:lang w:val="el-GR"/>
              </w:rPr>
              <w:t xml:space="preserve"> του νατρίου. Να είναι κατάλληλο για εφαρμογές </w:t>
            </w:r>
            <w:proofErr w:type="spellStart"/>
            <w:r w:rsidRPr="00BA2A78">
              <w:rPr>
                <w:rFonts w:asciiTheme="minorHAnsi" w:hAnsiTheme="minorHAnsi" w:cstheme="minorHAnsi"/>
                <w:sz w:val="18"/>
                <w:szCs w:val="18"/>
                <w:lang w:val="el-GR"/>
              </w:rPr>
              <w:t>κυτταρομετρίας</w:t>
            </w:r>
            <w:proofErr w:type="spellEnd"/>
            <w:r w:rsidRPr="00BA2A78">
              <w:rPr>
                <w:rFonts w:asciiTheme="minorHAnsi" w:hAnsiTheme="minorHAnsi" w:cstheme="minorHAnsi"/>
                <w:sz w:val="18"/>
                <w:szCs w:val="18"/>
                <w:lang w:val="el-GR"/>
              </w:rPr>
              <w:t xml:space="preserve"> ροής των ενδοκυτταρικά χρωματισμένων κυττάρων, με </w:t>
            </w:r>
            <w:proofErr w:type="spellStart"/>
            <w:r w:rsidRPr="00BA2A78">
              <w:rPr>
                <w:rFonts w:asciiTheme="minorHAnsi" w:hAnsiTheme="minorHAnsi" w:cstheme="minorHAnsi"/>
                <w:sz w:val="18"/>
                <w:szCs w:val="18"/>
                <w:lang w:val="el-GR"/>
              </w:rPr>
              <w:t>συνιστώμενη</w:t>
            </w:r>
            <w:proofErr w:type="spellEnd"/>
            <w:r w:rsidRPr="00BA2A78">
              <w:rPr>
                <w:rFonts w:asciiTheme="minorHAnsi" w:hAnsiTheme="minorHAnsi" w:cstheme="minorHAnsi"/>
                <w:sz w:val="18"/>
                <w:szCs w:val="18"/>
                <w:lang w:val="el-GR"/>
              </w:rPr>
              <w:t xml:space="preserve"> χρήση ≤ 1.0 µ</w:t>
            </w:r>
            <w:r w:rsidRPr="00BA2A78">
              <w:rPr>
                <w:rFonts w:asciiTheme="minorHAnsi" w:hAnsiTheme="minorHAnsi" w:cstheme="minorHAnsi"/>
                <w:sz w:val="18"/>
                <w:szCs w:val="18"/>
                <w:lang w:val="en-US"/>
              </w:rPr>
              <w:t>g</w:t>
            </w:r>
            <w:r w:rsidRPr="00BA2A78">
              <w:rPr>
                <w:rFonts w:asciiTheme="minorHAnsi" w:hAnsiTheme="minorHAnsi" w:cstheme="minorHAnsi"/>
                <w:sz w:val="18"/>
                <w:szCs w:val="18"/>
                <w:lang w:val="el-GR"/>
              </w:rPr>
              <w:t xml:space="preserve"> ανά 10⁶ κύτταρα σε συνολικό όγκο 100 μ</w:t>
            </w:r>
            <w:r w:rsidRPr="00BA2A78">
              <w:rPr>
                <w:rFonts w:asciiTheme="minorHAnsi" w:hAnsiTheme="minorHAnsi" w:cstheme="minorHAnsi"/>
                <w:sz w:val="18"/>
                <w:szCs w:val="18"/>
                <w:lang w:val="en-US"/>
              </w:rPr>
              <w:t>l</w:t>
            </w:r>
            <w:r w:rsidRPr="00BA2A78">
              <w:rPr>
                <w:rFonts w:asciiTheme="minorHAnsi" w:hAnsiTheme="minorHAnsi" w:cstheme="minorHAnsi"/>
                <w:sz w:val="18"/>
                <w:szCs w:val="18"/>
                <w:lang w:val="el-GR"/>
              </w:rPr>
              <w:t>. Να διατίθεται σε συσκευασία 100 µ</w:t>
            </w:r>
            <w:r w:rsidRPr="00BA2A78">
              <w:rPr>
                <w:rFonts w:asciiTheme="minorHAnsi" w:hAnsiTheme="minorHAnsi" w:cstheme="minorHAnsi"/>
                <w:sz w:val="18"/>
                <w:szCs w:val="18"/>
                <w:lang w:val="en-US"/>
              </w:rPr>
              <w:t>g</w:t>
            </w:r>
            <w:r w:rsidRPr="00BA2A78">
              <w:rPr>
                <w:rFonts w:asciiTheme="minorHAnsi" w:hAnsiTheme="minorHAnsi" w:cstheme="minorHAnsi"/>
                <w:sz w:val="18"/>
                <w:szCs w:val="18"/>
                <w:lang w:val="el-GR"/>
              </w:rPr>
              <w:t xml:space="preserve">, με συγκέντρωση 0.5 </w:t>
            </w:r>
            <w:r w:rsidRPr="00BA2A78">
              <w:rPr>
                <w:rFonts w:asciiTheme="minorHAnsi" w:hAnsiTheme="minorHAnsi" w:cstheme="minorHAnsi"/>
                <w:sz w:val="18"/>
                <w:szCs w:val="18"/>
                <w:lang w:val="en-US"/>
              </w:rPr>
              <w:t>mg</w:t>
            </w:r>
            <w:r w:rsidRPr="00BA2A78">
              <w:rPr>
                <w:rFonts w:asciiTheme="minorHAnsi" w:hAnsiTheme="minorHAnsi" w:cstheme="minorHAnsi"/>
                <w:sz w:val="18"/>
                <w:szCs w:val="18"/>
                <w:lang w:val="el-GR"/>
              </w:rPr>
              <w:t>/</w:t>
            </w:r>
            <w:r w:rsidRPr="00BA2A78">
              <w:rPr>
                <w:rFonts w:asciiTheme="minorHAnsi" w:hAnsiTheme="minorHAnsi" w:cstheme="minorHAnsi"/>
                <w:sz w:val="18"/>
                <w:szCs w:val="18"/>
                <w:lang w:val="en-US"/>
              </w:rPr>
              <w:t>ml</w:t>
            </w:r>
            <w:r w:rsidRPr="00BA2A78">
              <w:rPr>
                <w:rFonts w:asciiTheme="minorHAnsi" w:hAnsiTheme="minorHAnsi" w:cstheme="minorHAnsi"/>
                <w:sz w:val="18"/>
                <w:szCs w:val="18"/>
                <w:lang w:val="el-GR"/>
              </w:rPr>
              <w:t>, να προορίζεται για ερευνητική χρήση και να συνοδεύεται από  βιβλιογραφική τεκμηρίωση.</w:t>
            </w:r>
          </w:p>
        </w:tc>
        <w:tc>
          <w:tcPr>
            <w:tcW w:w="595" w:type="pct"/>
            <w:tcBorders>
              <w:top w:val="single" w:sz="4" w:space="0" w:color="auto"/>
              <w:left w:val="single" w:sz="4" w:space="0" w:color="auto"/>
              <w:bottom w:val="single" w:sz="4" w:space="0" w:color="auto"/>
              <w:right w:val="single" w:sz="4" w:space="0" w:color="auto"/>
            </w:tcBorders>
          </w:tcPr>
          <w:p w:rsidR="00A45178" w:rsidRPr="00BA2A78"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sz w:val="18"/>
                <w:szCs w:val="18"/>
              </w:rPr>
              <w:t>100 µg</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5.6</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BA2A78"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rPr>
              <w:t>Compensation</w:t>
            </w:r>
            <w:r w:rsidRPr="00BA2A78">
              <w:rPr>
                <w:rFonts w:asciiTheme="minorHAnsi" w:hAnsiTheme="minorHAnsi" w:cstheme="minorHAnsi"/>
                <w:color w:val="000000"/>
                <w:sz w:val="18"/>
                <w:szCs w:val="18"/>
              </w:rPr>
              <w:t xml:space="preserve"> </w:t>
            </w:r>
            <w:r w:rsidRPr="00C6109F">
              <w:rPr>
                <w:rFonts w:asciiTheme="minorHAnsi" w:hAnsiTheme="minorHAnsi" w:cstheme="minorHAnsi"/>
                <w:color w:val="000000"/>
                <w:sz w:val="18"/>
                <w:szCs w:val="18"/>
              </w:rPr>
              <w:t>Beads</w:t>
            </w:r>
            <w:r w:rsidRPr="00BA2A78">
              <w:rPr>
                <w:rFonts w:asciiTheme="minorHAnsi" w:hAnsiTheme="minorHAnsi" w:cstheme="minorHAnsi"/>
                <w:color w:val="000000"/>
                <w:sz w:val="18"/>
                <w:szCs w:val="18"/>
              </w:rPr>
              <w:t>: N</w:t>
            </w:r>
            <w:r w:rsidRPr="00BA2A78">
              <w:rPr>
                <w:rFonts w:asciiTheme="minorHAnsi" w:hAnsiTheme="minorHAnsi" w:cstheme="minorHAnsi"/>
                <w:color w:val="000000"/>
                <w:sz w:val="18"/>
                <w:szCs w:val="18"/>
                <w:lang w:val="el-GR"/>
              </w:rPr>
              <w:t>α</w:t>
            </w:r>
            <w:r w:rsidRPr="00BA2A78">
              <w:rPr>
                <w:rFonts w:asciiTheme="minorHAnsi" w:hAnsiTheme="minorHAnsi" w:cstheme="minorHAnsi"/>
                <w:color w:val="000000"/>
                <w:sz w:val="18"/>
                <w:szCs w:val="18"/>
              </w:rPr>
              <w:t xml:space="preserve"> </w:t>
            </w:r>
            <w:r w:rsidRPr="00BA2A78">
              <w:rPr>
                <w:rFonts w:asciiTheme="minorHAnsi" w:hAnsiTheme="minorHAnsi" w:cstheme="minorHAnsi"/>
                <w:color w:val="000000"/>
                <w:sz w:val="18"/>
                <w:szCs w:val="18"/>
                <w:lang w:val="el-GR"/>
              </w:rPr>
              <w:t>είναι</w:t>
            </w:r>
            <w:r w:rsidRPr="00BA2A78">
              <w:rPr>
                <w:rFonts w:asciiTheme="minorHAnsi" w:hAnsiTheme="minorHAnsi" w:cstheme="minorHAnsi"/>
                <w:color w:val="000000"/>
                <w:sz w:val="18"/>
                <w:szCs w:val="18"/>
              </w:rPr>
              <w:t xml:space="preserve"> </w:t>
            </w:r>
            <w:proofErr w:type="spellStart"/>
            <w:r w:rsidRPr="00BA2A78">
              <w:rPr>
                <w:rFonts w:asciiTheme="minorHAnsi" w:hAnsiTheme="minorHAnsi" w:cstheme="minorHAnsi"/>
                <w:color w:val="000000"/>
                <w:sz w:val="18"/>
                <w:szCs w:val="18"/>
                <w:lang w:val="el-GR"/>
              </w:rPr>
              <w:t>μικροσφαιρίδια</w:t>
            </w:r>
            <w:proofErr w:type="spellEnd"/>
            <w:r w:rsidRPr="00BA2A78">
              <w:rPr>
                <w:rFonts w:asciiTheme="minorHAnsi" w:hAnsiTheme="minorHAnsi" w:cstheme="minorHAnsi"/>
                <w:color w:val="000000"/>
                <w:sz w:val="18"/>
                <w:szCs w:val="18"/>
              </w:rPr>
              <w:t xml:space="preserve"> </w:t>
            </w:r>
            <w:r w:rsidRPr="00BA2A78">
              <w:rPr>
                <w:rFonts w:asciiTheme="minorHAnsi" w:hAnsiTheme="minorHAnsi" w:cstheme="minorHAnsi"/>
                <w:color w:val="000000"/>
                <w:sz w:val="18"/>
                <w:szCs w:val="18"/>
                <w:lang w:val="el-GR"/>
              </w:rPr>
              <w:t>για</w:t>
            </w:r>
            <w:r w:rsidRPr="00BA2A78">
              <w:rPr>
                <w:rFonts w:asciiTheme="minorHAnsi" w:hAnsiTheme="minorHAnsi" w:cstheme="minorHAnsi"/>
                <w:color w:val="000000"/>
                <w:sz w:val="18"/>
                <w:szCs w:val="18"/>
              </w:rPr>
              <w:t xml:space="preserve"> </w:t>
            </w:r>
            <w:r w:rsidRPr="00BA2A78">
              <w:rPr>
                <w:rFonts w:asciiTheme="minorHAnsi" w:hAnsiTheme="minorHAnsi" w:cstheme="minorHAnsi"/>
                <w:color w:val="000000"/>
                <w:sz w:val="18"/>
                <w:szCs w:val="18"/>
                <w:lang w:val="el-GR"/>
              </w:rPr>
              <w:t>χρήση</w:t>
            </w:r>
            <w:r w:rsidRPr="00BA2A78">
              <w:rPr>
                <w:rFonts w:asciiTheme="minorHAnsi" w:hAnsiTheme="minorHAnsi" w:cstheme="minorHAnsi"/>
                <w:color w:val="000000"/>
                <w:sz w:val="18"/>
                <w:szCs w:val="18"/>
              </w:rPr>
              <w:t xml:space="preserve"> </w:t>
            </w:r>
            <w:r w:rsidRPr="00BA2A78">
              <w:rPr>
                <w:rFonts w:asciiTheme="minorHAnsi" w:hAnsiTheme="minorHAnsi" w:cstheme="minorHAnsi"/>
                <w:color w:val="000000"/>
                <w:sz w:val="18"/>
                <w:szCs w:val="18"/>
                <w:lang w:val="el-GR"/>
              </w:rPr>
              <w:t>ως</w:t>
            </w:r>
            <w:r w:rsidRPr="00BA2A78">
              <w:rPr>
                <w:rFonts w:asciiTheme="minorHAnsi" w:hAnsiTheme="minorHAnsi" w:cstheme="minorHAnsi"/>
                <w:color w:val="000000"/>
                <w:sz w:val="18"/>
                <w:szCs w:val="18"/>
              </w:rPr>
              <w:t xml:space="preserve"> controls </w:t>
            </w:r>
            <w:r w:rsidRPr="00BA2A78">
              <w:rPr>
                <w:rFonts w:asciiTheme="minorHAnsi" w:hAnsiTheme="minorHAnsi" w:cstheme="minorHAnsi"/>
                <w:color w:val="000000"/>
                <w:sz w:val="18"/>
                <w:szCs w:val="18"/>
                <w:lang w:val="el-GR"/>
              </w:rPr>
              <w:t>για</w:t>
            </w:r>
            <w:r w:rsidRPr="00BA2A78">
              <w:rPr>
                <w:rFonts w:asciiTheme="minorHAnsi" w:hAnsiTheme="minorHAnsi" w:cstheme="minorHAnsi"/>
                <w:color w:val="000000"/>
                <w:sz w:val="18"/>
                <w:szCs w:val="18"/>
              </w:rPr>
              <w:t xml:space="preserve"> </w:t>
            </w:r>
            <w:r w:rsidRPr="00BA2A78">
              <w:rPr>
                <w:rFonts w:asciiTheme="minorHAnsi" w:hAnsiTheme="minorHAnsi" w:cstheme="minorHAnsi"/>
                <w:color w:val="000000"/>
                <w:sz w:val="18"/>
                <w:szCs w:val="18"/>
                <w:lang w:val="el-GR"/>
              </w:rPr>
              <w:t>την</w:t>
            </w:r>
            <w:r w:rsidRPr="00BA2A78">
              <w:rPr>
                <w:rFonts w:asciiTheme="minorHAnsi" w:hAnsiTheme="minorHAnsi" w:cstheme="minorHAnsi"/>
                <w:color w:val="000000"/>
                <w:sz w:val="18"/>
                <w:szCs w:val="18"/>
              </w:rPr>
              <w:t xml:space="preserve"> </w:t>
            </w:r>
            <w:r w:rsidRPr="00BA2A78">
              <w:rPr>
                <w:rFonts w:asciiTheme="minorHAnsi" w:hAnsiTheme="minorHAnsi" w:cstheme="minorHAnsi"/>
                <w:color w:val="000000"/>
                <w:sz w:val="18"/>
                <w:szCs w:val="18"/>
                <w:lang w:val="el-GR"/>
              </w:rPr>
              <w:t>αντιστάθμιση</w:t>
            </w:r>
            <w:r w:rsidRPr="00BA2A78">
              <w:rPr>
                <w:rFonts w:asciiTheme="minorHAnsi" w:hAnsiTheme="minorHAnsi" w:cstheme="minorHAnsi"/>
                <w:color w:val="000000"/>
                <w:sz w:val="18"/>
                <w:szCs w:val="18"/>
              </w:rPr>
              <w:t xml:space="preserve"> (fluorescence compensation) </w:t>
            </w:r>
            <w:r w:rsidRPr="00BA2A78">
              <w:rPr>
                <w:rFonts w:asciiTheme="minorHAnsi" w:hAnsiTheme="minorHAnsi" w:cstheme="minorHAnsi"/>
                <w:color w:val="000000"/>
                <w:sz w:val="18"/>
                <w:szCs w:val="18"/>
                <w:lang w:val="el-GR"/>
              </w:rPr>
              <w:t>σε</w:t>
            </w:r>
            <w:r w:rsidRPr="00BA2A78">
              <w:rPr>
                <w:rFonts w:asciiTheme="minorHAnsi" w:hAnsiTheme="minorHAnsi" w:cstheme="minorHAnsi"/>
                <w:color w:val="000000"/>
                <w:sz w:val="18"/>
                <w:szCs w:val="18"/>
              </w:rPr>
              <w:t xml:space="preserve"> </w:t>
            </w:r>
            <w:r w:rsidRPr="00BA2A78">
              <w:rPr>
                <w:rFonts w:asciiTheme="minorHAnsi" w:hAnsiTheme="minorHAnsi" w:cstheme="minorHAnsi"/>
                <w:color w:val="000000"/>
                <w:sz w:val="18"/>
                <w:szCs w:val="18"/>
                <w:lang w:val="el-GR"/>
              </w:rPr>
              <w:t>πολλαπλού</w:t>
            </w:r>
            <w:r w:rsidRPr="00BA2A78">
              <w:rPr>
                <w:rFonts w:asciiTheme="minorHAnsi" w:hAnsiTheme="minorHAnsi" w:cstheme="minorHAnsi"/>
                <w:color w:val="000000"/>
                <w:sz w:val="18"/>
                <w:szCs w:val="18"/>
              </w:rPr>
              <w:t xml:space="preserve"> </w:t>
            </w:r>
            <w:r w:rsidRPr="00BA2A78">
              <w:rPr>
                <w:rFonts w:asciiTheme="minorHAnsi" w:hAnsiTheme="minorHAnsi" w:cstheme="minorHAnsi"/>
                <w:color w:val="000000"/>
                <w:sz w:val="18"/>
                <w:szCs w:val="18"/>
                <w:lang w:val="el-GR"/>
              </w:rPr>
              <w:t>χρώματος</w:t>
            </w:r>
            <w:r w:rsidRPr="00BA2A78">
              <w:rPr>
                <w:rFonts w:asciiTheme="minorHAnsi" w:hAnsiTheme="minorHAnsi" w:cstheme="minorHAnsi"/>
                <w:color w:val="000000"/>
                <w:sz w:val="18"/>
                <w:szCs w:val="18"/>
              </w:rPr>
              <w:t xml:space="preserve"> </w:t>
            </w:r>
            <w:proofErr w:type="spellStart"/>
            <w:r w:rsidRPr="00BA2A78">
              <w:rPr>
                <w:rFonts w:asciiTheme="minorHAnsi" w:hAnsiTheme="minorHAnsi" w:cstheme="minorHAnsi"/>
                <w:color w:val="000000"/>
                <w:sz w:val="18"/>
                <w:szCs w:val="18"/>
                <w:lang w:val="el-GR"/>
              </w:rPr>
              <w:t>κυτταρομετρία</w:t>
            </w:r>
            <w:proofErr w:type="spellEnd"/>
            <w:r w:rsidRPr="00BA2A78">
              <w:rPr>
                <w:rFonts w:asciiTheme="minorHAnsi" w:hAnsiTheme="minorHAnsi" w:cstheme="minorHAnsi"/>
                <w:color w:val="000000"/>
                <w:sz w:val="18"/>
                <w:szCs w:val="18"/>
              </w:rPr>
              <w:t xml:space="preserve"> </w:t>
            </w:r>
            <w:r w:rsidRPr="00BA2A78">
              <w:rPr>
                <w:rFonts w:asciiTheme="minorHAnsi" w:hAnsiTheme="minorHAnsi" w:cstheme="minorHAnsi"/>
                <w:color w:val="000000"/>
                <w:sz w:val="18"/>
                <w:szCs w:val="18"/>
                <w:lang w:val="el-GR"/>
              </w:rPr>
              <w:t>ροής</w:t>
            </w:r>
            <w:r w:rsidRPr="00BA2A78">
              <w:rPr>
                <w:rFonts w:asciiTheme="minorHAnsi" w:hAnsiTheme="minorHAnsi" w:cstheme="minorHAnsi"/>
                <w:color w:val="000000"/>
                <w:sz w:val="18"/>
                <w:szCs w:val="18"/>
              </w:rPr>
              <w:t xml:space="preserve">. </w:t>
            </w:r>
            <w:r w:rsidRPr="00BA2A78">
              <w:rPr>
                <w:rFonts w:asciiTheme="minorHAnsi" w:hAnsiTheme="minorHAnsi" w:cstheme="minorHAnsi"/>
                <w:color w:val="000000"/>
                <w:sz w:val="18"/>
                <w:szCs w:val="18"/>
                <w:lang w:val="el-GR"/>
              </w:rPr>
              <w:t xml:space="preserve">Το προϊόν να περιλαμβάνει δύο τύπους </w:t>
            </w:r>
            <w:proofErr w:type="spellStart"/>
            <w:r w:rsidRPr="00BA2A78">
              <w:rPr>
                <w:rFonts w:asciiTheme="minorHAnsi" w:hAnsiTheme="minorHAnsi" w:cstheme="minorHAnsi"/>
                <w:color w:val="000000"/>
                <w:sz w:val="18"/>
                <w:szCs w:val="18"/>
                <w:lang w:val="el-GR"/>
              </w:rPr>
              <w:t>bead-suspensions</w:t>
            </w:r>
            <w:proofErr w:type="spellEnd"/>
            <w:r w:rsidRPr="00BA2A78">
              <w:rPr>
                <w:rFonts w:asciiTheme="minorHAnsi" w:hAnsiTheme="minorHAnsi" w:cstheme="minorHAnsi"/>
                <w:color w:val="000000"/>
                <w:sz w:val="18"/>
                <w:szCs w:val="18"/>
                <w:lang w:val="el-GR"/>
              </w:rPr>
              <w:t xml:space="preserve"> σε μορφή </w:t>
            </w:r>
            <w:proofErr w:type="spellStart"/>
            <w:r w:rsidRPr="00BA2A78">
              <w:rPr>
                <w:rFonts w:asciiTheme="minorHAnsi" w:hAnsiTheme="minorHAnsi" w:cstheme="minorHAnsi"/>
                <w:color w:val="000000"/>
                <w:sz w:val="18"/>
                <w:szCs w:val="18"/>
                <w:lang w:val="el-GR"/>
              </w:rPr>
              <w:t>dropper</w:t>
            </w:r>
            <w:proofErr w:type="spellEnd"/>
            <w:r w:rsidRPr="00BA2A78">
              <w:rPr>
                <w:rFonts w:asciiTheme="minorHAnsi" w:hAnsiTheme="minorHAnsi" w:cstheme="minorHAnsi"/>
                <w:color w:val="000000"/>
                <w:sz w:val="18"/>
                <w:szCs w:val="18"/>
                <w:lang w:val="el-GR"/>
              </w:rPr>
              <w:t xml:space="preserve">: </w:t>
            </w:r>
            <w:proofErr w:type="spellStart"/>
            <w:r w:rsidRPr="00BA2A78">
              <w:rPr>
                <w:rFonts w:asciiTheme="minorHAnsi" w:hAnsiTheme="minorHAnsi" w:cstheme="minorHAnsi"/>
                <w:color w:val="000000"/>
                <w:sz w:val="18"/>
                <w:szCs w:val="18"/>
                <w:lang w:val="el-GR"/>
              </w:rPr>
              <w:t>positive</w:t>
            </w:r>
            <w:proofErr w:type="spellEnd"/>
            <w:r w:rsidRPr="00BA2A78">
              <w:rPr>
                <w:rFonts w:asciiTheme="minorHAnsi" w:hAnsiTheme="minorHAnsi" w:cstheme="minorHAnsi"/>
                <w:color w:val="000000"/>
                <w:sz w:val="18"/>
                <w:szCs w:val="18"/>
                <w:lang w:val="el-GR"/>
              </w:rPr>
              <w:t xml:space="preserve"> </w:t>
            </w:r>
            <w:proofErr w:type="spellStart"/>
            <w:r w:rsidRPr="00BA2A78">
              <w:rPr>
                <w:rFonts w:asciiTheme="minorHAnsi" w:hAnsiTheme="minorHAnsi" w:cstheme="minorHAnsi"/>
                <w:color w:val="000000"/>
                <w:sz w:val="18"/>
                <w:szCs w:val="18"/>
                <w:lang w:val="el-GR"/>
              </w:rPr>
              <w:t>beads</w:t>
            </w:r>
            <w:proofErr w:type="spellEnd"/>
            <w:r w:rsidRPr="00BA2A78">
              <w:rPr>
                <w:rFonts w:asciiTheme="minorHAnsi" w:hAnsiTheme="minorHAnsi" w:cstheme="minorHAnsi"/>
                <w:color w:val="000000"/>
                <w:sz w:val="18"/>
                <w:szCs w:val="18"/>
                <w:lang w:val="el-GR"/>
              </w:rPr>
              <w:t xml:space="preserve"> που δεσμεύουν </w:t>
            </w:r>
            <w:proofErr w:type="spellStart"/>
            <w:r w:rsidRPr="00BA2A78">
              <w:rPr>
                <w:rFonts w:asciiTheme="minorHAnsi" w:hAnsiTheme="minorHAnsi" w:cstheme="minorHAnsi"/>
                <w:color w:val="000000"/>
                <w:sz w:val="18"/>
                <w:szCs w:val="18"/>
                <w:lang w:val="el-GR"/>
              </w:rPr>
              <w:t>φθοριοχρωματισμένα</w:t>
            </w:r>
            <w:proofErr w:type="spellEnd"/>
            <w:r w:rsidRPr="00BA2A78">
              <w:rPr>
                <w:rFonts w:asciiTheme="minorHAnsi" w:hAnsiTheme="minorHAnsi" w:cstheme="minorHAnsi"/>
                <w:color w:val="000000"/>
                <w:sz w:val="18"/>
                <w:szCs w:val="18"/>
                <w:lang w:val="el-GR"/>
              </w:rPr>
              <w:t xml:space="preserve"> πρωτογενή αντισώματα και </w:t>
            </w:r>
            <w:proofErr w:type="spellStart"/>
            <w:r w:rsidRPr="00BA2A78">
              <w:rPr>
                <w:rFonts w:asciiTheme="minorHAnsi" w:hAnsiTheme="minorHAnsi" w:cstheme="minorHAnsi"/>
                <w:color w:val="000000"/>
                <w:sz w:val="18"/>
                <w:szCs w:val="18"/>
                <w:lang w:val="el-GR"/>
              </w:rPr>
              <w:t>negative</w:t>
            </w:r>
            <w:proofErr w:type="spellEnd"/>
            <w:r w:rsidRPr="00BA2A78">
              <w:rPr>
                <w:rFonts w:asciiTheme="minorHAnsi" w:hAnsiTheme="minorHAnsi" w:cstheme="minorHAnsi"/>
                <w:color w:val="000000"/>
                <w:sz w:val="18"/>
                <w:szCs w:val="18"/>
                <w:lang w:val="el-GR"/>
              </w:rPr>
              <w:t xml:space="preserve"> </w:t>
            </w:r>
            <w:proofErr w:type="spellStart"/>
            <w:r w:rsidRPr="00BA2A78">
              <w:rPr>
                <w:rFonts w:asciiTheme="minorHAnsi" w:hAnsiTheme="minorHAnsi" w:cstheme="minorHAnsi"/>
                <w:color w:val="000000"/>
                <w:sz w:val="18"/>
                <w:szCs w:val="18"/>
                <w:lang w:val="el-GR"/>
              </w:rPr>
              <w:t>beads</w:t>
            </w:r>
            <w:proofErr w:type="spellEnd"/>
            <w:r w:rsidRPr="00BA2A78">
              <w:rPr>
                <w:rFonts w:asciiTheme="minorHAnsi" w:hAnsiTheme="minorHAnsi" w:cstheme="minorHAnsi"/>
                <w:color w:val="000000"/>
                <w:sz w:val="18"/>
                <w:szCs w:val="18"/>
                <w:lang w:val="el-GR"/>
              </w:rPr>
              <w:t xml:space="preserve"> που δεν δεσμεύονται, ώστε να δημιουργούνται καθαρά θετικά και αρνητικά σήματα για κάθε </w:t>
            </w:r>
            <w:proofErr w:type="spellStart"/>
            <w:r w:rsidRPr="00BA2A78">
              <w:rPr>
                <w:rFonts w:asciiTheme="minorHAnsi" w:hAnsiTheme="minorHAnsi" w:cstheme="minorHAnsi"/>
                <w:color w:val="000000"/>
                <w:sz w:val="18"/>
                <w:szCs w:val="18"/>
                <w:lang w:val="el-GR"/>
              </w:rPr>
              <w:t>φθοριοχρώμα</w:t>
            </w:r>
            <w:proofErr w:type="spellEnd"/>
            <w:r w:rsidRPr="00BA2A78">
              <w:rPr>
                <w:rFonts w:asciiTheme="minorHAnsi" w:hAnsiTheme="minorHAnsi" w:cstheme="minorHAnsi"/>
                <w:color w:val="000000"/>
                <w:sz w:val="18"/>
                <w:szCs w:val="18"/>
                <w:lang w:val="el-GR"/>
              </w:rPr>
              <w:t xml:space="preserve"> και να επιτυγχάνεται ακριβής διόρθωση της φασματικής επικαλύψεως. Να είναι συμβατό με αντισώματα από διάφορους ξενιστές (π.χ. ποντίκι, αρουραίος, κουνέλι, </w:t>
            </w:r>
            <w:proofErr w:type="spellStart"/>
            <w:r w:rsidRPr="00BA2A78">
              <w:rPr>
                <w:rFonts w:asciiTheme="minorHAnsi" w:hAnsiTheme="minorHAnsi" w:cstheme="minorHAnsi"/>
                <w:color w:val="000000"/>
                <w:sz w:val="18"/>
                <w:szCs w:val="18"/>
                <w:lang w:val="el-GR"/>
              </w:rPr>
              <w:t>γαιδουράκι</w:t>
            </w:r>
            <w:proofErr w:type="spellEnd"/>
            <w:r w:rsidRPr="00BA2A78">
              <w:rPr>
                <w:rFonts w:asciiTheme="minorHAnsi" w:hAnsiTheme="minorHAnsi" w:cstheme="minorHAnsi"/>
                <w:color w:val="000000"/>
                <w:sz w:val="18"/>
                <w:szCs w:val="18"/>
                <w:lang w:val="el-GR"/>
              </w:rPr>
              <w:t xml:space="preserve">, άνθρωπος) και να λειτουργεί τόσο σε παραδοσιακά όσο και σε φασματικά </w:t>
            </w:r>
            <w:proofErr w:type="spellStart"/>
            <w:r w:rsidRPr="00BA2A78">
              <w:rPr>
                <w:rFonts w:asciiTheme="minorHAnsi" w:hAnsiTheme="minorHAnsi" w:cstheme="minorHAnsi"/>
                <w:color w:val="000000"/>
                <w:sz w:val="18"/>
                <w:szCs w:val="18"/>
                <w:lang w:val="el-GR"/>
              </w:rPr>
              <w:t>κυτταρομετρόμετρα</w:t>
            </w:r>
            <w:proofErr w:type="spellEnd"/>
            <w:r w:rsidRPr="00BA2A78">
              <w:rPr>
                <w:rFonts w:asciiTheme="minorHAnsi" w:hAnsiTheme="minorHAnsi" w:cstheme="minorHAnsi"/>
                <w:color w:val="000000"/>
                <w:sz w:val="18"/>
                <w:szCs w:val="18"/>
                <w:lang w:val="el-GR"/>
              </w:rPr>
              <w:t xml:space="preserve"> ροής, εξοικονομώντας πολύτιμα κύτταρα από τις πειραματικές δειγματοληψίες. Να διατίθεται σε συσκευασία 100 </w:t>
            </w:r>
            <w:proofErr w:type="spellStart"/>
            <w:r w:rsidRPr="00BA2A78">
              <w:rPr>
                <w:rFonts w:asciiTheme="minorHAnsi" w:hAnsiTheme="minorHAnsi" w:cstheme="minorHAnsi"/>
                <w:color w:val="000000"/>
                <w:sz w:val="18"/>
                <w:szCs w:val="18"/>
                <w:lang w:val="el-GR"/>
              </w:rPr>
              <w:t>tests</w:t>
            </w:r>
            <w:proofErr w:type="spellEnd"/>
            <w:r w:rsidRPr="00BA2A78">
              <w:rPr>
                <w:rFonts w:asciiTheme="minorHAnsi" w:hAnsiTheme="minorHAnsi" w:cstheme="minorHAnsi"/>
                <w:color w:val="000000"/>
                <w:sz w:val="18"/>
                <w:szCs w:val="18"/>
                <w:lang w:val="el-GR"/>
              </w:rPr>
              <w:t>, έτοιμο προς χρήση και να προορίζεται για ερευνητική χρήση</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100 tests</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5.7</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BA2A78" w:rsidRDefault="00A45178" w:rsidP="003C2180">
            <w:pPr>
              <w:rPr>
                <w:rFonts w:asciiTheme="minorHAnsi" w:hAnsiTheme="minorHAnsi" w:cstheme="minorHAnsi"/>
                <w:sz w:val="18"/>
                <w:szCs w:val="18"/>
                <w:lang w:val="en-US"/>
              </w:rPr>
            </w:pPr>
            <w:r w:rsidRPr="00C6109F">
              <w:rPr>
                <w:rFonts w:asciiTheme="minorHAnsi" w:hAnsiTheme="minorHAnsi" w:cstheme="minorHAnsi"/>
                <w:color w:val="000000"/>
                <w:sz w:val="18"/>
                <w:szCs w:val="18"/>
              </w:rPr>
              <w:t>Zombie</w:t>
            </w:r>
            <w:r w:rsidRPr="00BA2A78">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Red</w:t>
            </w:r>
            <w:r w:rsidRPr="00BA2A78">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Fixable</w:t>
            </w:r>
            <w:r w:rsidRPr="00BA2A78">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Viability</w:t>
            </w:r>
            <w:r w:rsidRPr="00BA2A78">
              <w:rPr>
                <w:rFonts w:asciiTheme="minorHAnsi" w:hAnsiTheme="minorHAnsi" w:cstheme="minorHAnsi"/>
                <w:color w:val="000000"/>
                <w:sz w:val="18"/>
                <w:szCs w:val="18"/>
                <w:lang w:val="el-GR"/>
              </w:rPr>
              <w:t xml:space="preserve"> </w:t>
            </w:r>
            <w:r w:rsidRPr="00C6109F">
              <w:rPr>
                <w:rFonts w:asciiTheme="minorHAnsi" w:hAnsiTheme="minorHAnsi" w:cstheme="minorHAnsi"/>
                <w:color w:val="000000"/>
                <w:sz w:val="18"/>
                <w:szCs w:val="18"/>
              </w:rPr>
              <w:t>Kit</w:t>
            </w:r>
            <w:r w:rsidRPr="00BA2A78">
              <w:rPr>
                <w:rFonts w:asciiTheme="minorHAnsi" w:hAnsiTheme="minorHAnsi" w:cstheme="minorHAnsi"/>
                <w:color w:val="000000"/>
                <w:sz w:val="18"/>
                <w:szCs w:val="18"/>
                <w:lang w:val="el-GR"/>
              </w:rPr>
              <w:t xml:space="preserve">: Να είναι </w:t>
            </w:r>
            <w:proofErr w:type="spellStart"/>
            <w:r w:rsidRPr="00BA2A78">
              <w:rPr>
                <w:rFonts w:asciiTheme="minorHAnsi" w:hAnsiTheme="minorHAnsi" w:cstheme="minorHAnsi"/>
                <w:color w:val="000000"/>
                <w:sz w:val="18"/>
                <w:szCs w:val="18"/>
                <w:lang w:val="el-GR"/>
              </w:rPr>
              <w:t>κιτ</w:t>
            </w:r>
            <w:proofErr w:type="spellEnd"/>
            <w:r w:rsidRPr="00BA2A78">
              <w:rPr>
                <w:rFonts w:asciiTheme="minorHAnsi" w:hAnsiTheme="minorHAnsi" w:cstheme="minorHAnsi"/>
                <w:color w:val="000000"/>
                <w:sz w:val="18"/>
                <w:szCs w:val="18"/>
                <w:lang w:val="el-GR"/>
              </w:rPr>
              <w:t xml:space="preserve"> ανίχνευσης βιωσιμότητας κυττάρων βασισμένο σε μια </w:t>
            </w:r>
            <w:proofErr w:type="spellStart"/>
            <w:r w:rsidRPr="00BA2A78">
              <w:rPr>
                <w:rFonts w:asciiTheme="minorHAnsi" w:hAnsiTheme="minorHAnsi" w:cstheme="minorHAnsi"/>
                <w:color w:val="000000"/>
                <w:sz w:val="18"/>
                <w:szCs w:val="18"/>
                <w:lang w:val="el-GR"/>
              </w:rPr>
              <w:t>αμινοδραστική</w:t>
            </w:r>
            <w:proofErr w:type="spellEnd"/>
            <w:r w:rsidRPr="00BA2A78">
              <w:rPr>
                <w:rFonts w:asciiTheme="minorHAnsi" w:hAnsiTheme="minorHAnsi" w:cstheme="minorHAnsi"/>
                <w:color w:val="000000"/>
                <w:sz w:val="18"/>
                <w:szCs w:val="18"/>
                <w:lang w:val="el-GR"/>
              </w:rPr>
              <w:t xml:space="preserve">, </w:t>
            </w:r>
            <w:proofErr w:type="spellStart"/>
            <w:r w:rsidRPr="00BA2A78">
              <w:rPr>
                <w:rFonts w:asciiTheme="minorHAnsi" w:hAnsiTheme="minorHAnsi" w:cstheme="minorHAnsi"/>
                <w:color w:val="000000"/>
                <w:sz w:val="18"/>
                <w:szCs w:val="18"/>
                <w:lang w:val="el-GR"/>
              </w:rPr>
              <w:t>υδατοδιαλυτή</w:t>
            </w:r>
            <w:proofErr w:type="spellEnd"/>
            <w:r w:rsidRPr="00BA2A78">
              <w:rPr>
                <w:rFonts w:asciiTheme="minorHAnsi" w:hAnsiTheme="minorHAnsi" w:cstheme="minorHAnsi"/>
                <w:color w:val="000000"/>
                <w:sz w:val="18"/>
                <w:szCs w:val="18"/>
                <w:lang w:val="el-GR"/>
              </w:rPr>
              <w:t xml:space="preserve"> φθορίζουσα βαφή (</w:t>
            </w:r>
            <w:r w:rsidRPr="00BA2A78">
              <w:rPr>
                <w:rFonts w:asciiTheme="minorHAnsi" w:hAnsiTheme="minorHAnsi" w:cstheme="minorHAnsi"/>
                <w:color w:val="000000"/>
                <w:sz w:val="18"/>
                <w:szCs w:val="18"/>
                <w:lang w:val="en-US"/>
              </w:rPr>
              <w:t>Zombie</w:t>
            </w:r>
            <w:r w:rsidRPr="00BA2A78">
              <w:rPr>
                <w:rFonts w:asciiTheme="minorHAnsi" w:hAnsiTheme="minorHAnsi" w:cstheme="minorHAnsi"/>
                <w:color w:val="000000"/>
                <w:sz w:val="18"/>
                <w:szCs w:val="18"/>
                <w:lang w:val="el-GR"/>
              </w:rPr>
              <w:t xml:space="preserve"> </w:t>
            </w:r>
            <w:r w:rsidRPr="00BA2A78">
              <w:rPr>
                <w:rFonts w:asciiTheme="minorHAnsi" w:hAnsiTheme="minorHAnsi" w:cstheme="minorHAnsi"/>
                <w:color w:val="000000"/>
                <w:sz w:val="18"/>
                <w:szCs w:val="18"/>
                <w:lang w:val="en-US"/>
              </w:rPr>
              <w:t>Red</w:t>
            </w:r>
            <w:r w:rsidRPr="00BA2A78">
              <w:rPr>
                <w:rFonts w:asciiTheme="minorHAnsi" w:hAnsiTheme="minorHAnsi" w:cstheme="minorHAnsi"/>
                <w:color w:val="000000"/>
                <w:sz w:val="18"/>
                <w:szCs w:val="18"/>
                <w:lang w:val="el-GR"/>
              </w:rPr>
              <w:t xml:space="preserve">™) που δεν εισέρχεται σε ζωντανά κύτταρα με ακεραιότητα μεμβράνης, αλλά διέρχεται σε κύτταρα με κατεστραμμένη μεμβράνη, επιτρέποντας τον ακριβή διαχωρισμό ζωντανών από νεκρά κύτταρα σε εφαρμογές </w:t>
            </w:r>
            <w:proofErr w:type="spellStart"/>
            <w:r w:rsidRPr="00BA2A78">
              <w:rPr>
                <w:rFonts w:asciiTheme="minorHAnsi" w:hAnsiTheme="minorHAnsi" w:cstheme="minorHAnsi"/>
                <w:color w:val="000000"/>
                <w:sz w:val="18"/>
                <w:szCs w:val="18"/>
                <w:lang w:val="el-GR"/>
              </w:rPr>
              <w:t>κυτταρομετρίας</w:t>
            </w:r>
            <w:proofErr w:type="spellEnd"/>
            <w:r w:rsidRPr="00BA2A78">
              <w:rPr>
                <w:rFonts w:asciiTheme="minorHAnsi" w:hAnsiTheme="minorHAnsi" w:cstheme="minorHAnsi"/>
                <w:color w:val="000000"/>
                <w:sz w:val="18"/>
                <w:szCs w:val="18"/>
                <w:lang w:val="el-GR"/>
              </w:rPr>
              <w:t xml:space="preserve"> ροής. Το </w:t>
            </w:r>
            <w:proofErr w:type="spellStart"/>
            <w:r w:rsidRPr="00BA2A78">
              <w:rPr>
                <w:rFonts w:asciiTheme="minorHAnsi" w:hAnsiTheme="minorHAnsi" w:cstheme="minorHAnsi"/>
                <w:color w:val="000000"/>
                <w:sz w:val="18"/>
                <w:szCs w:val="18"/>
                <w:lang w:val="el-GR"/>
              </w:rPr>
              <w:t>κιτ</w:t>
            </w:r>
            <w:proofErr w:type="spellEnd"/>
            <w:r w:rsidRPr="00BA2A78">
              <w:rPr>
                <w:rFonts w:asciiTheme="minorHAnsi" w:hAnsiTheme="minorHAnsi" w:cstheme="minorHAnsi"/>
                <w:color w:val="000000"/>
                <w:sz w:val="18"/>
                <w:szCs w:val="18"/>
                <w:lang w:val="el-GR"/>
              </w:rPr>
              <w:t xml:space="preserve"> να περιλαμβάνει τη </w:t>
            </w:r>
            <w:proofErr w:type="spellStart"/>
            <w:r w:rsidRPr="00BA2A78">
              <w:rPr>
                <w:rFonts w:asciiTheme="minorHAnsi" w:hAnsiTheme="minorHAnsi" w:cstheme="minorHAnsi"/>
                <w:color w:val="000000"/>
                <w:sz w:val="18"/>
                <w:szCs w:val="18"/>
                <w:lang w:val="el-GR"/>
              </w:rPr>
              <w:t>λυοφιλιωμένη</w:t>
            </w:r>
            <w:proofErr w:type="spellEnd"/>
            <w:r w:rsidRPr="00BA2A78">
              <w:rPr>
                <w:rFonts w:asciiTheme="minorHAnsi" w:hAnsiTheme="minorHAnsi" w:cstheme="minorHAnsi"/>
                <w:color w:val="000000"/>
                <w:sz w:val="18"/>
                <w:szCs w:val="18"/>
                <w:lang w:val="el-GR"/>
              </w:rPr>
              <w:t xml:space="preserve"> βαφή και </w:t>
            </w:r>
            <w:r w:rsidRPr="00BA2A78">
              <w:rPr>
                <w:rFonts w:asciiTheme="minorHAnsi" w:hAnsiTheme="minorHAnsi" w:cstheme="minorHAnsi"/>
                <w:color w:val="000000"/>
                <w:sz w:val="18"/>
                <w:szCs w:val="18"/>
                <w:lang w:val="en-US"/>
              </w:rPr>
              <w:t>DMSO</w:t>
            </w:r>
            <w:r w:rsidRPr="00BA2A78">
              <w:rPr>
                <w:rFonts w:asciiTheme="minorHAnsi" w:hAnsiTheme="minorHAnsi" w:cstheme="minorHAnsi"/>
                <w:color w:val="000000"/>
                <w:sz w:val="18"/>
                <w:szCs w:val="18"/>
                <w:lang w:val="el-GR"/>
              </w:rPr>
              <w:t xml:space="preserve"> για επανασύσταση και να διατίθεται σε συσκευασία 500 </w:t>
            </w:r>
            <w:r w:rsidRPr="00BA2A78">
              <w:rPr>
                <w:rFonts w:asciiTheme="minorHAnsi" w:hAnsiTheme="minorHAnsi" w:cstheme="minorHAnsi"/>
                <w:color w:val="000000"/>
                <w:sz w:val="18"/>
                <w:szCs w:val="18"/>
                <w:lang w:val="en-US"/>
              </w:rPr>
              <w:t>tests</w:t>
            </w:r>
            <w:r w:rsidRPr="00BA2A78">
              <w:rPr>
                <w:rFonts w:asciiTheme="minorHAnsi" w:hAnsiTheme="minorHAnsi" w:cstheme="minorHAnsi"/>
                <w:color w:val="000000"/>
                <w:sz w:val="18"/>
                <w:szCs w:val="18"/>
                <w:lang w:val="el-GR"/>
              </w:rPr>
              <w:t xml:space="preserve">. </w:t>
            </w:r>
            <w:r w:rsidRPr="00BA2A78">
              <w:rPr>
                <w:rFonts w:asciiTheme="minorHAnsi" w:hAnsiTheme="minorHAnsi" w:cstheme="minorHAnsi"/>
                <w:color w:val="000000"/>
                <w:sz w:val="18"/>
                <w:szCs w:val="18"/>
                <w:lang w:val="en-US"/>
              </w:rPr>
              <w:t>Να π</w:t>
            </w:r>
            <w:proofErr w:type="spellStart"/>
            <w:r w:rsidRPr="00BA2A78">
              <w:rPr>
                <w:rFonts w:asciiTheme="minorHAnsi" w:hAnsiTheme="minorHAnsi" w:cstheme="minorHAnsi"/>
                <w:color w:val="000000"/>
                <w:sz w:val="18"/>
                <w:szCs w:val="18"/>
                <w:lang w:val="en-US"/>
              </w:rPr>
              <w:t>ροορίζετ</w:t>
            </w:r>
            <w:proofErr w:type="spellEnd"/>
            <w:r w:rsidRPr="00BA2A78">
              <w:rPr>
                <w:rFonts w:asciiTheme="minorHAnsi" w:hAnsiTheme="minorHAnsi" w:cstheme="minorHAnsi"/>
                <w:color w:val="000000"/>
                <w:sz w:val="18"/>
                <w:szCs w:val="18"/>
                <w:lang w:val="en-US"/>
              </w:rPr>
              <w:t xml:space="preserve">αι </w:t>
            </w:r>
            <w:proofErr w:type="spellStart"/>
            <w:r w:rsidRPr="00BA2A78">
              <w:rPr>
                <w:rFonts w:asciiTheme="minorHAnsi" w:hAnsiTheme="minorHAnsi" w:cstheme="minorHAnsi"/>
                <w:color w:val="000000"/>
                <w:sz w:val="18"/>
                <w:szCs w:val="18"/>
                <w:lang w:val="en-US"/>
              </w:rPr>
              <w:t>γι</w:t>
            </w:r>
            <w:proofErr w:type="spellEnd"/>
            <w:r w:rsidRPr="00BA2A78">
              <w:rPr>
                <w:rFonts w:asciiTheme="minorHAnsi" w:hAnsiTheme="minorHAnsi" w:cstheme="minorHAnsi"/>
                <w:color w:val="000000"/>
                <w:sz w:val="18"/>
                <w:szCs w:val="18"/>
                <w:lang w:val="en-US"/>
              </w:rPr>
              <w:t xml:space="preserve">α </w:t>
            </w:r>
            <w:proofErr w:type="spellStart"/>
            <w:r w:rsidRPr="00BA2A78">
              <w:rPr>
                <w:rFonts w:asciiTheme="minorHAnsi" w:hAnsiTheme="minorHAnsi" w:cstheme="minorHAnsi"/>
                <w:color w:val="000000"/>
                <w:sz w:val="18"/>
                <w:szCs w:val="18"/>
                <w:lang w:val="en-US"/>
              </w:rPr>
              <w:t>ερευνητική</w:t>
            </w:r>
            <w:proofErr w:type="spellEnd"/>
            <w:r w:rsidRPr="00BA2A78">
              <w:rPr>
                <w:rFonts w:asciiTheme="minorHAnsi" w:hAnsiTheme="minorHAnsi" w:cstheme="minorHAnsi"/>
                <w:color w:val="000000"/>
                <w:sz w:val="18"/>
                <w:szCs w:val="18"/>
                <w:lang w:val="en-US"/>
              </w:rPr>
              <w:t xml:space="preserve"> </w:t>
            </w:r>
            <w:proofErr w:type="spellStart"/>
            <w:r w:rsidRPr="00BA2A78">
              <w:rPr>
                <w:rFonts w:asciiTheme="minorHAnsi" w:hAnsiTheme="minorHAnsi" w:cstheme="minorHAnsi"/>
                <w:color w:val="000000"/>
                <w:sz w:val="18"/>
                <w:szCs w:val="18"/>
                <w:lang w:val="en-US"/>
              </w:rPr>
              <w:t>χρήση</w:t>
            </w:r>
            <w:proofErr w:type="spellEnd"/>
            <w:r w:rsidRPr="00BA2A78">
              <w:rPr>
                <w:rFonts w:asciiTheme="minorHAnsi" w:hAnsiTheme="minorHAnsi" w:cstheme="minorHAnsi"/>
                <w:color w:val="000000"/>
                <w:sz w:val="18"/>
                <w:szCs w:val="18"/>
                <w:lang w:val="en-US"/>
              </w:rPr>
              <w:t>.</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500 tests</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5.8</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BA2A78" w:rsidRDefault="00A45178" w:rsidP="003C2180">
            <w:pPr>
              <w:rPr>
                <w:rFonts w:asciiTheme="minorHAnsi" w:hAnsiTheme="minorHAnsi" w:cstheme="minorHAnsi"/>
                <w:sz w:val="18"/>
                <w:szCs w:val="18"/>
                <w:lang w:val="el-GR"/>
              </w:rPr>
            </w:pPr>
            <w:r w:rsidRPr="00C6109F">
              <w:rPr>
                <w:rFonts w:asciiTheme="minorHAnsi" w:hAnsiTheme="minorHAnsi" w:cstheme="minorHAnsi"/>
                <w:sz w:val="18"/>
                <w:szCs w:val="18"/>
              </w:rPr>
              <w:t>Brilliant</w:t>
            </w:r>
            <w:r w:rsidRPr="00BA2A78">
              <w:rPr>
                <w:rFonts w:asciiTheme="minorHAnsi" w:hAnsiTheme="minorHAnsi" w:cstheme="minorHAnsi"/>
                <w:sz w:val="18"/>
                <w:szCs w:val="18"/>
                <w:lang w:val="el-GR"/>
              </w:rPr>
              <w:t xml:space="preserve"> </w:t>
            </w:r>
            <w:r w:rsidRPr="00C6109F">
              <w:rPr>
                <w:rFonts w:asciiTheme="minorHAnsi" w:hAnsiTheme="minorHAnsi" w:cstheme="minorHAnsi"/>
                <w:sz w:val="18"/>
                <w:szCs w:val="18"/>
              </w:rPr>
              <w:t>Violet</w:t>
            </w:r>
            <w:r w:rsidRPr="00BA2A78">
              <w:rPr>
                <w:rFonts w:asciiTheme="minorHAnsi" w:hAnsiTheme="minorHAnsi" w:cstheme="minorHAnsi"/>
                <w:sz w:val="18"/>
                <w:szCs w:val="18"/>
                <w:lang w:val="el-GR"/>
              </w:rPr>
              <w:t xml:space="preserve"> 510™ </w:t>
            </w:r>
            <w:r w:rsidRPr="00C6109F">
              <w:rPr>
                <w:rFonts w:asciiTheme="minorHAnsi" w:hAnsiTheme="minorHAnsi" w:cstheme="minorHAnsi"/>
                <w:sz w:val="18"/>
                <w:szCs w:val="18"/>
              </w:rPr>
              <w:t>anti</w:t>
            </w:r>
            <w:r w:rsidRPr="00BA2A78">
              <w:rPr>
                <w:rFonts w:asciiTheme="minorHAnsi" w:hAnsiTheme="minorHAnsi" w:cstheme="minorHAnsi"/>
                <w:sz w:val="18"/>
                <w:szCs w:val="18"/>
                <w:lang w:val="el-GR"/>
              </w:rPr>
              <w:t>-</w:t>
            </w:r>
            <w:r w:rsidRPr="00C6109F">
              <w:rPr>
                <w:rFonts w:asciiTheme="minorHAnsi" w:hAnsiTheme="minorHAnsi" w:cstheme="minorHAnsi"/>
                <w:sz w:val="18"/>
                <w:szCs w:val="18"/>
              </w:rPr>
              <w:t>mouse</w:t>
            </w:r>
            <w:r w:rsidRPr="00BA2A78">
              <w:rPr>
                <w:rFonts w:asciiTheme="minorHAnsi" w:hAnsiTheme="minorHAnsi" w:cstheme="minorHAnsi"/>
                <w:sz w:val="18"/>
                <w:szCs w:val="18"/>
                <w:lang w:val="el-GR"/>
              </w:rPr>
              <w:t xml:space="preserve"> </w:t>
            </w:r>
            <w:r w:rsidRPr="00C6109F">
              <w:rPr>
                <w:rFonts w:asciiTheme="minorHAnsi" w:hAnsiTheme="minorHAnsi" w:cstheme="minorHAnsi"/>
                <w:sz w:val="18"/>
                <w:szCs w:val="18"/>
              </w:rPr>
              <w:t>CD</w:t>
            </w:r>
            <w:r w:rsidRPr="00BA2A78">
              <w:rPr>
                <w:rFonts w:asciiTheme="minorHAnsi" w:hAnsiTheme="minorHAnsi" w:cstheme="minorHAnsi"/>
                <w:sz w:val="18"/>
                <w:szCs w:val="18"/>
                <w:lang w:val="el-GR"/>
              </w:rPr>
              <w:t xml:space="preserve">4: Να είναι </w:t>
            </w:r>
            <w:proofErr w:type="spellStart"/>
            <w:r w:rsidRPr="00BA2A78">
              <w:rPr>
                <w:rFonts w:asciiTheme="minorHAnsi" w:hAnsiTheme="minorHAnsi" w:cstheme="minorHAnsi"/>
                <w:sz w:val="18"/>
                <w:szCs w:val="18"/>
                <w:lang w:val="el-GR"/>
              </w:rPr>
              <w:t>μονοκλωνικό</w:t>
            </w:r>
            <w:proofErr w:type="spellEnd"/>
            <w:r w:rsidRPr="00BA2A78">
              <w:rPr>
                <w:rFonts w:asciiTheme="minorHAnsi" w:hAnsiTheme="minorHAnsi" w:cstheme="minorHAnsi"/>
                <w:sz w:val="18"/>
                <w:szCs w:val="18"/>
                <w:lang w:val="el-GR"/>
              </w:rPr>
              <w:t xml:space="preserve"> αντίσωμα, κλώνου </w:t>
            </w:r>
            <w:r w:rsidRPr="00BA2A78">
              <w:rPr>
                <w:rFonts w:asciiTheme="minorHAnsi" w:hAnsiTheme="minorHAnsi" w:cstheme="minorHAnsi"/>
                <w:sz w:val="18"/>
                <w:szCs w:val="18"/>
                <w:lang w:val="en-US"/>
              </w:rPr>
              <w:t>GK</w:t>
            </w:r>
            <w:r w:rsidRPr="00BA2A78">
              <w:rPr>
                <w:rFonts w:asciiTheme="minorHAnsi" w:hAnsiTheme="minorHAnsi" w:cstheme="minorHAnsi"/>
                <w:sz w:val="18"/>
                <w:szCs w:val="18"/>
                <w:lang w:val="el-GR"/>
              </w:rPr>
              <w:t xml:space="preserve">1.5, </w:t>
            </w:r>
            <w:proofErr w:type="spellStart"/>
            <w:r w:rsidRPr="00BA2A78">
              <w:rPr>
                <w:rFonts w:asciiTheme="minorHAnsi" w:hAnsiTheme="minorHAnsi" w:cstheme="minorHAnsi"/>
                <w:sz w:val="18"/>
                <w:szCs w:val="18"/>
                <w:lang w:val="el-GR"/>
              </w:rPr>
              <w:t>ισοτύπου</w:t>
            </w:r>
            <w:proofErr w:type="spellEnd"/>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Rat</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IgG</w:t>
            </w:r>
            <w:r w:rsidRPr="00BA2A78">
              <w:rPr>
                <w:rFonts w:asciiTheme="minorHAnsi" w:hAnsiTheme="minorHAnsi" w:cstheme="minorHAnsi"/>
                <w:sz w:val="18"/>
                <w:szCs w:val="18"/>
                <w:lang w:val="el-GR"/>
              </w:rPr>
              <w:t>2</w:t>
            </w:r>
            <w:r w:rsidRPr="00BA2A78">
              <w:rPr>
                <w:rFonts w:asciiTheme="minorHAnsi" w:hAnsiTheme="minorHAnsi" w:cstheme="minorHAnsi"/>
                <w:sz w:val="18"/>
                <w:szCs w:val="18"/>
                <w:lang w:val="en-US"/>
              </w:rPr>
              <w:t>b</w:t>
            </w:r>
            <w:r w:rsidRPr="00BA2A78">
              <w:rPr>
                <w:rFonts w:asciiTheme="minorHAnsi" w:hAnsiTheme="minorHAnsi" w:cstheme="minorHAnsi"/>
                <w:sz w:val="18"/>
                <w:szCs w:val="18"/>
                <w:lang w:val="el-GR"/>
              </w:rPr>
              <w:t xml:space="preserve">, κ, με αντιδραστικότητα έναντι ποντικού, παραγόμενο σε ξενιστή αρουραίο με </w:t>
            </w:r>
            <w:proofErr w:type="spellStart"/>
            <w:r w:rsidRPr="00BA2A78">
              <w:rPr>
                <w:rFonts w:asciiTheme="minorHAnsi" w:hAnsiTheme="minorHAnsi" w:cstheme="minorHAnsi"/>
                <w:sz w:val="18"/>
                <w:szCs w:val="18"/>
                <w:lang w:val="el-GR"/>
              </w:rPr>
              <w:t>ανοσογόνο</w:t>
            </w:r>
            <w:proofErr w:type="spellEnd"/>
            <w:r w:rsidRPr="00BA2A78">
              <w:rPr>
                <w:rFonts w:asciiTheme="minorHAnsi" w:hAnsiTheme="minorHAnsi" w:cstheme="minorHAnsi"/>
                <w:sz w:val="18"/>
                <w:szCs w:val="18"/>
                <w:lang w:val="el-GR"/>
              </w:rPr>
              <w:t xml:space="preserve"> κλώνο </w:t>
            </w:r>
            <w:r w:rsidRPr="00BA2A78">
              <w:rPr>
                <w:rFonts w:asciiTheme="minorHAnsi" w:hAnsiTheme="minorHAnsi" w:cstheme="minorHAnsi"/>
                <w:sz w:val="18"/>
                <w:szCs w:val="18"/>
                <w:lang w:val="en-US"/>
              </w:rPr>
              <w:t>CTL</w:t>
            </w:r>
            <w:r w:rsidRPr="00BA2A78">
              <w:rPr>
                <w:rFonts w:asciiTheme="minorHAnsi" w:hAnsiTheme="minorHAnsi" w:cstheme="minorHAnsi"/>
                <w:sz w:val="18"/>
                <w:szCs w:val="18"/>
                <w:lang w:val="el-GR"/>
              </w:rPr>
              <w:t xml:space="preserve"> ποντικού </w:t>
            </w:r>
            <w:r w:rsidRPr="00BA2A78">
              <w:rPr>
                <w:rFonts w:asciiTheme="minorHAnsi" w:hAnsiTheme="minorHAnsi" w:cstheme="minorHAnsi"/>
                <w:sz w:val="18"/>
                <w:szCs w:val="18"/>
                <w:lang w:val="en-US"/>
              </w:rPr>
              <w:t>V</w:t>
            </w:r>
            <w:r w:rsidRPr="00BA2A78">
              <w:rPr>
                <w:rFonts w:asciiTheme="minorHAnsi" w:hAnsiTheme="minorHAnsi" w:cstheme="minorHAnsi"/>
                <w:sz w:val="18"/>
                <w:szCs w:val="18"/>
                <w:lang w:val="el-GR"/>
              </w:rPr>
              <w:t xml:space="preserve">4. Η </w:t>
            </w:r>
            <w:proofErr w:type="spellStart"/>
            <w:r w:rsidRPr="00BA2A78">
              <w:rPr>
                <w:rFonts w:asciiTheme="minorHAnsi" w:hAnsiTheme="minorHAnsi" w:cstheme="minorHAnsi"/>
                <w:sz w:val="18"/>
                <w:szCs w:val="18"/>
                <w:lang w:val="el-GR"/>
              </w:rPr>
              <w:t>ανοσοσφαιρίνη</w:t>
            </w:r>
            <w:proofErr w:type="spellEnd"/>
            <w:r w:rsidRPr="00BA2A78">
              <w:rPr>
                <w:rFonts w:asciiTheme="minorHAnsi" w:hAnsiTheme="minorHAnsi" w:cstheme="minorHAnsi"/>
                <w:sz w:val="18"/>
                <w:szCs w:val="18"/>
                <w:lang w:val="el-GR"/>
              </w:rPr>
              <w:t xml:space="preserve"> να έχει καθαριστεί με χρωματογραφία συγγένειας και να έχει συζευχθεί με το </w:t>
            </w:r>
            <w:proofErr w:type="spellStart"/>
            <w:r w:rsidRPr="00BA2A78">
              <w:rPr>
                <w:rFonts w:asciiTheme="minorHAnsi" w:hAnsiTheme="minorHAnsi" w:cstheme="minorHAnsi"/>
                <w:sz w:val="18"/>
                <w:szCs w:val="18"/>
                <w:lang w:val="el-GR"/>
              </w:rPr>
              <w:t>φθοριόχρωμα</w:t>
            </w:r>
            <w:proofErr w:type="spellEnd"/>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Brilliant</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Violet</w:t>
            </w:r>
            <w:r w:rsidRPr="00BA2A78">
              <w:rPr>
                <w:rFonts w:asciiTheme="minorHAnsi" w:hAnsiTheme="minorHAnsi" w:cstheme="minorHAnsi"/>
                <w:sz w:val="18"/>
                <w:szCs w:val="18"/>
                <w:lang w:val="el-GR"/>
              </w:rPr>
              <w:t xml:space="preserve"> 510 υπό βέλτιστες συνθήκες. Το αντίσωμα να διατίθεται σε ρυθμιστικό διάλυμα φωσφορικών αλάτων (</w:t>
            </w:r>
            <w:r w:rsidRPr="00BA2A78">
              <w:rPr>
                <w:rFonts w:asciiTheme="minorHAnsi" w:hAnsiTheme="minorHAnsi" w:cstheme="minorHAnsi"/>
                <w:sz w:val="18"/>
                <w:szCs w:val="18"/>
                <w:lang w:val="en-US"/>
              </w:rPr>
              <w:t>PBS</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pH</w:t>
            </w:r>
            <w:r w:rsidRPr="00BA2A78">
              <w:rPr>
                <w:rFonts w:asciiTheme="minorHAnsi" w:hAnsiTheme="minorHAnsi" w:cstheme="minorHAnsi"/>
                <w:sz w:val="18"/>
                <w:szCs w:val="18"/>
                <w:lang w:val="el-GR"/>
              </w:rPr>
              <w:t xml:space="preserve"> 7,2, το οποίο θα περιέχει 0,09% </w:t>
            </w:r>
            <w:proofErr w:type="spellStart"/>
            <w:r w:rsidRPr="00BA2A78">
              <w:rPr>
                <w:rFonts w:asciiTheme="minorHAnsi" w:hAnsiTheme="minorHAnsi" w:cstheme="minorHAnsi"/>
                <w:sz w:val="18"/>
                <w:szCs w:val="18"/>
                <w:lang w:val="el-GR"/>
              </w:rPr>
              <w:t>αζίδιο</w:t>
            </w:r>
            <w:proofErr w:type="spellEnd"/>
            <w:r w:rsidRPr="00BA2A78">
              <w:rPr>
                <w:rFonts w:asciiTheme="minorHAnsi" w:hAnsiTheme="minorHAnsi" w:cstheme="minorHAnsi"/>
                <w:sz w:val="18"/>
                <w:szCs w:val="18"/>
                <w:lang w:val="el-GR"/>
              </w:rPr>
              <w:t xml:space="preserve"> του νατρίου και </w:t>
            </w:r>
            <w:r w:rsidRPr="00BA2A78">
              <w:rPr>
                <w:rFonts w:asciiTheme="minorHAnsi" w:hAnsiTheme="minorHAnsi" w:cstheme="minorHAnsi"/>
                <w:sz w:val="18"/>
                <w:szCs w:val="18"/>
                <w:lang w:val="en-US"/>
              </w:rPr>
              <w:t>BSA</w:t>
            </w:r>
            <w:r w:rsidRPr="00BA2A78">
              <w:rPr>
                <w:rFonts w:asciiTheme="minorHAnsi" w:hAnsiTheme="minorHAnsi" w:cstheme="minorHAnsi"/>
                <w:sz w:val="18"/>
                <w:szCs w:val="18"/>
                <w:lang w:val="el-GR"/>
              </w:rPr>
              <w:t xml:space="preserve"> . Να είναι κατάλληλο για εφαρμογές </w:t>
            </w:r>
            <w:proofErr w:type="spellStart"/>
            <w:r w:rsidRPr="00BA2A78">
              <w:rPr>
                <w:rFonts w:asciiTheme="minorHAnsi" w:hAnsiTheme="minorHAnsi" w:cstheme="minorHAnsi"/>
                <w:sz w:val="18"/>
                <w:szCs w:val="18"/>
                <w:lang w:val="el-GR"/>
              </w:rPr>
              <w:t>κυτταρομετρίας</w:t>
            </w:r>
            <w:proofErr w:type="spellEnd"/>
            <w:r w:rsidRPr="00BA2A78">
              <w:rPr>
                <w:rFonts w:asciiTheme="minorHAnsi" w:hAnsiTheme="minorHAnsi" w:cstheme="minorHAnsi"/>
                <w:sz w:val="18"/>
                <w:szCs w:val="18"/>
                <w:lang w:val="el-GR"/>
              </w:rPr>
              <w:t xml:space="preserve"> ροής, με </w:t>
            </w:r>
            <w:proofErr w:type="spellStart"/>
            <w:r w:rsidRPr="00BA2A78">
              <w:rPr>
                <w:rFonts w:asciiTheme="minorHAnsi" w:hAnsiTheme="minorHAnsi" w:cstheme="minorHAnsi"/>
                <w:sz w:val="18"/>
                <w:szCs w:val="18"/>
                <w:lang w:val="el-GR"/>
              </w:rPr>
              <w:t>συνιστώμενη</w:t>
            </w:r>
            <w:proofErr w:type="spellEnd"/>
            <w:r w:rsidRPr="00BA2A78">
              <w:rPr>
                <w:rFonts w:asciiTheme="minorHAnsi" w:hAnsiTheme="minorHAnsi" w:cstheme="minorHAnsi"/>
                <w:sz w:val="18"/>
                <w:szCs w:val="18"/>
                <w:lang w:val="el-GR"/>
              </w:rPr>
              <w:t xml:space="preserve"> χρήση ≤0.5 µ</w:t>
            </w:r>
            <w:r w:rsidRPr="00BA2A78">
              <w:rPr>
                <w:rFonts w:asciiTheme="minorHAnsi" w:hAnsiTheme="minorHAnsi" w:cstheme="minorHAnsi"/>
                <w:sz w:val="18"/>
                <w:szCs w:val="18"/>
                <w:lang w:val="en-US"/>
              </w:rPr>
              <w:t>g</w:t>
            </w:r>
            <w:r w:rsidRPr="00BA2A78">
              <w:rPr>
                <w:rFonts w:asciiTheme="minorHAnsi" w:hAnsiTheme="minorHAnsi" w:cstheme="minorHAnsi"/>
                <w:sz w:val="18"/>
                <w:szCs w:val="18"/>
                <w:lang w:val="el-GR"/>
              </w:rPr>
              <w:t xml:space="preserve"> ανά 10⁶ κύτταρα σε συνολικό όγκο 100 μ</w:t>
            </w:r>
            <w:r w:rsidRPr="00BA2A78">
              <w:rPr>
                <w:rFonts w:asciiTheme="minorHAnsi" w:hAnsiTheme="minorHAnsi" w:cstheme="minorHAnsi"/>
                <w:sz w:val="18"/>
                <w:szCs w:val="18"/>
                <w:lang w:val="en-US"/>
              </w:rPr>
              <w:t>l</w:t>
            </w:r>
            <w:r w:rsidRPr="00BA2A78">
              <w:rPr>
                <w:rFonts w:asciiTheme="minorHAnsi" w:hAnsiTheme="minorHAnsi" w:cstheme="minorHAnsi"/>
                <w:sz w:val="18"/>
                <w:szCs w:val="18"/>
                <w:lang w:val="el-GR"/>
              </w:rPr>
              <w:t>. Να διατίθεται σε συσκευασία 50 µ</w:t>
            </w:r>
            <w:r w:rsidRPr="00BA2A78">
              <w:rPr>
                <w:rFonts w:asciiTheme="minorHAnsi" w:hAnsiTheme="minorHAnsi" w:cstheme="minorHAnsi"/>
                <w:sz w:val="18"/>
                <w:szCs w:val="18"/>
                <w:lang w:val="en-US"/>
              </w:rPr>
              <w:t>g</w:t>
            </w:r>
            <w:r w:rsidRPr="00BA2A78">
              <w:rPr>
                <w:rFonts w:asciiTheme="minorHAnsi" w:hAnsiTheme="minorHAnsi" w:cstheme="minorHAnsi"/>
                <w:sz w:val="18"/>
                <w:szCs w:val="18"/>
                <w:lang w:val="el-GR"/>
              </w:rPr>
              <w:t xml:space="preserve">, με συγκέντρωση 0.2 </w:t>
            </w:r>
            <w:r w:rsidRPr="00BA2A78">
              <w:rPr>
                <w:rFonts w:asciiTheme="minorHAnsi" w:hAnsiTheme="minorHAnsi" w:cstheme="minorHAnsi"/>
                <w:sz w:val="18"/>
                <w:szCs w:val="18"/>
                <w:lang w:val="en-US"/>
              </w:rPr>
              <w:t>mg</w:t>
            </w:r>
            <w:r w:rsidRPr="00BA2A78">
              <w:rPr>
                <w:rFonts w:asciiTheme="minorHAnsi" w:hAnsiTheme="minorHAnsi" w:cstheme="minorHAnsi"/>
                <w:sz w:val="18"/>
                <w:szCs w:val="18"/>
                <w:lang w:val="el-GR"/>
              </w:rPr>
              <w:t>/</w:t>
            </w:r>
            <w:r w:rsidRPr="00BA2A78">
              <w:rPr>
                <w:rFonts w:asciiTheme="minorHAnsi" w:hAnsiTheme="minorHAnsi" w:cstheme="minorHAnsi"/>
                <w:sz w:val="18"/>
                <w:szCs w:val="18"/>
                <w:lang w:val="en-US"/>
              </w:rPr>
              <w:t>ml</w:t>
            </w:r>
            <w:r w:rsidRPr="00BA2A78">
              <w:rPr>
                <w:rFonts w:asciiTheme="minorHAnsi" w:hAnsiTheme="minorHAnsi" w:cstheme="minorHAnsi"/>
                <w:sz w:val="18"/>
                <w:szCs w:val="18"/>
                <w:lang w:val="el-GR"/>
              </w:rPr>
              <w:t>, να προορίζεται για ερευνητική χρήση και να συνοδεύεται από  βιβλιογραφική τεκμηρίωση.</w:t>
            </w:r>
          </w:p>
        </w:tc>
        <w:tc>
          <w:tcPr>
            <w:tcW w:w="595" w:type="pct"/>
            <w:tcBorders>
              <w:top w:val="single" w:sz="4" w:space="0" w:color="auto"/>
              <w:left w:val="single" w:sz="4" w:space="0" w:color="auto"/>
              <w:bottom w:val="single" w:sz="4" w:space="0" w:color="auto"/>
              <w:right w:val="single" w:sz="4" w:space="0" w:color="auto"/>
            </w:tcBorders>
          </w:tcPr>
          <w:p w:rsidR="00A45178" w:rsidRPr="00BA2A78"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50 µg</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5.9</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BA2A78" w:rsidRDefault="00A45178" w:rsidP="003C2180">
            <w:pPr>
              <w:rPr>
                <w:rFonts w:asciiTheme="minorHAnsi" w:hAnsiTheme="minorHAnsi" w:cstheme="minorHAnsi"/>
                <w:sz w:val="18"/>
                <w:szCs w:val="18"/>
                <w:lang w:val="el-GR"/>
              </w:rPr>
            </w:pPr>
            <w:r w:rsidRPr="00C6109F">
              <w:rPr>
                <w:rFonts w:asciiTheme="minorHAnsi" w:hAnsiTheme="minorHAnsi" w:cstheme="minorHAnsi"/>
                <w:sz w:val="18"/>
                <w:szCs w:val="18"/>
              </w:rPr>
              <w:t>Brilliant</w:t>
            </w:r>
            <w:r w:rsidRPr="00BA2A78">
              <w:rPr>
                <w:rFonts w:asciiTheme="minorHAnsi" w:hAnsiTheme="minorHAnsi" w:cstheme="minorHAnsi"/>
                <w:sz w:val="18"/>
                <w:szCs w:val="18"/>
                <w:lang w:val="el-GR"/>
              </w:rPr>
              <w:t xml:space="preserve"> </w:t>
            </w:r>
            <w:r w:rsidRPr="00C6109F">
              <w:rPr>
                <w:rFonts w:asciiTheme="minorHAnsi" w:hAnsiTheme="minorHAnsi" w:cstheme="minorHAnsi"/>
                <w:sz w:val="18"/>
                <w:szCs w:val="18"/>
              </w:rPr>
              <w:t>Violet</w:t>
            </w:r>
            <w:r w:rsidRPr="00BA2A78">
              <w:rPr>
                <w:rFonts w:asciiTheme="minorHAnsi" w:hAnsiTheme="minorHAnsi" w:cstheme="minorHAnsi"/>
                <w:sz w:val="18"/>
                <w:szCs w:val="18"/>
                <w:lang w:val="el-GR"/>
              </w:rPr>
              <w:t xml:space="preserve"> 421™ </w:t>
            </w:r>
            <w:r w:rsidRPr="00C6109F">
              <w:rPr>
                <w:rFonts w:asciiTheme="minorHAnsi" w:hAnsiTheme="minorHAnsi" w:cstheme="minorHAnsi"/>
                <w:sz w:val="18"/>
                <w:szCs w:val="18"/>
              </w:rPr>
              <w:t>anti</w:t>
            </w:r>
            <w:r w:rsidRPr="00BA2A78">
              <w:rPr>
                <w:rFonts w:asciiTheme="minorHAnsi" w:hAnsiTheme="minorHAnsi" w:cstheme="minorHAnsi"/>
                <w:sz w:val="18"/>
                <w:szCs w:val="18"/>
                <w:lang w:val="el-GR"/>
              </w:rPr>
              <w:t>-</w:t>
            </w:r>
            <w:r w:rsidRPr="00C6109F">
              <w:rPr>
                <w:rFonts w:asciiTheme="minorHAnsi" w:hAnsiTheme="minorHAnsi" w:cstheme="minorHAnsi"/>
                <w:sz w:val="18"/>
                <w:szCs w:val="18"/>
              </w:rPr>
              <w:t>mouse</w:t>
            </w:r>
            <w:r w:rsidRPr="00BA2A78">
              <w:rPr>
                <w:rFonts w:asciiTheme="minorHAnsi" w:hAnsiTheme="minorHAnsi" w:cstheme="minorHAnsi"/>
                <w:sz w:val="18"/>
                <w:szCs w:val="18"/>
                <w:lang w:val="el-GR"/>
              </w:rPr>
              <w:t xml:space="preserve"> </w:t>
            </w:r>
            <w:r w:rsidRPr="00C6109F">
              <w:rPr>
                <w:rFonts w:asciiTheme="minorHAnsi" w:hAnsiTheme="minorHAnsi" w:cstheme="minorHAnsi"/>
                <w:sz w:val="18"/>
                <w:szCs w:val="18"/>
              </w:rPr>
              <w:t>CD</w:t>
            </w:r>
            <w:r w:rsidRPr="00BA2A78">
              <w:rPr>
                <w:rFonts w:asciiTheme="minorHAnsi" w:hAnsiTheme="minorHAnsi" w:cstheme="minorHAnsi"/>
                <w:sz w:val="18"/>
                <w:szCs w:val="18"/>
                <w:lang w:val="el-GR"/>
              </w:rPr>
              <w:t xml:space="preserve">31: Να είναι </w:t>
            </w:r>
            <w:proofErr w:type="spellStart"/>
            <w:r w:rsidRPr="00BA2A78">
              <w:rPr>
                <w:rFonts w:asciiTheme="minorHAnsi" w:hAnsiTheme="minorHAnsi" w:cstheme="minorHAnsi"/>
                <w:sz w:val="18"/>
                <w:szCs w:val="18"/>
                <w:lang w:val="el-GR"/>
              </w:rPr>
              <w:t>μονοκλωνικό</w:t>
            </w:r>
            <w:proofErr w:type="spellEnd"/>
            <w:r w:rsidRPr="00BA2A78">
              <w:rPr>
                <w:rFonts w:asciiTheme="minorHAnsi" w:hAnsiTheme="minorHAnsi" w:cstheme="minorHAnsi"/>
                <w:sz w:val="18"/>
                <w:szCs w:val="18"/>
                <w:lang w:val="el-GR"/>
              </w:rPr>
              <w:t xml:space="preserve"> αντίσωμα, κλώνου 390, </w:t>
            </w:r>
            <w:proofErr w:type="spellStart"/>
            <w:r w:rsidRPr="00BA2A78">
              <w:rPr>
                <w:rFonts w:asciiTheme="minorHAnsi" w:hAnsiTheme="minorHAnsi" w:cstheme="minorHAnsi"/>
                <w:sz w:val="18"/>
                <w:szCs w:val="18"/>
                <w:lang w:val="el-GR"/>
              </w:rPr>
              <w:t>ισοτύπου</w:t>
            </w:r>
            <w:proofErr w:type="spellEnd"/>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Rat</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IgG</w:t>
            </w:r>
            <w:r w:rsidRPr="00BA2A78">
              <w:rPr>
                <w:rFonts w:asciiTheme="minorHAnsi" w:hAnsiTheme="minorHAnsi" w:cstheme="minorHAnsi"/>
                <w:sz w:val="18"/>
                <w:szCs w:val="18"/>
                <w:lang w:val="el-GR"/>
              </w:rPr>
              <w:t>2</w:t>
            </w:r>
            <w:r w:rsidRPr="00BA2A78">
              <w:rPr>
                <w:rFonts w:asciiTheme="minorHAnsi" w:hAnsiTheme="minorHAnsi" w:cstheme="minorHAnsi"/>
                <w:sz w:val="18"/>
                <w:szCs w:val="18"/>
                <w:lang w:val="en-US"/>
              </w:rPr>
              <w:t>a</w:t>
            </w:r>
            <w:r w:rsidRPr="00BA2A78">
              <w:rPr>
                <w:rFonts w:asciiTheme="minorHAnsi" w:hAnsiTheme="minorHAnsi" w:cstheme="minorHAnsi"/>
                <w:sz w:val="18"/>
                <w:szCs w:val="18"/>
                <w:lang w:val="el-GR"/>
              </w:rPr>
              <w:t xml:space="preserve">, κ, με </w:t>
            </w:r>
            <w:r w:rsidRPr="00BA2A78">
              <w:rPr>
                <w:rFonts w:asciiTheme="minorHAnsi" w:hAnsiTheme="minorHAnsi" w:cstheme="minorHAnsi"/>
                <w:sz w:val="18"/>
                <w:szCs w:val="18"/>
                <w:lang w:val="el-GR"/>
              </w:rPr>
              <w:lastRenderedPageBreak/>
              <w:t xml:space="preserve">αντιδραστικότητα έναντι ποντικού, παραγόμενο σε ξενιστή αρουραίο με </w:t>
            </w:r>
            <w:proofErr w:type="spellStart"/>
            <w:r w:rsidRPr="00BA2A78">
              <w:rPr>
                <w:rFonts w:asciiTheme="minorHAnsi" w:hAnsiTheme="minorHAnsi" w:cstheme="minorHAnsi"/>
                <w:sz w:val="18"/>
                <w:szCs w:val="18"/>
                <w:lang w:val="el-GR"/>
              </w:rPr>
              <w:t>ανοσογόνο</w:t>
            </w:r>
            <w:proofErr w:type="spellEnd"/>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C</w:t>
            </w:r>
            <w:r w:rsidRPr="00BA2A78">
              <w:rPr>
                <w:rFonts w:asciiTheme="minorHAnsi" w:hAnsiTheme="minorHAnsi" w:cstheme="minorHAnsi"/>
                <w:sz w:val="18"/>
                <w:szCs w:val="18"/>
                <w:lang w:val="el-GR"/>
              </w:rPr>
              <w:t>3</w:t>
            </w:r>
            <w:r w:rsidRPr="00BA2A78">
              <w:rPr>
                <w:rFonts w:asciiTheme="minorHAnsi" w:hAnsiTheme="minorHAnsi" w:cstheme="minorHAnsi"/>
                <w:sz w:val="18"/>
                <w:szCs w:val="18"/>
                <w:lang w:val="en-US"/>
              </w:rPr>
              <w:t>H</w:t>
            </w:r>
            <w:r w:rsidRPr="00BA2A78">
              <w:rPr>
                <w:rFonts w:asciiTheme="minorHAnsi" w:hAnsiTheme="minorHAnsi" w:cstheme="minorHAnsi"/>
                <w:sz w:val="18"/>
                <w:szCs w:val="18"/>
                <w:lang w:val="el-GR"/>
              </w:rPr>
              <w:t>/</w:t>
            </w:r>
            <w:proofErr w:type="spellStart"/>
            <w:r w:rsidRPr="00BA2A78">
              <w:rPr>
                <w:rFonts w:asciiTheme="minorHAnsi" w:hAnsiTheme="minorHAnsi" w:cstheme="minorHAnsi"/>
                <w:sz w:val="18"/>
                <w:szCs w:val="18"/>
                <w:lang w:val="en-US"/>
              </w:rPr>
              <w:t>HeJ</w:t>
            </w:r>
            <w:proofErr w:type="spellEnd"/>
            <w:r w:rsidRPr="00BA2A78">
              <w:rPr>
                <w:rFonts w:asciiTheme="minorHAnsi" w:hAnsiTheme="minorHAnsi" w:cstheme="minorHAnsi"/>
                <w:sz w:val="18"/>
                <w:szCs w:val="18"/>
                <w:lang w:val="el-GR"/>
              </w:rPr>
              <w:t xml:space="preserve"> ποντικού αιμοποιητική προγονική κυτταρική σειρά 3. Η </w:t>
            </w:r>
            <w:proofErr w:type="spellStart"/>
            <w:r w:rsidRPr="00BA2A78">
              <w:rPr>
                <w:rFonts w:asciiTheme="minorHAnsi" w:hAnsiTheme="minorHAnsi" w:cstheme="minorHAnsi"/>
                <w:sz w:val="18"/>
                <w:szCs w:val="18"/>
                <w:lang w:val="el-GR"/>
              </w:rPr>
              <w:t>ανοσοσφαιρίνη</w:t>
            </w:r>
            <w:proofErr w:type="spellEnd"/>
            <w:r w:rsidRPr="00BA2A78">
              <w:rPr>
                <w:rFonts w:asciiTheme="minorHAnsi" w:hAnsiTheme="minorHAnsi" w:cstheme="minorHAnsi"/>
                <w:sz w:val="18"/>
                <w:szCs w:val="18"/>
                <w:lang w:val="el-GR"/>
              </w:rPr>
              <w:t xml:space="preserve"> να έχει καθαριστεί με χρωματογραφία συγγένειας και να έχει συζευχθεί με το </w:t>
            </w:r>
            <w:proofErr w:type="spellStart"/>
            <w:r w:rsidRPr="00BA2A78">
              <w:rPr>
                <w:rFonts w:asciiTheme="minorHAnsi" w:hAnsiTheme="minorHAnsi" w:cstheme="minorHAnsi"/>
                <w:sz w:val="18"/>
                <w:szCs w:val="18"/>
                <w:lang w:val="el-GR"/>
              </w:rPr>
              <w:t>φθοριόχρωμα</w:t>
            </w:r>
            <w:proofErr w:type="spellEnd"/>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Brilliant</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Violet</w:t>
            </w:r>
            <w:r w:rsidRPr="00BA2A78">
              <w:rPr>
                <w:rFonts w:asciiTheme="minorHAnsi" w:hAnsiTheme="minorHAnsi" w:cstheme="minorHAnsi"/>
                <w:sz w:val="18"/>
                <w:szCs w:val="18"/>
                <w:lang w:val="el-GR"/>
              </w:rPr>
              <w:t xml:space="preserve"> 421 υπό βέλτιστες συνθήκες. Το αντίσωμα να διατίθεται σε ρυθμιστικό διάλυμα φωσφορικών αλάτων (</w:t>
            </w:r>
            <w:r w:rsidRPr="00BA2A78">
              <w:rPr>
                <w:rFonts w:asciiTheme="minorHAnsi" w:hAnsiTheme="minorHAnsi" w:cstheme="minorHAnsi"/>
                <w:sz w:val="18"/>
                <w:szCs w:val="18"/>
                <w:lang w:val="en-US"/>
              </w:rPr>
              <w:t>PBS</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pH</w:t>
            </w:r>
            <w:r w:rsidRPr="00BA2A78">
              <w:rPr>
                <w:rFonts w:asciiTheme="minorHAnsi" w:hAnsiTheme="minorHAnsi" w:cstheme="minorHAnsi"/>
                <w:sz w:val="18"/>
                <w:szCs w:val="18"/>
                <w:lang w:val="el-GR"/>
              </w:rPr>
              <w:t xml:space="preserve"> 7,2, το οποίο θα περιέχει 0,09% </w:t>
            </w:r>
            <w:proofErr w:type="spellStart"/>
            <w:r w:rsidRPr="00BA2A78">
              <w:rPr>
                <w:rFonts w:asciiTheme="minorHAnsi" w:hAnsiTheme="minorHAnsi" w:cstheme="minorHAnsi"/>
                <w:sz w:val="18"/>
                <w:szCs w:val="18"/>
                <w:lang w:val="el-GR"/>
              </w:rPr>
              <w:t>αζίδιο</w:t>
            </w:r>
            <w:proofErr w:type="spellEnd"/>
            <w:r w:rsidRPr="00BA2A78">
              <w:rPr>
                <w:rFonts w:asciiTheme="minorHAnsi" w:hAnsiTheme="minorHAnsi" w:cstheme="minorHAnsi"/>
                <w:sz w:val="18"/>
                <w:szCs w:val="18"/>
                <w:lang w:val="el-GR"/>
              </w:rPr>
              <w:t xml:space="preserve"> του νατρίου και </w:t>
            </w:r>
            <w:r w:rsidRPr="00BA2A78">
              <w:rPr>
                <w:rFonts w:asciiTheme="minorHAnsi" w:hAnsiTheme="minorHAnsi" w:cstheme="minorHAnsi"/>
                <w:sz w:val="18"/>
                <w:szCs w:val="18"/>
                <w:lang w:val="en-US"/>
              </w:rPr>
              <w:t>BSA</w:t>
            </w:r>
            <w:r w:rsidRPr="00BA2A78">
              <w:rPr>
                <w:rFonts w:asciiTheme="minorHAnsi" w:hAnsiTheme="minorHAnsi" w:cstheme="minorHAnsi"/>
                <w:sz w:val="18"/>
                <w:szCs w:val="18"/>
                <w:lang w:val="el-GR"/>
              </w:rPr>
              <w:t xml:space="preserve">. Να είναι κατάλληλο για εφαρμογές </w:t>
            </w:r>
            <w:proofErr w:type="spellStart"/>
            <w:r w:rsidRPr="00BA2A78">
              <w:rPr>
                <w:rFonts w:asciiTheme="minorHAnsi" w:hAnsiTheme="minorHAnsi" w:cstheme="minorHAnsi"/>
                <w:sz w:val="18"/>
                <w:szCs w:val="18"/>
                <w:lang w:val="el-GR"/>
              </w:rPr>
              <w:t>κυτταρομετρίας</w:t>
            </w:r>
            <w:proofErr w:type="spellEnd"/>
            <w:r w:rsidRPr="00BA2A78">
              <w:rPr>
                <w:rFonts w:asciiTheme="minorHAnsi" w:hAnsiTheme="minorHAnsi" w:cstheme="minorHAnsi"/>
                <w:sz w:val="18"/>
                <w:szCs w:val="18"/>
                <w:lang w:val="el-GR"/>
              </w:rPr>
              <w:t xml:space="preserve"> ροής, με </w:t>
            </w:r>
            <w:proofErr w:type="spellStart"/>
            <w:r w:rsidRPr="00BA2A78">
              <w:rPr>
                <w:rFonts w:asciiTheme="minorHAnsi" w:hAnsiTheme="minorHAnsi" w:cstheme="minorHAnsi"/>
                <w:sz w:val="18"/>
                <w:szCs w:val="18"/>
                <w:lang w:val="el-GR"/>
              </w:rPr>
              <w:t>συνιστώμενη</w:t>
            </w:r>
            <w:proofErr w:type="spellEnd"/>
            <w:r w:rsidRPr="00BA2A78">
              <w:rPr>
                <w:rFonts w:asciiTheme="minorHAnsi" w:hAnsiTheme="minorHAnsi" w:cstheme="minorHAnsi"/>
                <w:sz w:val="18"/>
                <w:szCs w:val="18"/>
                <w:lang w:val="el-GR"/>
              </w:rPr>
              <w:t xml:space="preserve"> χρήση 5 µ</w:t>
            </w:r>
            <w:r w:rsidRPr="00BA2A78">
              <w:rPr>
                <w:rFonts w:asciiTheme="minorHAnsi" w:hAnsiTheme="minorHAnsi" w:cstheme="minorHAnsi"/>
                <w:sz w:val="18"/>
                <w:szCs w:val="18"/>
                <w:lang w:val="en-US"/>
              </w:rPr>
              <w:t>l</w:t>
            </w:r>
            <w:r w:rsidRPr="00BA2A78">
              <w:rPr>
                <w:rFonts w:asciiTheme="minorHAnsi" w:hAnsiTheme="minorHAnsi" w:cstheme="minorHAnsi"/>
                <w:sz w:val="18"/>
                <w:szCs w:val="18"/>
                <w:lang w:val="el-GR"/>
              </w:rPr>
              <w:t xml:space="preserve"> ανά 10⁶ </w:t>
            </w:r>
            <w:proofErr w:type="spellStart"/>
            <w:r w:rsidRPr="00BA2A78">
              <w:rPr>
                <w:rFonts w:asciiTheme="minorHAnsi" w:hAnsiTheme="minorHAnsi" w:cstheme="minorHAnsi"/>
                <w:sz w:val="18"/>
                <w:szCs w:val="18"/>
                <w:lang w:val="el-GR"/>
              </w:rPr>
              <w:t>κύτταρασε</w:t>
            </w:r>
            <w:proofErr w:type="spellEnd"/>
            <w:r w:rsidRPr="00BA2A78">
              <w:rPr>
                <w:rFonts w:asciiTheme="minorHAnsi" w:hAnsiTheme="minorHAnsi" w:cstheme="minorHAnsi"/>
                <w:sz w:val="18"/>
                <w:szCs w:val="18"/>
                <w:lang w:val="el-GR"/>
              </w:rPr>
              <w:t xml:space="preserve"> όγκο χρώσης 100 µ</w:t>
            </w:r>
            <w:r w:rsidRPr="00BA2A78">
              <w:rPr>
                <w:rFonts w:asciiTheme="minorHAnsi" w:hAnsiTheme="minorHAnsi" w:cstheme="minorHAnsi"/>
                <w:sz w:val="18"/>
                <w:szCs w:val="18"/>
                <w:lang w:val="en-US"/>
              </w:rPr>
              <w:t>l</w:t>
            </w:r>
            <w:r w:rsidRPr="00BA2A78">
              <w:rPr>
                <w:rFonts w:asciiTheme="minorHAnsi" w:hAnsiTheme="minorHAnsi" w:cstheme="minorHAnsi"/>
                <w:sz w:val="18"/>
                <w:szCs w:val="18"/>
                <w:lang w:val="el-GR"/>
              </w:rPr>
              <w:t xml:space="preserve"> ή 5 µ</w:t>
            </w:r>
            <w:r w:rsidRPr="00BA2A78">
              <w:rPr>
                <w:rFonts w:asciiTheme="minorHAnsi" w:hAnsiTheme="minorHAnsi" w:cstheme="minorHAnsi"/>
                <w:sz w:val="18"/>
                <w:szCs w:val="18"/>
                <w:lang w:val="en-US"/>
              </w:rPr>
              <w:t>l</w:t>
            </w:r>
            <w:r w:rsidRPr="00BA2A78">
              <w:rPr>
                <w:rFonts w:asciiTheme="minorHAnsi" w:hAnsiTheme="minorHAnsi" w:cstheme="minorHAnsi"/>
                <w:sz w:val="18"/>
                <w:szCs w:val="18"/>
                <w:lang w:val="el-GR"/>
              </w:rPr>
              <w:t xml:space="preserve"> ανά 100 µ</w:t>
            </w:r>
            <w:r w:rsidRPr="00BA2A78">
              <w:rPr>
                <w:rFonts w:asciiTheme="minorHAnsi" w:hAnsiTheme="minorHAnsi" w:cstheme="minorHAnsi"/>
                <w:sz w:val="18"/>
                <w:szCs w:val="18"/>
                <w:lang w:val="en-US"/>
              </w:rPr>
              <w:t>l</w:t>
            </w:r>
            <w:r w:rsidRPr="00BA2A78">
              <w:rPr>
                <w:rFonts w:asciiTheme="minorHAnsi" w:hAnsiTheme="minorHAnsi" w:cstheme="minorHAnsi"/>
                <w:sz w:val="18"/>
                <w:szCs w:val="18"/>
                <w:lang w:val="el-GR"/>
              </w:rPr>
              <w:t xml:space="preserve"> ολικού αίματος. Να διατίθεται σε συσκευασία 125 µ</w:t>
            </w:r>
            <w:r w:rsidRPr="00BA2A78">
              <w:rPr>
                <w:rFonts w:asciiTheme="minorHAnsi" w:hAnsiTheme="minorHAnsi" w:cstheme="minorHAnsi"/>
                <w:sz w:val="18"/>
                <w:szCs w:val="18"/>
                <w:lang w:val="en-US"/>
              </w:rPr>
              <w:t>L</w:t>
            </w:r>
            <w:r w:rsidRPr="00BA2A78">
              <w:rPr>
                <w:rFonts w:asciiTheme="minorHAnsi" w:hAnsiTheme="minorHAnsi" w:cstheme="minorHAnsi"/>
                <w:sz w:val="18"/>
                <w:szCs w:val="18"/>
                <w:lang w:val="el-GR"/>
              </w:rPr>
              <w:t>, να προορίζεται για ερευνητική χρήση και να συνοδεύεται από  βιβλιογραφική τεκμηρίωση.</w:t>
            </w:r>
          </w:p>
        </w:tc>
        <w:tc>
          <w:tcPr>
            <w:tcW w:w="595" w:type="pct"/>
            <w:tcBorders>
              <w:top w:val="single" w:sz="4" w:space="0" w:color="auto"/>
              <w:left w:val="single" w:sz="4" w:space="0" w:color="auto"/>
              <w:bottom w:val="single" w:sz="4" w:space="0" w:color="auto"/>
              <w:right w:val="single" w:sz="4" w:space="0" w:color="auto"/>
            </w:tcBorders>
          </w:tcPr>
          <w:p w:rsidR="00A45178" w:rsidRPr="00BA2A78"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sz w:val="18"/>
                <w:szCs w:val="18"/>
              </w:rPr>
              <w:t>125 µL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5.10</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BA2A78" w:rsidRDefault="00A45178" w:rsidP="003C2180">
            <w:pPr>
              <w:rPr>
                <w:rFonts w:asciiTheme="minorHAnsi" w:hAnsiTheme="minorHAnsi" w:cstheme="minorHAnsi"/>
                <w:sz w:val="18"/>
                <w:szCs w:val="18"/>
                <w:lang w:val="el-GR"/>
              </w:rPr>
            </w:pPr>
            <w:r w:rsidRPr="00C6109F">
              <w:rPr>
                <w:rFonts w:asciiTheme="minorHAnsi" w:hAnsiTheme="minorHAnsi" w:cstheme="minorHAnsi"/>
                <w:sz w:val="18"/>
                <w:szCs w:val="18"/>
              </w:rPr>
              <w:t>Pacific</w:t>
            </w:r>
            <w:r w:rsidRPr="00BA2A78">
              <w:rPr>
                <w:rFonts w:asciiTheme="minorHAnsi" w:hAnsiTheme="minorHAnsi" w:cstheme="minorHAnsi"/>
                <w:sz w:val="18"/>
                <w:szCs w:val="18"/>
                <w:lang w:val="el-GR"/>
              </w:rPr>
              <w:t xml:space="preserve"> </w:t>
            </w:r>
            <w:r w:rsidRPr="00C6109F">
              <w:rPr>
                <w:rFonts w:asciiTheme="minorHAnsi" w:hAnsiTheme="minorHAnsi" w:cstheme="minorHAnsi"/>
                <w:sz w:val="18"/>
                <w:szCs w:val="18"/>
              </w:rPr>
              <w:t>Blue</w:t>
            </w:r>
            <w:r w:rsidRPr="00BA2A78">
              <w:rPr>
                <w:rFonts w:asciiTheme="minorHAnsi" w:hAnsiTheme="minorHAnsi" w:cstheme="minorHAnsi"/>
                <w:sz w:val="18"/>
                <w:szCs w:val="18"/>
                <w:lang w:val="el-GR"/>
              </w:rPr>
              <w:t xml:space="preserve">™ </w:t>
            </w:r>
            <w:r w:rsidRPr="00C6109F">
              <w:rPr>
                <w:rFonts w:asciiTheme="minorHAnsi" w:hAnsiTheme="minorHAnsi" w:cstheme="minorHAnsi"/>
                <w:sz w:val="18"/>
                <w:szCs w:val="18"/>
              </w:rPr>
              <w:t>anti</w:t>
            </w:r>
            <w:r w:rsidRPr="00BA2A78">
              <w:rPr>
                <w:rFonts w:asciiTheme="minorHAnsi" w:hAnsiTheme="minorHAnsi" w:cstheme="minorHAnsi"/>
                <w:sz w:val="18"/>
                <w:szCs w:val="18"/>
                <w:lang w:val="el-GR"/>
              </w:rPr>
              <w:t>-</w:t>
            </w:r>
            <w:r w:rsidRPr="00C6109F">
              <w:rPr>
                <w:rFonts w:asciiTheme="minorHAnsi" w:hAnsiTheme="minorHAnsi" w:cstheme="minorHAnsi"/>
                <w:sz w:val="18"/>
                <w:szCs w:val="18"/>
              </w:rPr>
              <w:t>mouse</w:t>
            </w:r>
            <w:r w:rsidRPr="00BA2A78">
              <w:rPr>
                <w:rFonts w:asciiTheme="minorHAnsi" w:hAnsiTheme="minorHAnsi" w:cstheme="minorHAnsi"/>
                <w:sz w:val="18"/>
                <w:szCs w:val="18"/>
                <w:lang w:val="el-GR"/>
              </w:rPr>
              <w:t xml:space="preserve"> </w:t>
            </w:r>
            <w:r w:rsidRPr="00C6109F">
              <w:rPr>
                <w:rFonts w:asciiTheme="minorHAnsi" w:hAnsiTheme="minorHAnsi" w:cstheme="minorHAnsi"/>
                <w:sz w:val="18"/>
                <w:szCs w:val="18"/>
              </w:rPr>
              <w:t>Ki</w:t>
            </w:r>
            <w:r w:rsidRPr="00BA2A78">
              <w:rPr>
                <w:rFonts w:asciiTheme="minorHAnsi" w:hAnsiTheme="minorHAnsi" w:cstheme="minorHAnsi"/>
                <w:sz w:val="18"/>
                <w:szCs w:val="18"/>
                <w:lang w:val="el-GR"/>
              </w:rPr>
              <w:t xml:space="preserve">-67: Να είναι </w:t>
            </w:r>
            <w:proofErr w:type="spellStart"/>
            <w:r w:rsidRPr="00BA2A78">
              <w:rPr>
                <w:rFonts w:asciiTheme="minorHAnsi" w:hAnsiTheme="minorHAnsi" w:cstheme="minorHAnsi"/>
                <w:sz w:val="18"/>
                <w:szCs w:val="18"/>
                <w:lang w:val="el-GR"/>
              </w:rPr>
              <w:t>μονοκλωνικό</w:t>
            </w:r>
            <w:proofErr w:type="spellEnd"/>
            <w:r w:rsidRPr="00BA2A78">
              <w:rPr>
                <w:rFonts w:asciiTheme="minorHAnsi" w:hAnsiTheme="minorHAnsi" w:cstheme="minorHAnsi"/>
                <w:sz w:val="18"/>
                <w:szCs w:val="18"/>
                <w:lang w:val="el-GR"/>
              </w:rPr>
              <w:t xml:space="preserve"> αντίσωμα, κλώνου 16</w:t>
            </w:r>
            <w:r w:rsidRPr="00BA2A78">
              <w:rPr>
                <w:rFonts w:asciiTheme="minorHAnsi" w:hAnsiTheme="minorHAnsi" w:cstheme="minorHAnsi"/>
                <w:sz w:val="18"/>
                <w:szCs w:val="18"/>
                <w:lang w:val="en-US"/>
              </w:rPr>
              <w:t>A</w:t>
            </w:r>
            <w:r w:rsidRPr="00BA2A78">
              <w:rPr>
                <w:rFonts w:asciiTheme="minorHAnsi" w:hAnsiTheme="minorHAnsi" w:cstheme="minorHAnsi"/>
                <w:sz w:val="18"/>
                <w:szCs w:val="18"/>
                <w:lang w:val="el-GR"/>
              </w:rPr>
              <w:t xml:space="preserve">8, </w:t>
            </w:r>
            <w:proofErr w:type="spellStart"/>
            <w:r w:rsidRPr="00BA2A78">
              <w:rPr>
                <w:rFonts w:asciiTheme="minorHAnsi" w:hAnsiTheme="minorHAnsi" w:cstheme="minorHAnsi"/>
                <w:sz w:val="18"/>
                <w:szCs w:val="18"/>
                <w:lang w:val="el-GR"/>
              </w:rPr>
              <w:t>ισοτύπου</w:t>
            </w:r>
            <w:proofErr w:type="spellEnd"/>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Rat</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IgG</w:t>
            </w:r>
            <w:r w:rsidRPr="00BA2A78">
              <w:rPr>
                <w:rFonts w:asciiTheme="minorHAnsi" w:hAnsiTheme="minorHAnsi" w:cstheme="minorHAnsi"/>
                <w:sz w:val="18"/>
                <w:szCs w:val="18"/>
                <w:lang w:val="el-GR"/>
              </w:rPr>
              <w:t>2</w:t>
            </w:r>
            <w:r w:rsidRPr="00BA2A78">
              <w:rPr>
                <w:rFonts w:asciiTheme="minorHAnsi" w:hAnsiTheme="minorHAnsi" w:cstheme="minorHAnsi"/>
                <w:sz w:val="18"/>
                <w:szCs w:val="18"/>
                <w:lang w:val="en-US"/>
              </w:rPr>
              <w:t>a</w:t>
            </w:r>
            <w:r w:rsidRPr="00BA2A78">
              <w:rPr>
                <w:rFonts w:asciiTheme="minorHAnsi" w:hAnsiTheme="minorHAnsi" w:cstheme="minorHAnsi"/>
                <w:sz w:val="18"/>
                <w:szCs w:val="18"/>
                <w:lang w:val="el-GR"/>
              </w:rPr>
              <w:t xml:space="preserve">, κ, με αντιδραστικότητα έναντι ποντικού, παραγόμενο σε ξενιστή αρουραίο και </w:t>
            </w:r>
            <w:proofErr w:type="spellStart"/>
            <w:r w:rsidRPr="00BA2A78">
              <w:rPr>
                <w:rFonts w:asciiTheme="minorHAnsi" w:hAnsiTheme="minorHAnsi" w:cstheme="minorHAnsi"/>
                <w:sz w:val="18"/>
                <w:szCs w:val="18"/>
                <w:lang w:val="el-GR"/>
              </w:rPr>
              <w:t>ανοσογόνο</w:t>
            </w:r>
            <w:proofErr w:type="spellEnd"/>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E</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coli</w:t>
            </w:r>
            <w:r w:rsidRPr="00BA2A78">
              <w:rPr>
                <w:rFonts w:asciiTheme="minorHAnsi" w:hAnsiTheme="minorHAnsi" w:cstheme="minorHAnsi"/>
                <w:sz w:val="18"/>
                <w:szCs w:val="18"/>
                <w:lang w:val="el-GR"/>
              </w:rPr>
              <w:t xml:space="preserve"> που εξέφρασε μερική </w:t>
            </w:r>
            <w:proofErr w:type="spellStart"/>
            <w:r w:rsidRPr="00BA2A78">
              <w:rPr>
                <w:rFonts w:asciiTheme="minorHAnsi" w:hAnsiTheme="minorHAnsi" w:cstheme="minorHAnsi"/>
                <w:sz w:val="18"/>
                <w:szCs w:val="18"/>
                <w:lang w:val="el-GR"/>
              </w:rPr>
              <w:t>ανασυνδυασμένη</w:t>
            </w:r>
            <w:proofErr w:type="spellEnd"/>
            <w:r w:rsidRPr="00BA2A78">
              <w:rPr>
                <w:rFonts w:asciiTheme="minorHAnsi" w:hAnsiTheme="minorHAnsi" w:cstheme="minorHAnsi"/>
                <w:sz w:val="18"/>
                <w:szCs w:val="18"/>
                <w:lang w:val="el-GR"/>
              </w:rPr>
              <w:t xml:space="preserve"> πρωτεΐνη </w:t>
            </w:r>
            <w:r w:rsidRPr="00BA2A78">
              <w:rPr>
                <w:rFonts w:asciiTheme="minorHAnsi" w:hAnsiTheme="minorHAnsi" w:cstheme="minorHAnsi"/>
                <w:sz w:val="18"/>
                <w:szCs w:val="18"/>
                <w:lang w:val="en-US"/>
              </w:rPr>
              <w:t>Ki</w:t>
            </w:r>
            <w:r w:rsidRPr="00BA2A78">
              <w:rPr>
                <w:rFonts w:asciiTheme="minorHAnsi" w:hAnsiTheme="minorHAnsi" w:cstheme="minorHAnsi"/>
                <w:sz w:val="18"/>
                <w:szCs w:val="18"/>
                <w:lang w:val="el-GR"/>
              </w:rPr>
              <w:t xml:space="preserve">-67 ποντικού, 1816-2163 </w:t>
            </w:r>
            <w:r w:rsidRPr="00BA2A78">
              <w:rPr>
                <w:rFonts w:asciiTheme="minorHAnsi" w:hAnsiTheme="minorHAnsi" w:cstheme="minorHAnsi"/>
                <w:sz w:val="18"/>
                <w:szCs w:val="18"/>
                <w:lang w:val="en-US"/>
              </w:rPr>
              <w:t>aa</w:t>
            </w:r>
            <w:r w:rsidRPr="00BA2A78">
              <w:rPr>
                <w:rFonts w:asciiTheme="minorHAnsi" w:hAnsiTheme="minorHAnsi" w:cstheme="minorHAnsi"/>
                <w:sz w:val="18"/>
                <w:szCs w:val="18"/>
                <w:lang w:val="el-GR"/>
              </w:rPr>
              <w:t xml:space="preserve">. Η </w:t>
            </w:r>
            <w:proofErr w:type="spellStart"/>
            <w:r w:rsidRPr="00BA2A78">
              <w:rPr>
                <w:rFonts w:asciiTheme="minorHAnsi" w:hAnsiTheme="minorHAnsi" w:cstheme="minorHAnsi"/>
                <w:sz w:val="18"/>
                <w:szCs w:val="18"/>
                <w:lang w:val="el-GR"/>
              </w:rPr>
              <w:t>ανοσοσφαιρίνη</w:t>
            </w:r>
            <w:proofErr w:type="spellEnd"/>
            <w:r w:rsidRPr="00BA2A78">
              <w:rPr>
                <w:rFonts w:asciiTheme="minorHAnsi" w:hAnsiTheme="minorHAnsi" w:cstheme="minorHAnsi"/>
                <w:sz w:val="18"/>
                <w:szCs w:val="18"/>
                <w:lang w:val="el-GR"/>
              </w:rPr>
              <w:t xml:space="preserve"> να έχει καθαριστεί με χρωματογραφία συγγένειας και να έχει συζευχθεί με το </w:t>
            </w:r>
            <w:proofErr w:type="spellStart"/>
            <w:r w:rsidRPr="00BA2A78">
              <w:rPr>
                <w:rFonts w:asciiTheme="minorHAnsi" w:hAnsiTheme="minorHAnsi" w:cstheme="minorHAnsi"/>
                <w:sz w:val="18"/>
                <w:szCs w:val="18"/>
                <w:lang w:val="el-GR"/>
              </w:rPr>
              <w:t>φθοριόχρωμα</w:t>
            </w:r>
            <w:proofErr w:type="spellEnd"/>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Pacific</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Blue</w:t>
            </w:r>
            <w:r w:rsidRPr="00BA2A78">
              <w:rPr>
                <w:rFonts w:asciiTheme="minorHAnsi" w:hAnsiTheme="minorHAnsi" w:cstheme="minorHAnsi"/>
                <w:sz w:val="18"/>
                <w:szCs w:val="18"/>
                <w:lang w:val="el-GR"/>
              </w:rPr>
              <w:t xml:space="preserve"> υπό βέλτιστες συνθήκες. Το αντίσωμα να διατίθεται σε ρυθμιστικό διάλυμα φωσφορικών αλάτων (</w:t>
            </w:r>
            <w:r w:rsidRPr="00BA2A78">
              <w:rPr>
                <w:rFonts w:asciiTheme="minorHAnsi" w:hAnsiTheme="minorHAnsi" w:cstheme="minorHAnsi"/>
                <w:sz w:val="18"/>
                <w:szCs w:val="18"/>
                <w:lang w:val="en-US"/>
              </w:rPr>
              <w:t>PBS</w:t>
            </w:r>
            <w:r w:rsidRPr="00BA2A78">
              <w:rPr>
                <w:rFonts w:asciiTheme="minorHAnsi" w:hAnsiTheme="minorHAnsi" w:cstheme="minorHAnsi"/>
                <w:sz w:val="18"/>
                <w:szCs w:val="18"/>
                <w:lang w:val="el-GR"/>
              </w:rPr>
              <w:t xml:space="preserve">), </w:t>
            </w:r>
            <w:r w:rsidRPr="00BA2A78">
              <w:rPr>
                <w:rFonts w:asciiTheme="minorHAnsi" w:hAnsiTheme="minorHAnsi" w:cstheme="minorHAnsi"/>
                <w:sz w:val="18"/>
                <w:szCs w:val="18"/>
                <w:lang w:val="en-US"/>
              </w:rPr>
              <w:t>pH</w:t>
            </w:r>
            <w:r w:rsidRPr="00BA2A78">
              <w:rPr>
                <w:rFonts w:asciiTheme="minorHAnsi" w:hAnsiTheme="minorHAnsi" w:cstheme="minorHAnsi"/>
                <w:sz w:val="18"/>
                <w:szCs w:val="18"/>
                <w:lang w:val="el-GR"/>
              </w:rPr>
              <w:t xml:space="preserve"> 7,2, το οποίο θα περιέχει 0,09% </w:t>
            </w:r>
            <w:proofErr w:type="spellStart"/>
            <w:r w:rsidRPr="00BA2A78">
              <w:rPr>
                <w:rFonts w:asciiTheme="minorHAnsi" w:hAnsiTheme="minorHAnsi" w:cstheme="minorHAnsi"/>
                <w:sz w:val="18"/>
                <w:szCs w:val="18"/>
                <w:lang w:val="el-GR"/>
              </w:rPr>
              <w:t>αζίδιο</w:t>
            </w:r>
            <w:proofErr w:type="spellEnd"/>
            <w:r w:rsidRPr="00BA2A78">
              <w:rPr>
                <w:rFonts w:asciiTheme="minorHAnsi" w:hAnsiTheme="minorHAnsi" w:cstheme="minorHAnsi"/>
                <w:sz w:val="18"/>
                <w:szCs w:val="18"/>
                <w:lang w:val="el-GR"/>
              </w:rPr>
              <w:t xml:space="preserve"> του νατρίου. Να είναι κατάλληλο για εφαρμογές </w:t>
            </w:r>
            <w:proofErr w:type="spellStart"/>
            <w:r w:rsidRPr="00BA2A78">
              <w:rPr>
                <w:rFonts w:asciiTheme="minorHAnsi" w:hAnsiTheme="minorHAnsi" w:cstheme="minorHAnsi"/>
                <w:sz w:val="18"/>
                <w:szCs w:val="18"/>
                <w:lang w:val="el-GR"/>
              </w:rPr>
              <w:t>κυτταρομετρίας</w:t>
            </w:r>
            <w:proofErr w:type="spellEnd"/>
            <w:r w:rsidRPr="00BA2A78">
              <w:rPr>
                <w:rFonts w:asciiTheme="minorHAnsi" w:hAnsiTheme="minorHAnsi" w:cstheme="minorHAnsi"/>
                <w:sz w:val="18"/>
                <w:szCs w:val="18"/>
                <w:lang w:val="el-GR"/>
              </w:rPr>
              <w:t xml:space="preserve"> ροής των ενδοκυτταρικά χρωματισμένων κυττάρων, με </w:t>
            </w:r>
            <w:proofErr w:type="spellStart"/>
            <w:r w:rsidRPr="00BA2A78">
              <w:rPr>
                <w:rFonts w:asciiTheme="minorHAnsi" w:hAnsiTheme="minorHAnsi" w:cstheme="minorHAnsi"/>
                <w:sz w:val="18"/>
                <w:szCs w:val="18"/>
                <w:lang w:val="el-GR"/>
              </w:rPr>
              <w:t>συνιστώμενη</w:t>
            </w:r>
            <w:proofErr w:type="spellEnd"/>
            <w:r w:rsidRPr="00BA2A78">
              <w:rPr>
                <w:rFonts w:asciiTheme="minorHAnsi" w:hAnsiTheme="minorHAnsi" w:cstheme="minorHAnsi"/>
                <w:sz w:val="18"/>
                <w:szCs w:val="18"/>
                <w:lang w:val="el-GR"/>
              </w:rPr>
              <w:t xml:space="preserve"> χρήση ≤ 1.0 µ</w:t>
            </w:r>
            <w:r w:rsidRPr="00BA2A78">
              <w:rPr>
                <w:rFonts w:asciiTheme="minorHAnsi" w:hAnsiTheme="minorHAnsi" w:cstheme="minorHAnsi"/>
                <w:sz w:val="18"/>
                <w:szCs w:val="18"/>
                <w:lang w:val="en-US"/>
              </w:rPr>
              <w:t>g</w:t>
            </w:r>
            <w:r w:rsidRPr="00BA2A78">
              <w:rPr>
                <w:rFonts w:asciiTheme="minorHAnsi" w:hAnsiTheme="minorHAnsi" w:cstheme="minorHAnsi"/>
                <w:sz w:val="18"/>
                <w:szCs w:val="18"/>
                <w:lang w:val="el-GR"/>
              </w:rPr>
              <w:t xml:space="preserve"> ανά 10⁶ κύτταρα σε συνολικό όγκο 100 μ</w:t>
            </w:r>
            <w:r w:rsidRPr="00BA2A78">
              <w:rPr>
                <w:rFonts w:asciiTheme="minorHAnsi" w:hAnsiTheme="minorHAnsi" w:cstheme="minorHAnsi"/>
                <w:sz w:val="18"/>
                <w:szCs w:val="18"/>
                <w:lang w:val="en-US"/>
              </w:rPr>
              <w:t>l</w:t>
            </w:r>
            <w:r w:rsidRPr="00BA2A78">
              <w:rPr>
                <w:rFonts w:asciiTheme="minorHAnsi" w:hAnsiTheme="minorHAnsi" w:cstheme="minorHAnsi"/>
                <w:sz w:val="18"/>
                <w:szCs w:val="18"/>
                <w:lang w:val="el-GR"/>
              </w:rPr>
              <w:t xml:space="preserve"> ή 100 µ</w:t>
            </w:r>
            <w:r w:rsidRPr="00BA2A78">
              <w:rPr>
                <w:rFonts w:asciiTheme="minorHAnsi" w:hAnsiTheme="minorHAnsi" w:cstheme="minorHAnsi"/>
                <w:sz w:val="18"/>
                <w:szCs w:val="18"/>
                <w:lang w:val="en-US"/>
              </w:rPr>
              <w:t>l</w:t>
            </w:r>
            <w:r w:rsidRPr="00BA2A78">
              <w:rPr>
                <w:rFonts w:asciiTheme="minorHAnsi" w:hAnsiTheme="minorHAnsi" w:cstheme="minorHAnsi"/>
                <w:sz w:val="18"/>
                <w:szCs w:val="18"/>
                <w:lang w:val="el-GR"/>
              </w:rPr>
              <w:t xml:space="preserve"> ολικού αίματος. Να διατίθεται σε συσκευασία 100 µ</w:t>
            </w:r>
            <w:r w:rsidRPr="00BA2A78">
              <w:rPr>
                <w:rFonts w:asciiTheme="minorHAnsi" w:hAnsiTheme="minorHAnsi" w:cstheme="minorHAnsi"/>
                <w:sz w:val="18"/>
                <w:szCs w:val="18"/>
                <w:lang w:val="en-US"/>
              </w:rPr>
              <w:t>g</w:t>
            </w:r>
            <w:r w:rsidRPr="00BA2A78">
              <w:rPr>
                <w:rFonts w:asciiTheme="minorHAnsi" w:hAnsiTheme="minorHAnsi" w:cstheme="minorHAnsi"/>
                <w:sz w:val="18"/>
                <w:szCs w:val="18"/>
                <w:lang w:val="el-GR"/>
              </w:rPr>
              <w:t xml:space="preserve">, με συγκέντρωση 0.5 </w:t>
            </w:r>
            <w:r w:rsidRPr="00BA2A78">
              <w:rPr>
                <w:rFonts w:asciiTheme="minorHAnsi" w:hAnsiTheme="minorHAnsi" w:cstheme="minorHAnsi"/>
                <w:sz w:val="18"/>
                <w:szCs w:val="18"/>
                <w:lang w:val="en-US"/>
              </w:rPr>
              <w:t>mg</w:t>
            </w:r>
            <w:r w:rsidRPr="00BA2A78">
              <w:rPr>
                <w:rFonts w:asciiTheme="minorHAnsi" w:hAnsiTheme="minorHAnsi" w:cstheme="minorHAnsi"/>
                <w:sz w:val="18"/>
                <w:szCs w:val="18"/>
                <w:lang w:val="el-GR"/>
              </w:rPr>
              <w:t>/</w:t>
            </w:r>
            <w:r w:rsidRPr="00BA2A78">
              <w:rPr>
                <w:rFonts w:asciiTheme="minorHAnsi" w:hAnsiTheme="minorHAnsi" w:cstheme="minorHAnsi"/>
                <w:sz w:val="18"/>
                <w:szCs w:val="18"/>
                <w:lang w:val="en-US"/>
              </w:rPr>
              <w:t>ml</w:t>
            </w:r>
            <w:r w:rsidRPr="00BA2A78">
              <w:rPr>
                <w:rFonts w:asciiTheme="minorHAnsi" w:hAnsiTheme="minorHAnsi" w:cstheme="minorHAnsi"/>
                <w:sz w:val="18"/>
                <w:szCs w:val="18"/>
                <w:lang w:val="el-GR"/>
              </w:rPr>
              <w:t>, να προορίζεται για ερευνητική χρήση και να συνοδεύεται από  βιβλιογραφική τεκμηρίωση.</w:t>
            </w:r>
          </w:p>
        </w:tc>
        <w:tc>
          <w:tcPr>
            <w:tcW w:w="595" w:type="pct"/>
            <w:tcBorders>
              <w:top w:val="single" w:sz="4" w:space="0" w:color="auto"/>
              <w:left w:val="single" w:sz="4" w:space="0" w:color="auto"/>
              <w:bottom w:val="single" w:sz="4" w:space="0" w:color="auto"/>
              <w:right w:val="single" w:sz="4" w:space="0" w:color="auto"/>
            </w:tcBorders>
          </w:tcPr>
          <w:p w:rsidR="00A45178" w:rsidRPr="00BA2A78"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sz w:val="18"/>
                <w:szCs w:val="18"/>
              </w:rPr>
              <w:t>100 µg</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794E4F"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b/>
                <w:sz w:val="18"/>
                <w:szCs w:val="18"/>
                <w:lang w:val="el-GR"/>
              </w:rPr>
              <w:t>6</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rPr>
                <w:rFonts w:asciiTheme="minorHAnsi" w:hAnsiTheme="minorHAnsi" w:cstheme="minorHAnsi"/>
                <w:sz w:val="18"/>
                <w:szCs w:val="18"/>
                <w:lang w:val="el-GR"/>
              </w:rPr>
            </w:pPr>
            <w:r w:rsidRPr="00C6109F">
              <w:rPr>
                <w:rFonts w:asciiTheme="minorHAnsi" w:hAnsiTheme="minorHAnsi" w:cstheme="minorHAnsi"/>
                <w:b/>
                <w:sz w:val="18"/>
                <w:szCs w:val="18"/>
                <w:lang w:val="el-GR"/>
              </w:rPr>
              <w:t xml:space="preserve">ΤΜΗΜΑ 6 – ΥΛΙΚΑ ΓΙΑ ΕΚΧΥΛΙΣΗ ΠΡΩΤΕΪΝΩΝ ΚΑΙ </w:t>
            </w:r>
            <w:r w:rsidRPr="00C6109F">
              <w:rPr>
                <w:rFonts w:asciiTheme="minorHAnsi" w:hAnsiTheme="minorHAnsi" w:cstheme="minorHAnsi"/>
                <w:b/>
                <w:sz w:val="18"/>
                <w:szCs w:val="18"/>
                <w:lang w:val="en-US"/>
              </w:rPr>
              <w:t>RNA</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6.1</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E63F31" w:rsidRDefault="00A45178" w:rsidP="003C2180">
            <w:pPr>
              <w:rPr>
                <w:rFonts w:asciiTheme="minorHAnsi" w:hAnsiTheme="minorHAnsi" w:cstheme="minorHAnsi"/>
                <w:color w:val="000000"/>
                <w:sz w:val="18"/>
                <w:szCs w:val="18"/>
                <w:lang w:val="en-US"/>
              </w:rPr>
            </w:pPr>
            <w:r w:rsidRPr="00C6109F">
              <w:rPr>
                <w:rFonts w:asciiTheme="minorHAnsi" w:hAnsiTheme="minorHAnsi" w:cstheme="minorHAnsi"/>
                <w:color w:val="000000"/>
                <w:sz w:val="18"/>
                <w:szCs w:val="18"/>
              </w:rPr>
              <w:t>Papain from papaya latex</w:t>
            </w:r>
            <w:r w:rsidRPr="00FE690B">
              <w:rPr>
                <w:rFonts w:asciiTheme="minorHAnsi" w:hAnsiTheme="minorHAnsi" w:cstheme="minorHAnsi"/>
                <w:color w:val="000000"/>
                <w:sz w:val="18"/>
                <w:szCs w:val="18"/>
                <w:lang w:val="en-US"/>
              </w:rPr>
              <w:t xml:space="preserve"> </w:t>
            </w:r>
            <w:r w:rsidRPr="00C6109F">
              <w:rPr>
                <w:rFonts w:asciiTheme="minorHAnsi" w:hAnsiTheme="minorHAnsi" w:cstheme="minorHAnsi"/>
                <w:color w:val="000000"/>
                <w:sz w:val="18"/>
                <w:szCs w:val="18"/>
              </w:rPr>
              <w:t>buffered aqueous suspension, 2× Crystallized, ≥16 units/mg protein</w:t>
            </w:r>
            <w:r w:rsidRPr="00E63F31">
              <w:rPr>
                <w:rFonts w:asciiTheme="minorHAnsi" w:hAnsiTheme="minorHAnsi" w:cstheme="minorHAnsi"/>
                <w:color w:val="000000"/>
                <w:sz w:val="18"/>
                <w:szCs w:val="18"/>
                <w:lang w:val="en-US"/>
              </w:rPr>
              <w:t>: form: buffered aqueous suspension</w:t>
            </w:r>
          </w:p>
          <w:p w:rsidR="00A45178" w:rsidRPr="00E63F31" w:rsidRDefault="00A45178" w:rsidP="003C2180">
            <w:pPr>
              <w:rPr>
                <w:rFonts w:asciiTheme="minorHAnsi" w:hAnsiTheme="minorHAnsi" w:cstheme="minorHAnsi"/>
                <w:color w:val="000000"/>
                <w:sz w:val="18"/>
                <w:szCs w:val="18"/>
                <w:lang w:val="en-US"/>
              </w:rPr>
            </w:pPr>
            <w:r w:rsidRPr="00E63F31">
              <w:rPr>
                <w:rFonts w:asciiTheme="minorHAnsi" w:hAnsiTheme="minorHAnsi" w:cstheme="minorHAnsi"/>
                <w:color w:val="000000"/>
                <w:sz w:val="18"/>
                <w:szCs w:val="18"/>
                <w:lang w:val="en-US"/>
              </w:rPr>
              <w:t>quality: 2× Crystallized</w:t>
            </w:r>
          </w:p>
          <w:p w:rsidR="00A45178" w:rsidRPr="00E63F31" w:rsidRDefault="00A45178" w:rsidP="003C2180">
            <w:pPr>
              <w:rPr>
                <w:rFonts w:asciiTheme="minorHAnsi" w:hAnsiTheme="minorHAnsi" w:cstheme="minorHAnsi"/>
                <w:color w:val="000000"/>
                <w:sz w:val="18"/>
                <w:szCs w:val="18"/>
                <w:lang w:val="en-US"/>
              </w:rPr>
            </w:pPr>
            <w:r w:rsidRPr="00E63F31">
              <w:rPr>
                <w:rFonts w:asciiTheme="minorHAnsi" w:hAnsiTheme="minorHAnsi" w:cstheme="minorHAnsi"/>
                <w:color w:val="000000"/>
                <w:sz w:val="18"/>
                <w:szCs w:val="18"/>
                <w:lang w:val="en-US"/>
              </w:rPr>
              <w:t>specific activity: ≥16 units/mg protein</w:t>
            </w:r>
          </w:p>
          <w:p w:rsidR="00A45178" w:rsidRPr="00E63F31" w:rsidRDefault="00A45178" w:rsidP="003C2180">
            <w:pPr>
              <w:rPr>
                <w:rFonts w:asciiTheme="minorHAnsi" w:hAnsiTheme="minorHAnsi" w:cstheme="minorHAnsi"/>
                <w:color w:val="000000"/>
                <w:sz w:val="18"/>
                <w:szCs w:val="18"/>
                <w:lang w:val="en-US"/>
              </w:rPr>
            </w:pPr>
            <w:r w:rsidRPr="00E63F31">
              <w:rPr>
                <w:rFonts w:asciiTheme="minorHAnsi" w:hAnsiTheme="minorHAnsi" w:cstheme="minorHAnsi"/>
                <w:color w:val="000000"/>
                <w:sz w:val="18"/>
                <w:szCs w:val="18"/>
                <w:lang w:val="en-US"/>
              </w:rPr>
              <w:t xml:space="preserve">mol </w:t>
            </w:r>
            <w:proofErr w:type="spellStart"/>
            <w:r w:rsidRPr="00E63F31">
              <w:rPr>
                <w:rFonts w:asciiTheme="minorHAnsi" w:hAnsiTheme="minorHAnsi" w:cstheme="minorHAnsi"/>
                <w:color w:val="000000"/>
                <w:sz w:val="18"/>
                <w:szCs w:val="18"/>
                <w:lang w:val="en-US"/>
              </w:rPr>
              <w:t>wt</w:t>
            </w:r>
            <w:proofErr w:type="spellEnd"/>
            <w:r w:rsidRPr="00E63F31">
              <w:rPr>
                <w:rFonts w:asciiTheme="minorHAnsi" w:hAnsiTheme="minorHAnsi" w:cstheme="minorHAnsi"/>
                <w:color w:val="000000"/>
                <w:sz w:val="18"/>
                <w:szCs w:val="18"/>
                <w:lang w:val="en-US"/>
              </w:rPr>
              <w:t xml:space="preserve">: 23.4 </w:t>
            </w:r>
            <w:proofErr w:type="spellStart"/>
            <w:r w:rsidRPr="00E63F31">
              <w:rPr>
                <w:rFonts w:asciiTheme="minorHAnsi" w:hAnsiTheme="minorHAnsi" w:cstheme="minorHAnsi"/>
                <w:color w:val="000000"/>
                <w:sz w:val="18"/>
                <w:szCs w:val="18"/>
                <w:lang w:val="en-US"/>
              </w:rPr>
              <w:t>kDa</w:t>
            </w:r>
            <w:proofErr w:type="spellEnd"/>
          </w:p>
          <w:p w:rsidR="00A45178" w:rsidRPr="00E63F31" w:rsidRDefault="00A45178" w:rsidP="003C2180">
            <w:pPr>
              <w:rPr>
                <w:rFonts w:asciiTheme="minorHAnsi" w:hAnsiTheme="minorHAnsi" w:cstheme="minorHAnsi"/>
                <w:sz w:val="18"/>
                <w:szCs w:val="18"/>
                <w:lang w:val="en-US"/>
              </w:rPr>
            </w:pPr>
            <w:r w:rsidRPr="00E63F31">
              <w:rPr>
                <w:rFonts w:asciiTheme="minorHAnsi" w:hAnsiTheme="minorHAnsi" w:cstheme="minorHAnsi"/>
                <w:color w:val="000000"/>
                <w:sz w:val="18"/>
                <w:szCs w:val="18"/>
                <w:lang w:val="en-US"/>
              </w:rPr>
              <w:t>One unit will hydrolyze 1.0 micromole of N-Alpha-Benzoyl-L-Arginine Ethyl Ester (BAEE) per minute at pH 6.2 at 25 deg C.</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3</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100mg</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6.2</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F65203" w:rsidRDefault="00A45178" w:rsidP="003C2180">
            <w:pPr>
              <w:rPr>
                <w:rFonts w:asciiTheme="minorHAnsi" w:hAnsiTheme="minorHAnsi" w:cstheme="minorHAnsi"/>
                <w:color w:val="000000"/>
                <w:sz w:val="18"/>
                <w:szCs w:val="18"/>
                <w:lang w:val="en-US"/>
              </w:rPr>
            </w:pPr>
            <w:proofErr w:type="spellStart"/>
            <w:r w:rsidRPr="00C6109F">
              <w:rPr>
                <w:rFonts w:asciiTheme="minorHAnsi" w:hAnsiTheme="minorHAnsi" w:cstheme="minorHAnsi"/>
                <w:color w:val="000000"/>
                <w:sz w:val="18"/>
                <w:szCs w:val="18"/>
              </w:rPr>
              <w:t>PhosSTOP</w:t>
            </w:r>
            <w:proofErr w:type="spellEnd"/>
            <w:r w:rsidRPr="00C6109F">
              <w:rPr>
                <w:rFonts w:asciiTheme="minorHAnsi" w:hAnsiTheme="minorHAnsi" w:cstheme="minorHAnsi"/>
                <w:color w:val="000000"/>
                <w:sz w:val="18"/>
                <w:szCs w:val="18"/>
              </w:rPr>
              <w:t>™</w:t>
            </w:r>
            <w:r w:rsidRPr="00F65203">
              <w:rPr>
                <w:rFonts w:asciiTheme="minorHAnsi" w:hAnsiTheme="minorHAnsi" w:cstheme="minorHAnsi"/>
                <w:color w:val="000000"/>
                <w:sz w:val="18"/>
                <w:szCs w:val="18"/>
                <w:lang w:val="en-US"/>
              </w:rPr>
              <w:t>: sufficient for 20 10mL buffer preparations, suitable for tissue processing, suitable for immunoprecipitation (IP)</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form: tablet</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usage: sufficient for 20 10mL buffer preparations</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packaging: pkg of 20 tablets (04906837001)</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technique(s)</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immunoprecipitation (IP): suitable</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tissue processing: suitable</w:t>
            </w:r>
          </w:p>
          <w:p w:rsidR="00A45178" w:rsidRPr="00F65203" w:rsidRDefault="00A45178" w:rsidP="003C2180">
            <w:pPr>
              <w:rPr>
                <w:rFonts w:asciiTheme="minorHAnsi" w:hAnsiTheme="minorHAnsi" w:cstheme="minorHAnsi"/>
                <w:color w:val="000000"/>
                <w:sz w:val="18"/>
                <w:szCs w:val="18"/>
                <w:lang w:val="el-GR"/>
              </w:rPr>
            </w:pPr>
            <w:proofErr w:type="spellStart"/>
            <w:r w:rsidRPr="00F65203">
              <w:rPr>
                <w:rFonts w:asciiTheme="minorHAnsi" w:hAnsiTheme="minorHAnsi" w:cstheme="minorHAnsi"/>
                <w:color w:val="000000"/>
                <w:sz w:val="18"/>
                <w:szCs w:val="18"/>
                <w:lang w:val="el-GR"/>
              </w:rPr>
              <w:t>solubility</w:t>
            </w:r>
            <w:proofErr w:type="spellEnd"/>
          </w:p>
          <w:p w:rsidR="00A45178" w:rsidRPr="00F65203" w:rsidRDefault="00A45178" w:rsidP="003C2180">
            <w:pPr>
              <w:rPr>
                <w:rFonts w:asciiTheme="minorHAnsi" w:hAnsiTheme="minorHAnsi" w:cstheme="minorHAnsi"/>
                <w:sz w:val="18"/>
                <w:szCs w:val="18"/>
                <w:lang w:val="el-GR"/>
              </w:rPr>
            </w:pPr>
            <w:proofErr w:type="spellStart"/>
            <w:r w:rsidRPr="00F65203">
              <w:rPr>
                <w:rFonts w:asciiTheme="minorHAnsi" w:hAnsiTheme="minorHAnsi" w:cstheme="minorHAnsi"/>
                <w:color w:val="000000"/>
                <w:sz w:val="18"/>
                <w:szCs w:val="18"/>
                <w:lang w:val="el-GR"/>
              </w:rPr>
              <w:t>aqueous</w:t>
            </w:r>
            <w:proofErr w:type="spellEnd"/>
            <w:r w:rsidRPr="00F65203">
              <w:rPr>
                <w:rFonts w:asciiTheme="minorHAnsi" w:hAnsiTheme="minorHAnsi" w:cstheme="minorHAnsi"/>
                <w:color w:val="000000"/>
                <w:sz w:val="18"/>
                <w:szCs w:val="18"/>
                <w:lang w:val="el-GR"/>
              </w:rPr>
              <w:t xml:space="preserve"> </w:t>
            </w:r>
            <w:proofErr w:type="spellStart"/>
            <w:r w:rsidRPr="00F65203">
              <w:rPr>
                <w:rFonts w:asciiTheme="minorHAnsi" w:hAnsiTheme="minorHAnsi" w:cstheme="minorHAnsi"/>
                <w:color w:val="000000"/>
                <w:sz w:val="18"/>
                <w:szCs w:val="18"/>
                <w:lang w:val="el-GR"/>
              </w:rPr>
              <w:t>buffer</w:t>
            </w:r>
            <w:proofErr w:type="spellEnd"/>
            <w:r w:rsidRPr="00F65203">
              <w:rPr>
                <w:rFonts w:asciiTheme="minorHAnsi" w:hAnsiTheme="minorHAnsi" w:cstheme="minorHAnsi"/>
                <w:color w:val="000000"/>
                <w:sz w:val="18"/>
                <w:szCs w:val="18"/>
                <w:lang w:val="el-GR"/>
              </w:rPr>
              <w:t xml:space="preserve">: </w:t>
            </w:r>
            <w:proofErr w:type="spellStart"/>
            <w:r w:rsidRPr="00F65203">
              <w:rPr>
                <w:rFonts w:asciiTheme="minorHAnsi" w:hAnsiTheme="minorHAnsi" w:cstheme="minorHAnsi"/>
                <w:color w:val="000000"/>
                <w:sz w:val="18"/>
                <w:szCs w:val="18"/>
                <w:lang w:val="el-GR"/>
              </w:rPr>
              <w:t>soluble</w:t>
            </w:r>
            <w:proofErr w:type="spellEnd"/>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20tabs</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6.3</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F65203" w:rsidRDefault="00A45178" w:rsidP="003C2180">
            <w:pPr>
              <w:rPr>
                <w:rFonts w:asciiTheme="minorHAnsi" w:hAnsiTheme="minorHAnsi" w:cstheme="minorHAnsi"/>
                <w:sz w:val="18"/>
                <w:szCs w:val="18"/>
                <w:lang w:val="en-US"/>
              </w:rPr>
            </w:pPr>
            <w:proofErr w:type="spellStart"/>
            <w:r w:rsidRPr="00C6109F">
              <w:rPr>
                <w:rFonts w:asciiTheme="minorHAnsi" w:hAnsiTheme="minorHAnsi" w:cstheme="minorHAnsi"/>
                <w:sz w:val="18"/>
                <w:szCs w:val="18"/>
              </w:rPr>
              <w:t>cOmplete</w:t>
            </w:r>
            <w:proofErr w:type="spellEnd"/>
            <w:r w:rsidRPr="00C6109F">
              <w:rPr>
                <w:rFonts w:asciiTheme="minorHAnsi" w:hAnsiTheme="minorHAnsi" w:cstheme="minorHAnsi"/>
                <w:sz w:val="18"/>
                <w:szCs w:val="18"/>
              </w:rPr>
              <w:t>™, Mini Protease Inhibitor Cocktail</w:t>
            </w:r>
            <w:r w:rsidRPr="00F65203">
              <w:rPr>
                <w:rFonts w:asciiTheme="minorHAnsi" w:hAnsiTheme="minorHAnsi" w:cstheme="minorHAnsi"/>
                <w:sz w:val="18"/>
                <w:szCs w:val="18"/>
                <w:lang w:val="en-US"/>
              </w:rPr>
              <w:t>: Tablets provided in a glass vial</w:t>
            </w:r>
          </w:p>
          <w:p w:rsidR="00A45178" w:rsidRPr="00F65203" w:rsidRDefault="00A45178" w:rsidP="003C2180">
            <w:pPr>
              <w:rPr>
                <w:rFonts w:asciiTheme="minorHAnsi" w:hAnsiTheme="minorHAnsi" w:cstheme="minorHAnsi"/>
                <w:sz w:val="18"/>
                <w:szCs w:val="18"/>
                <w:lang w:val="en-US"/>
              </w:rPr>
            </w:pPr>
            <w:r w:rsidRPr="00F65203">
              <w:rPr>
                <w:rFonts w:asciiTheme="minorHAnsi" w:hAnsiTheme="minorHAnsi" w:cstheme="minorHAnsi"/>
                <w:sz w:val="18"/>
                <w:szCs w:val="18"/>
                <w:lang w:val="en-US"/>
              </w:rPr>
              <w:t>form: tablet</w:t>
            </w:r>
          </w:p>
          <w:p w:rsidR="00A45178" w:rsidRPr="00F65203" w:rsidRDefault="00A45178" w:rsidP="003C2180">
            <w:pPr>
              <w:rPr>
                <w:rFonts w:asciiTheme="minorHAnsi" w:hAnsiTheme="minorHAnsi" w:cstheme="minorHAnsi"/>
                <w:sz w:val="18"/>
                <w:szCs w:val="18"/>
                <w:lang w:val="en-US"/>
              </w:rPr>
            </w:pPr>
            <w:r w:rsidRPr="00F65203">
              <w:rPr>
                <w:rFonts w:asciiTheme="minorHAnsi" w:hAnsiTheme="minorHAnsi" w:cstheme="minorHAnsi"/>
                <w:sz w:val="18"/>
                <w:szCs w:val="18"/>
                <w:lang w:val="en-US"/>
              </w:rPr>
              <w:lastRenderedPageBreak/>
              <w:t>usage: sufficient for 25 10mL extraction solution preparations</w:t>
            </w:r>
          </w:p>
          <w:p w:rsidR="00A45178" w:rsidRPr="00F65203" w:rsidRDefault="00A45178" w:rsidP="003C2180">
            <w:pPr>
              <w:rPr>
                <w:rFonts w:asciiTheme="minorHAnsi" w:hAnsiTheme="minorHAnsi" w:cstheme="minorHAnsi"/>
                <w:sz w:val="18"/>
                <w:szCs w:val="18"/>
                <w:lang w:val="en-US"/>
              </w:rPr>
            </w:pPr>
            <w:r w:rsidRPr="00F65203">
              <w:rPr>
                <w:rFonts w:asciiTheme="minorHAnsi" w:hAnsiTheme="minorHAnsi" w:cstheme="minorHAnsi"/>
                <w:sz w:val="18"/>
                <w:szCs w:val="18"/>
                <w:lang w:val="en-US"/>
              </w:rPr>
              <w:t>technique(s): tissue processing: suitable</w:t>
            </w:r>
          </w:p>
          <w:p w:rsidR="00A45178" w:rsidRPr="00F65203" w:rsidRDefault="00A45178" w:rsidP="003C2180">
            <w:pPr>
              <w:rPr>
                <w:rFonts w:asciiTheme="minorHAnsi" w:hAnsiTheme="minorHAnsi" w:cstheme="minorHAnsi"/>
                <w:sz w:val="18"/>
                <w:szCs w:val="18"/>
                <w:lang w:val="en-US"/>
              </w:rPr>
            </w:pPr>
            <w:r w:rsidRPr="00F65203">
              <w:rPr>
                <w:rFonts w:asciiTheme="minorHAnsi" w:hAnsiTheme="minorHAnsi" w:cstheme="minorHAnsi"/>
                <w:sz w:val="18"/>
                <w:szCs w:val="18"/>
                <w:lang w:val="en-US"/>
              </w:rPr>
              <w:t>solubility: water: soluble</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packaging: vial of 25 tablets</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6.4</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F65203" w:rsidRDefault="00A45178" w:rsidP="003C2180">
            <w:pPr>
              <w:rPr>
                <w:rFonts w:asciiTheme="minorHAnsi" w:hAnsiTheme="minorHAnsi" w:cstheme="minorHAnsi"/>
                <w:color w:val="000000"/>
                <w:sz w:val="18"/>
                <w:szCs w:val="18"/>
                <w:lang w:val="en-US"/>
              </w:rPr>
            </w:pPr>
            <w:r w:rsidRPr="00C6109F">
              <w:rPr>
                <w:rFonts w:asciiTheme="minorHAnsi" w:hAnsiTheme="minorHAnsi" w:cstheme="minorHAnsi"/>
                <w:color w:val="000000"/>
                <w:sz w:val="18"/>
                <w:szCs w:val="18"/>
              </w:rPr>
              <w:t>Poly-ᴅ-Lysine Hydrobromide</w:t>
            </w:r>
            <w:r w:rsidRPr="00F65203">
              <w:rPr>
                <w:rFonts w:asciiTheme="minorHAnsi" w:hAnsiTheme="minorHAnsi" w:cstheme="minorHAnsi"/>
                <w:color w:val="000000"/>
                <w:sz w:val="18"/>
                <w:szCs w:val="18"/>
                <w:lang w:val="en-US"/>
              </w:rPr>
              <w:t xml:space="preserve">: synthetic, mol </w:t>
            </w:r>
            <w:proofErr w:type="spellStart"/>
            <w:r w:rsidRPr="00F65203">
              <w:rPr>
                <w:rFonts w:asciiTheme="minorHAnsi" w:hAnsiTheme="minorHAnsi" w:cstheme="minorHAnsi"/>
                <w:color w:val="000000"/>
                <w:sz w:val="18"/>
                <w:szCs w:val="18"/>
                <w:lang w:val="en-US"/>
              </w:rPr>
              <w:t>wt</w:t>
            </w:r>
            <w:proofErr w:type="spellEnd"/>
            <w:r w:rsidRPr="00F65203">
              <w:rPr>
                <w:rFonts w:asciiTheme="minorHAnsi" w:hAnsiTheme="minorHAnsi" w:cstheme="minorHAnsi"/>
                <w:color w:val="000000"/>
                <w:sz w:val="18"/>
                <w:szCs w:val="18"/>
                <w:lang w:val="en-US"/>
              </w:rPr>
              <w:t xml:space="preserve"> &gt;300,000, powder, </w:t>
            </w:r>
            <w:r w:rsidRPr="00F65203">
              <w:rPr>
                <w:rFonts w:asciiTheme="minorHAnsi" w:hAnsiTheme="minorHAnsi" w:cstheme="minorHAnsi"/>
                <w:color w:val="000000"/>
                <w:sz w:val="18"/>
                <w:szCs w:val="18"/>
                <w:lang w:val="el-GR"/>
              </w:rPr>
              <w:t>γ</w:t>
            </w:r>
            <w:r w:rsidRPr="00F65203">
              <w:rPr>
                <w:rFonts w:asciiTheme="minorHAnsi" w:hAnsiTheme="minorHAnsi" w:cstheme="minorHAnsi"/>
                <w:color w:val="000000"/>
                <w:sz w:val="18"/>
                <w:szCs w:val="18"/>
                <w:lang w:val="en-US"/>
              </w:rPr>
              <w:t xml:space="preserve">-irradiated, suitable for cell culture, </w:t>
            </w:r>
            <w:proofErr w:type="spellStart"/>
            <w:r w:rsidRPr="00F65203">
              <w:rPr>
                <w:rFonts w:asciiTheme="minorHAnsi" w:hAnsiTheme="minorHAnsi" w:cstheme="minorHAnsi"/>
                <w:color w:val="000000"/>
                <w:sz w:val="18"/>
                <w:szCs w:val="18"/>
                <w:lang w:val="en-US"/>
              </w:rPr>
              <w:t>BioXtra</w:t>
            </w:r>
            <w:proofErr w:type="spellEnd"/>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biological source</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synthetic (chemical)</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 xml:space="preserve">sterility: </w:t>
            </w:r>
            <w:r w:rsidRPr="00F65203">
              <w:rPr>
                <w:rFonts w:asciiTheme="minorHAnsi" w:hAnsiTheme="minorHAnsi" w:cstheme="minorHAnsi"/>
                <w:color w:val="000000"/>
                <w:sz w:val="18"/>
                <w:szCs w:val="18"/>
                <w:lang w:val="el-GR"/>
              </w:rPr>
              <w:t>γ</w:t>
            </w:r>
            <w:r w:rsidRPr="00F65203">
              <w:rPr>
                <w:rFonts w:asciiTheme="minorHAnsi" w:hAnsiTheme="minorHAnsi" w:cstheme="minorHAnsi"/>
                <w:color w:val="000000"/>
                <w:sz w:val="18"/>
                <w:szCs w:val="18"/>
                <w:lang w:val="en-US"/>
              </w:rPr>
              <w:t>-irradiated</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 xml:space="preserve">product line: </w:t>
            </w:r>
            <w:proofErr w:type="spellStart"/>
            <w:r w:rsidRPr="00F65203">
              <w:rPr>
                <w:rFonts w:asciiTheme="minorHAnsi" w:hAnsiTheme="minorHAnsi" w:cstheme="minorHAnsi"/>
                <w:color w:val="000000"/>
                <w:sz w:val="18"/>
                <w:szCs w:val="18"/>
                <w:lang w:val="en-US"/>
              </w:rPr>
              <w:t>BioReagent</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BioXtra</w:t>
            </w:r>
            <w:proofErr w:type="spellEnd"/>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form: lyophilized powder</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 xml:space="preserve">mol </w:t>
            </w:r>
            <w:proofErr w:type="spellStart"/>
            <w:r w:rsidRPr="00F65203">
              <w:rPr>
                <w:rFonts w:asciiTheme="minorHAnsi" w:hAnsiTheme="minorHAnsi" w:cstheme="minorHAnsi"/>
                <w:color w:val="000000"/>
                <w:sz w:val="18"/>
                <w:szCs w:val="18"/>
                <w:lang w:val="en-US"/>
              </w:rPr>
              <w:t>wt</w:t>
            </w:r>
            <w:proofErr w:type="spellEnd"/>
            <w:r w:rsidRPr="00F65203">
              <w:rPr>
                <w:rFonts w:asciiTheme="minorHAnsi" w:hAnsiTheme="minorHAnsi" w:cstheme="minorHAnsi"/>
                <w:color w:val="000000"/>
                <w:sz w:val="18"/>
                <w:szCs w:val="18"/>
                <w:lang w:val="en-US"/>
              </w:rPr>
              <w:t>: &gt;300,000</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packaging: pkg of 5 mg</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concentration: 0.016—0.032 mmol lysine</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technique(s): cell culture | mammalian: suitable</w:t>
            </w:r>
          </w:p>
          <w:p w:rsidR="00A45178" w:rsidRPr="00F65203" w:rsidRDefault="00A45178" w:rsidP="003C2180">
            <w:pPr>
              <w:rPr>
                <w:rFonts w:asciiTheme="minorHAnsi" w:hAnsiTheme="minorHAnsi" w:cstheme="minorHAnsi"/>
                <w:color w:val="000000"/>
                <w:sz w:val="18"/>
                <w:szCs w:val="18"/>
                <w:lang w:val="en-US"/>
              </w:rPr>
            </w:pPr>
            <w:r w:rsidRPr="00F65203">
              <w:rPr>
                <w:rFonts w:asciiTheme="minorHAnsi" w:hAnsiTheme="minorHAnsi" w:cstheme="minorHAnsi"/>
                <w:color w:val="000000"/>
                <w:sz w:val="18"/>
                <w:szCs w:val="18"/>
                <w:lang w:val="en-US"/>
              </w:rPr>
              <w:t xml:space="preserve">surface coverage: 4 </w:t>
            </w:r>
            <w:r w:rsidRPr="00F65203">
              <w:rPr>
                <w:rFonts w:asciiTheme="minorHAnsi" w:hAnsiTheme="minorHAnsi" w:cstheme="minorHAnsi"/>
                <w:color w:val="000000"/>
                <w:sz w:val="18"/>
                <w:szCs w:val="18"/>
                <w:lang w:val="el-GR"/>
              </w:rPr>
              <w:t>μ</w:t>
            </w:r>
            <w:r w:rsidRPr="00F65203">
              <w:rPr>
                <w:rFonts w:asciiTheme="minorHAnsi" w:hAnsiTheme="minorHAnsi" w:cstheme="minorHAnsi"/>
                <w:color w:val="000000"/>
                <w:sz w:val="18"/>
                <w:szCs w:val="18"/>
                <w:lang w:val="en-US"/>
              </w:rPr>
              <w:t>g/cm2</w:t>
            </w:r>
          </w:p>
          <w:p w:rsidR="00A45178" w:rsidRPr="00F65203" w:rsidRDefault="00A45178" w:rsidP="003C2180">
            <w:pPr>
              <w:rPr>
                <w:rFonts w:asciiTheme="minorHAnsi" w:hAnsiTheme="minorHAnsi" w:cstheme="minorHAnsi"/>
                <w:sz w:val="18"/>
                <w:szCs w:val="18"/>
                <w:lang w:val="en-US"/>
              </w:rPr>
            </w:pPr>
            <w:r w:rsidRPr="00F65203">
              <w:rPr>
                <w:rFonts w:asciiTheme="minorHAnsi" w:hAnsiTheme="minorHAnsi" w:cstheme="minorHAnsi"/>
                <w:color w:val="000000"/>
                <w:sz w:val="18"/>
                <w:szCs w:val="18"/>
                <w:lang w:val="en-US"/>
              </w:rPr>
              <w:t>solubility: H2O: soluble 50 mg/mL, clear, colorless</w:t>
            </w:r>
          </w:p>
        </w:tc>
        <w:tc>
          <w:tcPr>
            <w:tcW w:w="595" w:type="pct"/>
            <w:tcBorders>
              <w:top w:val="single" w:sz="4" w:space="0" w:color="auto"/>
              <w:left w:val="single" w:sz="4" w:space="0" w:color="auto"/>
              <w:bottom w:val="single" w:sz="4" w:space="0" w:color="auto"/>
              <w:right w:val="single" w:sz="4" w:space="0" w:color="auto"/>
            </w:tcBorders>
          </w:tcPr>
          <w:p w:rsidR="00A45178" w:rsidRPr="00F6520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5MG</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6.5</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F65203" w:rsidRDefault="00A45178" w:rsidP="003C2180">
            <w:pPr>
              <w:rPr>
                <w:rFonts w:asciiTheme="minorHAnsi" w:hAnsiTheme="minorHAnsi" w:cstheme="minorHAnsi"/>
                <w:sz w:val="18"/>
                <w:szCs w:val="18"/>
                <w:lang w:val="en-US"/>
              </w:rPr>
            </w:pPr>
            <w:r w:rsidRPr="00C6109F">
              <w:rPr>
                <w:rFonts w:asciiTheme="minorHAnsi" w:hAnsiTheme="minorHAnsi" w:cstheme="minorHAnsi"/>
                <w:sz w:val="18"/>
                <w:szCs w:val="18"/>
              </w:rPr>
              <w:t>TRI Reagent®, For processing tissues, cells cultured in monolayer or cell pellets</w:t>
            </w:r>
            <w:r w:rsidRPr="00F65203">
              <w:rPr>
                <w:rFonts w:asciiTheme="minorHAnsi" w:hAnsiTheme="minorHAnsi" w:cstheme="minorHAnsi"/>
                <w:sz w:val="18"/>
                <w:szCs w:val="18"/>
                <w:lang w:val="en-US"/>
              </w:rPr>
              <w:t xml:space="preserve">: For processing tissues, cells cultured in monolayer or cell pellets ready-to-use reagent useful for efficient total RNA extraction or for the simultaneous isolation of RNA, DNA and protein. </w:t>
            </w:r>
            <w:proofErr w:type="spellStart"/>
            <w:r w:rsidRPr="00F65203">
              <w:rPr>
                <w:rFonts w:asciiTheme="minorHAnsi" w:hAnsiTheme="minorHAnsi" w:cstheme="minorHAnsi"/>
                <w:sz w:val="18"/>
                <w:szCs w:val="18"/>
                <w:lang w:val="en-US"/>
              </w:rPr>
              <w:t>Μixture</w:t>
            </w:r>
            <w:proofErr w:type="spellEnd"/>
            <w:r w:rsidRPr="00F65203">
              <w:rPr>
                <w:rFonts w:asciiTheme="minorHAnsi" w:hAnsiTheme="minorHAnsi" w:cstheme="minorHAnsi"/>
                <w:sz w:val="18"/>
                <w:szCs w:val="18"/>
                <w:lang w:val="en-US"/>
              </w:rPr>
              <w:t xml:space="preserve"> of guanidine thiocyanate and phenol in a monophasic solution.</w:t>
            </w:r>
          </w:p>
          <w:p w:rsidR="00A45178" w:rsidRPr="00F65203" w:rsidRDefault="00A45178" w:rsidP="003C2180">
            <w:pPr>
              <w:rPr>
                <w:rFonts w:asciiTheme="minorHAnsi" w:hAnsiTheme="minorHAnsi" w:cstheme="minorHAnsi"/>
                <w:sz w:val="18"/>
                <w:szCs w:val="18"/>
                <w:lang w:val="en-US"/>
              </w:rPr>
            </w:pPr>
            <w:r w:rsidRPr="00F65203">
              <w:rPr>
                <w:rFonts w:asciiTheme="minorHAnsi" w:hAnsiTheme="minorHAnsi" w:cstheme="minorHAnsi"/>
                <w:sz w:val="18"/>
                <w:szCs w:val="18"/>
                <w:lang w:val="en-US"/>
              </w:rPr>
              <w:t xml:space="preserve">usage mL sufficient for 107 </w:t>
            </w:r>
            <w:proofErr w:type="gramStart"/>
            <w:r w:rsidRPr="00F65203">
              <w:rPr>
                <w:rFonts w:asciiTheme="minorHAnsi" w:hAnsiTheme="minorHAnsi" w:cstheme="minorHAnsi"/>
                <w:sz w:val="18"/>
                <w:szCs w:val="18"/>
                <w:lang w:val="en-US"/>
              </w:rPr>
              <w:t>cells,  mL</w:t>
            </w:r>
            <w:proofErr w:type="gramEnd"/>
            <w:r w:rsidRPr="00F65203">
              <w:rPr>
                <w:rFonts w:asciiTheme="minorHAnsi" w:hAnsiTheme="minorHAnsi" w:cstheme="minorHAnsi"/>
                <w:sz w:val="18"/>
                <w:szCs w:val="18"/>
                <w:lang w:val="en-US"/>
              </w:rPr>
              <w:t xml:space="preserve"> sufficient for 100 mg tissue (or)</w:t>
            </w:r>
          </w:p>
          <w:p w:rsidR="00A45178" w:rsidRPr="00F65203" w:rsidRDefault="00A45178" w:rsidP="003C2180">
            <w:pPr>
              <w:rPr>
                <w:rFonts w:asciiTheme="minorHAnsi" w:hAnsiTheme="minorHAnsi" w:cstheme="minorHAnsi"/>
                <w:sz w:val="18"/>
                <w:szCs w:val="18"/>
                <w:lang w:val="en-US"/>
              </w:rPr>
            </w:pPr>
            <w:r w:rsidRPr="00F65203">
              <w:rPr>
                <w:rFonts w:asciiTheme="minorHAnsi" w:hAnsiTheme="minorHAnsi" w:cstheme="minorHAnsi"/>
                <w:sz w:val="18"/>
                <w:szCs w:val="18"/>
                <w:lang w:val="en-US"/>
              </w:rPr>
              <w:t>Appearance (Color) Red Appearance (Form) Liquid Ratio &gt; 1.70</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2</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200 ml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6.6</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F65203" w:rsidRDefault="00A45178" w:rsidP="003C2180">
            <w:pPr>
              <w:rPr>
                <w:rFonts w:asciiTheme="minorHAnsi" w:hAnsiTheme="minorHAnsi" w:cstheme="minorHAnsi"/>
                <w:sz w:val="18"/>
                <w:szCs w:val="18"/>
                <w:lang w:val="en-US"/>
              </w:rPr>
            </w:pPr>
            <w:r w:rsidRPr="00C6109F">
              <w:rPr>
                <w:rFonts w:asciiTheme="minorHAnsi" w:hAnsiTheme="minorHAnsi" w:cstheme="minorHAnsi"/>
                <w:color w:val="000000"/>
                <w:sz w:val="18"/>
                <w:szCs w:val="18"/>
              </w:rPr>
              <w:t>Ultra-Low Attachment Microplates</w:t>
            </w:r>
            <w:r w:rsidRPr="00F65203">
              <w:rPr>
                <w:rFonts w:asciiTheme="minorHAnsi" w:hAnsiTheme="minorHAnsi" w:cstheme="minorHAnsi"/>
                <w:color w:val="000000"/>
                <w:sz w:val="18"/>
                <w:szCs w:val="18"/>
                <w:lang w:val="en-US"/>
              </w:rPr>
              <w:t>: Ultra-Low Attachment Microplates greatly reduce binding of attachment and serum proteins, minimizing cell attachment and spreading.  surface is a novel cell culture treatment that increases surface wettability for more even and consistent cell attachment.6-well (2 × 3) multi-well cell culture plate made of clear, sterile polystyrene, with a flat bottom and rectangular shape. Each well has a capacity of 2.9 mL, a diameter of 3.48 cm, and a culture area of 9.5 cm², suitable for maintaining cells in a suspended, unattached state. The plate includes a clear polystyrene lid, is individually wrapped, and is packaged 1 per pack, 24 per case.</w:t>
            </w:r>
          </w:p>
        </w:tc>
        <w:tc>
          <w:tcPr>
            <w:tcW w:w="595" w:type="pct"/>
            <w:tcBorders>
              <w:top w:val="single" w:sz="4" w:space="0" w:color="auto"/>
              <w:left w:val="single" w:sz="4" w:space="0" w:color="auto"/>
              <w:bottom w:val="single" w:sz="4" w:space="0" w:color="auto"/>
              <w:right w:val="single" w:sz="4" w:space="0" w:color="auto"/>
            </w:tcBorders>
          </w:tcPr>
          <w:p w:rsidR="00A45178" w:rsidRPr="00F6520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1</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20"/>
              </w:rPr>
              <w:t> </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b/>
                <w:sz w:val="18"/>
                <w:szCs w:val="18"/>
                <w:lang w:val="el-GR"/>
              </w:rPr>
              <w:t>7</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rPr>
                <w:rFonts w:asciiTheme="minorHAnsi" w:hAnsiTheme="minorHAnsi" w:cstheme="minorHAnsi"/>
                <w:sz w:val="18"/>
                <w:szCs w:val="18"/>
                <w:lang w:val="el-GR"/>
              </w:rPr>
            </w:pPr>
            <w:r w:rsidRPr="00C6109F">
              <w:rPr>
                <w:rFonts w:asciiTheme="minorHAnsi" w:hAnsiTheme="minorHAnsi" w:cstheme="minorHAnsi"/>
                <w:b/>
                <w:sz w:val="18"/>
                <w:szCs w:val="18"/>
                <w:lang w:val="el-GR"/>
              </w:rPr>
              <w:t xml:space="preserve">ΤΜΗΜΑ 7 – ΥΛΙΚΑ ΓΙΑ </w:t>
            </w:r>
            <w:r w:rsidRPr="00C6109F">
              <w:rPr>
                <w:rFonts w:asciiTheme="minorHAnsi" w:hAnsiTheme="minorHAnsi" w:cstheme="minorHAnsi"/>
                <w:b/>
                <w:sz w:val="18"/>
                <w:szCs w:val="18"/>
                <w:lang w:val="en-US"/>
              </w:rPr>
              <w:t>WESTERN</w:t>
            </w:r>
            <w:r w:rsidRPr="00C6109F">
              <w:rPr>
                <w:rFonts w:asciiTheme="minorHAnsi" w:hAnsiTheme="minorHAnsi" w:cstheme="minorHAnsi"/>
                <w:b/>
                <w:sz w:val="18"/>
                <w:szCs w:val="18"/>
                <w:lang w:val="el-GR"/>
              </w:rPr>
              <w:t xml:space="preserve"> </w:t>
            </w:r>
            <w:r w:rsidRPr="00C6109F">
              <w:rPr>
                <w:rFonts w:asciiTheme="minorHAnsi" w:hAnsiTheme="minorHAnsi" w:cstheme="minorHAnsi"/>
                <w:b/>
                <w:sz w:val="18"/>
                <w:szCs w:val="18"/>
                <w:lang w:val="en-US"/>
              </w:rPr>
              <w:t>BLOT</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7.1</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F65203" w:rsidRDefault="00A45178" w:rsidP="003C2180">
            <w:pPr>
              <w:rPr>
                <w:rFonts w:asciiTheme="minorHAnsi" w:hAnsiTheme="minorHAnsi" w:cstheme="minorHAnsi"/>
                <w:sz w:val="18"/>
                <w:szCs w:val="18"/>
                <w:lang w:val="el-GR"/>
              </w:rPr>
            </w:pPr>
            <w:proofErr w:type="spellStart"/>
            <w:r w:rsidRPr="00C6109F">
              <w:rPr>
                <w:rFonts w:asciiTheme="minorHAnsi" w:hAnsiTheme="minorHAnsi" w:cstheme="minorHAnsi"/>
                <w:color w:val="000000"/>
                <w:sz w:val="18"/>
                <w:szCs w:val="18"/>
              </w:rPr>
              <w:t>Ακρυλ</w:t>
            </w:r>
            <w:proofErr w:type="spellEnd"/>
            <w:r w:rsidRPr="00C6109F">
              <w:rPr>
                <w:rFonts w:asciiTheme="minorHAnsi" w:hAnsiTheme="minorHAnsi" w:cstheme="minorHAnsi"/>
                <w:color w:val="000000"/>
                <w:sz w:val="18"/>
                <w:szCs w:val="18"/>
              </w:rPr>
              <w:t xml:space="preserve">αμίδιο </w:t>
            </w:r>
            <w:proofErr w:type="spellStart"/>
            <w:r w:rsidRPr="00C6109F">
              <w:rPr>
                <w:rFonts w:asciiTheme="minorHAnsi" w:hAnsiTheme="minorHAnsi" w:cstheme="minorHAnsi"/>
                <w:color w:val="000000"/>
                <w:sz w:val="18"/>
                <w:szCs w:val="18"/>
              </w:rPr>
              <w:t>γι</w:t>
            </w:r>
            <w:proofErr w:type="spellEnd"/>
            <w:r w:rsidRPr="00C6109F">
              <w:rPr>
                <w:rFonts w:asciiTheme="minorHAnsi" w:hAnsiTheme="minorHAnsi" w:cstheme="minorHAnsi"/>
                <w:color w:val="000000"/>
                <w:sz w:val="18"/>
                <w:szCs w:val="18"/>
              </w:rPr>
              <w:t>α κατα</w:t>
            </w:r>
            <w:proofErr w:type="spellStart"/>
            <w:r w:rsidRPr="00C6109F">
              <w:rPr>
                <w:rFonts w:asciiTheme="minorHAnsi" w:hAnsiTheme="minorHAnsi" w:cstheme="minorHAnsi"/>
                <w:color w:val="000000"/>
                <w:sz w:val="18"/>
                <w:szCs w:val="18"/>
              </w:rPr>
              <w:t>σκευή</w:t>
            </w:r>
            <w:proofErr w:type="spellEnd"/>
            <w:r w:rsidRPr="00C6109F">
              <w:rPr>
                <w:rFonts w:asciiTheme="minorHAnsi" w:hAnsiTheme="minorHAnsi" w:cstheme="minorHAnsi"/>
                <w:color w:val="000000"/>
                <w:sz w:val="18"/>
                <w:szCs w:val="18"/>
              </w:rPr>
              <w:t xml:space="preserve"> π</w:t>
            </w:r>
            <w:proofErr w:type="spellStart"/>
            <w:r w:rsidRPr="00C6109F">
              <w:rPr>
                <w:rFonts w:asciiTheme="minorHAnsi" w:hAnsiTheme="minorHAnsi" w:cstheme="minorHAnsi"/>
                <w:color w:val="000000"/>
                <w:sz w:val="18"/>
                <w:szCs w:val="18"/>
              </w:rPr>
              <w:t>ηκτών</w:t>
            </w:r>
            <w:proofErr w:type="spellEnd"/>
            <w:r w:rsidRPr="00F65203">
              <w:rPr>
                <w:rFonts w:asciiTheme="minorHAnsi" w:hAnsiTheme="minorHAnsi" w:cstheme="minorHAnsi"/>
                <w:color w:val="000000"/>
                <w:sz w:val="18"/>
                <w:szCs w:val="18"/>
              </w:rPr>
              <w:t xml:space="preserve">: </w:t>
            </w:r>
            <w:r w:rsidRPr="00F65203">
              <w:rPr>
                <w:rFonts w:asciiTheme="minorHAnsi" w:hAnsiTheme="minorHAnsi" w:cstheme="minorHAnsi"/>
                <w:color w:val="000000"/>
                <w:sz w:val="18"/>
                <w:szCs w:val="18"/>
                <w:lang w:val="el-GR"/>
              </w:rPr>
              <w:t>Διάλυμα</w:t>
            </w:r>
            <w:r w:rsidRPr="00F65203">
              <w:rPr>
                <w:rFonts w:asciiTheme="minorHAnsi" w:hAnsiTheme="minorHAnsi" w:cstheme="minorHAnsi"/>
                <w:color w:val="000000"/>
                <w:sz w:val="18"/>
                <w:szCs w:val="18"/>
              </w:rPr>
              <w:t xml:space="preserve"> 30% acrylamide and bis-acrylamide, 29:1 (3.3% crosslinker), </w:t>
            </w:r>
            <w:r w:rsidRPr="00F65203">
              <w:rPr>
                <w:rFonts w:asciiTheme="minorHAnsi" w:hAnsiTheme="minorHAnsi" w:cstheme="minorHAnsi"/>
                <w:color w:val="000000"/>
                <w:sz w:val="18"/>
                <w:szCs w:val="18"/>
                <w:lang w:val="el-GR"/>
              </w:rPr>
              <w:t>συσκευασία</w:t>
            </w:r>
            <w:r w:rsidRPr="00F65203">
              <w:rPr>
                <w:rFonts w:asciiTheme="minorHAnsi" w:hAnsiTheme="minorHAnsi" w:cstheme="minorHAnsi"/>
                <w:color w:val="000000"/>
                <w:sz w:val="18"/>
                <w:szCs w:val="18"/>
              </w:rPr>
              <w:t xml:space="preserve"> 1 x 500 ml. </w:t>
            </w:r>
            <w:r w:rsidRPr="00F65203">
              <w:rPr>
                <w:rFonts w:asciiTheme="minorHAnsi" w:hAnsiTheme="minorHAnsi" w:cstheme="minorHAnsi"/>
                <w:color w:val="000000"/>
                <w:sz w:val="18"/>
                <w:szCs w:val="18"/>
                <w:lang w:val="el-GR"/>
              </w:rPr>
              <w:t xml:space="preserve">Να έχει υψηλή καθαρότητα (99.9%). Να είναι έτοιμο για χρήση. Να είναι συμβατό με τεχνικές DNA </w:t>
            </w:r>
            <w:proofErr w:type="spellStart"/>
            <w:r w:rsidRPr="00F65203">
              <w:rPr>
                <w:rFonts w:asciiTheme="minorHAnsi" w:hAnsiTheme="minorHAnsi" w:cstheme="minorHAnsi"/>
                <w:color w:val="000000"/>
                <w:sz w:val="18"/>
                <w:szCs w:val="18"/>
                <w:lang w:val="el-GR"/>
              </w:rPr>
              <w:t>αλληλούχισης</w:t>
            </w:r>
            <w:proofErr w:type="spellEnd"/>
            <w:r w:rsidRPr="00F65203">
              <w:rPr>
                <w:rFonts w:asciiTheme="minorHAnsi" w:hAnsiTheme="minorHAnsi" w:cstheme="minorHAnsi"/>
                <w:color w:val="000000"/>
                <w:sz w:val="18"/>
                <w:szCs w:val="18"/>
                <w:lang w:val="el-GR"/>
              </w:rPr>
              <w:t xml:space="preserve"> και διαχωρισμού πρωτεϊνών. Να είναι εγκεκριμένα από το κατασκευαστή των συσκευών του εργαστηρίου μας (BIO-RAD).</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bCs/>
                <w:color w:val="000000"/>
                <w:sz w:val="18"/>
                <w:szCs w:val="18"/>
              </w:rPr>
              <w:t>4</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rPr>
            </w:pPr>
            <w:r w:rsidRPr="00F30B18">
              <w:rPr>
                <w:color w:val="000000"/>
                <w:sz w:val="18"/>
                <w:szCs w:val="18"/>
              </w:rPr>
              <w:t>500ml</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7.2</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F65203"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lang w:val="el-GR"/>
              </w:rPr>
              <w:t xml:space="preserve">Αντιδραστήριο για την εμφάνιση μεμβρανών κατά </w:t>
            </w:r>
            <w:r w:rsidRPr="00C6109F">
              <w:rPr>
                <w:rFonts w:asciiTheme="minorHAnsi" w:hAnsiTheme="minorHAnsi" w:cstheme="minorHAnsi"/>
                <w:color w:val="000000"/>
                <w:sz w:val="18"/>
                <w:szCs w:val="18"/>
              </w:rPr>
              <w:t>western</w:t>
            </w:r>
            <w:r>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l-GR"/>
              </w:rPr>
              <w:t xml:space="preserve">Να είναι συσκευασία του 1 τεμαχίου και να περιέχει 250 </w:t>
            </w:r>
            <w:proofErr w:type="spellStart"/>
            <w:r w:rsidRPr="00F65203">
              <w:rPr>
                <w:rFonts w:asciiTheme="minorHAnsi" w:hAnsiTheme="minorHAnsi" w:cstheme="minorHAnsi"/>
                <w:color w:val="000000"/>
                <w:sz w:val="18"/>
                <w:szCs w:val="18"/>
                <w:lang w:val="el-GR"/>
              </w:rPr>
              <w:t>ml</w:t>
            </w:r>
            <w:proofErr w:type="spellEnd"/>
            <w:r w:rsidRPr="00F65203">
              <w:rPr>
                <w:rFonts w:asciiTheme="minorHAnsi" w:hAnsiTheme="minorHAnsi" w:cstheme="minorHAnsi"/>
                <w:color w:val="000000"/>
                <w:sz w:val="18"/>
                <w:szCs w:val="18"/>
                <w:lang w:val="el-GR"/>
              </w:rPr>
              <w:t xml:space="preserve"> Αντιδραστήριο Υπεροξειδίου  και 250 </w:t>
            </w:r>
            <w:proofErr w:type="spellStart"/>
            <w:r w:rsidRPr="00F65203">
              <w:rPr>
                <w:rFonts w:asciiTheme="minorHAnsi" w:hAnsiTheme="minorHAnsi" w:cstheme="minorHAnsi"/>
                <w:color w:val="000000"/>
                <w:sz w:val="18"/>
                <w:szCs w:val="18"/>
                <w:lang w:val="el-GR"/>
              </w:rPr>
              <w:t>ml</w:t>
            </w:r>
            <w:proofErr w:type="spellEnd"/>
            <w:r w:rsidRPr="00F65203">
              <w:rPr>
                <w:rFonts w:asciiTheme="minorHAnsi" w:hAnsiTheme="minorHAnsi" w:cstheme="minorHAnsi"/>
                <w:color w:val="000000"/>
                <w:sz w:val="18"/>
                <w:szCs w:val="18"/>
                <w:lang w:val="el-GR"/>
              </w:rPr>
              <w:t xml:space="preserve"> Αντιδραστήριο </w:t>
            </w:r>
            <w:proofErr w:type="spellStart"/>
            <w:r w:rsidRPr="00F65203">
              <w:rPr>
                <w:rFonts w:asciiTheme="minorHAnsi" w:hAnsiTheme="minorHAnsi" w:cstheme="minorHAnsi"/>
                <w:color w:val="000000"/>
                <w:sz w:val="18"/>
                <w:szCs w:val="18"/>
                <w:lang w:val="el-GR"/>
              </w:rPr>
              <w:t>Λουμινόλης</w:t>
            </w:r>
            <w:proofErr w:type="spellEnd"/>
            <w:r w:rsidRPr="00F65203">
              <w:rPr>
                <w:rFonts w:asciiTheme="minorHAnsi" w:hAnsiTheme="minorHAnsi" w:cstheme="minorHAnsi"/>
                <w:color w:val="000000"/>
                <w:sz w:val="18"/>
                <w:szCs w:val="18"/>
                <w:lang w:val="el-GR"/>
              </w:rPr>
              <w:t xml:space="preserve">/Ενισχυτή. Να χρησιμοποιείται με οποιοδήποτε δευτερογενές αντίσωμα συζευγμένο με HRP για ψηφιακή απεικόνιση ή απεικόνιση σε φιλμ. Να διαθέτει ευαισθησία </w:t>
            </w:r>
            <w:r w:rsidRPr="00F65203">
              <w:rPr>
                <w:rFonts w:asciiTheme="minorHAnsi" w:hAnsiTheme="minorHAnsi" w:cstheme="minorHAnsi"/>
                <w:color w:val="000000"/>
                <w:sz w:val="18"/>
                <w:szCs w:val="18"/>
                <w:lang w:val="el-GR"/>
              </w:rPr>
              <w:lastRenderedPageBreak/>
              <w:t xml:space="preserve">επιπέδου </w:t>
            </w:r>
            <w:proofErr w:type="spellStart"/>
            <w:r w:rsidRPr="00F65203">
              <w:rPr>
                <w:rFonts w:asciiTheme="minorHAnsi" w:hAnsiTheme="minorHAnsi" w:cstheme="minorHAnsi"/>
                <w:color w:val="000000"/>
                <w:sz w:val="18"/>
                <w:szCs w:val="18"/>
                <w:lang w:val="el-GR"/>
              </w:rPr>
              <w:t>φεμτογραμμαρίων</w:t>
            </w:r>
            <w:proofErr w:type="spellEnd"/>
            <w:r w:rsidRPr="00F65203">
              <w:rPr>
                <w:rFonts w:asciiTheme="minorHAnsi" w:hAnsiTheme="minorHAnsi" w:cstheme="minorHAnsi"/>
                <w:color w:val="000000"/>
                <w:sz w:val="18"/>
                <w:szCs w:val="18"/>
                <w:lang w:val="el-GR"/>
              </w:rPr>
              <w:t xml:space="preserve">. Να έχει διάρκεια σήματος έως 24 ώρες. Να έχει διάρκεια ζωής 1 έτους σε θερμοκρασία δωματίου. Να γίνεται χρήση τουλάχιστον 7 </w:t>
            </w:r>
            <w:proofErr w:type="spellStart"/>
            <w:r w:rsidRPr="00F65203">
              <w:rPr>
                <w:rFonts w:asciiTheme="minorHAnsi" w:hAnsiTheme="minorHAnsi" w:cstheme="minorHAnsi"/>
                <w:color w:val="000000"/>
                <w:sz w:val="18"/>
                <w:szCs w:val="18"/>
                <w:lang w:val="el-GR"/>
              </w:rPr>
              <w:t>ml</w:t>
            </w:r>
            <w:proofErr w:type="spellEnd"/>
            <w:r w:rsidRPr="00F65203">
              <w:rPr>
                <w:rFonts w:asciiTheme="minorHAnsi" w:hAnsiTheme="minorHAnsi" w:cstheme="minorHAnsi"/>
                <w:color w:val="000000"/>
                <w:sz w:val="18"/>
                <w:szCs w:val="18"/>
                <w:lang w:val="el-GR"/>
              </w:rPr>
              <w:t xml:space="preserve"> για μικρή μεμβράνη (7 × 8,5 </w:t>
            </w:r>
            <w:proofErr w:type="spellStart"/>
            <w:r w:rsidRPr="00F65203">
              <w:rPr>
                <w:rFonts w:asciiTheme="minorHAnsi" w:hAnsiTheme="minorHAnsi" w:cstheme="minorHAnsi"/>
                <w:color w:val="000000"/>
                <w:sz w:val="18"/>
                <w:szCs w:val="18"/>
                <w:lang w:val="el-GR"/>
              </w:rPr>
              <w:t>cm</w:t>
            </w:r>
            <w:proofErr w:type="spellEnd"/>
            <w:r w:rsidRPr="00F65203">
              <w:rPr>
                <w:rFonts w:asciiTheme="minorHAnsi" w:hAnsiTheme="minorHAnsi" w:cstheme="minorHAnsi"/>
                <w:color w:val="000000"/>
                <w:sz w:val="18"/>
                <w:szCs w:val="18"/>
                <w:lang w:val="el-GR"/>
              </w:rPr>
              <w:t xml:space="preserve">) και τουλάχιστον χρήση 12 </w:t>
            </w:r>
            <w:proofErr w:type="spellStart"/>
            <w:r w:rsidRPr="00F65203">
              <w:rPr>
                <w:rFonts w:asciiTheme="minorHAnsi" w:hAnsiTheme="minorHAnsi" w:cstheme="minorHAnsi"/>
                <w:color w:val="000000"/>
                <w:sz w:val="18"/>
                <w:szCs w:val="18"/>
                <w:lang w:val="el-GR"/>
              </w:rPr>
              <w:t>ml</w:t>
            </w:r>
            <w:proofErr w:type="spellEnd"/>
            <w:r w:rsidRPr="00F65203">
              <w:rPr>
                <w:rFonts w:asciiTheme="minorHAnsi" w:hAnsiTheme="minorHAnsi" w:cstheme="minorHAnsi"/>
                <w:color w:val="000000"/>
                <w:sz w:val="18"/>
                <w:szCs w:val="18"/>
                <w:lang w:val="el-GR"/>
              </w:rPr>
              <w:t xml:space="preserve"> για μεσαία μεμβράνη (8,5 × 13,5 </w:t>
            </w:r>
            <w:proofErr w:type="spellStart"/>
            <w:r w:rsidRPr="00F65203">
              <w:rPr>
                <w:rFonts w:asciiTheme="minorHAnsi" w:hAnsiTheme="minorHAnsi" w:cstheme="minorHAnsi"/>
                <w:color w:val="000000"/>
                <w:sz w:val="18"/>
                <w:szCs w:val="18"/>
                <w:lang w:val="el-GR"/>
              </w:rPr>
              <w:t>cm</w:t>
            </w:r>
            <w:proofErr w:type="spellEnd"/>
            <w:r w:rsidRPr="00F65203">
              <w:rPr>
                <w:rFonts w:asciiTheme="minorHAnsi" w:hAnsiTheme="minorHAnsi" w:cstheme="minorHAnsi"/>
                <w:color w:val="000000"/>
                <w:sz w:val="18"/>
                <w:szCs w:val="18"/>
                <w:lang w:val="el-GR"/>
              </w:rPr>
              <w:t>). Να είναι εγκεκριμένα από το κατασκευαστή των συσκευών του εργαστηρίου μας (BIO-RAD).</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bCs/>
                <w:color w:val="000000"/>
                <w:sz w:val="18"/>
                <w:szCs w:val="18"/>
              </w:rPr>
              <w:t>6</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18"/>
              </w:rPr>
              <w:t>500ml</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7.3</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lang w:val="el-GR"/>
              </w:rPr>
              <w:t xml:space="preserve">Μάρτυρας ανίχνευσης μοριακών βαρών </w:t>
            </w:r>
            <w:proofErr w:type="spellStart"/>
            <w:r w:rsidRPr="00C6109F">
              <w:rPr>
                <w:rFonts w:asciiTheme="minorHAnsi" w:hAnsiTheme="minorHAnsi" w:cstheme="minorHAnsi"/>
                <w:color w:val="000000"/>
                <w:sz w:val="18"/>
                <w:szCs w:val="18"/>
                <w:lang w:val="el-GR"/>
              </w:rPr>
              <w:t>πρωτεϊνων</w:t>
            </w:r>
            <w:proofErr w:type="spellEnd"/>
            <w:r>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l-GR"/>
              </w:rPr>
              <w:t xml:space="preserve">Να είναι μάρτυρας μοριακού βάρους σε συσκευασία τουλάχιστον 500 </w:t>
            </w:r>
            <w:proofErr w:type="spellStart"/>
            <w:r w:rsidRPr="00F65203">
              <w:rPr>
                <w:rFonts w:asciiTheme="minorHAnsi" w:hAnsiTheme="minorHAnsi" w:cstheme="minorHAnsi"/>
                <w:color w:val="000000"/>
                <w:sz w:val="18"/>
                <w:szCs w:val="18"/>
                <w:lang w:val="el-GR"/>
              </w:rPr>
              <w:t>μl</w:t>
            </w:r>
            <w:proofErr w:type="spellEnd"/>
            <w:r w:rsidRPr="00F65203">
              <w:rPr>
                <w:rFonts w:asciiTheme="minorHAnsi" w:hAnsiTheme="minorHAnsi" w:cstheme="minorHAnsi"/>
                <w:color w:val="000000"/>
                <w:sz w:val="18"/>
                <w:szCs w:val="18"/>
                <w:lang w:val="el-GR"/>
              </w:rPr>
              <w:t xml:space="preserve">. Να αποτελεί μείγμα 10 </w:t>
            </w:r>
            <w:proofErr w:type="spellStart"/>
            <w:r w:rsidRPr="00F65203">
              <w:rPr>
                <w:rFonts w:asciiTheme="minorHAnsi" w:hAnsiTheme="minorHAnsi" w:cstheme="minorHAnsi"/>
                <w:color w:val="000000"/>
                <w:sz w:val="18"/>
                <w:szCs w:val="18"/>
                <w:lang w:val="el-GR"/>
              </w:rPr>
              <w:t>ανασυνδυασμένων</w:t>
            </w:r>
            <w:proofErr w:type="spellEnd"/>
            <w:r w:rsidRPr="00F65203">
              <w:rPr>
                <w:rFonts w:asciiTheme="minorHAnsi" w:hAnsiTheme="minorHAnsi" w:cstheme="minorHAnsi"/>
                <w:color w:val="000000"/>
                <w:sz w:val="18"/>
                <w:szCs w:val="18"/>
                <w:lang w:val="el-GR"/>
              </w:rPr>
              <w:t xml:space="preserve"> πρωτεϊνών (10–250 </w:t>
            </w:r>
            <w:proofErr w:type="spellStart"/>
            <w:r w:rsidRPr="00F65203">
              <w:rPr>
                <w:rFonts w:asciiTheme="minorHAnsi" w:hAnsiTheme="minorHAnsi" w:cstheme="minorHAnsi"/>
                <w:color w:val="000000"/>
                <w:sz w:val="18"/>
                <w:szCs w:val="18"/>
                <w:lang w:val="el-GR"/>
              </w:rPr>
              <w:t>kD</w:t>
            </w:r>
            <w:proofErr w:type="spellEnd"/>
            <w:r w:rsidRPr="00F65203">
              <w:rPr>
                <w:rFonts w:asciiTheme="minorHAnsi" w:hAnsiTheme="minorHAnsi" w:cstheme="minorHAnsi"/>
                <w:color w:val="000000"/>
                <w:sz w:val="18"/>
                <w:szCs w:val="18"/>
                <w:lang w:val="el-GR"/>
              </w:rPr>
              <w:t xml:space="preserve">), 8 μπλε χρωματισμένες ζώνες και 2 ροζ ζώνες αναφοράς (25 και 75 </w:t>
            </w:r>
            <w:proofErr w:type="spellStart"/>
            <w:r w:rsidRPr="00F65203">
              <w:rPr>
                <w:rFonts w:asciiTheme="minorHAnsi" w:hAnsiTheme="minorHAnsi" w:cstheme="minorHAnsi"/>
                <w:color w:val="000000"/>
                <w:sz w:val="18"/>
                <w:szCs w:val="18"/>
                <w:lang w:val="el-GR"/>
              </w:rPr>
              <w:t>kD</w:t>
            </w:r>
            <w:proofErr w:type="spellEnd"/>
            <w:r w:rsidRPr="00F65203">
              <w:rPr>
                <w:rFonts w:asciiTheme="minorHAnsi" w:hAnsiTheme="minorHAnsi" w:cstheme="minorHAnsi"/>
                <w:color w:val="000000"/>
                <w:sz w:val="18"/>
                <w:szCs w:val="18"/>
                <w:lang w:val="el-GR"/>
              </w:rPr>
              <w:t>). Να επαρκεί για τουλάχιστον 50 εφαρμογές. Να είναι εγκεκριμένα από το κατασκευαστή των συσκευών του εργαστηρίου μας (BIO-RAD).</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bCs/>
                <w:color w:val="000000"/>
                <w:sz w:val="18"/>
                <w:szCs w:val="18"/>
              </w:rPr>
              <w:t>4</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F30B18" w:rsidRDefault="00A45178" w:rsidP="003C2180">
            <w:pPr>
              <w:jc w:val="center"/>
              <w:rPr>
                <w:rFonts w:asciiTheme="minorHAnsi" w:hAnsiTheme="minorHAnsi" w:cstheme="minorHAnsi"/>
                <w:sz w:val="18"/>
                <w:szCs w:val="18"/>
                <w:lang w:val="el-GR"/>
              </w:rPr>
            </w:pPr>
            <w:r w:rsidRPr="00F30B18">
              <w:rPr>
                <w:color w:val="000000"/>
                <w:sz w:val="18"/>
                <w:szCs w:val="18"/>
              </w:rPr>
              <w:t>500ul</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794E4F"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b/>
                <w:sz w:val="18"/>
                <w:szCs w:val="18"/>
                <w:lang w:val="en-US"/>
              </w:rPr>
              <w:t>8</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rPr>
                <w:rFonts w:asciiTheme="minorHAnsi" w:hAnsiTheme="minorHAnsi" w:cstheme="minorHAnsi"/>
                <w:sz w:val="18"/>
                <w:szCs w:val="18"/>
                <w:lang w:val="el-GR"/>
              </w:rPr>
            </w:pPr>
            <w:r w:rsidRPr="00C6109F">
              <w:rPr>
                <w:rFonts w:asciiTheme="minorHAnsi" w:hAnsiTheme="minorHAnsi" w:cstheme="minorHAnsi"/>
                <w:b/>
                <w:sz w:val="18"/>
                <w:szCs w:val="18"/>
                <w:lang w:val="el-GR"/>
              </w:rPr>
              <w:t>ΤΜΗΜΑ 8 - ΑΝΑΛΩΣΙΜΑ ΣΥΓΚΕΚΡΙΜΕΝΩΝ ΠΡΟΔΙΑΓΡΑΦΩΝ, ΓΙΑ ΑΠΟΜΟΝΩΣΗ ΝΟΥΚΛΕΪΚΩΝ ΟΞΕΩΝ ΚΑΙ ΑΛΛΩΝ ΣΥΣΤΑΤΙΚΩΝ ΑΠΟ ΟΛΙΚΟ ΑΙΜΑ ΑΣΘΕΝΩΝ</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D14543" w:rsidRDefault="00A45178" w:rsidP="003C2180">
            <w:pPr>
              <w:jc w:val="center"/>
              <w:rPr>
                <w:rFonts w:asciiTheme="minorHAnsi" w:hAnsiTheme="minorHAnsi" w:cstheme="minorHAnsi"/>
                <w:sz w:val="18"/>
                <w:szCs w:val="18"/>
                <w:lang w:val="el-GR"/>
              </w:rPr>
            </w:pP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8.1</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F65203" w:rsidRDefault="00A45178" w:rsidP="003C2180">
            <w:pPr>
              <w:rPr>
                <w:rFonts w:asciiTheme="minorHAnsi" w:hAnsiTheme="minorHAnsi" w:cstheme="minorHAnsi"/>
                <w:sz w:val="18"/>
                <w:szCs w:val="18"/>
                <w:lang w:val="en-US"/>
              </w:rPr>
            </w:pPr>
            <w:r w:rsidRPr="00C6109F">
              <w:rPr>
                <w:rFonts w:asciiTheme="minorHAnsi" w:hAnsiTheme="minorHAnsi" w:cstheme="minorHAnsi"/>
                <w:color w:val="000000"/>
                <w:sz w:val="18"/>
                <w:szCs w:val="18"/>
              </w:rPr>
              <w:t>Serological Pipettes, Sterile, PS, 5 mL, Ind. Wrapped, DNase/RNase free, endotoxin levels &gt; 0,005 EU/ ml, IVDR certified</w:t>
            </w:r>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Ορολογικές</w:t>
            </w:r>
            <w:proofErr w:type="spellEnd"/>
            <w:r w:rsidRPr="00F65203">
              <w:rPr>
                <w:rFonts w:asciiTheme="minorHAnsi" w:hAnsiTheme="minorHAnsi" w:cstheme="minorHAnsi"/>
                <w:color w:val="000000"/>
                <w:sz w:val="18"/>
                <w:szCs w:val="18"/>
                <w:lang w:val="en-US"/>
              </w:rPr>
              <w:t xml:space="preserve"> πιπ</w:t>
            </w:r>
            <w:proofErr w:type="spellStart"/>
            <w:r w:rsidRPr="00F65203">
              <w:rPr>
                <w:rFonts w:asciiTheme="minorHAnsi" w:hAnsiTheme="minorHAnsi" w:cstheme="minorHAnsi"/>
                <w:color w:val="000000"/>
                <w:sz w:val="18"/>
                <w:szCs w:val="18"/>
                <w:lang w:val="en-US"/>
              </w:rPr>
              <w:t>έτες</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δι</w:t>
            </w:r>
            <w:proofErr w:type="spellEnd"/>
            <w:r w:rsidRPr="00F65203">
              <w:rPr>
                <w:rFonts w:asciiTheme="minorHAnsi" w:hAnsiTheme="minorHAnsi" w:cstheme="minorHAnsi"/>
                <w:color w:val="000000"/>
                <w:sz w:val="18"/>
                <w:szCs w:val="18"/>
                <w:lang w:val="en-US"/>
              </w:rPr>
              <w:t>αυγείς από π</w:t>
            </w:r>
            <w:proofErr w:type="spellStart"/>
            <w:r w:rsidRPr="00F65203">
              <w:rPr>
                <w:rFonts w:asciiTheme="minorHAnsi" w:hAnsiTheme="minorHAnsi" w:cstheme="minorHAnsi"/>
                <w:color w:val="000000"/>
                <w:sz w:val="18"/>
                <w:szCs w:val="18"/>
                <w:lang w:val="en-US"/>
              </w:rPr>
              <w:t>ολυστυρένιο</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όγκου</w:t>
            </w:r>
            <w:proofErr w:type="spellEnd"/>
            <w:r w:rsidRPr="00F65203">
              <w:rPr>
                <w:rFonts w:asciiTheme="minorHAnsi" w:hAnsiTheme="minorHAnsi" w:cstheme="minorHAnsi"/>
                <w:color w:val="000000"/>
                <w:sz w:val="18"/>
                <w:szCs w:val="18"/>
                <w:lang w:val="en-US"/>
              </w:rPr>
              <w:t xml:space="preserve"> 5 ml </w:t>
            </w:r>
            <w:proofErr w:type="spellStart"/>
            <w:r w:rsidRPr="00F65203">
              <w:rPr>
                <w:rFonts w:asciiTheme="minorHAnsi" w:hAnsiTheme="minorHAnsi" w:cstheme="minorHAnsi"/>
                <w:color w:val="000000"/>
                <w:sz w:val="18"/>
                <w:szCs w:val="18"/>
                <w:lang w:val="en-US"/>
              </w:rPr>
              <w:t>με</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δι</w:t>
            </w:r>
            <w:proofErr w:type="spellEnd"/>
            <w:r w:rsidRPr="00F65203">
              <w:rPr>
                <w:rFonts w:asciiTheme="minorHAnsi" w:hAnsiTheme="minorHAnsi" w:cstheme="minorHAnsi"/>
                <w:color w:val="000000"/>
                <w:sz w:val="18"/>
                <w:szCs w:val="18"/>
                <w:lang w:val="en-US"/>
              </w:rPr>
              <w:t xml:space="preserve">αβάθμιση 1/10ml </w:t>
            </w:r>
            <w:proofErr w:type="spellStart"/>
            <w:r w:rsidRPr="00F65203">
              <w:rPr>
                <w:rFonts w:asciiTheme="minorHAnsi" w:hAnsiTheme="minorHAnsi" w:cstheme="minorHAnsi"/>
                <w:color w:val="000000"/>
                <w:sz w:val="18"/>
                <w:szCs w:val="18"/>
                <w:lang w:val="en-US"/>
              </w:rPr>
              <w:t>με</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σφάλμ</w:t>
            </w:r>
            <w:proofErr w:type="spellEnd"/>
            <w:r w:rsidRPr="00F65203">
              <w:rPr>
                <w:rFonts w:asciiTheme="minorHAnsi" w:hAnsiTheme="minorHAnsi" w:cstheme="minorHAnsi"/>
                <w:color w:val="000000"/>
                <w:sz w:val="18"/>
                <w:szCs w:val="18"/>
                <w:lang w:val="en-US"/>
              </w:rPr>
              <w:t>α 2% π</w:t>
            </w:r>
            <w:proofErr w:type="spellStart"/>
            <w:r w:rsidRPr="00F65203">
              <w:rPr>
                <w:rFonts w:asciiTheme="minorHAnsi" w:hAnsiTheme="minorHAnsi" w:cstheme="minorHAnsi"/>
                <w:color w:val="000000"/>
                <w:sz w:val="18"/>
                <w:szCs w:val="18"/>
                <w:lang w:val="en-US"/>
              </w:rPr>
              <w:t>λήρως</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γεμισμένη</w:t>
            </w:r>
            <w:proofErr w:type="spellEnd"/>
            <w:r w:rsidRPr="00F65203">
              <w:rPr>
                <w:rFonts w:asciiTheme="minorHAnsi" w:hAnsiTheme="minorHAnsi" w:cstheme="minorHAnsi"/>
                <w:color w:val="000000"/>
                <w:sz w:val="18"/>
                <w:szCs w:val="18"/>
                <w:lang w:val="en-US"/>
              </w:rPr>
              <w:t xml:space="preserve">, από </w:t>
            </w:r>
            <w:proofErr w:type="spellStart"/>
            <w:r w:rsidRPr="00F65203">
              <w:rPr>
                <w:rFonts w:asciiTheme="minorHAnsi" w:hAnsiTheme="minorHAnsi" w:cstheme="minorHAnsi"/>
                <w:color w:val="000000"/>
                <w:sz w:val="18"/>
                <w:szCs w:val="18"/>
                <w:lang w:val="en-US"/>
              </w:rPr>
              <w:t>δι</w:t>
            </w:r>
            <w:proofErr w:type="spellEnd"/>
            <w:r w:rsidRPr="00F65203">
              <w:rPr>
                <w:rFonts w:asciiTheme="minorHAnsi" w:hAnsiTheme="minorHAnsi" w:cstheme="minorHAnsi"/>
                <w:color w:val="000000"/>
                <w:sz w:val="18"/>
                <w:szCs w:val="18"/>
                <w:lang w:val="en-US"/>
              </w:rPr>
              <w:t>αυγές π</w:t>
            </w:r>
            <w:proofErr w:type="spellStart"/>
            <w:r w:rsidRPr="00F65203">
              <w:rPr>
                <w:rFonts w:asciiTheme="minorHAnsi" w:hAnsiTheme="minorHAnsi" w:cstheme="minorHAnsi"/>
                <w:color w:val="000000"/>
                <w:sz w:val="18"/>
                <w:szCs w:val="18"/>
                <w:lang w:val="en-US"/>
              </w:rPr>
              <w:t>ολυστυρένιο</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με</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φίλτρο</w:t>
            </w:r>
            <w:proofErr w:type="spellEnd"/>
            <w:r w:rsidRPr="00F65203">
              <w:rPr>
                <w:rFonts w:asciiTheme="minorHAnsi" w:hAnsiTheme="minorHAnsi" w:cstheme="minorHAnsi"/>
                <w:color w:val="000000"/>
                <w:sz w:val="18"/>
                <w:szCs w:val="18"/>
                <w:lang w:val="en-US"/>
              </w:rPr>
              <w:t xml:space="preserve"> από π</w:t>
            </w:r>
            <w:proofErr w:type="spellStart"/>
            <w:r w:rsidRPr="00F65203">
              <w:rPr>
                <w:rFonts w:asciiTheme="minorHAnsi" w:hAnsiTheme="minorHAnsi" w:cstheme="minorHAnsi"/>
                <w:color w:val="000000"/>
                <w:sz w:val="18"/>
                <w:szCs w:val="18"/>
                <w:lang w:val="en-US"/>
              </w:rPr>
              <w:t>ολυουρεθάνης</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συσκευ</w:t>
            </w:r>
            <w:proofErr w:type="spellEnd"/>
            <w:r w:rsidRPr="00F65203">
              <w:rPr>
                <w:rFonts w:asciiTheme="minorHAnsi" w:hAnsiTheme="minorHAnsi" w:cstheme="minorHAnsi"/>
                <w:color w:val="000000"/>
                <w:sz w:val="18"/>
                <w:szCs w:val="18"/>
                <w:lang w:val="en-US"/>
              </w:rPr>
              <w:t>ασμένες α</w:t>
            </w:r>
            <w:proofErr w:type="spellStart"/>
            <w:r w:rsidRPr="00F65203">
              <w:rPr>
                <w:rFonts w:asciiTheme="minorHAnsi" w:hAnsiTheme="minorHAnsi" w:cstheme="minorHAnsi"/>
                <w:color w:val="000000"/>
                <w:sz w:val="18"/>
                <w:szCs w:val="18"/>
                <w:lang w:val="en-US"/>
              </w:rPr>
              <w:t>νά</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μι</w:t>
            </w:r>
            <w:proofErr w:type="spellEnd"/>
            <w:r w:rsidRPr="00F65203">
              <w:rPr>
                <w:rFonts w:asciiTheme="minorHAnsi" w:hAnsiTheme="minorHAnsi" w:cstheme="minorHAnsi"/>
                <w:color w:val="000000"/>
                <w:sz w:val="18"/>
                <w:szCs w:val="18"/>
                <w:lang w:val="en-US"/>
              </w:rPr>
              <w:t xml:space="preserve">α. </w:t>
            </w:r>
            <w:r w:rsidRPr="00F65203">
              <w:rPr>
                <w:rFonts w:asciiTheme="minorHAnsi" w:hAnsiTheme="minorHAnsi" w:cstheme="minorHAnsi"/>
                <w:color w:val="000000"/>
                <w:sz w:val="18"/>
                <w:szCs w:val="18"/>
                <w:lang w:val="el-GR"/>
              </w:rPr>
              <w:t>Εξωτερική</w:t>
            </w:r>
            <w:r w:rsidRPr="00A45178">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l-GR"/>
              </w:rPr>
              <w:t>διάμετρος</w:t>
            </w:r>
            <w:r w:rsidRPr="00A45178">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l-GR"/>
              </w:rPr>
              <w:t>οπής</w:t>
            </w:r>
            <w:r w:rsidRPr="00A45178">
              <w:rPr>
                <w:rFonts w:asciiTheme="minorHAnsi" w:hAnsiTheme="minorHAnsi" w:cstheme="minorHAnsi"/>
                <w:color w:val="000000"/>
                <w:sz w:val="18"/>
                <w:szCs w:val="18"/>
                <w:lang w:val="el-GR"/>
              </w:rPr>
              <w:t xml:space="preserve"> 3,2 </w:t>
            </w:r>
            <w:r w:rsidRPr="00F65203">
              <w:rPr>
                <w:rFonts w:asciiTheme="minorHAnsi" w:hAnsiTheme="minorHAnsi" w:cstheme="minorHAnsi"/>
                <w:color w:val="000000"/>
                <w:sz w:val="18"/>
                <w:szCs w:val="18"/>
                <w:lang w:val="en-US"/>
              </w:rPr>
              <w:t>mm</w:t>
            </w:r>
            <w:r w:rsidRPr="00A45178">
              <w:rPr>
                <w:rFonts w:asciiTheme="minorHAnsi" w:hAnsiTheme="minorHAnsi" w:cstheme="minorHAnsi"/>
                <w:color w:val="000000"/>
                <w:sz w:val="18"/>
                <w:szCs w:val="18"/>
                <w:lang w:val="el-GR"/>
              </w:rPr>
              <w:t xml:space="preserve"> . </w:t>
            </w:r>
            <w:r w:rsidRPr="00F65203">
              <w:rPr>
                <w:rFonts w:asciiTheme="minorHAnsi" w:hAnsiTheme="minorHAnsi" w:cstheme="minorHAnsi"/>
                <w:color w:val="000000"/>
                <w:sz w:val="18"/>
                <w:szCs w:val="18"/>
                <w:lang w:val="el-GR"/>
              </w:rPr>
              <w:t xml:space="preserve">Μήκος 333,00 </w:t>
            </w:r>
            <w:r w:rsidRPr="00F65203">
              <w:rPr>
                <w:rFonts w:asciiTheme="minorHAnsi" w:hAnsiTheme="minorHAnsi" w:cstheme="minorHAnsi"/>
                <w:color w:val="000000"/>
                <w:sz w:val="18"/>
                <w:szCs w:val="18"/>
                <w:lang w:val="en-US"/>
              </w:rPr>
              <w:t>mm</w:t>
            </w:r>
            <w:r w:rsidRPr="00F65203">
              <w:rPr>
                <w:rFonts w:asciiTheme="minorHAnsi" w:hAnsiTheme="minorHAnsi" w:cstheme="minorHAnsi"/>
                <w:color w:val="000000"/>
                <w:sz w:val="18"/>
                <w:szCs w:val="18"/>
                <w:lang w:val="el-GR"/>
              </w:rPr>
              <w:t xml:space="preserve"> . Διαμέτρου 8,10 </w:t>
            </w:r>
            <w:r w:rsidRPr="00F65203">
              <w:rPr>
                <w:rFonts w:asciiTheme="minorHAnsi" w:hAnsiTheme="minorHAnsi" w:cstheme="minorHAnsi"/>
                <w:color w:val="000000"/>
                <w:sz w:val="18"/>
                <w:szCs w:val="18"/>
                <w:lang w:val="en-US"/>
              </w:rPr>
              <w:t>mm</w:t>
            </w:r>
            <w:r w:rsidRPr="00F65203">
              <w:rPr>
                <w:rFonts w:asciiTheme="minorHAnsi" w:hAnsiTheme="minorHAnsi" w:cstheme="minorHAnsi"/>
                <w:color w:val="000000"/>
                <w:sz w:val="18"/>
                <w:szCs w:val="18"/>
                <w:lang w:val="el-GR"/>
              </w:rPr>
              <w:t xml:space="preserve"> .  Χρωματική κωδικοποίηση μπλε, είναι </w:t>
            </w:r>
            <w:proofErr w:type="spellStart"/>
            <w:r w:rsidRPr="00F65203">
              <w:rPr>
                <w:rFonts w:asciiTheme="minorHAnsi" w:hAnsiTheme="minorHAnsi" w:cstheme="minorHAnsi"/>
                <w:color w:val="000000"/>
                <w:sz w:val="18"/>
                <w:szCs w:val="18"/>
                <w:lang w:val="el-GR"/>
              </w:rPr>
              <w:t>αποστειρώμένα</w:t>
            </w:r>
            <w:proofErr w:type="spellEnd"/>
            <w:r w:rsidRPr="00F65203">
              <w:rPr>
                <w:rFonts w:asciiTheme="minorHAnsi" w:hAnsiTheme="minorHAnsi" w:cstheme="minorHAnsi"/>
                <w:color w:val="000000"/>
                <w:sz w:val="18"/>
                <w:szCs w:val="18"/>
                <w:lang w:val="el-GR"/>
              </w:rPr>
              <w:t xml:space="preserve"> με γ- ακτινοβολία </w:t>
            </w:r>
            <w:r w:rsidRPr="00F65203">
              <w:rPr>
                <w:rFonts w:asciiTheme="minorHAnsi" w:hAnsiTheme="minorHAnsi" w:cstheme="minorHAnsi"/>
                <w:color w:val="000000"/>
                <w:sz w:val="18"/>
                <w:szCs w:val="18"/>
                <w:lang w:val="en-US"/>
              </w:rPr>
              <w:t>SAL</w:t>
            </w:r>
            <w:r w:rsidRPr="00F65203">
              <w:rPr>
                <w:rFonts w:asciiTheme="minorHAnsi" w:hAnsiTheme="minorHAnsi" w:cstheme="minorHAnsi"/>
                <w:color w:val="000000"/>
                <w:sz w:val="18"/>
                <w:szCs w:val="18"/>
                <w:lang w:val="el-GR"/>
              </w:rPr>
              <w:t xml:space="preserve"> 10-6 </w:t>
            </w:r>
            <w:r w:rsidRPr="00F65203">
              <w:rPr>
                <w:rFonts w:asciiTheme="minorHAnsi" w:hAnsiTheme="minorHAnsi" w:cstheme="minorHAnsi"/>
                <w:color w:val="000000"/>
                <w:sz w:val="18"/>
                <w:szCs w:val="18"/>
                <w:lang w:val="en-US"/>
              </w:rPr>
              <w:t>ANSI</w:t>
            </w:r>
            <w:r w:rsidRPr="00F65203">
              <w:rPr>
                <w:rFonts w:asciiTheme="minorHAnsi" w:hAnsiTheme="minorHAnsi" w:cstheme="minorHAnsi"/>
                <w:color w:val="000000"/>
                <w:sz w:val="18"/>
                <w:szCs w:val="18"/>
                <w:lang w:val="el-GR"/>
              </w:rPr>
              <w:t>/</w:t>
            </w:r>
            <w:r w:rsidRPr="00F65203">
              <w:rPr>
                <w:rFonts w:asciiTheme="minorHAnsi" w:hAnsiTheme="minorHAnsi" w:cstheme="minorHAnsi"/>
                <w:color w:val="000000"/>
                <w:sz w:val="18"/>
                <w:szCs w:val="18"/>
                <w:lang w:val="en-US"/>
              </w:rPr>
              <w:t>AAMI</w:t>
            </w:r>
            <w:r w:rsidRPr="00F65203">
              <w:rPr>
                <w:rFonts w:asciiTheme="minorHAnsi" w:hAnsiTheme="minorHAnsi" w:cstheme="minorHAnsi"/>
                <w:color w:val="000000"/>
                <w:sz w:val="18"/>
                <w:szCs w:val="18"/>
                <w:lang w:val="el-GR"/>
              </w:rPr>
              <w:t>/</w:t>
            </w:r>
            <w:r w:rsidRPr="00F65203">
              <w:rPr>
                <w:rFonts w:asciiTheme="minorHAnsi" w:hAnsiTheme="minorHAnsi" w:cstheme="minorHAnsi"/>
                <w:color w:val="000000"/>
                <w:sz w:val="18"/>
                <w:szCs w:val="18"/>
                <w:lang w:val="en-US"/>
              </w:rPr>
              <w:t>ISO</w:t>
            </w:r>
            <w:r w:rsidRPr="00F65203">
              <w:rPr>
                <w:rFonts w:asciiTheme="minorHAnsi" w:hAnsiTheme="minorHAnsi" w:cstheme="minorHAnsi"/>
                <w:color w:val="000000"/>
                <w:sz w:val="18"/>
                <w:szCs w:val="18"/>
                <w:lang w:val="el-GR"/>
              </w:rPr>
              <w:t xml:space="preserve"> 11137 . Δεν περιέχουν </w:t>
            </w:r>
            <w:proofErr w:type="spellStart"/>
            <w:r w:rsidRPr="00F65203">
              <w:rPr>
                <w:rFonts w:asciiTheme="minorHAnsi" w:hAnsiTheme="minorHAnsi" w:cstheme="minorHAnsi"/>
                <w:color w:val="000000"/>
                <w:sz w:val="18"/>
                <w:szCs w:val="18"/>
                <w:lang w:val="el-GR"/>
              </w:rPr>
              <w:t>βαρέα</w:t>
            </w:r>
            <w:proofErr w:type="spellEnd"/>
            <w:r w:rsidRPr="00F65203">
              <w:rPr>
                <w:rFonts w:asciiTheme="minorHAnsi" w:hAnsiTheme="minorHAnsi" w:cstheme="minorHAnsi"/>
                <w:color w:val="000000"/>
                <w:sz w:val="18"/>
                <w:szCs w:val="18"/>
                <w:lang w:val="el-GR"/>
              </w:rPr>
              <w:t xml:space="preserve"> μέταλλα σύμφωνα με την οδηγία </w:t>
            </w:r>
            <w:r w:rsidRPr="00F65203">
              <w:rPr>
                <w:rFonts w:asciiTheme="minorHAnsi" w:hAnsiTheme="minorHAnsi" w:cstheme="minorHAnsi"/>
                <w:color w:val="000000"/>
                <w:sz w:val="18"/>
                <w:szCs w:val="18"/>
                <w:lang w:val="en-US"/>
              </w:rPr>
              <w:t>EU</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regulations</w:t>
            </w:r>
            <w:r w:rsidRPr="00F65203">
              <w:rPr>
                <w:rFonts w:asciiTheme="minorHAnsi" w:hAnsiTheme="minorHAnsi" w:cstheme="minorHAnsi"/>
                <w:color w:val="000000"/>
                <w:sz w:val="18"/>
                <w:szCs w:val="18"/>
                <w:lang w:val="el-GR"/>
              </w:rPr>
              <w:t xml:space="preserve"> 1935/2004/</w:t>
            </w:r>
            <w:r w:rsidRPr="00F65203">
              <w:rPr>
                <w:rFonts w:asciiTheme="minorHAnsi" w:hAnsiTheme="minorHAnsi" w:cstheme="minorHAnsi"/>
                <w:color w:val="000000"/>
                <w:sz w:val="18"/>
                <w:szCs w:val="18"/>
                <w:lang w:val="en-US"/>
              </w:rPr>
              <w:t>CE</w:t>
            </w:r>
            <w:r w:rsidRPr="00F65203">
              <w:rPr>
                <w:rFonts w:asciiTheme="minorHAnsi" w:hAnsiTheme="minorHAnsi" w:cstheme="minorHAnsi"/>
                <w:color w:val="000000"/>
                <w:sz w:val="18"/>
                <w:szCs w:val="18"/>
                <w:lang w:val="el-GR"/>
              </w:rPr>
              <w:t xml:space="preserve"> ,2002/95/</w:t>
            </w:r>
            <w:r w:rsidRPr="00F65203">
              <w:rPr>
                <w:rFonts w:asciiTheme="minorHAnsi" w:hAnsiTheme="minorHAnsi" w:cstheme="minorHAnsi"/>
                <w:color w:val="000000"/>
                <w:sz w:val="18"/>
                <w:szCs w:val="18"/>
                <w:lang w:val="en-US"/>
              </w:rPr>
              <w:t>EC</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as</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amended</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UE</w:t>
            </w:r>
            <w:r w:rsidRPr="00F65203">
              <w:rPr>
                <w:rFonts w:asciiTheme="minorHAnsi" w:hAnsiTheme="minorHAnsi" w:cstheme="minorHAnsi"/>
                <w:color w:val="000000"/>
                <w:sz w:val="18"/>
                <w:szCs w:val="18"/>
                <w:lang w:val="el-GR"/>
              </w:rPr>
              <w:t xml:space="preserve"> 10/2011 </w:t>
            </w:r>
            <w:r w:rsidRPr="00F65203">
              <w:rPr>
                <w:rFonts w:asciiTheme="minorHAnsi" w:hAnsiTheme="minorHAnsi" w:cstheme="minorHAnsi"/>
                <w:color w:val="000000"/>
                <w:sz w:val="18"/>
                <w:szCs w:val="18"/>
                <w:lang w:val="en-US"/>
              </w:rPr>
              <w:t>as</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amended</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EU</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CONEG</w:t>
            </w:r>
            <w:r w:rsidRPr="00F65203">
              <w:rPr>
                <w:rFonts w:asciiTheme="minorHAnsi" w:hAnsiTheme="minorHAnsi" w:cstheme="minorHAnsi"/>
                <w:color w:val="000000"/>
                <w:sz w:val="18"/>
                <w:szCs w:val="18"/>
                <w:lang w:val="el-GR"/>
              </w:rPr>
              <w:t xml:space="preserve">.  Σύμφωνα με την οδηγία </w:t>
            </w:r>
            <w:r w:rsidRPr="00F65203">
              <w:rPr>
                <w:rFonts w:asciiTheme="minorHAnsi" w:hAnsiTheme="minorHAnsi" w:cstheme="minorHAnsi"/>
                <w:color w:val="000000"/>
                <w:sz w:val="18"/>
                <w:szCs w:val="18"/>
                <w:lang w:val="en-US"/>
              </w:rPr>
              <w:t>EC</w:t>
            </w:r>
            <w:r w:rsidRPr="00F65203">
              <w:rPr>
                <w:rFonts w:asciiTheme="minorHAnsi" w:hAnsiTheme="minorHAnsi" w:cstheme="minorHAnsi"/>
                <w:color w:val="000000"/>
                <w:sz w:val="18"/>
                <w:szCs w:val="18"/>
                <w:lang w:val="el-GR"/>
              </w:rPr>
              <w:t xml:space="preserve"> 1907/2006, την  </w:t>
            </w:r>
            <w:r w:rsidRPr="00F65203">
              <w:rPr>
                <w:rFonts w:asciiTheme="minorHAnsi" w:hAnsiTheme="minorHAnsi" w:cstheme="minorHAnsi"/>
                <w:color w:val="000000"/>
                <w:sz w:val="18"/>
                <w:szCs w:val="18"/>
                <w:lang w:val="en-US"/>
              </w:rPr>
              <w:t>Eur</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Ph</w:t>
            </w:r>
            <w:r w:rsidRPr="00F65203">
              <w:rPr>
                <w:rFonts w:asciiTheme="minorHAnsi" w:hAnsiTheme="minorHAnsi" w:cstheme="minorHAnsi"/>
                <w:color w:val="000000"/>
                <w:sz w:val="18"/>
                <w:szCs w:val="18"/>
                <w:lang w:val="el-GR"/>
              </w:rPr>
              <w:t xml:space="preserve">. Το </w:t>
            </w:r>
            <w:proofErr w:type="spellStart"/>
            <w:r w:rsidRPr="00F65203">
              <w:rPr>
                <w:rFonts w:asciiTheme="minorHAnsi" w:hAnsiTheme="minorHAnsi" w:cstheme="minorHAnsi"/>
                <w:color w:val="000000"/>
                <w:sz w:val="18"/>
                <w:szCs w:val="18"/>
                <w:lang w:val="el-GR"/>
              </w:rPr>
              <w:t>προιόν</w:t>
            </w:r>
            <w:proofErr w:type="spellEnd"/>
            <w:r w:rsidRPr="00F65203">
              <w:rPr>
                <w:rFonts w:asciiTheme="minorHAnsi" w:hAnsiTheme="minorHAnsi" w:cstheme="minorHAnsi"/>
                <w:color w:val="000000"/>
                <w:sz w:val="18"/>
                <w:szCs w:val="18"/>
                <w:lang w:val="el-GR"/>
              </w:rPr>
              <w:t xml:space="preserve"> έχει περάσει τα </w:t>
            </w:r>
            <w:r w:rsidRPr="00F65203">
              <w:rPr>
                <w:rFonts w:asciiTheme="minorHAnsi" w:hAnsiTheme="minorHAnsi" w:cstheme="minorHAnsi"/>
                <w:color w:val="000000"/>
                <w:sz w:val="18"/>
                <w:szCs w:val="18"/>
                <w:lang w:val="en-US"/>
              </w:rPr>
              <w:t>USP</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class</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VI</w:t>
            </w:r>
            <w:r w:rsidRPr="00F65203">
              <w:rPr>
                <w:rFonts w:asciiTheme="minorHAnsi" w:hAnsiTheme="minorHAnsi" w:cstheme="minorHAnsi"/>
                <w:color w:val="000000"/>
                <w:sz w:val="18"/>
                <w:szCs w:val="18"/>
                <w:lang w:val="el-GR"/>
              </w:rPr>
              <w:t xml:space="preserve"> </w:t>
            </w:r>
            <w:proofErr w:type="gramStart"/>
            <w:r w:rsidRPr="00F65203">
              <w:rPr>
                <w:rFonts w:asciiTheme="minorHAnsi" w:hAnsiTheme="minorHAnsi" w:cstheme="minorHAnsi"/>
                <w:color w:val="000000"/>
                <w:sz w:val="18"/>
                <w:szCs w:val="18"/>
                <w:lang w:val="en-US"/>
              </w:rPr>
              <w:t>tests</w:t>
            </w:r>
            <w:r w:rsidRPr="00F65203">
              <w:rPr>
                <w:rFonts w:asciiTheme="minorHAnsi" w:hAnsiTheme="minorHAnsi" w:cstheme="minorHAnsi"/>
                <w:color w:val="000000"/>
                <w:sz w:val="18"/>
                <w:szCs w:val="18"/>
                <w:lang w:val="el-GR"/>
              </w:rPr>
              <w:t xml:space="preserve"> .Διαθέτει</w:t>
            </w:r>
            <w:proofErr w:type="gramEnd"/>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ISO</w:t>
            </w:r>
            <w:r w:rsidRPr="00F65203">
              <w:rPr>
                <w:rFonts w:asciiTheme="minorHAnsi" w:hAnsiTheme="minorHAnsi" w:cstheme="minorHAnsi"/>
                <w:color w:val="000000"/>
                <w:sz w:val="18"/>
                <w:szCs w:val="18"/>
                <w:lang w:val="el-GR"/>
              </w:rPr>
              <w:t xml:space="preserve"> 10993.</w:t>
            </w:r>
            <w:r w:rsidRPr="00F65203">
              <w:rPr>
                <w:rFonts w:asciiTheme="minorHAnsi" w:hAnsiTheme="minorHAnsi" w:cstheme="minorHAnsi"/>
                <w:color w:val="000000"/>
                <w:sz w:val="18"/>
                <w:szCs w:val="18"/>
                <w:lang w:val="en-US"/>
              </w:rPr>
              <w:t>CE</w:t>
            </w:r>
            <w:r w:rsidRPr="00F65203">
              <w:rPr>
                <w:rFonts w:asciiTheme="minorHAnsi" w:hAnsiTheme="minorHAnsi" w:cstheme="minorHAnsi"/>
                <w:color w:val="000000"/>
                <w:sz w:val="18"/>
                <w:szCs w:val="18"/>
                <w:lang w:val="el-GR"/>
              </w:rPr>
              <w:t xml:space="preserve"> &amp; </w:t>
            </w:r>
            <w:r w:rsidRPr="00F65203">
              <w:rPr>
                <w:rFonts w:asciiTheme="minorHAnsi" w:hAnsiTheme="minorHAnsi" w:cstheme="minorHAnsi"/>
                <w:color w:val="000000"/>
                <w:sz w:val="18"/>
                <w:szCs w:val="18"/>
                <w:lang w:val="en-US"/>
              </w:rPr>
              <w:t>IVDR</w:t>
            </w:r>
            <w:r w:rsidRPr="00F65203">
              <w:rPr>
                <w:rFonts w:asciiTheme="minorHAnsi" w:hAnsiTheme="minorHAnsi" w:cstheme="minorHAnsi"/>
                <w:color w:val="000000"/>
                <w:sz w:val="18"/>
                <w:szCs w:val="18"/>
                <w:lang w:val="el-GR"/>
              </w:rPr>
              <w:t xml:space="preserve"> </w:t>
            </w:r>
            <w:proofErr w:type="spellStart"/>
            <w:r w:rsidRPr="00F65203">
              <w:rPr>
                <w:rFonts w:asciiTheme="minorHAnsi" w:hAnsiTheme="minorHAnsi" w:cstheme="minorHAnsi"/>
                <w:color w:val="000000"/>
                <w:sz w:val="18"/>
                <w:szCs w:val="18"/>
                <w:lang w:val="en-US"/>
              </w:rPr>
              <w:t>cerified</w:t>
            </w:r>
            <w:proofErr w:type="spellEnd"/>
            <w:r w:rsidRPr="00F65203">
              <w:rPr>
                <w:rFonts w:asciiTheme="minorHAnsi" w:hAnsiTheme="minorHAnsi" w:cstheme="minorHAnsi"/>
                <w:color w:val="000000"/>
                <w:sz w:val="18"/>
                <w:szCs w:val="18"/>
                <w:lang w:val="el-GR"/>
              </w:rPr>
              <w:t xml:space="preserve">.Ελεύθερα από αναστολείς </w:t>
            </w:r>
            <w:r w:rsidRPr="00F65203">
              <w:rPr>
                <w:rFonts w:asciiTheme="minorHAnsi" w:hAnsiTheme="minorHAnsi" w:cstheme="minorHAnsi"/>
                <w:color w:val="000000"/>
                <w:sz w:val="18"/>
                <w:szCs w:val="18"/>
                <w:lang w:val="en-US"/>
              </w:rPr>
              <w:t>PCR</w:t>
            </w:r>
            <w:r w:rsidRPr="00F65203">
              <w:rPr>
                <w:rFonts w:asciiTheme="minorHAnsi" w:hAnsiTheme="minorHAnsi" w:cstheme="minorHAnsi"/>
                <w:color w:val="000000"/>
                <w:sz w:val="18"/>
                <w:szCs w:val="18"/>
                <w:lang w:val="el-GR"/>
              </w:rPr>
              <w:t xml:space="preserve">, ανθρώπινο </w:t>
            </w:r>
            <w:r w:rsidRPr="00F65203">
              <w:rPr>
                <w:rFonts w:asciiTheme="minorHAnsi" w:hAnsiTheme="minorHAnsi" w:cstheme="minorHAnsi"/>
                <w:color w:val="000000"/>
                <w:sz w:val="18"/>
                <w:szCs w:val="18"/>
                <w:lang w:val="en-US"/>
              </w:rPr>
              <w:t>DNA</w:t>
            </w:r>
            <w:r w:rsidRPr="00F65203">
              <w:rPr>
                <w:rFonts w:asciiTheme="minorHAnsi" w:hAnsiTheme="minorHAnsi" w:cstheme="minorHAnsi"/>
                <w:color w:val="000000"/>
                <w:sz w:val="18"/>
                <w:szCs w:val="18"/>
                <w:lang w:val="el-GR"/>
              </w:rPr>
              <w:t xml:space="preserve">, </w:t>
            </w:r>
            <w:proofErr w:type="spellStart"/>
            <w:r w:rsidRPr="00F65203">
              <w:rPr>
                <w:rFonts w:asciiTheme="minorHAnsi" w:hAnsiTheme="minorHAnsi" w:cstheme="minorHAnsi"/>
                <w:color w:val="000000"/>
                <w:sz w:val="18"/>
                <w:szCs w:val="18"/>
                <w:lang w:val="en-US"/>
              </w:rPr>
              <w:t>Rnase</w:t>
            </w:r>
            <w:proofErr w:type="spellEnd"/>
            <w:r w:rsidRPr="00F65203">
              <w:rPr>
                <w:rFonts w:asciiTheme="minorHAnsi" w:hAnsiTheme="minorHAnsi" w:cstheme="minorHAnsi"/>
                <w:color w:val="000000"/>
                <w:sz w:val="18"/>
                <w:szCs w:val="18"/>
                <w:lang w:val="el-GR"/>
              </w:rPr>
              <w:t xml:space="preserve"> &amp; </w:t>
            </w:r>
            <w:r w:rsidRPr="00F65203">
              <w:rPr>
                <w:rFonts w:asciiTheme="minorHAnsi" w:hAnsiTheme="minorHAnsi" w:cstheme="minorHAnsi"/>
                <w:color w:val="000000"/>
                <w:sz w:val="18"/>
                <w:szCs w:val="18"/>
                <w:lang w:val="en-US"/>
              </w:rPr>
              <w:t>DNase</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ATP</w:t>
            </w:r>
            <w:r w:rsidRPr="00F65203">
              <w:rPr>
                <w:rFonts w:asciiTheme="minorHAnsi" w:hAnsiTheme="minorHAnsi" w:cstheme="minorHAnsi"/>
                <w:color w:val="000000"/>
                <w:sz w:val="18"/>
                <w:szCs w:val="18"/>
                <w:lang w:val="el-GR"/>
              </w:rPr>
              <w:t xml:space="preserve">, πυρετογόνα και </w:t>
            </w:r>
            <w:proofErr w:type="spellStart"/>
            <w:r w:rsidRPr="00F65203">
              <w:rPr>
                <w:rFonts w:asciiTheme="minorHAnsi" w:hAnsiTheme="minorHAnsi" w:cstheme="minorHAnsi"/>
                <w:color w:val="000000"/>
                <w:sz w:val="18"/>
                <w:szCs w:val="18"/>
                <w:lang w:val="el-GR"/>
              </w:rPr>
              <w:t>ενδοτοξίνες</w:t>
            </w:r>
            <w:proofErr w:type="spellEnd"/>
            <w:r w:rsidRPr="00F65203">
              <w:rPr>
                <w:rFonts w:asciiTheme="minorHAnsi" w:hAnsiTheme="minorHAnsi" w:cstheme="minorHAnsi"/>
                <w:color w:val="000000"/>
                <w:sz w:val="18"/>
                <w:szCs w:val="18"/>
                <w:lang w:val="el-GR"/>
              </w:rPr>
              <w:t xml:space="preserve"> &lt; 0.005 </w:t>
            </w:r>
            <w:r w:rsidRPr="00F65203">
              <w:rPr>
                <w:rFonts w:asciiTheme="minorHAnsi" w:hAnsiTheme="minorHAnsi" w:cstheme="minorHAnsi"/>
                <w:color w:val="000000"/>
                <w:sz w:val="18"/>
                <w:szCs w:val="18"/>
                <w:lang w:val="en-US"/>
              </w:rPr>
              <w:t>EU</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ml</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BSE</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TSE</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free</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CE certified.</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25</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200 / case</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8.2</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F65203" w:rsidRDefault="00A45178" w:rsidP="003C2180">
            <w:pPr>
              <w:rPr>
                <w:rFonts w:asciiTheme="minorHAnsi" w:hAnsiTheme="minorHAnsi" w:cstheme="minorHAnsi"/>
                <w:sz w:val="18"/>
                <w:szCs w:val="18"/>
                <w:lang w:val="en-US"/>
              </w:rPr>
            </w:pPr>
            <w:r w:rsidRPr="00C6109F">
              <w:rPr>
                <w:rFonts w:asciiTheme="minorHAnsi" w:hAnsiTheme="minorHAnsi" w:cstheme="minorHAnsi"/>
                <w:color w:val="000000"/>
                <w:sz w:val="18"/>
                <w:szCs w:val="18"/>
              </w:rPr>
              <w:t>Serological Pipettes, Sterile, PS, 10 mL, Ind. Wrapped, DNase/RNase free, endotoxin levels &gt; 0,005 EU/ ml, IVDR certified</w:t>
            </w:r>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Ορολογικές</w:t>
            </w:r>
            <w:proofErr w:type="spellEnd"/>
            <w:r w:rsidRPr="00F65203">
              <w:rPr>
                <w:rFonts w:asciiTheme="minorHAnsi" w:hAnsiTheme="minorHAnsi" w:cstheme="minorHAnsi"/>
                <w:color w:val="000000"/>
                <w:sz w:val="18"/>
                <w:szCs w:val="18"/>
                <w:lang w:val="en-US"/>
              </w:rPr>
              <w:t xml:space="preserve"> πιπ</w:t>
            </w:r>
            <w:proofErr w:type="spellStart"/>
            <w:r w:rsidRPr="00F65203">
              <w:rPr>
                <w:rFonts w:asciiTheme="minorHAnsi" w:hAnsiTheme="minorHAnsi" w:cstheme="minorHAnsi"/>
                <w:color w:val="000000"/>
                <w:sz w:val="18"/>
                <w:szCs w:val="18"/>
                <w:lang w:val="en-US"/>
              </w:rPr>
              <w:t>έτες</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δι</w:t>
            </w:r>
            <w:proofErr w:type="spellEnd"/>
            <w:r w:rsidRPr="00F65203">
              <w:rPr>
                <w:rFonts w:asciiTheme="minorHAnsi" w:hAnsiTheme="minorHAnsi" w:cstheme="minorHAnsi"/>
                <w:color w:val="000000"/>
                <w:sz w:val="18"/>
                <w:szCs w:val="18"/>
                <w:lang w:val="en-US"/>
              </w:rPr>
              <w:t>αυγείς από π</w:t>
            </w:r>
            <w:proofErr w:type="spellStart"/>
            <w:r w:rsidRPr="00F65203">
              <w:rPr>
                <w:rFonts w:asciiTheme="minorHAnsi" w:hAnsiTheme="minorHAnsi" w:cstheme="minorHAnsi"/>
                <w:color w:val="000000"/>
                <w:sz w:val="18"/>
                <w:szCs w:val="18"/>
                <w:lang w:val="en-US"/>
              </w:rPr>
              <w:t>ολυστυρένιο</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όγκου</w:t>
            </w:r>
            <w:proofErr w:type="spellEnd"/>
            <w:r w:rsidRPr="00F65203">
              <w:rPr>
                <w:rFonts w:asciiTheme="minorHAnsi" w:hAnsiTheme="minorHAnsi" w:cstheme="minorHAnsi"/>
                <w:color w:val="000000"/>
                <w:sz w:val="18"/>
                <w:szCs w:val="18"/>
                <w:lang w:val="en-US"/>
              </w:rPr>
              <w:t xml:space="preserve"> 10 ml </w:t>
            </w:r>
            <w:proofErr w:type="spellStart"/>
            <w:r w:rsidRPr="00F65203">
              <w:rPr>
                <w:rFonts w:asciiTheme="minorHAnsi" w:hAnsiTheme="minorHAnsi" w:cstheme="minorHAnsi"/>
                <w:color w:val="000000"/>
                <w:sz w:val="18"/>
                <w:szCs w:val="18"/>
                <w:lang w:val="en-US"/>
              </w:rPr>
              <w:t>με</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δι</w:t>
            </w:r>
            <w:proofErr w:type="spellEnd"/>
            <w:r w:rsidRPr="00F65203">
              <w:rPr>
                <w:rFonts w:asciiTheme="minorHAnsi" w:hAnsiTheme="minorHAnsi" w:cstheme="minorHAnsi"/>
                <w:color w:val="000000"/>
                <w:sz w:val="18"/>
                <w:szCs w:val="18"/>
                <w:lang w:val="en-US"/>
              </w:rPr>
              <w:t xml:space="preserve">αβάθμιση 1/10ml </w:t>
            </w:r>
            <w:proofErr w:type="spellStart"/>
            <w:r w:rsidRPr="00F65203">
              <w:rPr>
                <w:rFonts w:asciiTheme="minorHAnsi" w:hAnsiTheme="minorHAnsi" w:cstheme="minorHAnsi"/>
                <w:color w:val="000000"/>
                <w:sz w:val="18"/>
                <w:szCs w:val="18"/>
                <w:lang w:val="en-US"/>
              </w:rPr>
              <w:t>με</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σφάλμ</w:t>
            </w:r>
            <w:proofErr w:type="spellEnd"/>
            <w:r w:rsidRPr="00F65203">
              <w:rPr>
                <w:rFonts w:asciiTheme="minorHAnsi" w:hAnsiTheme="minorHAnsi" w:cstheme="minorHAnsi"/>
                <w:color w:val="000000"/>
                <w:sz w:val="18"/>
                <w:szCs w:val="18"/>
                <w:lang w:val="en-US"/>
              </w:rPr>
              <w:t>α 2% π</w:t>
            </w:r>
            <w:proofErr w:type="spellStart"/>
            <w:r w:rsidRPr="00F65203">
              <w:rPr>
                <w:rFonts w:asciiTheme="minorHAnsi" w:hAnsiTheme="minorHAnsi" w:cstheme="minorHAnsi"/>
                <w:color w:val="000000"/>
                <w:sz w:val="18"/>
                <w:szCs w:val="18"/>
                <w:lang w:val="en-US"/>
              </w:rPr>
              <w:t>λήρως</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γεμισμένη</w:t>
            </w:r>
            <w:proofErr w:type="spellEnd"/>
            <w:r w:rsidRPr="00F65203">
              <w:rPr>
                <w:rFonts w:asciiTheme="minorHAnsi" w:hAnsiTheme="minorHAnsi" w:cstheme="minorHAnsi"/>
                <w:color w:val="000000"/>
                <w:sz w:val="18"/>
                <w:szCs w:val="18"/>
                <w:lang w:val="en-US"/>
              </w:rPr>
              <w:t xml:space="preserve">, από </w:t>
            </w:r>
            <w:proofErr w:type="spellStart"/>
            <w:r w:rsidRPr="00F65203">
              <w:rPr>
                <w:rFonts w:asciiTheme="minorHAnsi" w:hAnsiTheme="minorHAnsi" w:cstheme="minorHAnsi"/>
                <w:color w:val="000000"/>
                <w:sz w:val="18"/>
                <w:szCs w:val="18"/>
                <w:lang w:val="en-US"/>
              </w:rPr>
              <w:t>δι</w:t>
            </w:r>
            <w:proofErr w:type="spellEnd"/>
            <w:r w:rsidRPr="00F65203">
              <w:rPr>
                <w:rFonts w:asciiTheme="minorHAnsi" w:hAnsiTheme="minorHAnsi" w:cstheme="minorHAnsi"/>
                <w:color w:val="000000"/>
                <w:sz w:val="18"/>
                <w:szCs w:val="18"/>
                <w:lang w:val="en-US"/>
              </w:rPr>
              <w:t>αυγές π</w:t>
            </w:r>
            <w:proofErr w:type="spellStart"/>
            <w:r w:rsidRPr="00F65203">
              <w:rPr>
                <w:rFonts w:asciiTheme="minorHAnsi" w:hAnsiTheme="minorHAnsi" w:cstheme="minorHAnsi"/>
                <w:color w:val="000000"/>
                <w:sz w:val="18"/>
                <w:szCs w:val="18"/>
                <w:lang w:val="en-US"/>
              </w:rPr>
              <w:t>ολυστυρένιο</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με</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φίλτρο</w:t>
            </w:r>
            <w:proofErr w:type="spellEnd"/>
            <w:r w:rsidRPr="00F65203">
              <w:rPr>
                <w:rFonts w:asciiTheme="minorHAnsi" w:hAnsiTheme="minorHAnsi" w:cstheme="minorHAnsi"/>
                <w:color w:val="000000"/>
                <w:sz w:val="18"/>
                <w:szCs w:val="18"/>
                <w:lang w:val="en-US"/>
              </w:rPr>
              <w:t xml:space="preserve"> από π</w:t>
            </w:r>
            <w:proofErr w:type="spellStart"/>
            <w:r w:rsidRPr="00F65203">
              <w:rPr>
                <w:rFonts w:asciiTheme="minorHAnsi" w:hAnsiTheme="minorHAnsi" w:cstheme="minorHAnsi"/>
                <w:color w:val="000000"/>
                <w:sz w:val="18"/>
                <w:szCs w:val="18"/>
                <w:lang w:val="en-US"/>
              </w:rPr>
              <w:t>ολυουρεθάνης</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συσκευ</w:t>
            </w:r>
            <w:proofErr w:type="spellEnd"/>
            <w:r w:rsidRPr="00F65203">
              <w:rPr>
                <w:rFonts w:asciiTheme="minorHAnsi" w:hAnsiTheme="minorHAnsi" w:cstheme="minorHAnsi"/>
                <w:color w:val="000000"/>
                <w:sz w:val="18"/>
                <w:szCs w:val="18"/>
                <w:lang w:val="en-US"/>
              </w:rPr>
              <w:t>ασμένες α</w:t>
            </w:r>
            <w:proofErr w:type="spellStart"/>
            <w:r w:rsidRPr="00F65203">
              <w:rPr>
                <w:rFonts w:asciiTheme="minorHAnsi" w:hAnsiTheme="minorHAnsi" w:cstheme="minorHAnsi"/>
                <w:color w:val="000000"/>
                <w:sz w:val="18"/>
                <w:szCs w:val="18"/>
                <w:lang w:val="en-US"/>
              </w:rPr>
              <w:t>νά</w:t>
            </w:r>
            <w:proofErr w:type="spellEnd"/>
            <w:r w:rsidRPr="00F65203">
              <w:rPr>
                <w:rFonts w:asciiTheme="minorHAnsi" w:hAnsiTheme="minorHAnsi" w:cstheme="minorHAnsi"/>
                <w:color w:val="000000"/>
                <w:sz w:val="18"/>
                <w:szCs w:val="18"/>
                <w:lang w:val="en-US"/>
              </w:rPr>
              <w:t xml:space="preserve"> </w:t>
            </w:r>
            <w:proofErr w:type="spellStart"/>
            <w:r w:rsidRPr="00F65203">
              <w:rPr>
                <w:rFonts w:asciiTheme="minorHAnsi" w:hAnsiTheme="minorHAnsi" w:cstheme="minorHAnsi"/>
                <w:color w:val="000000"/>
                <w:sz w:val="18"/>
                <w:szCs w:val="18"/>
                <w:lang w:val="en-US"/>
              </w:rPr>
              <w:t>μι</w:t>
            </w:r>
            <w:proofErr w:type="spellEnd"/>
            <w:r w:rsidRPr="00F65203">
              <w:rPr>
                <w:rFonts w:asciiTheme="minorHAnsi" w:hAnsiTheme="minorHAnsi" w:cstheme="minorHAnsi"/>
                <w:color w:val="000000"/>
                <w:sz w:val="18"/>
                <w:szCs w:val="18"/>
                <w:lang w:val="en-US"/>
              </w:rPr>
              <w:t xml:space="preserve">α. </w:t>
            </w:r>
            <w:r w:rsidRPr="00F65203">
              <w:rPr>
                <w:rFonts w:asciiTheme="minorHAnsi" w:hAnsiTheme="minorHAnsi" w:cstheme="minorHAnsi"/>
                <w:color w:val="000000"/>
                <w:sz w:val="18"/>
                <w:szCs w:val="18"/>
                <w:lang w:val="el-GR"/>
              </w:rPr>
              <w:t xml:space="preserve">Εξωτερική διάμετρος οπής 7,9 </w:t>
            </w:r>
            <w:r w:rsidRPr="00F65203">
              <w:rPr>
                <w:rFonts w:asciiTheme="minorHAnsi" w:hAnsiTheme="minorHAnsi" w:cstheme="minorHAnsi"/>
                <w:color w:val="000000"/>
                <w:sz w:val="18"/>
                <w:szCs w:val="18"/>
                <w:lang w:val="en-US"/>
              </w:rPr>
              <w:t>mm</w:t>
            </w:r>
            <w:r w:rsidRPr="00F65203">
              <w:rPr>
                <w:rFonts w:asciiTheme="minorHAnsi" w:hAnsiTheme="minorHAnsi" w:cstheme="minorHAnsi"/>
                <w:color w:val="000000"/>
                <w:sz w:val="18"/>
                <w:szCs w:val="18"/>
                <w:lang w:val="el-GR"/>
              </w:rPr>
              <w:t xml:space="preserve"> . Μήκος 354,00 </w:t>
            </w:r>
            <w:r w:rsidRPr="00F65203">
              <w:rPr>
                <w:rFonts w:asciiTheme="minorHAnsi" w:hAnsiTheme="minorHAnsi" w:cstheme="minorHAnsi"/>
                <w:color w:val="000000"/>
                <w:sz w:val="18"/>
                <w:szCs w:val="18"/>
                <w:lang w:val="en-US"/>
              </w:rPr>
              <w:t>mm</w:t>
            </w:r>
            <w:r w:rsidRPr="00F65203">
              <w:rPr>
                <w:rFonts w:asciiTheme="minorHAnsi" w:hAnsiTheme="minorHAnsi" w:cstheme="minorHAnsi"/>
                <w:color w:val="000000"/>
                <w:sz w:val="18"/>
                <w:szCs w:val="18"/>
                <w:lang w:val="el-GR"/>
              </w:rPr>
              <w:t xml:space="preserve"> . Διαμέτρου 10,05 </w:t>
            </w:r>
            <w:r w:rsidRPr="00F65203">
              <w:rPr>
                <w:rFonts w:asciiTheme="minorHAnsi" w:hAnsiTheme="minorHAnsi" w:cstheme="minorHAnsi"/>
                <w:color w:val="000000"/>
                <w:sz w:val="18"/>
                <w:szCs w:val="18"/>
                <w:lang w:val="en-US"/>
              </w:rPr>
              <w:t>mm</w:t>
            </w:r>
            <w:r w:rsidRPr="00F65203">
              <w:rPr>
                <w:rFonts w:asciiTheme="minorHAnsi" w:hAnsiTheme="minorHAnsi" w:cstheme="minorHAnsi"/>
                <w:color w:val="000000"/>
                <w:sz w:val="18"/>
                <w:szCs w:val="18"/>
                <w:lang w:val="el-GR"/>
              </w:rPr>
              <w:t xml:space="preserve"> .  Χρωματική κωδικοποίηση πορτοκαλί, είναι </w:t>
            </w:r>
            <w:proofErr w:type="spellStart"/>
            <w:r w:rsidRPr="00F65203">
              <w:rPr>
                <w:rFonts w:asciiTheme="minorHAnsi" w:hAnsiTheme="minorHAnsi" w:cstheme="minorHAnsi"/>
                <w:color w:val="000000"/>
                <w:sz w:val="18"/>
                <w:szCs w:val="18"/>
                <w:lang w:val="el-GR"/>
              </w:rPr>
              <w:t>αποστειρώμένα</w:t>
            </w:r>
            <w:proofErr w:type="spellEnd"/>
            <w:r w:rsidRPr="00F65203">
              <w:rPr>
                <w:rFonts w:asciiTheme="minorHAnsi" w:hAnsiTheme="minorHAnsi" w:cstheme="minorHAnsi"/>
                <w:color w:val="000000"/>
                <w:sz w:val="18"/>
                <w:szCs w:val="18"/>
                <w:lang w:val="el-GR"/>
              </w:rPr>
              <w:t xml:space="preserve"> με γ- ακτινοβολία </w:t>
            </w:r>
            <w:r w:rsidRPr="00F65203">
              <w:rPr>
                <w:rFonts w:asciiTheme="minorHAnsi" w:hAnsiTheme="minorHAnsi" w:cstheme="minorHAnsi"/>
                <w:color w:val="000000"/>
                <w:sz w:val="18"/>
                <w:szCs w:val="18"/>
                <w:lang w:val="en-US"/>
              </w:rPr>
              <w:t>SAL</w:t>
            </w:r>
            <w:r w:rsidRPr="00F65203">
              <w:rPr>
                <w:rFonts w:asciiTheme="minorHAnsi" w:hAnsiTheme="minorHAnsi" w:cstheme="minorHAnsi"/>
                <w:color w:val="000000"/>
                <w:sz w:val="18"/>
                <w:szCs w:val="18"/>
                <w:lang w:val="el-GR"/>
              </w:rPr>
              <w:t xml:space="preserve"> 10-6 </w:t>
            </w:r>
            <w:r w:rsidRPr="00F65203">
              <w:rPr>
                <w:rFonts w:asciiTheme="minorHAnsi" w:hAnsiTheme="minorHAnsi" w:cstheme="minorHAnsi"/>
                <w:color w:val="000000"/>
                <w:sz w:val="18"/>
                <w:szCs w:val="18"/>
                <w:lang w:val="en-US"/>
              </w:rPr>
              <w:t>ANSI</w:t>
            </w:r>
            <w:r w:rsidRPr="00F65203">
              <w:rPr>
                <w:rFonts w:asciiTheme="minorHAnsi" w:hAnsiTheme="minorHAnsi" w:cstheme="minorHAnsi"/>
                <w:color w:val="000000"/>
                <w:sz w:val="18"/>
                <w:szCs w:val="18"/>
                <w:lang w:val="el-GR"/>
              </w:rPr>
              <w:t>/</w:t>
            </w:r>
            <w:r w:rsidRPr="00F65203">
              <w:rPr>
                <w:rFonts w:asciiTheme="minorHAnsi" w:hAnsiTheme="minorHAnsi" w:cstheme="minorHAnsi"/>
                <w:color w:val="000000"/>
                <w:sz w:val="18"/>
                <w:szCs w:val="18"/>
                <w:lang w:val="en-US"/>
              </w:rPr>
              <w:t>AAMI</w:t>
            </w:r>
            <w:r w:rsidRPr="00F65203">
              <w:rPr>
                <w:rFonts w:asciiTheme="minorHAnsi" w:hAnsiTheme="minorHAnsi" w:cstheme="minorHAnsi"/>
                <w:color w:val="000000"/>
                <w:sz w:val="18"/>
                <w:szCs w:val="18"/>
                <w:lang w:val="el-GR"/>
              </w:rPr>
              <w:t>/</w:t>
            </w:r>
            <w:r w:rsidRPr="00F65203">
              <w:rPr>
                <w:rFonts w:asciiTheme="minorHAnsi" w:hAnsiTheme="minorHAnsi" w:cstheme="minorHAnsi"/>
                <w:color w:val="000000"/>
                <w:sz w:val="18"/>
                <w:szCs w:val="18"/>
                <w:lang w:val="en-US"/>
              </w:rPr>
              <w:t>ISO</w:t>
            </w:r>
            <w:r w:rsidRPr="00F65203">
              <w:rPr>
                <w:rFonts w:asciiTheme="minorHAnsi" w:hAnsiTheme="minorHAnsi" w:cstheme="minorHAnsi"/>
                <w:color w:val="000000"/>
                <w:sz w:val="18"/>
                <w:szCs w:val="18"/>
                <w:lang w:val="el-GR"/>
              </w:rPr>
              <w:t xml:space="preserve"> 11137 . Δεν περιέχουν </w:t>
            </w:r>
            <w:proofErr w:type="spellStart"/>
            <w:r w:rsidRPr="00F65203">
              <w:rPr>
                <w:rFonts w:asciiTheme="minorHAnsi" w:hAnsiTheme="minorHAnsi" w:cstheme="minorHAnsi"/>
                <w:color w:val="000000"/>
                <w:sz w:val="18"/>
                <w:szCs w:val="18"/>
                <w:lang w:val="el-GR"/>
              </w:rPr>
              <w:t>βαρέα</w:t>
            </w:r>
            <w:proofErr w:type="spellEnd"/>
            <w:r w:rsidRPr="00F65203">
              <w:rPr>
                <w:rFonts w:asciiTheme="minorHAnsi" w:hAnsiTheme="minorHAnsi" w:cstheme="minorHAnsi"/>
                <w:color w:val="000000"/>
                <w:sz w:val="18"/>
                <w:szCs w:val="18"/>
                <w:lang w:val="el-GR"/>
              </w:rPr>
              <w:t xml:space="preserve"> μέταλλα σύμφωνα με την οδηγία </w:t>
            </w:r>
            <w:r w:rsidRPr="00F65203">
              <w:rPr>
                <w:rFonts w:asciiTheme="minorHAnsi" w:hAnsiTheme="minorHAnsi" w:cstheme="minorHAnsi"/>
                <w:color w:val="000000"/>
                <w:sz w:val="18"/>
                <w:szCs w:val="18"/>
                <w:lang w:val="en-US"/>
              </w:rPr>
              <w:t>EU</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regulations</w:t>
            </w:r>
            <w:r w:rsidRPr="00F65203">
              <w:rPr>
                <w:rFonts w:asciiTheme="minorHAnsi" w:hAnsiTheme="minorHAnsi" w:cstheme="minorHAnsi"/>
                <w:color w:val="000000"/>
                <w:sz w:val="18"/>
                <w:szCs w:val="18"/>
                <w:lang w:val="el-GR"/>
              </w:rPr>
              <w:t xml:space="preserve"> 1935/2004/</w:t>
            </w:r>
            <w:r w:rsidRPr="00F65203">
              <w:rPr>
                <w:rFonts w:asciiTheme="minorHAnsi" w:hAnsiTheme="minorHAnsi" w:cstheme="minorHAnsi"/>
                <w:color w:val="000000"/>
                <w:sz w:val="18"/>
                <w:szCs w:val="18"/>
                <w:lang w:val="en-US"/>
              </w:rPr>
              <w:t>CE</w:t>
            </w:r>
            <w:r w:rsidRPr="00F65203">
              <w:rPr>
                <w:rFonts w:asciiTheme="minorHAnsi" w:hAnsiTheme="minorHAnsi" w:cstheme="minorHAnsi"/>
                <w:color w:val="000000"/>
                <w:sz w:val="18"/>
                <w:szCs w:val="18"/>
                <w:lang w:val="el-GR"/>
              </w:rPr>
              <w:t xml:space="preserve"> ,2002/95/</w:t>
            </w:r>
            <w:r w:rsidRPr="00F65203">
              <w:rPr>
                <w:rFonts w:asciiTheme="minorHAnsi" w:hAnsiTheme="minorHAnsi" w:cstheme="minorHAnsi"/>
                <w:color w:val="000000"/>
                <w:sz w:val="18"/>
                <w:szCs w:val="18"/>
                <w:lang w:val="en-US"/>
              </w:rPr>
              <w:t>EC</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as</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amended</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UE</w:t>
            </w:r>
            <w:r w:rsidRPr="00F65203">
              <w:rPr>
                <w:rFonts w:asciiTheme="minorHAnsi" w:hAnsiTheme="minorHAnsi" w:cstheme="minorHAnsi"/>
                <w:color w:val="000000"/>
                <w:sz w:val="18"/>
                <w:szCs w:val="18"/>
                <w:lang w:val="el-GR"/>
              </w:rPr>
              <w:t xml:space="preserve"> 10/2011 </w:t>
            </w:r>
            <w:r w:rsidRPr="00F65203">
              <w:rPr>
                <w:rFonts w:asciiTheme="minorHAnsi" w:hAnsiTheme="minorHAnsi" w:cstheme="minorHAnsi"/>
                <w:color w:val="000000"/>
                <w:sz w:val="18"/>
                <w:szCs w:val="18"/>
                <w:lang w:val="en-US"/>
              </w:rPr>
              <w:t>as</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amended</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EU</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CONEG</w:t>
            </w:r>
            <w:r w:rsidRPr="00F65203">
              <w:rPr>
                <w:rFonts w:asciiTheme="minorHAnsi" w:hAnsiTheme="minorHAnsi" w:cstheme="minorHAnsi"/>
                <w:color w:val="000000"/>
                <w:sz w:val="18"/>
                <w:szCs w:val="18"/>
                <w:lang w:val="el-GR"/>
              </w:rPr>
              <w:t xml:space="preserve">.  Σύμφωνα με την οδηγία </w:t>
            </w:r>
            <w:r w:rsidRPr="00F65203">
              <w:rPr>
                <w:rFonts w:asciiTheme="minorHAnsi" w:hAnsiTheme="minorHAnsi" w:cstheme="minorHAnsi"/>
                <w:color w:val="000000"/>
                <w:sz w:val="18"/>
                <w:szCs w:val="18"/>
                <w:lang w:val="en-US"/>
              </w:rPr>
              <w:t>EC</w:t>
            </w:r>
            <w:r w:rsidRPr="00F65203">
              <w:rPr>
                <w:rFonts w:asciiTheme="minorHAnsi" w:hAnsiTheme="minorHAnsi" w:cstheme="minorHAnsi"/>
                <w:color w:val="000000"/>
                <w:sz w:val="18"/>
                <w:szCs w:val="18"/>
                <w:lang w:val="el-GR"/>
              </w:rPr>
              <w:t xml:space="preserve"> 1907/2006, την  </w:t>
            </w:r>
            <w:r w:rsidRPr="00F65203">
              <w:rPr>
                <w:rFonts w:asciiTheme="minorHAnsi" w:hAnsiTheme="minorHAnsi" w:cstheme="minorHAnsi"/>
                <w:color w:val="000000"/>
                <w:sz w:val="18"/>
                <w:szCs w:val="18"/>
                <w:lang w:val="en-US"/>
              </w:rPr>
              <w:t>Eur</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Ph</w:t>
            </w:r>
            <w:r w:rsidRPr="00F65203">
              <w:rPr>
                <w:rFonts w:asciiTheme="minorHAnsi" w:hAnsiTheme="minorHAnsi" w:cstheme="minorHAnsi"/>
                <w:color w:val="000000"/>
                <w:sz w:val="18"/>
                <w:szCs w:val="18"/>
                <w:lang w:val="el-GR"/>
              </w:rPr>
              <w:t xml:space="preserve">. Το </w:t>
            </w:r>
            <w:proofErr w:type="spellStart"/>
            <w:r w:rsidRPr="00F65203">
              <w:rPr>
                <w:rFonts w:asciiTheme="minorHAnsi" w:hAnsiTheme="minorHAnsi" w:cstheme="minorHAnsi"/>
                <w:color w:val="000000"/>
                <w:sz w:val="18"/>
                <w:szCs w:val="18"/>
                <w:lang w:val="el-GR"/>
              </w:rPr>
              <w:t>προιόν</w:t>
            </w:r>
            <w:proofErr w:type="spellEnd"/>
            <w:r w:rsidRPr="00F65203">
              <w:rPr>
                <w:rFonts w:asciiTheme="minorHAnsi" w:hAnsiTheme="minorHAnsi" w:cstheme="minorHAnsi"/>
                <w:color w:val="000000"/>
                <w:sz w:val="18"/>
                <w:szCs w:val="18"/>
                <w:lang w:val="el-GR"/>
              </w:rPr>
              <w:t xml:space="preserve"> έχει περάσει τα </w:t>
            </w:r>
            <w:r w:rsidRPr="00F65203">
              <w:rPr>
                <w:rFonts w:asciiTheme="minorHAnsi" w:hAnsiTheme="minorHAnsi" w:cstheme="minorHAnsi"/>
                <w:color w:val="000000"/>
                <w:sz w:val="18"/>
                <w:szCs w:val="18"/>
                <w:lang w:val="en-US"/>
              </w:rPr>
              <w:t>USP</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class</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VI</w:t>
            </w:r>
            <w:r w:rsidRPr="00F65203">
              <w:rPr>
                <w:rFonts w:asciiTheme="minorHAnsi" w:hAnsiTheme="minorHAnsi" w:cstheme="minorHAnsi"/>
                <w:color w:val="000000"/>
                <w:sz w:val="18"/>
                <w:szCs w:val="18"/>
                <w:lang w:val="el-GR"/>
              </w:rPr>
              <w:t xml:space="preserve"> </w:t>
            </w:r>
            <w:proofErr w:type="gramStart"/>
            <w:r w:rsidRPr="00F65203">
              <w:rPr>
                <w:rFonts w:asciiTheme="minorHAnsi" w:hAnsiTheme="minorHAnsi" w:cstheme="minorHAnsi"/>
                <w:color w:val="000000"/>
                <w:sz w:val="18"/>
                <w:szCs w:val="18"/>
                <w:lang w:val="en-US"/>
              </w:rPr>
              <w:t>tests</w:t>
            </w:r>
            <w:r w:rsidRPr="00F65203">
              <w:rPr>
                <w:rFonts w:asciiTheme="minorHAnsi" w:hAnsiTheme="minorHAnsi" w:cstheme="minorHAnsi"/>
                <w:color w:val="000000"/>
                <w:sz w:val="18"/>
                <w:szCs w:val="18"/>
                <w:lang w:val="el-GR"/>
              </w:rPr>
              <w:t xml:space="preserve"> .Διαθέτει</w:t>
            </w:r>
            <w:proofErr w:type="gramEnd"/>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ISO</w:t>
            </w:r>
            <w:r w:rsidRPr="00F65203">
              <w:rPr>
                <w:rFonts w:asciiTheme="minorHAnsi" w:hAnsiTheme="minorHAnsi" w:cstheme="minorHAnsi"/>
                <w:color w:val="000000"/>
                <w:sz w:val="18"/>
                <w:szCs w:val="18"/>
                <w:lang w:val="el-GR"/>
              </w:rPr>
              <w:t xml:space="preserve"> 10993.</w:t>
            </w:r>
            <w:r w:rsidRPr="00F65203">
              <w:rPr>
                <w:rFonts w:asciiTheme="minorHAnsi" w:hAnsiTheme="minorHAnsi" w:cstheme="minorHAnsi"/>
                <w:color w:val="000000"/>
                <w:sz w:val="18"/>
                <w:szCs w:val="18"/>
                <w:lang w:val="en-US"/>
              </w:rPr>
              <w:t>CE</w:t>
            </w:r>
            <w:r w:rsidRPr="00F65203">
              <w:rPr>
                <w:rFonts w:asciiTheme="minorHAnsi" w:hAnsiTheme="minorHAnsi" w:cstheme="minorHAnsi"/>
                <w:color w:val="000000"/>
                <w:sz w:val="18"/>
                <w:szCs w:val="18"/>
                <w:lang w:val="el-GR"/>
              </w:rPr>
              <w:t xml:space="preserve"> &amp; </w:t>
            </w:r>
            <w:r w:rsidRPr="00F65203">
              <w:rPr>
                <w:rFonts w:asciiTheme="minorHAnsi" w:hAnsiTheme="minorHAnsi" w:cstheme="minorHAnsi"/>
                <w:color w:val="000000"/>
                <w:sz w:val="18"/>
                <w:szCs w:val="18"/>
                <w:lang w:val="en-US"/>
              </w:rPr>
              <w:t>IVDR</w:t>
            </w:r>
            <w:r w:rsidRPr="00F65203">
              <w:rPr>
                <w:rFonts w:asciiTheme="minorHAnsi" w:hAnsiTheme="minorHAnsi" w:cstheme="minorHAnsi"/>
                <w:color w:val="000000"/>
                <w:sz w:val="18"/>
                <w:szCs w:val="18"/>
                <w:lang w:val="el-GR"/>
              </w:rPr>
              <w:t xml:space="preserve"> </w:t>
            </w:r>
            <w:proofErr w:type="spellStart"/>
            <w:r w:rsidRPr="00F65203">
              <w:rPr>
                <w:rFonts w:asciiTheme="minorHAnsi" w:hAnsiTheme="minorHAnsi" w:cstheme="minorHAnsi"/>
                <w:color w:val="000000"/>
                <w:sz w:val="18"/>
                <w:szCs w:val="18"/>
                <w:lang w:val="en-US"/>
              </w:rPr>
              <w:t>cerified</w:t>
            </w:r>
            <w:proofErr w:type="spellEnd"/>
            <w:r w:rsidRPr="00F65203">
              <w:rPr>
                <w:rFonts w:asciiTheme="minorHAnsi" w:hAnsiTheme="minorHAnsi" w:cstheme="minorHAnsi"/>
                <w:color w:val="000000"/>
                <w:sz w:val="18"/>
                <w:szCs w:val="18"/>
                <w:lang w:val="el-GR"/>
              </w:rPr>
              <w:t xml:space="preserve">.Ελεύθερα από αναστολείς </w:t>
            </w:r>
            <w:r w:rsidRPr="00F65203">
              <w:rPr>
                <w:rFonts w:asciiTheme="minorHAnsi" w:hAnsiTheme="minorHAnsi" w:cstheme="minorHAnsi"/>
                <w:color w:val="000000"/>
                <w:sz w:val="18"/>
                <w:szCs w:val="18"/>
                <w:lang w:val="en-US"/>
              </w:rPr>
              <w:t>PCR</w:t>
            </w:r>
            <w:r w:rsidRPr="00F65203">
              <w:rPr>
                <w:rFonts w:asciiTheme="minorHAnsi" w:hAnsiTheme="minorHAnsi" w:cstheme="minorHAnsi"/>
                <w:color w:val="000000"/>
                <w:sz w:val="18"/>
                <w:szCs w:val="18"/>
                <w:lang w:val="el-GR"/>
              </w:rPr>
              <w:t xml:space="preserve">, ανθρώπινο </w:t>
            </w:r>
            <w:r w:rsidRPr="00F65203">
              <w:rPr>
                <w:rFonts w:asciiTheme="minorHAnsi" w:hAnsiTheme="minorHAnsi" w:cstheme="minorHAnsi"/>
                <w:color w:val="000000"/>
                <w:sz w:val="18"/>
                <w:szCs w:val="18"/>
                <w:lang w:val="en-US"/>
              </w:rPr>
              <w:t>DNA</w:t>
            </w:r>
            <w:r w:rsidRPr="00F65203">
              <w:rPr>
                <w:rFonts w:asciiTheme="minorHAnsi" w:hAnsiTheme="minorHAnsi" w:cstheme="minorHAnsi"/>
                <w:color w:val="000000"/>
                <w:sz w:val="18"/>
                <w:szCs w:val="18"/>
                <w:lang w:val="el-GR"/>
              </w:rPr>
              <w:t xml:space="preserve">, </w:t>
            </w:r>
            <w:proofErr w:type="spellStart"/>
            <w:r w:rsidRPr="00F65203">
              <w:rPr>
                <w:rFonts w:asciiTheme="minorHAnsi" w:hAnsiTheme="minorHAnsi" w:cstheme="minorHAnsi"/>
                <w:color w:val="000000"/>
                <w:sz w:val="18"/>
                <w:szCs w:val="18"/>
                <w:lang w:val="en-US"/>
              </w:rPr>
              <w:t>Rnase</w:t>
            </w:r>
            <w:proofErr w:type="spellEnd"/>
            <w:r w:rsidRPr="00F65203">
              <w:rPr>
                <w:rFonts w:asciiTheme="minorHAnsi" w:hAnsiTheme="minorHAnsi" w:cstheme="minorHAnsi"/>
                <w:color w:val="000000"/>
                <w:sz w:val="18"/>
                <w:szCs w:val="18"/>
                <w:lang w:val="el-GR"/>
              </w:rPr>
              <w:t xml:space="preserve"> &amp; </w:t>
            </w:r>
            <w:r w:rsidRPr="00F65203">
              <w:rPr>
                <w:rFonts w:asciiTheme="minorHAnsi" w:hAnsiTheme="minorHAnsi" w:cstheme="minorHAnsi"/>
                <w:color w:val="000000"/>
                <w:sz w:val="18"/>
                <w:szCs w:val="18"/>
                <w:lang w:val="en-US"/>
              </w:rPr>
              <w:t>DNase</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ATP</w:t>
            </w:r>
            <w:r w:rsidRPr="00F65203">
              <w:rPr>
                <w:rFonts w:asciiTheme="minorHAnsi" w:hAnsiTheme="minorHAnsi" w:cstheme="minorHAnsi"/>
                <w:color w:val="000000"/>
                <w:sz w:val="18"/>
                <w:szCs w:val="18"/>
                <w:lang w:val="el-GR"/>
              </w:rPr>
              <w:t xml:space="preserve">, πυρετογόνα και </w:t>
            </w:r>
            <w:proofErr w:type="spellStart"/>
            <w:r w:rsidRPr="00F65203">
              <w:rPr>
                <w:rFonts w:asciiTheme="minorHAnsi" w:hAnsiTheme="minorHAnsi" w:cstheme="minorHAnsi"/>
                <w:color w:val="000000"/>
                <w:sz w:val="18"/>
                <w:szCs w:val="18"/>
                <w:lang w:val="el-GR"/>
              </w:rPr>
              <w:t>ενδοτοξίνες</w:t>
            </w:r>
            <w:proofErr w:type="spellEnd"/>
            <w:r w:rsidRPr="00F65203">
              <w:rPr>
                <w:rFonts w:asciiTheme="minorHAnsi" w:hAnsiTheme="minorHAnsi" w:cstheme="minorHAnsi"/>
                <w:color w:val="000000"/>
                <w:sz w:val="18"/>
                <w:szCs w:val="18"/>
                <w:lang w:val="el-GR"/>
              </w:rPr>
              <w:t xml:space="preserve"> &lt; 0.005 </w:t>
            </w:r>
            <w:r w:rsidRPr="00F65203">
              <w:rPr>
                <w:rFonts w:asciiTheme="minorHAnsi" w:hAnsiTheme="minorHAnsi" w:cstheme="minorHAnsi"/>
                <w:color w:val="000000"/>
                <w:sz w:val="18"/>
                <w:szCs w:val="18"/>
                <w:lang w:val="en-US"/>
              </w:rPr>
              <w:t>EU</w:t>
            </w:r>
            <w:r w:rsidRPr="00F65203">
              <w:rPr>
                <w:rFonts w:asciiTheme="minorHAnsi" w:hAnsiTheme="minorHAnsi" w:cstheme="minorHAnsi"/>
                <w:color w:val="000000"/>
                <w:sz w:val="18"/>
                <w:szCs w:val="18"/>
                <w:lang w:val="el-GR"/>
              </w:rPr>
              <w:t xml:space="preserve"> / </w:t>
            </w:r>
            <w:r w:rsidRPr="00F65203">
              <w:rPr>
                <w:rFonts w:asciiTheme="minorHAnsi" w:hAnsiTheme="minorHAnsi" w:cstheme="minorHAnsi"/>
                <w:color w:val="000000"/>
                <w:sz w:val="18"/>
                <w:szCs w:val="18"/>
                <w:lang w:val="en-US"/>
              </w:rPr>
              <w:t>ml</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BSE</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TSE</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free</w:t>
            </w:r>
            <w:r w:rsidRPr="00F65203">
              <w:rPr>
                <w:rFonts w:asciiTheme="minorHAnsi" w:hAnsiTheme="minorHAnsi" w:cstheme="minorHAnsi"/>
                <w:color w:val="000000"/>
                <w:sz w:val="18"/>
                <w:szCs w:val="18"/>
                <w:lang w:val="el-GR"/>
              </w:rPr>
              <w:t xml:space="preserve">. </w:t>
            </w:r>
            <w:r w:rsidRPr="00F65203">
              <w:rPr>
                <w:rFonts w:asciiTheme="minorHAnsi" w:hAnsiTheme="minorHAnsi" w:cstheme="minorHAnsi"/>
                <w:color w:val="000000"/>
                <w:sz w:val="18"/>
                <w:szCs w:val="18"/>
                <w:lang w:val="en-US"/>
              </w:rPr>
              <w:t>CE certified.</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20</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200 / case</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8.3</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857644" w:rsidRDefault="00A45178" w:rsidP="003C2180">
            <w:pPr>
              <w:rPr>
                <w:rFonts w:asciiTheme="minorHAnsi" w:hAnsiTheme="minorHAnsi" w:cstheme="minorHAnsi"/>
                <w:sz w:val="18"/>
                <w:szCs w:val="18"/>
                <w:lang w:val="en-US"/>
              </w:rPr>
            </w:pPr>
            <w:r w:rsidRPr="00C6109F">
              <w:rPr>
                <w:rFonts w:asciiTheme="minorHAnsi" w:hAnsiTheme="minorHAnsi" w:cstheme="minorHAnsi"/>
                <w:color w:val="000000"/>
                <w:sz w:val="18"/>
                <w:szCs w:val="18"/>
              </w:rPr>
              <w:t xml:space="preserve">Serological Pipettes, Sterile, PS, 25 mL, Ind. Wrapped, DNase/RNase </w:t>
            </w:r>
            <w:proofErr w:type="gramStart"/>
            <w:r w:rsidRPr="00C6109F">
              <w:rPr>
                <w:rFonts w:asciiTheme="minorHAnsi" w:hAnsiTheme="minorHAnsi" w:cstheme="minorHAnsi"/>
                <w:color w:val="000000"/>
                <w:sz w:val="18"/>
                <w:szCs w:val="18"/>
              </w:rPr>
              <w:t>free,  endotoxin</w:t>
            </w:r>
            <w:proofErr w:type="gramEnd"/>
            <w:r w:rsidRPr="00C6109F">
              <w:rPr>
                <w:rFonts w:asciiTheme="minorHAnsi" w:hAnsiTheme="minorHAnsi" w:cstheme="minorHAnsi"/>
                <w:color w:val="000000"/>
                <w:sz w:val="18"/>
                <w:szCs w:val="18"/>
              </w:rPr>
              <w:t xml:space="preserve"> levels &gt; 0,005 EU/ ml, IVDR certified</w:t>
            </w:r>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Ορολογικές</w:t>
            </w:r>
            <w:proofErr w:type="spellEnd"/>
            <w:r w:rsidRPr="00857644">
              <w:rPr>
                <w:rFonts w:asciiTheme="minorHAnsi" w:hAnsiTheme="minorHAnsi" w:cstheme="minorHAnsi"/>
                <w:color w:val="000000"/>
                <w:sz w:val="18"/>
                <w:szCs w:val="18"/>
                <w:lang w:val="en-US"/>
              </w:rPr>
              <w:t xml:space="preserve"> πιπ</w:t>
            </w:r>
            <w:proofErr w:type="spellStart"/>
            <w:r w:rsidRPr="00857644">
              <w:rPr>
                <w:rFonts w:asciiTheme="minorHAnsi" w:hAnsiTheme="minorHAnsi" w:cstheme="minorHAnsi"/>
                <w:color w:val="000000"/>
                <w:sz w:val="18"/>
                <w:szCs w:val="18"/>
                <w:lang w:val="en-US"/>
              </w:rPr>
              <w:t>έτες</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δι</w:t>
            </w:r>
            <w:proofErr w:type="spellEnd"/>
            <w:r w:rsidRPr="00857644">
              <w:rPr>
                <w:rFonts w:asciiTheme="minorHAnsi" w:hAnsiTheme="minorHAnsi" w:cstheme="minorHAnsi"/>
                <w:color w:val="000000"/>
                <w:sz w:val="18"/>
                <w:szCs w:val="18"/>
                <w:lang w:val="en-US"/>
              </w:rPr>
              <w:t>αυγείς από π</w:t>
            </w:r>
            <w:proofErr w:type="spellStart"/>
            <w:r w:rsidRPr="00857644">
              <w:rPr>
                <w:rFonts w:asciiTheme="minorHAnsi" w:hAnsiTheme="minorHAnsi" w:cstheme="minorHAnsi"/>
                <w:color w:val="000000"/>
                <w:sz w:val="18"/>
                <w:szCs w:val="18"/>
                <w:lang w:val="en-US"/>
              </w:rPr>
              <w:t>ολυστυρένιο</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όγκου</w:t>
            </w:r>
            <w:proofErr w:type="spellEnd"/>
            <w:r w:rsidRPr="00857644">
              <w:rPr>
                <w:rFonts w:asciiTheme="minorHAnsi" w:hAnsiTheme="minorHAnsi" w:cstheme="minorHAnsi"/>
                <w:color w:val="000000"/>
                <w:sz w:val="18"/>
                <w:szCs w:val="18"/>
                <w:lang w:val="en-US"/>
              </w:rPr>
              <w:t xml:space="preserve"> 25 ml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δι</w:t>
            </w:r>
            <w:proofErr w:type="spellEnd"/>
            <w:r w:rsidRPr="00857644">
              <w:rPr>
                <w:rFonts w:asciiTheme="minorHAnsi" w:hAnsiTheme="minorHAnsi" w:cstheme="minorHAnsi"/>
                <w:color w:val="000000"/>
                <w:sz w:val="18"/>
                <w:szCs w:val="18"/>
                <w:lang w:val="en-US"/>
              </w:rPr>
              <w:t xml:space="preserve">αβάθμιση 2/10ml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σφάλμ</w:t>
            </w:r>
            <w:proofErr w:type="spellEnd"/>
            <w:r w:rsidRPr="00857644">
              <w:rPr>
                <w:rFonts w:asciiTheme="minorHAnsi" w:hAnsiTheme="minorHAnsi" w:cstheme="minorHAnsi"/>
                <w:color w:val="000000"/>
                <w:sz w:val="18"/>
                <w:szCs w:val="18"/>
                <w:lang w:val="en-US"/>
              </w:rPr>
              <w:t>α 2% π</w:t>
            </w:r>
            <w:proofErr w:type="spellStart"/>
            <w:r w:rsidRPr="00857644">
              <w:rPr>
                <w:rFonts w:asciiTheme="minorHAnsi" w:hAnsiTheme="minorHAnsi" w:cstheme="minorHAnsi"/>
                <w:color w:val="000000"/>
                <w:sz w:val="18"/>
                <w:szCs w:val="18"/>
                <w:lang w:val="en-US"/>
              </w:rPr>
              <w:t>λήρως</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γεμισμένη</w:t>
            </w:r>
            <w:proofErr w:type="spellEnd"/>
            <w:r w:rsidRPr="00857644">
              <w:rPr>
                <w:rFonts w:asciiTheme="minorHAnsi" w:hAnsiTheme="minorHAnsi" w:cstheme="minorHAnsi"/>
                <w:color w:val="000000"/>
                <w:sz w:val="18"/>
                <w:szCs w:val="18"/>
                <w:lang w:val="en-US"/>
              </w:rPr>
              <w:t xml:space="preserve">, από </w:t>
            </w:r>
            <w:proofErr w:type="spellStart"/>
            <w:r w:rsidRPr="00857644">
              <w:rPr>
                <w:rFonts w:asciiTheme="minorHAnsi" w:hAnsiTheme="minorHAnsi" w:cstheme="minorHAnsi"/>
                <w:color w:val="000000"/>
                <w:sz w:val="18"/>
                <w:szCs w:val="18"/>
                <w:lang w:val="en-US"/>
              </w:rPr>
              <w:t>δι</w:t>
            </w:r>
            <w:proofErr w:type="spellEnd"/>
            <w:r w:rsidRPr="00857644">
              <w:rPr>
                <w:rFonts w:asciiTheme="minorHAnsi" w:hAnsiTheme="minorHAnsi" w:cstheme="minorHAnsi"/>
                <w:color w:val="000000"/>
                <w:sz w:val="18"/>
                <w:szCs w:val="18"/>
                <w:lang w:val="en-US"/>
              </w:rPr>
              <w:t>αυγές π</w:t>
            </w:r>
            <w:proofErr w:type="spellStart"/>
            <w:r w:rsidRPr="00857644">
              <w:rPr>
                <w:rFonts w:asciiTheme="minorHAnsi" w:hAnsiTheme="minorHAnsi" w:cstheme="minorHAnsi"/>
                <w:color w:val="000000"/>
                <w:sz w:val="18"/>
                <w:szCs w:val="18"/>
                <w:lang w:val="en-US"/>
              </w:rPr>
              <w:t>ολυστυρένιο</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φίλτρο</w:t>
            </w:r>
            <w:proofErr w:type="spellEnd"/>
            <w:r w:rsidRPr="00857644">
              <w:rPr>
                <w:rFonts w:asciiTheme="minorHAnsi" w:hAnsiTheme="minorHAnsi" w:cstheme="minorHAnsi"/>
                <w:color w:val="000000"/>
                <w:sz w:val="18"/>
                <w:szCs w:val="18"/>
                <w:lang w:val="en-US"/>
              </w:rPr>
              <w:t xml:space="preserve"> από π</w:t>
            </w:r>
            <w:proofErr w:type="spellStart"/>
            <w:r w:rsidRPr="00857644">
              <w:rPr>
                <w:rFonts w:asciiTheme="minorHAnsi" w:hAnsiTheme="minorHAnsi" w:cstheme="minorHAnsi"/>
                <w:color w:val="000000"/>
                <w:sz w:val="18"/>
                <w:szCs w:val="18"/>
                <w:lang w:val="en-US"/>
              </w:rPr>
              <w:t>ολυουρεθάνης</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συσκευ</w:t>
            </w:r>
            <w:proofErr w:type="spellEnd"/>
            <w:r w:rsidRPr="00857644">
              <w:rPr>
                <w:rFonts w:asciiTheme="minorHAnsi" w:hAnsiTheme="minorHAnsi" w:cstheme="minorHAnsi"/>
                <w:color w:val="000000"/>
                <w:sz w:val="18"/>
                <w:szCs w:val="18"/>
                <w:lang w:val="en-US"/>
              </w:rPr>
              <w:t>ασμένες α</w:t>
            </w:r>
            <w:proofErr w:type="spellStart"/>
            <w:r w:rsidRPr="00857644">
              <w:rPr>
                <w:rFonts w:asciiTheme="minorHAnsi" w:hAnsiTheme="minorHAnsi" w:cstheme="minorHAnsi"/>
                <w:color w:val="000000"/>
                <w:sz w:val="18"/>
                <w:szCs w:val="18"/>
                <w:lang w:val="en-US"/>
              </w:rPr>
              <w:t>νά</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μι</w:t>
            </w:r>
            <w:proofErr w:type="spellEnd"/>
            <w:r w:rsidRPr="00857644">
              <w:rPr>
                <w:rFonts w:asciiTheme="minorHAnsi" w:hAnsiTheme="minorHAnsi" w:cstheme="minorHAnsi"/>
                <w:color w:val="000000"/>
                <w:sz w:val="18"/>
                <w:szCs w:val="18"/>
                <w:lang w:val="en-US"/>
              </w:rPr>
              <w:t xml:space="preserve">α. </w:t>
            </w:r>
            <w:r w:rsidRPr="00857644">
              <w:rPr>
                <w:rFonts w:asciiTheme="minorHAnsi" w:hAnsiTheme="minorHAnsi" w:cstheme="minorHAnsi"/>
                <w:color w:val="000000"/>
                <w:sz w:val="18"/>
                <w:szCs w:val="18"/>
                <w:lang w:val="el-GR"/>
              </w:rPr>
              <w:t xml:space="preserve">Εξωτερική διάμετρος οπής 5 </w:t>
            </w:r>
            <w:r w:rsidRPr="00857644">
              <w:rPr>
                <w:rFonts w:asciiTheme="minorHAnsi" w:hAnsiTheme="minorHAnsi" w:cstheme="minorHAnsi"/>
                <w:color w:val="000000"/>
                <w:sz w:val="18"/>
                <w:szCs w:val="18"/>
                <w:lang w:val="en-US"/>
              </w:rPr>
              <w:t>mm</w:t>
            </w:r>
            <w:r w:rsidRPr="00857644">
              <w:rPr>
                <w:rFonts w:asciiTheme="minorHAnsi" w:hAnsiTheme="minorHAnsi" w:cstheme="minorHAnsi"/>
                <w:color w:val="000000"/>
                <w:sz w:val="18"/>
                <w:szCs w:val="18"/>
                <w:lang w:val="el-GR"/>
              </w:rPr>
              <w:t xml:space="preserve"> . Μήκος 312,00 </w:t>
            </w:r>
            <w:r w:rsidRPr="00857644">
              <w:rPr>
                <w:rFonts w:asciiTheme="minorHAnsi" w:hAnsiTheme="minorHAnsi" w:cstheme="minorHAnsi"/>
                <w:color w:val="000000"/>
                <w:sz w:val="18"/>
                <w:szCs w:val="18"/>
                <w:lang w:val="en-US"/>
              </w:rPr>
              <w:t>mm</w:t>
            </w:r>
            <w:r w:rsidRPr="00857644">
              <w:rPr>
                <w:rFonts w:asciiTheme="minorHAnsi" w:hAnsiTheme="minorHAnsi" w:cstheme="minorHAnsi"/>
                <w:color w:val="000000"/>
                <w:sz w:val="18"/>
                <w:szCs w:val="18"/>
                <w:lang w:val="el-GR"/>
              </w:rPr>
              <w:t xml:space="preserve"> . Διαμέτρου 15,00 </w:t>
            </w:r>
            <w:r w:rsidRPr="00857644">
              <w:rPr>
                <w:rFonts w:asciiTheme="minorHAnsi" w:hAnsiTheme="minorHAnsi" w:cstheme="minorHAnsi"/>
                <w:color w:val="000000"/>
                <w:sz w:val="18"/>
                <w:szCs w:val="18"/>
                <w:lang w:val="en-US"/>
              </w:rPr>
              <w:t>mm</w:t>
            </w:r>
            <w:r w:rsidRPr="00857644">
              <w:rPr>
                <w:rFonts w:asciiTheme="minorHAnsi" w:hAnsiTheme="minorHAnsi" w:cstheme="minorHAnsi"/>
                <w:color w:val="000000"/>
                <w:sz w:val="18"/>
                <w:szCs w:val="18"/>
                <w:lang w:val="el-GR"/>
              </w:rPr>
              <w:t xml:space="preserve"> .  Χρωματική κωδικοποίηση κόκκινο, είναι </w:t>
            </w:r>
            <w:proofErr w:type="spellStart"/>
            <w:r w:rsidRPr="00857644">
              <w:rPr>
                <w:rFonts w:asciiTheme="minorHAnsi" w:hAnsiTheme="minorHAnsi" w:cstheme="minorHAnsi"/>
                <w:color w:val="000000"/>
                <w:sz w:val="18"/>
                <w:szCs w:val="18"/>
                <w:lang w:val="el-GR"/>
              </w:rPr>
              <w:t>αποστειρώμένα</w:t>
            </w:r>
            <w:proofErr w:type="spellEnd"/>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l-GR"/>
              </w:rPr>
              <w:lastRenderedPageBreak/>
              <w:t xml:space="preserve">με γ- ακτινοβολία </w:t>
            </w:r>
            <w:r w:rsidRPr="00857644">
              <w:rPr>
                <w:rFonts w:asciiTheme="minorHAnsi" w:hAnsiTheme="minorHAnsi" w:cstheme="minorHAnsi"/>
                <w:color w:val="000000"/>
                <w:sz w:val="18"/>
                <w:szCs w:val="18"/>
                <w:lang w:val="en-US"/>
              </w:rPr>
              <w:t>SAL</w:t>
            </w:r>
            <w:r w:rsidRPr="00857644">
              <w:rPr>
                <w:rFonts w:asciiTheme="minorHAnsi" w:hAnsiTheme="minorHAnsi" w:cstheme="minorHAnsi"/>
                <w:color w:val="000000"/>
                <w:sz w:val="18"/>
                <w:szCs w:val="18"/>
                <w:lang w:val="el-GR"/>
              </w:rPr>
              <w:t xml:space="preserve"> 10-6 </w:t>
            </w:r>
            <w:r w:rsidRPr="00857644">
              <w:rPr>
                <w:rFonts w:asciiTheme="minorHAnsi" w:hAnsiTheme="minorHAnsi" w:cstheme="minorHAnsi"/>
                <w:color w:val="000000"/>
                <w:sz w:val="18"/>
                <w:szCs w:val="18"/>
                <w:lang w:val="en-US"/>
              </w:rPr>
              <w:t>ANSI</w:t>
            </w:r>
            <w:r w:rsidRPr="00857644">
              <w:rPr>
                <w:rFonts w:asciiTheme="minorHAnsi" w:hAnsiTheme="minorHAnsi" w:cstheme="minorHAnsi"/>
                <w:color w:val="000000"/>
                <w:sz w:val="18"/>
                <w:szCs w:val="18"/>
                <w:lang w:val="el-GR"/>
              </w:rPr>
              <w:t>/</w:t>
            </w:r>
            <w:r w:rsidRPr="00857644">
              <w:rPr>
                <w:rFonts w:asciiTheme="minorHAnsi" w:hAnsiTheme="minorHAnsi" w:cstheme="minorHAnsi"/>
                <w:color w:val="000000"/>
                <w:sz w:val="18"/>
                <w:szCs w:val="18"/>
                <w:lang w:val="en-US"/>
              </w:rPr>
              <w:t>AAMI</w:t>
            </w:r>
            <w:r w:rsidRPr="00857644">
              <w:rPr>
                <w:rFonts w:asciiTheme="minorHAnsi" w:hAnsiTheme="minorHAnsi" w:cstheme="minorHAnsi"/>
                <w:color w:val="000000"/>
                <w:sz w:val="18"/>
                <w:szCs w:val="18"/>
                <w:lang w:val="el-GR"/>
              </w:rPr>
              <w:t>/</w:t>
            </w:r>
            <w:r w:rsidRPr="00857644">
              <w:rPr>
                <w:rFonts w:asciiTheme="minorHAnsi" w:hAnsiTheme="minorHAnsi" w:cstheme="minorHAnsi"/>
                <w:color w:val="000000"/>
                <w:sz w:val="18"/>
                <w:szCs w:val="18"/>
                <w:lang w:val="en-US"/>
              </w:rPr>
              <w:t>ISO</w:t>
            </w:r>
            <w:r w:rsidRPr="00857644">
              <w:rPr>
                <w:rFonts w:asciiTheme="minorHAnsi" w:hAnsiTheme="minorHAnsi" w:cstheme="minorHAnsi"/>
                <w:color w:val="000000"/>
                <w:sz w:val="18"/>
                <w:szCs w:val="18"/>
                <w:lang w:val="el-GR"/>
              </w:rPr>
              <w:t xml:space="preserve"> 11137 . Δεν περιέχουν </w:t>
            </w:r>
            <w:proofErr w:type="spellStart"/>
            <w:r w:rsidRPr="00857644">
              <w:rPr>
                <w:rFonts w:asciiTheme="minorHAnsi" w:hAnsiTheme="minorHAnsi" w:cstheme="minorHAnsi"/>
                <w:color w:val="000000"/>
                <w:sz w:val="18"/>
                <w:szCs w:val="18"/>
                <w:lang w:val="el-GR"/>
              </w:rPr>
              <w:t>βαρέα</w:t>
            </w:r>
            <w:proofErr w:type="spellEnd"/>
            <w:r w:rsidRPr="00857644">
              <w:rPr>
                <w:rFonts w:asciiTheme="minorHAnsi" w:hAnsiTheme="minorHAnsi" w:cstheme="minorHAnsi"/>
                <w:color w:val="000000"/>
                <w:sz w:val="18"/>
                <w:szCs w:val="18"/>
                <w:lang w:val="el-GR"/>
              </w:rPr>
              <w:t xml:space="preserve"> μέταλλα σύμφωνα με την οδηγία </w:t>
            </w:r>
            <w:r w:rsidRPr="00857644">
              <w:rPr>
                <w:rFonts w:asciiTheme="minorHAnsi" w:hAnsiTheme="minorHAnsi" w:cstheme="minorHAnsi"/>
                <w:color w:val="000000"/>
                <w:sz w:val="18"/>
                <w:szCs w:val="18"/>
                <w:lang w:val="en-US"/>
              </w:rPr>
              <w:t>EU</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regulations</w:t>
            </w:r>
            <w:r w:rsidRPr="00857644">
              <w:rPr>
                <w:rFonts w:asciiTheme="minorHAnsi" w:hAnsiTheme="minorHAnsi" w:cstheme="minorHAnsi"/>
                <w:color w:val="000000"/>
                <w:sz w:val="18"/>
                <w:szCs w:val="18"/>
                <w:lang w:val="el-GR"/>
              </w:rPr>
              <w:t xml:space="preserve"> 1935/2004/</w:t>
            </w:r>
            <w:r w:rsidRPr="00857644">
              <w:rPr>
                <w:rFonts w:asciiTheme="minorHAnsi" w:hAnsiTheme="minorHAnsi" w:cstheme="minorHAnsi"/>
                <w:color w:val="000000"/>
                <w:sz w:val="18"/>
                <w:szCs w:val="18"/>
                <w:lang w:val="en-US"/>
              </w:rPr>
              <w:t>CE</w:t>
            </w:r>
            <w:r w:rsidRPr="00857644">
              <w:rPr>
                <w:rFonts w:asciiTheme="minorHAnsi" w:hAnsiTheme="minorHAnsi" w:cstheme="minorHAnsi"/>
                <w:color w:val="000000"/>
                <w:sz w:val="18"/>
                <w:szCs w:val="18"/>
                <w:lang w:val="el-GR"/>
              </w:rPr>
              <w:t xml:space="preserve"> ,2002/95/</w:t>
            </w:r>
            <w:r w:rsidRPr="00857644">
              <w:rPr>
                <w:rFonts w:asciiTheme="minorHAnsi" w:hAnsiTheme="minorHAnsi" w:cstheme="minorHAnsi"/>
                <w:color w:val="000000"/>
                <w:sz w:val="18"/>
                <w:szCs w:val="18"/>
                <w:lang w:val="en-US"/>
              </w:rPr>
              <w:t>EC</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as</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amended</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UE</w:t>
            </w:r>
            <w:r w:rsidRPr="00857644">
              <w:rPr>
                <w:rFonts w:asciiTheme="minorHAnsi" w:hAnsiTheme="minorHAnsi" w:cstheme="minorHAnsi"/>
                <w:color w:val="000000"/>
                <w:sz w:val="18"/>
                <w:szCs w:val="18"/>
                <w:lang w:val="el-GR"/>
              </w:rPr>
              <w:t xml:space="preserve"> 10/2011 </w:t>
            </w:r>
            <w:r w:rsidRPr="00857644">
              <w:rPr>
                <w:rFonts w:asciiTheme="minorHAnsi" w:hAnsiTheme="minorHAnsi" w:cstheme="minorHAnsi"/>
                <w:color w:val="000000"/>
                <w:sz w:val="18"/>
                <w:szCs w:val="18"/>
                <w:lang w:val="en-US"/>
              </w:rPr>
              <w:t>as</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amended</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EU</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CONEG</w:t>
            </w:r>
            <w:r w:rsidRPr="00857644">
              <w:rPr>
                <w:rFonts w:asciiTheme="minorHAnsi" w:hAnsiTheme="minorHAnsi" w:cstheme="minorHAnsi"/>
                <w:color w:val="000000"/>
                <w:sz w:val="18"/>
                <w:szCs w:val="18"/>
                <w:lang w:val="el-GR"/>
              </w:rPr>
              <w:t xml:space="preserve">.  Σύμφωνα με την οδηγία </w:t>
            </w:r>
            <w:r w:rsidRPr="00857644">
              <w:rPr>
                <w:rFonts w:asciiTheme="minorHAnsi" w:hAnsiTheme="minorHAnsi" w:cstheme="minorHAnsi"/>
                <w:color w:val="000000"/>
                <w:sz w:val="18"/>
                <w:szCs w:val="18"/>
                <w:lang w:val="en-US"/>
              </w:rPr>
              <w:t>EC</w:t>
            </w:r>
            <w:r w:rsidRPr="00857644">
              <w:rPr>
                <w:rFonts w:asciiTheme="minorHAnsi" w:hAnsiTheme="minorHAnsi" w:cstheme="minorHAnsi"/>
                <w:color w:val="000000"/>
                <w:sz w:val="18"/>
                <w:szCs w:val="18"/>
                <w:lang w:val="el-GR"/>
              </w:rPr>
              <w:t xml:space="preserve"> 1907/2006, την  </w:t>
            </w:r>
            <w:r w:rsidRPr="00857644">
              <w:rPr>
                <w:rFonts w:asciiTheme="minorHAnsi" w:hAnsiTheme="minorHAnsi" w:cstheme="minorHAnsi"/>
                <w:color w:val="000000"/>
                <w:sz w:val="18"/>
                <w:szCs w:val="18"/>
                <w:lang w:val="en-US"/>
              </w:rPr>
              <w:t>Eur</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Ph</w:t>
            </w:r>
            <w:r w:rsidRPr="00857644">
              <w:rPr>
                <w:rFonts w:asciiTheme="minorHAnsi" w:hAnsiTheme="minorHAnsi" w:cstheme="minorHAnsi"/>
                <w:color w:val="000000"/>
                <w:sz w:val="18"/>
                <w:szCs w:val="18"/>
                <w:lang w:val="el-GR"/>
              </w:rPr>
              <w:t xml:space="preserve">. Το </w:t>
            </w:r>
            <w:proofErr w:type="spellStart"/>
            <w:r w:rsidRPr="00857644">
              <w:rPr>
                <w:rFonts w:asciiTheme="minorHAnsi" w:hAnsiTheme="minorHAnsi" w:cstheme="minorHAnsi"/>
                <w:color w:val="000000"/>
                <w:sz w:val="18"/>
                <w:szCs w:val="18"/>
                <w:lang w:val="el-GR"/>
              </w:rPr>
              <w:t>προιόν</w:t>
            </w:r>
            <w:proofErr w:type="spellEnd"/>
            <w:r w:rsidRPr="00857644">
              <w:rPr>
                <w:rFonts w:asciiTheme="minorHAnsi" w:hAnsiTheme="minorHAnsi" w:cstheme="minorHAnsi"/>
                <w:color w:val="000000"/>
                <w:sz w:val="18"/>
                <w:szCs w:val="18"/>
                <w:lang w:val="el-GR"/>
              </w:rPr>
              <w:t xml:space="preserve"> έχει περάσει τα </w:t>
            </w:r>
            <w:r w:rsidRPr="00857644">
              <w:rPr>
                <w:rFonts w:asciiTheme="minorHAnsi" w:hAnsiTheme="minorHAnsi" w:cstheme="minorHAnsi"/>
                <w:color w:val="000000"/>
                <w:sz w:val="18"/>
                <w:szCs w:val="18"/>
                <w:lang w:val="en-US"/>
              </w:rPr>
              <w:t>USP</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class</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VI</w:t>
            </w:r>
            <w:r w:rsidRPr="00857644">
              <w:rPr>
                <w:rFonts w:asciiTheme="minorHAnsi" w:hAnsiTheme="minorHAnsi" w:cstheme="minorHAnsi"/>
                <w:color w:val="000000"/>
                <w:sz w:val="18"/>
                <w:szCs w:val="18"/>
                <w:lang w:val="el-GR"/>
              </w:rPr>
              <w:t xml:space="preserve"> </w:t>
            </w:r>
            <w:proofErr w:type="gramStart"/>
            <w:r w:rsidRPr="00857644">
              <w:rPr>
                <w:rFonts w:asciiTheme="minorHAnsi" w:hAnsiTheme="minorHAnsi" w:cstheme="minorHAnsi"/>
                <w:color w:val="000000"/>
                <w:sz w:val="18"/>
                <w:szCs w:val="18"/>
                <w:lang w:val="en-US"/>
              </w:rPr>
              <w:t>tests</w:t>
            </w:r>
            <w:r w:rsidRPr="00857644">
              <w:rPr>
                <w:rFonts w:asciiTheme="minorHAnsi" w:hAnsiTheme="minorHAnsi" w:cstheme="minorHAnsi"/>
                <w:color w:val="000000"/>
                <w:sz w:val="18"/>
                <w:szCs w:val="18"/>
                <w:lang w:val="el-GR"/>
              </w:rPr>
              <w:t xml:space="preserve"> .Διαθέτει</w:t>
            </w:r>
            <w:proofErr w:type="gramEnd"/>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ISO</w:t>
            </w:r>
            <w:r w:rsidRPr="00857644">
              <w:rPr>
                <w:rFonts w:asciiTheme="minorHAnsi" w:hAnsiTheme="minorHAnsi" w:cstheme="minorHAnsi"/>
                <w:color w:val="000000"/>
                <w:sz w:val="18"/>
                <w:szCs w:val="18"/>
                <w:lang w:val="el-GR"/>
              </w:rPr>
              <w:t xml:space="preserve"> 10993.</w:t>
            </w:r>
            <w:r w:rsidRPr="00857644">
              <w:rPr>
                <w:rFonts w:asciiTheme="minorHAnsi" w:hAnsiTheme="minorHAnsi" w:cstheme="minorHAnsi"/>
                <w:color w:val="000000"/>
                <w:sz w:val="18"/>
                <w:szCs w:val="18"/>
                <w:lang w:val="en-US"/>
              </w:rPr>
              <w:t>CE</w:t>
            </w:r>
            <w:r w:rsidRPr="00857644">
              <w:rPr>
                <w:rFonts w:asciiTheme="minorHAnsi" w:hAnsiTheme="minorHAnsi" w:cstheme="minorHAnsi"/>
                <w:color w:val="000000"/>
                <w:sz w:val="18"/>
                <w:szCs w:val="18"/>
                <w:lang w:val="el-GR"/>
              </w:rPr>
              <w:t xml:space="preserve"> &amp; </w:t>
            </w:r>
            <w:r w:rsidRPr="00857644">
              <w:rPr>
                <w:rFonts w:asciiTheme="minorHAnsi" w:hAnsiTheme="minorHAnsi" w:cstheme="minorHAnsi"/>
                <w:color w:val="000000"/>
                <w:sz w:val="18"/>
                <w:szCs w:val="18"/>
                <w:lang w:val="en-US"/>
              </w:rPr>
              <w:t>IVDR</w:t>
            </w:r>
            <w:r w:rsidRPr="00857644">
              <w:rPr>
                <w:rFonts w:asciiTheme="minorHAnsi" w:hAnsiTheme="minorHAnsi" w:cstheme="minorHAnsi"/>
                <w:color w:val="000000"/>
                <w:sz w:val="18"/>
                <w:szCs w:val="18"/>
                <w:lang w:val="el-GR"/>
              </w:rPr>
              <w:t xml:space="preserve"> </w:t>
            </w:r>
            <w:proofErr w:type="spellStart"/>
            <w:r w:rsidRPr="00857644">
              <w:rPr>
                <w:rFonts w:asciiTheme="minorHAnsi" w:hAnsiTheme="minorHAnsi" w:cstheme="minorHAnsi"/>
                <w:color w:val="000000"/>
                <w:sz w:val="18"/>
                <w:szCs w:val="18"/>
                <w:lang w:val="en-US"/>
              </w:rPr>
              <w:t>cerified</w:t>
            </w:r>
            <w:proofErr w:type="spellEnd"/>
            <w:r w:rsidRPr="00857644">
              <w:rPr>
                <w:rFonts w:asciiTheme="minorHAnsi" w:hAnsiTheme="minorHAnsi" w:cstheme="minorHAnsi"/>
                <w:color w:val="000000"/>
                <w:sz w:val="18"/>
                <w:szCs w:val="18"/>
                <w:lang w:val="el-GR"/>
              </w:rPr>
              <w:t xml:space="preserve">.Ελεύθερα από αναστολείς </w:t>
            </w:r>
            <w:r w:rsidRPr="00857644">
              <w:rPr>
                <w:rFonts w:asciiTheme="minorHAnsi" w:hAnsiTheme="minorHAnsi" w:cstheme="minorHAnsi"/>
                <w:color w:val="000000"/>
                <w:sz w:val="18"/>
                <w:szCs w:val="18"/>
                <w:lang w:val="en-US"/>
              </w:rPr>
              <w:t>PCR</w:t>
            </w:r>
            <w:r w:rsidRPr="00857644">
              <w:rPr>
                <w:rFonts w:asciiTheme="minorHAnsi" w:hAnsiTheme="minorHAnsi" w:cstheme="minorHAnsi"/>
                <w:color w:val="000000"/>
                <w:sz w:val="18"/>
                <w:szCs w:val="18"/>
                <w:lang w:val="el-GR"/>
              </w:rPr>
              <w:t xml:space="preserve">, ανθρώπινο </w:t>
            </w:r>
            <w:r w:rsidRPr="00857644">
              <w:rPr>
                <w:rFonts w:asciiTheme="minorHAnsi" w:hAnsiTheme="minorHAnsi" w:cstheme="minorHAnsi"/>
                <w:color w:val="000000"/>
                <w:sz w:val="18"/>
                <w:szCs w:val="18"/>
                <w:lang w:val="en-US"/>
              </w:rPr>
              <w:t>DNA</w:t>
            </w:r>
            <w:r w:rsidRPr="00857644">
              <w:rPr>
                <w:rFonts w:asciiTheme="minorHAnsi" w:hAnsiTheme="minorHAnsi" w:cstheme="minorHAnsi"/>
                <w:color w:val="000000"/>
                <w:sz w:val="18"/>
                <w:szCs w:val="18"/>
                <w:lang w:val="el-GR"/>
              </w:rPr>
              <w:t xml:space="preserve">, </w:t>
            </w:r>
            <w:proofErr w:type="spellStart"/>
            <w:r w:rsidRPr="00857644">
              <w:rPr>
                <w:rFonts w:asciiTheme="minorHAnsi" w:hAnsiTheme="minorHAnsi" w:cstheme="minorHAnsi"/>
                <w:color w:val="000000"/>
                <w:sz w:val="18"/>
                <w:szCs w:val="18"/>
                <w:lang w:val="en-US"/>
              </w:rPr>
              <w:t>Rnase</w:t>
            </w:r>
            <w:proofErr w:type="spellEnd"/>
            <w:r w:rsidRPr="00857644">
              <w:rPr>
                <w:rFonts w:asciiTheme="minorHAnsi" w:hAnsiTheme="minorHAnsi" w:cstheme="minorHAnsi"/>
                <w:color w:val="000000"/>
                <w:sz w:val="18"/>
                <w:szCs w:val="18"/>
                <w:lang w:val="el-GR"/>
              </w:rPr>
              <w:t xml:space="preserve"> &amp; </w:t>
            </w:r>
            <w:r w:rsidRPr="00857644">
              <w:rPr>
                <w:rFonts w:asciiTheme="minorHAnsi" w:hAnsiTheme="minorHAnsi" w:cstheme="minorHAnsi"/>
                <w:color w:val="000000"/>
                <w:sz w:val="18"/>
                <w:szCs w:val="18"/>
                <w:lang w:val="en-US"/>
              </w:rPr>
              <w:t>DNase</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ATP</w:t>
            </w:r>
            <w:r w:rsidRPr="00857644">
              <w:rPr>
                <w:rFonts w:asciiTheme="minorHAnsi" w:hAnsiTheme="minorHAnsi" w:cstheme="minorHAnsi"/>
                <w:color w:val="000000"/>
                <w:sz w:val="18"/>
                <w:szCs w:val="18"/>
                <w:lang w:val="el-GR"/>
              </w:rPr>
              <w:t xml:space="preserve">, πυρετογόνα και </w:t>
            </w:r>
            <w:proofErr w:type="spellStart"/>
            <w:r w:rsidRPr="00857644">
              <w:rPr>
                <w:rFonts w:asciiTheme="minorHAnsi" w:hAnsiTheme="minorHAnsi" w:cstheme="minorHAnsi"/>
                <w:color w:val="000000"/>
                <w:sz w:val="18"/>
                <w:szCs w:val="18"/>
                <w:lang w:val="el-GR"/>
              </w:rPr>
              <w:t>ενδοτοξίνες</w:t>
            </w:r>
            <w:proofErr w:type="spellEnd"/>
            <w:r w:rsidRPr="00857644">
              <w:rPr>
                <w:rFonts w:asciiTheme="minorHAnsi" w:hAnsiTheme="minorHAnsi" w:cstheme="minorHAnsi"/>
                <w:color w:val="000000"/>
                <w:sz w:val="18"/>
                <w:szCs w:val="18"/>
                <w:lang w:val="el-GR"/>
              </w:rPr>
              <w:t xml:space="preserve"> &lt; 0.005</w:t>
            </w:r>
            <w:r w:rsidRPr="00857644">
              <w:rPr>
                <w:rFonts w:asciiTheme="minorHAnsi" w:hAnsiTheme="minorHAnsi" w:cstheme="minorHAnsi"/>
                <w:color w:val="000000"/>
                <w:sz w:val="18"/>
                <w:szCs w:val="18"/>
                <w:lang w:val="en-US"/>
              </w:rPr>
              <w:t>EU</w:t>
            </w:r>
            <w:r w:rsidRPr="00857644">
              <w:rPr>
                <w:rFonts w:asciiTheme="minorHAnsi" w:hAnsiTheme="minorHAnsi" w:cstheme="minorHAnsi"/>
                <w:color w:val="000000"/>
                <w:sz w:val="18"/>
                <w:szCs w:val="18"/>
                <w:lang w:val="el-GR"/>
              </w:rPr>
              <w:t xml:space="preserve"> / </w:t>
            </w:r>
            <w:r w:rsidRPr="00857644">
              <w:rPr>
                <w:rFonts w:asciiTheme="minorHAnsi" w:hAnsiTheme="minorHAnsi" w:cstheme="minorHAnsi"/>
                <w:color w:val="000000"/>
                <w:sz w:val="18"/>
                <w:szCs w:val="18"/>
                <w:lang w:val="en-US"/>
              </w:rPr>
              <w:t>ml</w:t>
            </w:r>
            <w:r w:rsidRPr="00857644">
              <w:rPr>
                <w:rFonts w:asciiTheme="minorHAnsi" w:hAnsiTheme="minorHAnsi" w:cstheme="minorHAnsi"/>
                <w:color w:val="000000"/>
                <w:sz w:val="18"/>
                <w:szCs w:val="18"/>
                <w:lang w:val="el-GR"/>
              </w:rPr>
              <w:t xml:space="preserve"> , </w:t>
            </w:r>
            <w:r w:rsidRPr="00857644">
              <w:rPr>
                <w:rFonts w:asciiTheme="minorHAnsi" w:hAnsiTheme="minorHAnsi" w:cstheme="minorHAnsi"/>
                <w:color w:val="000000"/>
                <w:sz w:val="18"/>
                <w:szCs w:val="18"/>
                <w:lang w:val="en-US"/>
              </w:rPr>
              <w:t>BSE</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TSE</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free</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CE certified.</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10</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200 / case</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8.4</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857644" w:rsidRDefault="00A45178" w:rsidP="003C2180">
            <w:pPr>
              <w:rPr>
                <w:rFonts w:asciiTheme="minorHAnsi" w:hAnsiTheme="minorHAnsi" w:cstheme="minorHAnsi"/>
                <w:sz w:val="18"/>
                <w:szCs w:val="18"/>
                <w:lang w:val="en-US"/>
              </w:rPr>
            </w:pPr>
            <w:r w:rsidRPr="00C6109F">
              <w:rPr>
                <w:rFonts w:asciiTheme="minorHAnsi" w:hAnsiTheme="minorHAnsi" w:cstheme="minorHAnsi"/>
                <w:color w:val="000000"/>
                <w:sz w:val="18"/>
                <w:szCs w:val="18"/>
              </w:rPr>
              <w:t>Centrifuge Tube, Conical, PP, 15 mL, Sterile, DNase/RNase free, endotoxin levels &gt; 0,005 EU/ ml, IVDR certified , max freeze red line</w:t>
            </w:r>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Φυγοκεντρικά</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σωληνάρι</w:t>
            </w:r>
            <w:proofErr w:type="spellEnd"/>
            <w:r w:rsidRPr="00857644">
              <w:rPr>
                <w:rFonts w:asciiTheme="minorHAnsi" w:hAnsiTheme="minorHAnsi" w:cstheme="minorHAnsi"/>
                <w:color w:val="000000"/>
                <w:sz w:val="18"/>
                <w:szCs w:val="18"/>
                <w:lang w:val="en-US"/>
              </w:rPr>
              <w:t xml:space="preserve">α 15 ml , </w:t>
            </w:r>
            <w:proofErr w:type="spellStart"/>
            <w:r w:rsidRPr="00857644">
              <w:rPr>
                <w:rFonts w:asciiTheme="minorHAnsi" w:hAnsiTheme="minorHAnsi" w:cstheme="minorHAnsi"/>
                <w:color w:val="000000"/>
                <w:sz w:val="18"/>
                <w:szCs w:val="18"/>
                <w:lang w:val="en-US"/>
              </w:rPr>
              <w:t>διάφ</w:t>
            </w:r>
            <w:proofErr w:type="spellEnd"/>
            <w:r w:rsidRPr="00857644">
              <w:rPr>
                <w:rFonts w:asciiTheme="minorHAnsi" w:hAnsiTheme="minorHAnsi" w:cstheme="minorHAnsi"/>
                <w:color w:val="000000"/>
                <w:sz w:val="18"/>
                <w:szCs w:val="18"/>
                <w:lang w:val="en-US"/>
              </w:rPr>
              <w:t xml:space="preserve">ανου </w:t>
            </w:r>
            <w:proofErr w:type="spellStart"/>
            <w:r w:rsidRPr="00857644">
              <w:rPr>
                <w:rFonts w:asciiTheme="minorHAnsi" w:hAnsiTheme="minorHAnsi" w:cstheme="minorHAnsi"/>
                <w:color w:val="000000"/>
                <w:sz w:val="18"/>
                <w:szCs w:val="18"/>
                <w:lang w:val="en-US"/>
              </w:rPr>
              <w:t>χρώμ</w:t>
            </w:r>
            <w:proofErr w:type="spellEnd"/>
            <w:r w:rsidRPr="00857644">
              <w:rPr>
                <w:rFonts w:asciiTheme="minorHAnsi" w:hAnsiTheme="minorHAnsi" w:cstheme="minorHAnsi"/>
                <w:color w:val="000000"/>
                <w:sz w:val="18"/>
                <w:szCs w:val="18"/>
                <w:lang w:val="en-US"/>
              </w:rPr>
              <w:t>ατος , από π</w:t>
            </w:r>
            <w:proofErr w:type="spellStart"/>
            <w:r w:rsidRPr="00857644">
              <w:rPr>
                <w:rFonts w:asciiTheme="minorHAnsi" w:hAnsiTheme="minorHAnsi" w:cstheme="minorHAnsi"/>
                <w:color w:val="000000"/>
                <w:sz w:val="18"/>
                <w:szCs w:val="18"/>
                <w:lang w:val="en-US"/>
              </w:rPr>
              <w:t>ολυ</w:t>
            </w:r>
            <w:proofErr w:type="spellEnd"/>
            <w:r w:rsidRPr="00857644">
              <w:rPr>
                <w:rFonts w:asciiTheme="minorHAnsi" w:hAnsiTheme="minorHAnsi" w:cstheme="minorHAnsi"/>
                <w:color w:val="000000"/>
                <w:sz w:val="18"/>
                <w:szCs w:val="18"/>
                <w:lang w:val="en-US"/>
              </w:rPr>
              <w:t xml:space="preserve">προπυλένιο US FDA 21CFR,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μπ</w:t>
            </w:r>
            <w:proofErr w:type="spellStart"/>
            <w:r w:rsidRPr="00857644">
              <w:rPr>
                <w:rFonts w:asciiTheme="minorHAnsi" w:hAnsiTheme="minorHAnsi" w:cstheme="minorHAnsi"/>
                <w:color w:val="000000"/>
                <w:sz w:val="18"/>
                <w:szCs w:val="18"/>
                <w:lang w:val="en-US"/>
              </w:rPr>
              <w:t>λε</w:t>
            </w:r>
            <w:proofErr w:type="spellEnd"/>
            <w:r w:rsidRPr="00857644">
              <w:rPr>
                <w:rFonts w:asciiTheme="minorHAnsi" w:hAnsiTheme="minorHAnsi" w:cstheme="minorHAnsi"/>
                <w:color w:val="000000"/>
                <w:sz w:val="18"/>
                <w:szCs w:val="18"/>
                <w:lang w:val="en-US"/>
              </w:rPr>
              <w:t xml:space="preserve"> π</w:t>
            </w:r>
            <w:proofErr w:type="spellStart"/>
            <w:r w:rsidRPr="00857644">
              <w:rPr>
                <w:rFonts w:asciiTheme="minorHAnsi" w:hAnsiTheme="minorHAnsi" w:cstheme="minorHAnsi"/>
                <w:color w:val="000000"/>
                <w:sz w:val="18"/>
                <w:szCs w:val="18"/>
                <w:lang w:val="en-US"/>
              </w:rPr>
              <w:t>ώμ</w:t>
            </w:r>
            <w:proofErr w:type="spellEnd"/>
            <w:r w:rsidRPr="00857644">
              <w:rPr>
                <w:rFonts w:asciiTheme="minorHAnsi" w:hAnsiTheme="minorHAnsi" w:cstheme="minorHAnsi"/>
                <w:color w:val="000000"/>
                <w:sz w:val="18"/>
                <w:szCs w:val="18"/>
                <w:lang w:val="en-US"/>
              </w:rPr>
              <w:t>α α</w:t>
            </w:r>
            <w:proofErr w:type="spellStart"/>
            <w:r w:rsidRPr="00857644">
              <w:rPr>
                <w:rFonts w:asciiTheme="minorHAnsi" w:hAnsiTheme="minorHAnsi" w:cstheme="minorHAnsi"/>
                <w:color w:val="000000"/>
                <w:sz w:val="18"/>
                <w:szCs w:val="18"/>
                <w:lang w:val="en-US"/>
              </w:rPr>
              <w:t>σφ</w:t>
            </w:r>
            <w:proofErr w:type="spellEnd"/>
            <w:r w:rsidRPr="00857644">
              <w:rPr>
                <w:rFonts w:asciiTheme="minorHAnsi" w:hAnsiTheme="minorHAnsi" w:cstheme="minorHAnsi"/>
                <w:color w:val="000000"/>
                <w:sz w:val="18"/>
                <w:szCs w:val="18"/>
                <w:lang w:val="en-US"/>
              </w:rPr>
              <w:t xml:space="preserve">αλείας HDPE ,  </w:t>
            </w:r>
            <w:proofErr w:type="spellStart"/>
            <w:r w:rsidRPr="00857644">
              <w:rPr>
                <w:rFonts w:asciiTheme="minorHAnsi" w:hAnsiTheme="minorHAnsi" w:cstheme="minorHAnsi"/>
                <w:color w:val="000000"/>
                <w:sz w:val="18"/>
                <w:szCs w:val="18"/>
                <w:lang w:val="en-US"/>
              </w:rPr>
              <w:t>ύψους</w:t>
            </w:r>
            <w:proofErr w:type="spellEnd"/>
            <w:r w:rsidRPr="00857644">
              <w:rPr>
                <w:rFonts w:asciiTheme="minorHAnsi" w:hAnsiTheme="minorHAnsi" w:cstheme="minorHAnsi"/>
                <w:color w:val="000000"/>
                <w:sz w:val="18"/>
                <w:szCs w:val="18"/>
                <w:lang w:val="en-US"/>
              </w:rPr>
              <w:t xml:space="preserve"> 121 mm και </w:t>
            </w:r>
            <w:proofErr w:type="spellStart"/>
            <w:r w:rsidRPr="00857644">
              <w:rPr>
                <w:rFonts w:asciiTheme="minorHAnsi" w:hAnsiTheme="minorHAnsi" w:cstheme="minorHAnsi"/>
                <w:color w:val="000000"/>
                <w:sz w:val="18"/>
                <w:szCs w:val="18"/>
                <w:lang w:val="en-US"/>
              </w:rPr>
              <w:t>δι</w:t>
            </w:r>
            <w:proofErr w:type="spellEnd"/>
            <w:r w:rsidRPr="00857644">
              <w:rPr>
                <w:rFonts w:asciiTheme="minorHAnsi" w:hAnsiTheme="minorHAnsi" w:cstheme="minorHAnsi"/>
                <w:color w:val="000000"/>
                <w:sz w:val="18"/>
                <w:szCs w:val="18"/>
                <w:lang w:val="en-US"/>
              </w:rPr>
              <w:t xml:space="preserve">αμέτρου 16,5 mm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ευ</w:t>
            </w:r>
            <w:proofErr w:type="spellEnd"/>
            <w:r w:rsidRPr="00857644">
              <w:rPr>
                <w:rFonts w:asciiTheme="minorHAnsi" w:hAnsiTheme="minorHAnsi" w:cstheme="minorHAnsi"/>
                <w:color w:val="000000"/>
                <w:sz w:val="18"/>
                <w:szCs w:val="18"/>
                <w:lang w:val="en-US"/>
              </w:rPr>
              <w:t xml:space="preserve">ανάγνωστη </w:t>
            </w:r>
            <w:proofErr w:type="spellStart"/>
            <w:r w:rsidRPr="00857644">
              <w:rPr>
                <w:rFonts w:asciiTheme="minorHAnsi" w:hAnsiTheme="minorHAnsi" w:cstheme="minorHAnsi"/>
                <w:color w:val="000000"/>
                <w:sz w:val="18"/>
                <w:szCs w:val="18"/>
                <w:lang w:val="en-US"/>
              </w:rPr>
              <w:t>δι</w:t>
            </w:r>
            <w:proofErr w:type="spellEnd"/>
            <w:r w:rsidRPr="00857644">
              <w:rPr>
                <w:rFonts w:asciiTheme="minorHAnsi" w:hAnsiTheme="minorHAnsi" w:cstheme="minorHAnsi"/>
                <w:color w:val="000000"/>
                <w:sz w:val="18"/>
                <w:szCs w:val="18"/>
                <w:lang w:val="en-US"/>
              </w:rPr>
              <w:t>αγράμμιση , και επ</w:t>
            </w:r>
            <w:proofErr w:type="spellStart"/>
            <w:r w:rsidRPr="00857644">
              <w:rPr>
                <w:rFonts w:asciiTheme="minorHAnsi" w:hAnsiTheme="minorHAnsi" w:cstheme="minorHAnsi"/>
                <w:color w:val="000000"/>
                <w:sz w:val="18"/>
                <w:szCs w:val="18"/>
                <w:lang w:val="en-US"/>
              </w:rPr>
              <w:t>ιφάνει</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γρ</w:t>
            </w:r>
            <w:proofErr w:type="spellEnd"/>
            <w:r w:rsidRPr="00857644">
              <w:rPr>
                <w:rFonts w:asciiTheme="minorHAnsi" w:hAnsiTheme="minorHAnsi" w:cstheme="minorHAnsi"/>
                <w:color w:val="000000"/>
                <w:sz w:val="18"/>
                <w:szCs w:val="18"/>
                <w:lang w:val="en-US"/>
              </w:rPr>
              <w:t xml:space="preserve">αφής </w:t>
            </w:r>
            <w:proofErr w:type="spellStart"/>
            <w:r w:rsidRPr="00857644">
              <w:rPr>
                <w:rFonts w:asciiTheme="minorHAnsi" w:hAnsiTheme="minorHAnsi" w:cstheme="minorHAnsi"/>
                <w:color w:val="000000"/>
                <w:sz w:val="18"/>
                <w:szCs w:val="18"/>
                <w:lang w:val="en-US"/>
              </w:rPr>
              <w:t>λεκή</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στο</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σωληνάριο</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κόκκινη</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σήμ</w:t>
            </w:r>
            <w:proofErr w:type="spellEnd"/>
            <w:r w:rsidRPr="00857644">
              <w:rPr>
                <w:rFonts w:asciiTheme="minorHAnsi" w:hAnsiTheme="minorHAnsi" w:cstheme="minorHAnsi"/>
                <w:color w:val="000000"/>
                <w:sz w:val="18"/>
                <w:szCs w:val="18"/>
                <w:lang w:val="en-US"/>
              </w:rPr>
              <w:t xml:space="preserve">ανση </w:t>
            </w:r>
            <w:proofErr w:type="spellStart"/>
            <w:r w:rsidRPr="00857644">
              <w:rPr>
                <w:rFonts w:asciiTheme="minorHAnsi" w:hAnsiTheme="minorHAnsi" w:cstheme="minorHAnsi"/>
                <w:color w:val="000000"/>
                <w:sz w:val="18"/>
                <w:szCs w:val="18"/>
                <w:lang w:val="en-US"/>
              </w:rPr>
              <w:t>γι</w:t>
            </w:r>
            <w:proofErr w:type="spellEnd"/>
            <w:r w:rsidRPr="00857644">
              <w:rPr>
                <w:rFonts w:asciiTheme="minorHAnsi" w:hAnsiTheme="minorHAnsi" w:cstheme="minorHAnsi"/>
                <w:color w:val="000000"/>
                <w:sz w:val="18"/>
                <w:szCs w:val="18"/>
                <w:lang w:val="en-US"/>
              </w:rPr>
              <w:t>α π</w:t>
            </w:r>
            <w:proofErr w:type="spellStart"/>
            <w:r w:rsidRPr="00857644">
              <w:rPr>
                <w:rFonts w:asciiTheme="minorHAnsi" w:hAnsiTheme="minorHAnsi" w:cstheme="minorHAnsi"/>
                <w:color w:val="000000"/>
                <w:sz w:val="18"/>
                <w:szCs w:val="18"/>
                <w:lang w:val="en-US"/>
              </w:rPr>
              <w:t>λήρη</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γέμισμ</w:t>
            </w:r>
            <w:proofErr w:type="spellEnd"/>
            <w:r w:rsidRPr="00857644">
              <w:rPr>
                <w:rFonts w:asciiTheme="minorHAnsi" w:hAnsiTheme="minorHAnsi" w:cstheme="minorHAnsi"/>
                <w:color w:val="000000"/>
                <w:sz w:val="18"/>
                <w:szCs w:val="18"/>
                <w:lang w:val="en-US"/>
              </w:rPr>
              <w:t>α κα</w:t>
            </w:r>
            <w:proofErr w:type="spellStart"/>
            <w:r w:rsidRPr="00857644">
              <w:rPr>
                <w:rFonts w:asciiTheme="minorHAnsi" w:hAnsiTheme="minorHAnsi" w:cstheme="minorHAnsi"/>
                <w:color w:val="000000"/>
                <w:sz w:val="18"/>
                <w:szCs w:val="18"/>
                <w:lang w:val="en-US"/>
              </w:rPr>
              <w:t>τά</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την</w:t>
            </w:r>
            <w:proofErr w:type="spellEnd"/>
            <w:r w:rsidRPr="00857644">
              <w:rPr>
                <w:rFonts w:asciiTheme="minorHAnsi" w:hAnsiTheme="minorHAnsi" w:cstheme="minorHAnsi"/>
                <w:color w:val="000000"/>
                <w:sz w:val="18"/>
                <w:szCs w:val="18"/>
                <w:lang w:val="en-US"/>
              </w:rPr>
              <w:t xml:space="preserve"> κα</w:t>
            </w:r>
            <w:proofErr w:type="spellStart"/>
            <w:r w:rsidRPr="00857644">
              <w:rPr>
                <w:rFonts w:asciiTheme="minorHAnsi" w:hAnsiTheme="minorHAnsi" w:cstheme="minorHAnsi"/>
                <w:color w:val="000000"/>
                <w:sz w:val="18"/>
                <w:szCs w:val="18"/>
                <w:lang w:val="en-US"/>
              </w:rPr>
              <w:t>τάψυξη</w:t>
            </w:r>
            <w:proofErr w:type="spellEnd"/>
            <w:r w:rsidRPr="00857644">
              <w:rPr>
                <w:rFonts w:asciiTheme="minorHAnsi" w:hAnsiTheme="minorHAnsi" w:cstheme="minorHAnsi"/>
                <w:color w:val="000000"/>
                <w:sz w:val="18"/>
                <w:szCs w:val="18"/>
                <w:lang w:val="en-US"/>
              </w:rPr>
              <w:t xml:space="preserve"> (max freeze line) </w:t>
            </w:r>
            <w:proofErr w:type="spellStart"/>
            <w:r w:rsidRPr="00857644">
              <w:rPr>
                <w:rFonts w:asciiTheme="minorHAnsi" w:hAnsiTheme="minorHAnsi" w:cstheme="minorHAnsi"/>
                <w:color w:val="000000"/>
                <w:sz w:val="18"/>
                <w:szCs w:val="18"/>
                <w:lang w:val="en-US"/>
              </w:rPr>
              <w:t>ελεύθερ</w:t>
            </w:r>
            <w:proofErr w:type="spellEnd"/>
            <w:r w:rsidRPr="00857644">
              <w:rPr>
                <w:rFonts w:asciiTheme="minorHAnsi" w:hAnsiTheme="minorHAnsi" w:cstheme="minorHAnsi"/>
                <w:color w:val="000000"/>
                <w:sz w:val="18"/>
                <w:szCs w:val="18"/>
                <w:lang w:val="en-US"/>
              </w:rPr>
              <w:t xml:space="preserve">α από Human </w:t>
            </w:r>
            <w:proofErr w:type="spellStart"/>
            <w:r w:rsidRPr="00857644">
              <w:rPr>
                <w:rFonts w:asciiTheme="minorHAnsi" w:hAnsiTheme="minorHAnsi" w:cstheme="minorHAnsi"/>
                <w:color w:val="000000"/>
                <w:sz w:val="18"/>
                <w:szCs w:val="18"/>
                <w:lang w:val="en-US"/>
              </w:rPr>
              <w:t>DNA,DNase</w:t>
            </w:r>
            <w:proofErr w:type="spellEnd"/>
            <w:r w:rsidRPr="00857644">
              <w:rPr>
                <w:rFonts w:asciiTheme="minorHAnsi" w:hAnsiTheme="minorHAnsi" w:cstheme="minorHAnsi"/>
                <w:color w:val="000000"/>
                <w:sz w:val="18"/>
                <w:szCs w:val="18"/>
                <w:lang w:val="en-US"/>
              </w:rPr>
              <w:t>, RNase, ATP, heavy metals (</w:t>
            </w:r>
            <w:proofErr w:type="spellStart"/>
            <w:r w:rsidRPr="00857644">
              <w:rPr>
                <w:rFonts w:asciiTheme="minorHAnsi" w:hAnsiTheme="minorHAnsi" w:cstheme="minorHAnsi"/>
                <w:color w:val="000000"/>
                <w:sz w:val="18"/>
                <w:szCs w:val="18"/>
                <w:lang w:val="en-US"/>
              </w:rPr>
              <w:t>σύμφων</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τις</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οδηγίες</w:t>
            </w:r>
            <w:proofErr w:type="spellEnd"/>
            <w:r w:rsidRPr="00857644">
              <w:rPr>
                <w:rFonts w:asciiTheme="minorHAnsi" w:hAnsiTheme="minorHAnsi" w:cstheme="minorHAnsi"/>
                <w:color w:val="000000"/>
                <w:sz w:val="18"/>
                <w:szCs w:val="18"/>
                <w:lang w:val="en-US"/>
              </w:rPr>
              <w:t xml:space="preserve"> EU reg 1935/2004/CE &amp; 2002/95/EC και EU CONEG),BSE/TSE,  natural rubber  , </w:t>
            </w:r>
            <w:proofErr w:type="spellStart"/>
            <w:r w:rsidRPr="00857644">
              <w:rPr>
                <w:rFonts w:asciiTheme="minorHAnsi" w:hAnsiTheme="minorHAnsi" w:cstheme="minorHAnsi"/>
                <w:color w:val="000000"/>
                <w:sz w:val="18"/>
                <w:szCs w:val="18"/>
                <w:lang w:val="en-US"/>
              </w:rPr>
              <w:t>είν</w:t>
            </w:r>
            <w:proofErr w:type="spellEnd"/>
            <w:r w:rsidRPr="00857644">
              <w:rPr>
                <w:rFonts w:asciiTheme="minorHAnsi" w:hAnsiTheme="minorHAnsi" w:cstheme="minorHAnsi"/>
                <w:color w:val="000000"/>
                <w:sz w:val="18"/>
                <w:szCs w:val="18"/>
                <w:lang w:val="en-US"/>
              </w:rPr>
              <w:t>αι απ</w:t>
            </w:r>
            <w:proofErr w:type="spellStart"/>
            <w:r w:rsidRPr="00857644">
              <w:rPr>
                <w:rFonts w:asciiTheme="minorHAnsi" w:hAnsiTheme="minorHAnsi" w:cstheme="minorHAnsi"/>
                <w:color w:val="000000"/>
                <w:sz w:val="18"/>
                <w:szCs w:val="18"/>
                <w:lang w:val="en-US"/>
              </w:rPr>
              <w:t>οστειρώμέν</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γ- α</w:t>
            </w:r>
            <w:proofErr w:type="spellStart"/>
            <w:r w:rsidRPr="00857644">
              <w:rPr>
                <w:rFonts w:asciiTheme="minorHAnsi" w:hAnsiTheme="minorHAnsi" w:cstheme="minorHAnsi"/>
                <w:color w:val="000000"/>
                <w:sz w:val="18"/>
                <w:szCs w:val="18"/>
                <w:lang w:val="en-US"/>
              </w:rPr>
              <w:t>κτινο</w:t>
            </w:r>
            <w:proofErr w:type="spellEnd"/>
            <w:r w:rsidRPr="00857644">
              <w:rPr>
                <w:rFonts w:asciiTheme="minorHAnsi" w:hAnsiTheme="minorHAnsi" w:cstheme="minorHAnsi"/>
                <w:color w:val="000000"/>
                <w:sz w:val="18"/>
                <w:szCs w:val="18"/>
                <w:lang w:val="en-US"/>
              </w:rPr>
              <w:t xml:space="preserve">βολία SAL 10-6 ANSI/AAMI/ISO 11137, </w:t>
            </w:r>
            <w:proofErr w:type="spellStart"/>
            <w:r w:rsidRPr="00857644">
              <w:rPr>
                <w:rFonts w:asciiTheme="minorHAnsi" w:hAnsiTheme="minorHAnsi" w:cstheme="minorHAnsi"/>
                <w:color w:val="000000"/>
                <w:sz w:val="18"/>
                <w:szCs w:val="18"/>
                <w:lang w:val="en-US"/>
              </w:rPr>
              <w:t>εύρος</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θερμοκρ</w:t>
            </w:r>
            <w:proofErr w:type="spellEnd"/>
            <w:r w:rsidRPr="00857644">
              <w:rPr>
                <w:rFonts w:asciiTheme="minorHAnsi" w:hAnsiTheme="minorHAnsi" w:cstheme="minorHAnsi"/>
                <w:color w:val="000000"/>
                <w:sz w:val="18"/>
                <w:szCs w:val="18"/>
                <w:lang w:val="en-US"/>
              </w:rPr>
              <w:t xml:space="preserve">ασίας </w:t>
            </w:r>
            <w:proofErr w:type="spellStart"/>
            <w:r w:rsidRPr="00857644">
              <w:rPr>
                <w:rFonts w:asciiTheme="minorHAnsi" w:hAnsiTheme="minorHAnsi" w:cstheme="minorHAnsi"/>
                <w:color w:val="000000"/>
                <w:sz w:val="18"/>
                <w:szCs w:val="18"/>
                <w:lang w:val="en-US"/>
              </w:rPr>
              <w:t>χρήσης</w:t>
            </w:r>
            <w:proofErr w:type="spellEnd"/>
            <w:r w:rsidRPr="00857644">
              <w:rPr>
                <w:rFonts w:asciiTheme="minorHAnsi" w:hAnsiTheme="minorHAnsi" w:cstheme="minorHAnsi"/>
                <w:color w:val="000000"/>
                <w:sz w:val="18"/>
                <w:szCs w:val="18"/>
                <w:lang w:val="en-US"/>
              </w:rPr>
              <w:t xml:space="preserve"> -80 </w:t>
            </w:r>
            <w:proofErr w:type="spellStart"/>
            <w:r w:rsidRPr="00857644">
              <w:rPr>
                <w:rFonts w:asciiTheme="minorHAnsi" w:hAnsiTheme="minorHAnsi" w:cstheme="minorHAnsi"/>
                <w:color w:val="000000"/>
                <w:sz w:val="18"/>
                <w:szCs w:val="18"/>
                <w:lang w:val="en-US"/>
              </w:rPr>
              <w:t>έως</w:t>
            </w:r>
            <w:proofErr w:type="spellEnd"/>
            <w:r w:rsidRPr="00857644">
              <w:rPr>
                <w:rFonts w:asciiTheme="minorHAnsi" w:hAnsiTheme="minorHAnsi" w:cstheme="minorHAnsi"/>
                <w:color w:val="000000"/>
                <w:sz w:val="18"/>
                <w:szCs w:val="18"/>
                <w:lang w:val="en-US"/>
              </w:rPr>
              <w:t xml:space="preserve"> +121°C .</w:t>
            </w:r>
            <w:proofErr w:type="spellStart"/>
            <w:r w:rsidRPr="00857644">
              <w:rPr>
                <w:rFonts w:asciiTheme="minorHAnsi" w:hAnsiTheme="minorHAnsi" w:cstheme="minorHAnsi"/>
                <w:color w:val="000000"/>
                <w:sz w:val="18"/>
                <w:szCs w:val="18"/>
                <w:lang w:val="en-US"/>
              </w:rPr>
              <w:t>Ανθεκτικά</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φυγοκέντρηση</w:t>
            </w:r>
            <w:proofErr w:type="spellEnd"/>
            <w:r w:rsidRPr="00857644">
              <w:rPr>
                <w:rFonts w:asciiTheme="minorHAnsi" w:hAnsiTheme="minorHAnsi" w:cstheme="minorHAnsi"/>
                <w:color w:val="000000"/>
                <w:sz w:val="18"/>
                <w:szCs w:val="18"/>
                <w:lang w:val="en-US"/>
              </w:rPr>
              <w:t xml:space="preserve"> 18,000 RCF. </w:t>
            </w:r>
            <w:r w:rsidRPr="00857644">
              <w:rPr>
                <w:rFonts w:asciiTheme="minorHAnsi" w:hAnsiTheme="minorHAnsi" w:cstheme="minorHAnsi"/>
                <w:color w:val="000000"/>
                <w:sz w:val="18"/>
                <w:szCs w:val="18"/>
                <w:lang w:val="el-GR"/>
              </w:rPr>
              <w:t xml:space="preserve">Έχουν περάσει τεστ </w:t>
            </w:r>
            <w:proofErr w:type="spellStart"/>
            <w:r w:rsidRPr="00857644">
              <w:rPr>
                <w:rFonts w:asciiTheme="minorHAnsi" w:hAnsiTheme="minorHAnsi" w:cstheme="minorHAnsi"/>
                <w:color w:val="000000"/>
                <w:sz w:val="18"/>
                <w:szCs w:val="18"/>
                <w:lang w:val="el-GR"/>
              </w:rPr>
              <w:t>διαροών</w:t>
            </w:r>
            <w:proofErr w:type="spellEnd"/>
            <w:r w:rsidRPr="00857644">
              <w:rPr>
                <w:rFonts w:asciiTheme="minorHAnsi" w:hAnsiTheme="minorHAnsi" w:cstheme="minorHAnsi"/>
                <w:color w:val="000000"/>
                <w:sz w:val="18"/>
                <w:szCs w:val="18"/>
                <w:lang w:val="el-GR"/>
              </w:rPr>
              <w:t xml:space="preserve"> με 635 </w:t>
            </w:r>
            <w:r w:rsidRPr="00857644">
              <w:rPr>
                <w:rFonts w:asciiTheme="minorHAnsi" w:hAnsiTheme="minorHAnsi" w:cstheme="minorHAnsi"/>
                <w:color w:val="000000"/>
                <w:sz w:val="18"/>
                <w:szCs w:val="18"/>
                <w:lang w:val="en-US"/>
              </w:rPr>
              <w:t>mm</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Hg</w:t>
            </w:r>
            <w:r w:rsidRPr="00857644">
              <w:rPr>
                <w:rFonts w:asciiTheme="minorHAnsi" w:hAnsiTheme="minorHAnsi" w:cstheme="minorHAnsi"/>
                <w:color w:val="000000"/>
                <w:sz w:val="18"/>
                <w:szCs w:val="18"/>
                <w:lang w:val="el-GR"/>
              </w:rPr>
              <w:t xml:space="preserve">.   Σύμφωνα με την οδηγία </w:t>
            </w:r>
            <w:r w:rsidRPr="00857644">
              <w:rPr>
                <w:rFonts w:asciiTheme="minorHAnsi" w:hAnsiTheme="minorHAnsi" w:cstheme="minorHAnsi"/>
                <w:color w:val="000000"/>
                <w:sz w:val="18"/>
                <w:szCs w:val="18"/>
                <w:lang w:val="en-US"/>
              </w:rPr>
              <w:t>EC</w:t>
            </w:r>
            <w:r w:rsidRPr="00857644">
              <w:rPr>
                <w:rFonts w:asciiTheme="minorHAnsi" w:hAnsiTheme="minorHAnsi" w:cstheme="minorHAnsi"/>
                <w:color w:val="000000"/>
                <w:sz w:val="18"/>
                <w:szCs w:val="18"/>
                <w:lang w:val="el-GR"/>
              </w:rPr>
              <w:t xml:space="preserve"> 1907/2006, την  </w:t>
            </w:r>
            <w:r w:rsidRPr="00857644">
              <w:rPr>
                <w:rFonts w:asciiTheme="minorHAnsi" w:hAnsiTheme="minorHAnsi" w:cstheme="minorHAnsi"/>
                <w:color w:val="000000"/>
                <w:sz w:val="18"/>
                <w:szCs w:val="18"/>
                <w:lang w:val="en-US"/>
              </w:rPr>
              <w:t>Eur</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Ph</w:t>
            </w:r>
            <w:r w:rsidRPr="00857644">
              <w:rPr>
                <w:rFonts w:asciiTheme="minorHAnsi" w:hAnsiTheme="minorHAnsi" w:cstheme="minorHAnsi"/>
                <w:color w:val="000000"/>
                <w:sz w:val="18"/>
                <w:szCs w:val="18"/>
                <w:lang w:val="el-GR"/>
              </w:rPr>
              <w:t xml:space="preserve">. Το </w:t>
            </w:r>
            <w:proofErr w:type="spellStart"/>
            <w:r w:rsidRPr="00857644">
              <w:rPr>
                <w:rFonts w:asciiTheme="minorHAnsi" w:hAnsiTheme="minorHAnsi" w:cstheme="minorHAnsi"/>
                <w:color w:val="000000"/>
                <w:sz w:val="18"/>
                <w:szCs w:val="18"/>
                <w:lang w:val="el-GR"/>
              </w:rPr>
              <w:t>προιόν</w:t>
            </w:r>
            <w:proofErr w:type="spellEnd"/>
            <w:r w:rsidRPr="00857644">
              <w:rPr>
                <w:rFonts w:asciiTheme="minorHAnsi" w:hAnsiTheme="minorHAnsi" w:cstheme="minorHAnsi"/>
                <w:color w:val="000000"/>
                <w:sz w:val="18"/>
                <w:szCs w:val="18"/>
                <w:lang w:val="el-GR"/>
              </w:rPr>
              <w:t xml:space="preserve"> έχει περάσει τα </w:t>
            </w:r>
            <w:r w:rsidRPr="00857644">
              <w:rPr>
                <w:rFonts w:asciiTheme="minorHAnsi" w:hAnsiTheme="minorHAnsi" w:cstheme="minorHAnsi"/>
                <w:color w:val="000000"/>
                <w:sz w:val="18"/>
                <w:szCs w:val="18"/>
                <w:lang w:val="en-US"/>
              </w:rPr>
              <w:t>USP</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class</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VI</w:t>
            </w:r>
            <w:r w:rsidRPr="00857644">
              <w:rPr>
                <w:rFonts w:asciiTheme="minorHAnsi" w:hAnsiTheme="minorHAnsi" w:cstheme="minorHAnsi"/>
                <w:color w:val="000000"/>
                <w:sz w:val="18"/>
                <w:szCs w:val="18"/>
                <w:lang w:val="el-GR"/>
              </w:rPr>
              <w:t xml:space="preserve"> </w:t>
            </w:r>
            <w:proofErr w:type="gramStart"/>
            <w:r w:rsidRPr="00857644">
              <w:rPr>
                <w:rFonts w:asciiTheme="minorHAnsi" w:hAnsiTheme="minorHAnsi" w:cstheme="minorHAnsi"/>
                <w:color w:val="000000"/>
                <w:sz w:val="18"/>
                <w:szCs w:val="18"/>
                <w:lang w:val="en-US"/>
              </w:rPr>
              <w:t>tests</w:t>
            </w:r>
            <w:r w:rsidRPr="00857644">
              <w:rPr>
                <w:rFonts w:asciiTheme="minorHAnsi" w:hAnsiTheme="minorHAnsi" w:cstheme="minorHAnsi"/>
                <w:color w:val="000000"/>
                <w:sz w:val="18"/>
                <w:szCs w:val="18"/>
                <w:lang w:val="el-GR"/>
              </w:rPr>
              <w:t xml:space="preserve"> .Διαθέτει</w:t>
            </w:r>
            <w:proofErr w:type="gramEnd"/>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ISO</w:t>
            </w:r>
            <w:r w:rsidRPr="00857644">
              <w:rPr>
                <w:rFonts w:asciiTheme="minorHAnsi" w:hAnsiTheme="minorHAnsi" w:cstheme="minorHAnsi"/>
                <w:color w:val="000000"/>
                <w:sz w:val="18"/>
                <w:szCs w:val="18"/>
                <w:lang w:val="el-GR"/>
              </w:rPr>
              <w:t xml:space="preserve"> 10993. </w:t>
            </w:r>
            <w:r w:rsidRPr="00857644">
              <w:rPr>
                <w:rFonts w:asciiTheme="minorHAnsi" w:hAnsiTheme="minorHAnsi" w:cstheme="minorHAnsi"/>
                <w:color w:val="000000"/>
                <w:sz w:val="18"/>
                <w:szCs w:val="18"/>
                <w:lang w:val="en-US"/>
              </w:rPr>
              <w:t xml:space="preserve">CE &amp; IVDR certified. </w:t>
            </w:r>
            <w:proofErr w:type="spellStart"/>
            <w:r w:rsidRPr="00857644">
              <w:rPr>
                <w:rFonts w:asciiTheme="minorHAnsi" w:hAnsiTheme="minorHAnsi" w:cstheme="minorHAnsi"/>
                <w:color w:val="000000"/>
                <w:sz w:val="18"/>
                <w:szCs w:val="18"/>
                <w:lang w:val="en-US"/>
              </w:rPr>
              <w:t>Έχουν</w:t>
            </w:r>
            <w:proofErr w:type="spellEnd"/>
            <w:r w:rsidRPr="00857644">
              <w:rPr>
                <w:rFonts w:asciiTheme="minorHAnsi" w:hAnsiTheme="minorHAnsi" w:cstheme="minorHAnsi"/>
                <w:color w:val="000000"/>
                <w:sz w:val="18"/>
                <w:szCs w:val="18"/>
                <w:lang w:val="en-US"/>
              </w:rPr>
              <w:t xml:space="preserve"> κατα</w:t>
            </w:r>
            <w:proofErr w:type="spellStart"/>
            <w:r w:rsidRPr="00857644">
              <w:rPr>
                <w:rFonts w:asciiTheme="minorHAnsi" w:hAnsiTheme="minorHAnsi" w:cstheme="minorHAnsi"/>
                <w:color w:val="000000"/>
                <w:sz w:val="18"/>
                <w:szCs w:val="18"/>
                <w:lang w:val="en-US"/>
              </w:rPr>
              <w:t>σκευ</w:t>
            </w:r>
            <w:proofErr w:type="spellEnd"/>
            <w:r w:rsidRPr="00857644">
              <w:rPr>
                <w:rFonts w:asciiTheme="minorHAnsi" w:hAnsiTheme="minorHAnsi" w:cstheme="minorHAnsi"/>
                <w:color w:val="000000"/>
                <w:sz w:val="18"/>
                <w:szCs w:val="18"/>
                <w:lang w:val="en-US"/>
              </w:rPr>
              <w:t xml:space="preserve">αστεί </w:t>
            </w:r>
            <w:proofErr w:type="spellStart"/>
            <w:r w:rsidRPr="00857644">
              <w:rPr>
                <w:rFonts w:asciiTheme="minorHAnsi" w:hAnsiTheme="minorHAnsi" w:cstheme="minorHAnsi"/>
                <w:color w:val="000000"/>
                <w:sz w:val="18"/>
                <w:szCs w:val="18"/>
                <w:lang w:val="en-US"/>
              </w:rPr>
              <w:t>σε</w:t>
            </w:r>
            <w:proofErr w:type="spellEnd"/>
            <w:r w:rsidRPr="00857644">
              <w:rPr>
                <w:rFonts w:asciiTheme="minorHAnsi" w:hAnsiTheme="minorHAnsi" w:cstheme="minorHAnsi"/>
                <w:color w:val="000000"/>
                <w:sz w:val="18"/>
                <w:szCs w:val="18"/>
                <w:lang w:val="en-US"/>
              </w:rPr>
              <w:t xml:space="preserve"> Clean room ISO Class 8. </w:t>
            </w:r>
            <w:proofErr w:type="spellStart"/>
            <w:r w:rsidRPr="00857644">
              <w:rPr>
                <w:rFonts w:asciiTheme="minorHAnsi" w:hAnsiTheme="minorHAnsi" w:cstheme="minorHAnsi"/>
                <w:color w:val="000000"/>
                <w:sz w:val="18"/>
                <w:szCs w:val="18"/>
                <w:lang w:val="en-US"/>
              </w:rPr>
              <w:t>Σε</w:t>
            </w:r>
            <w:proofErr w:type="spellEnd"/>
            <w:r w:rsidRPr="00857644">
              <w:rPr>
                <w:rFonts w:asciiTheme="minorHAnsi" w:hAnsiTheme="minorHAnsi" w:cstheme="minorHAnsi"/>
                <w:color w:val="000000"/>
                <w:sz w:val="18"/>
                <w:szCs w:val="18"/>
                <w:lang w:val="en-US"/>
              </w:rPr>
              <w:t xml:space="preserve"> επανα</w:t>
            </w:r>
            <w:proofErr w:type="spellStart"/>
            <w:r w:rsidRPr="00857644">
              <w:rPr>
                <w:rFonts w:asciiTheme="minorHAnsi" w:hAnsiTheme="minorHAnsi" w:cstheme="minorHAnsi"/>
                <w:color w:val="000000"/>
                <w:sz w:val="18"/>
                <w:szCs w:val="18"/>
                <w:lang w:val="en-US"/>
              </w:rPr>
              <w:t>σφρ</w:t>
            </w:r>
            <w:proofErr w:type="spellEnd"/>
            <w:r w:rsidRPr="00857644">
              <w:rPr>
                <w:rFonts w:asciiTheme="minorHAnsi" w:hAnsiTheme="minorHAnsi" w:cstheme="minorHAnsi"/>
                <w:color w:val="000000"/>
                <w:sz w:val="18"/>
                <w:szCs w:val="18"/>
                <w:lang w:val="en-US"/>
              </w:rPr>
              <w:t>αγιζόμενη σα</w:t>
            </w:r>
            <w:proofErr w:type="spellStart"/>
            <w:r w:rsidRPr="00857644">
              <w:rPr>
                <w:rFonts w:asciiTheme="minorHAnsi" w:hAnsiTheme="minorHAnsi" w:cstheme="minorHAnsi"/>
                <w:color w:val="000000"/>
                <w:sz w:val="18"/>
                <w:szCs w:val="18"/>
                <w:lang w:val="en-US"/>
              </w:rPr>
              <w:t>κούλ</w:t>
            </w:r>
            <w:proofErr w:type="spellEnd"/>
            <w:r w:rsidRPr="00857644">
              <w:rPr>
                <w:rFonts w:asciiTheme="minorHAnsi" w:hAnsiTheme="minorHAnsi" w:cstheme="minorHAnsi"/>
                <w:color w:val="000000"/>
                <w:sz w:val="18"/>
                <w:szCs w:val="18"/>
                <w:lang w:val="en-US"/>
              </w:rPr>
              <w:t>α PE.</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215</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25/ bag</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8.5</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857644" w:rsidRDefault="00A45178" w:rsidP="003C2180">
            <w:pPr>
              <w:rPr>
                <w:rFonts w:asciiTheme="minorHAnsi" w:hAnsiTheme="minorHAnsi" w:cstheme="minorHAnsi"/>
                <w:sz w:val="18"/>
                <w:szCs w:val="18"/>
                <w:lang w:val="en-US"/>
              </w:rPr>
            </w:pPr>
            <w:r w:rsidRPr="00C6109F">
              <w:rPr>
                <w:rFonts w:asciiTheme="minorHAnsi" w:hAnsiTheme="minorHAnsi" w:cstheme="minorHAnsi"/>
                <w:color w:val="000000"/>
                <w:sz w:val="18"/>
                <w:szCs w:val="18"/>
              </w:rPr>
              <w:t>Centrifuge Tube, Conical, PP, 50 mL, Sterile, DNase/RNase free, endotoxin levels &gt; 0,005 EU/ ml, IVDR certified , max freeze red line</w:t>
            </w:r>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Φυγοκεντρικά</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σωληνάρι</w:t>
            </w:r>
            <w:proofErr w:type="spellEnd"/>
            <w:r w:rsidRPr="00857644">
              <w:rPr>
                <w:rFonts w:asciiTheme="minorHAnsi" w:hAnsiTheme="minorHAnsi" w:cstheme="minorHAnsi"/>
                <w:color w:val="000000"/>
                <w:sz w:val="18"/>
                <w:szCs w:val="18"/>
                <w:lang w:val="en-US"/>
              </w:rPr>
              <w:t xml:space="preserve">α 50 ml , </w:t>
            </w:r>
            <w:proofErr w:type="spellStart"/>
            <w:r w:rsidRPr="00857644">
              <w:rPr>
                <w:rFonts w:asciiTheme="minorHAnsi" w:hAnsiTheme="minorHAnsi" w:cstheme="minorHAnsi"/>
                <w:color w:val="000000"/>
                <w:sz w:val="18"/>
                <w:szCs w:val="18"/>
                <w:lang w:val="en-US"/>
              </w:rPr>
              <w:t>διάφ</w:t>
            </w:r>
            <w:proofErr w:type="spellEnd"/>
            <w:r w:rsidRPr="00857644">
              <w:rPr>
                <w:rFonts w:asciiTheme="minorHAnsi" w:hAnsiTheme="minorHAnsi" w:cstheme="minorHAnsi"/>
                <w:color w:val="000000"/>
                <w:sz w:val="18"/>
                <w:szCs w:val="18"/>
                <w:lang w:val="en-US"/>
              </w:rPr>
              <w:t xml:space="preserve">ανου </w:t>
            </w:r>
            <w:proofErr w:type="spellStart"/>
            <w:r w:rsidRPr="00857644">
              <w:rPr>
                <w:rFonts w:asciiTheme="minorHAnsi" w:hAnsiTheme="minorHAnsi" w:cstheme="minorHAnsi"/>
                <w:color w:val="000000"/>
                <w:sz w:val="18"/>
                <w:szCs w:val="18"/>
                <w:lang w:val="en-US"/>
              </w:rPr>
              <w:t>χρώμ</w:t>
            </w:r>
            <w:proofErr w:type="spellEnd"/>
            <w:r w:rsidRPr="00857644">
              <w:rPr>
                <w:rFonts w:asciiTheme="minorHAnsi" w:hAnsiTheme="minorHAnsi" w:cstheme="minorHAnsi"/>
                <w:color w:val="000000"/>
                <w:sz w:val="18"/>
                <w:szCs w:val="18"/>
                <w:lang w:val="en-US"/>
              </w:rPr>
              <w:t>ατος , από π</w:t>
            </w:r>
            <w:proofErr w:type="spellStart"/>
            <w:r w:rsidRPr="00857644">
              <w:rPr>
                <w:rFonts w:asciiTheme="minorHAnsi" w:hAnsiTheme="minorHAnsi" w:cstheme="minorHAnsi"/>
                <w:color w:val="000000"/>
                <w:sz w:val="18"/>
                <w:szCs w:val="18"/>
                <w:lang w:val="en-US"/>
              </w:rPr>
              <w:t>ολυ</w:t>
            </w:r>
            <w:proofErr w:type="spellEnd"/>
            <w:r w:rsidRPr="00857644">
              <w:rPr>
                <w:rFonts w:asciiTheme="minorHAnsi" w:hAnsiTheme="minorHAnsi" w:cstheme="minorHAnsi"/>
                <w:color w:val="000000"/>
                <w:sz w:val="18"/>
                <w:szCs w:val="18"/>
                <w:lang w:val="en-US"/>
              </w:rPr>
              <w:t xml:space="preserve">προπυλένιο US FDA 21CFR,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μπ</w:t>
            </w:r>
            <w:proofErr w:type="spellStart"/>
            <w:r w:rsidRPr="00857644">
              <w:rPr>
                <w:rFonts w:asciiTheme="minorHAnsi" w:hAnsiTheme="minorHAnsi" w:cstheme="minorHAnsi"/>
                <w:color w:val="000000"/>
                <w:sz w:val="18"/>
                <w:szCs w:val="18"/>
                <w:lang w:val="en-US"/>
              </w:rPr>
              <w:t>λε</w:t>
            </w:r>
            <w:proofErr w:type="spellEnd"/>
            <w:r w:rsidRPr="00857644">
              <w:rPr>
                <w:rFonts w:asciiTheme="minorHAnsi" w:hAnsiTheme="minorHAnsi" w:cstheme="minorHAnsi"/>
                <w:color w:val="000000"/>
                <w:sz w:val="18"/>
                <w:szCs w:val="18"/>
                <w:lang w:val="en-US"/>
              </w:rPr>
              <w:t xml:space="preserve"> π</w:t>
            </w:r>
            <w:proofErr w:type="spellStart"/>
            <w:r w:rsidRPr="00857644">
              <w:rPr>
                <w:rFonts w:asciiTheme="minorHAnsi" w:hAnsiTheme="minorHAnsi" w:cstheme="minorHAnsi"/>
                <w:color w:val="000000"/>
                <w:sz w:val="18"/>
                <w:szCs w:val="18"/>
                <w:lang w:val="en-US"/>
              </w:rPr>
              <w:t>ώμ</w:t>
            </w:r>
            <w:proofErr w:type="spellEnd"/>
            <w:r w:rsidRPr="00857644">
              <w:rPr>
                <w:rFonts w:asciiTheme="minorHAnsi" w:hAnsiTheme="minorHAnsi" w:cstheme="minorHAnsi"/>
                <w:color w:val="000000"/>
                <w:sz w:val="18"/>
                <w:szCs w:val="18"/>
                <w:lang w:val="en-US"/>
              </w:rPr>
              <w:t>α α</w:t>
            </w:r>
            <w:proofErr w:type="spellStart"/>
            <w:r w:rsidRPr="00857644">
              <w:rPr>
                <w:rFonts w:asciiTheme="minorHAnsi" w:hAnsiTheme="minorHAnsi" w:cstheme="minorHAnsi"/>
                <w:color w:val="000000"/>
                <w:sz w:val="18"/>
                <w:szCs w:val="18"/>
                <w:lang w:val="en-US"/>
              </w:rPr>
              <w:t>σφ</w:t>
            </w:r>
            <w:proofErr w:type="spellEnd"/>
            <w:r w:rsidRPr="00857644">
              <w:rPr>
                <w:rFonts w:asciiTheme="minorHAnsi" w:hAnsiTheme="minorHAnsi" w:cstheme="minorHAnsi"/>
                <w:color w:val="000000"/>
                <w:sz w:val="18"/>
                <w:szCs w:val="18"/>
                <w:lang w:val="en-US"/>
              </w:rPr>
              <w:t xml:space="preserve">αλείας HDPE ,  </w:t>
            </w:r>
            <w:proofErr w:type="spellStart"/>
            <w:r w:rsidRPr="00857644">
              <w:rPr>
                <w:rFonts w:asciiTheme="minorHAnsi" w:hAnsiTheme="minorHAnsi" w:cstheme="minorHAnsi"/>
                <w:color w:val="000000"/>
                <w:sz w:val="18"/>
                <w:szCs w:val="18"/>
                <w:lang w:val="en-US"/>
              </w:rPr>
              <w:t>ύψους</w:t>
            </w:r>
            <w:proofErr w:type="spellEnd"/>
            <w:r w:rsidRPr="00857644">
              <w:rPr>
                <w:rFonts w:asciiTheme="minorHAnsi" w:hAnsiTheme="minorHAnsi" w:cstheme="minorHAnsi"/>
                <w:color w:val="000000"/>
                <w:sz w:val="18"/>
                <w:szCs w:val="18"/>
                <w:lang w:val="en-US"/>
              </w:rPr>
              <w:t xml:space="preserve"> 116 mm και </w:t>
            </w:r>
            <w:proofErr w:type="spellStart"/>
            <w:r w:rsidRPr="00857644">
              <w:rPr>
                <w:rFonts w:asciiTheme="minorHAnsi" w:hAnsiTheme="minorHAnsi" w:cstheme="minorHAnsi"/>
                <w:color w:val="000000"/>
                <w:sz w:val="18"/>
                <w:szCs w:val="18"/>
                <w:lang w:val="en-US"/>
              </w:rPr>
              <w:t>δι</w:t>
            </w:r>
            <w:proofErr w:type="spellEnd"/>
            <w:r w:rsidRPr="00857644">
              <w:rPr>
                <w:rFonts w:asciiTheme="minorHAnsi" w:hAnsiTheme="minorHAnsi" w:cstheme="minorHAnsi"/>
                <w:color w:val="000000"/>
                <w:sz w:val="18"/>
                <w:szCs w:val="18"/>
                <w:lang w:val="en-US"/>
              </w:rPr>
              <w:t xml:space="preserve">αμέτρου 29,2 mm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ευ</w:t>
            </w:r>
            <w:proofErr w:type="spellEnd"/>
            <w:r w:rsidRPr="00857644">
              <w:rPr>
                <w:rFonts w:asciiTheme="minorHAnsi" w:hAnsiTheme="minorHAnsi" w:cstheme="minorHAnsi"/>
                <w:color w:val="000000"/>
                <w:sz w:val="18"/>
                <w:szCs w:val="18"/>
                <w:lang w:val="en-US"/>
              </w:rPr>
              <w:t xml:space="preserve">ανάγνωστη </w:t>
            </w:r>
            <w:proofErr w:type="spellStart"/>
            <w:r w:rsidRPr="00857644">
              <w:rPr>
                <w:rFonts w:asciiTheme="minorHAnsi" w:hAnsiTheme="minorHAnsi" w:cstheme="minorHAnsi"/>
                <w:color w:val="000000"/>
                <w:sz w:val="18"/>
                <w:szCs w:val="18"/>
                <w:lang w:val="en-US"/>
              </w:rPr>
              <w:t>δι</w:t>
            </w:r>
            <w:proofErr w:type="spellEnd"/>
            <w:r w:rsidRPr="00857644">
              <w:rPr>
                <w:rFonts w:asciiTheme="minorHAnsi" w:hAnsiTheme="minorHAnsi" w:cstheme="minorHAnsi"/>
                <w:color w:val="000000"/>
                <w:sz w:val="18"/>
                <w:szCs w:val="18"/>
                <w:lang w:val="en-US"/>
              </w:rPr>
              <w:t>αγράμμιση , και επ</w:t>
            </w:r>
            <w:proofErr w:type="spellStart"/>
            <w:r w:rsidRPr="00857644">
              <w:rPr>
                <w:rFonts w:asciiTheme="minorHAnsi" w:hAnsiTheme="minorHAnsi" w:cstheme="minorHAnsi"/>
                <w:color w:val="000000"/>
                <w:sz w:val="18"/>
                <w:szCs w:val="18"/>
                <w:lang w:val="en-US"/>
              </w:rPr>
              <w:t>ιφάνει</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γρ</w:t>
            </w:r>
            <w:proofErr w:type="spellEnd"/>
            <w:r w:rsidRPr="00857644">
              <w:rPr>
                <w:rFonts w:asciiTheme="minorHAnsi" w:hAnsiTheme="minorHAnsi" w:cstheme="minorHAnsi"/>
                <w:color w:val="000000"/>
                <w:sz w:val="18"/>
                <w:szCs w:val="18"/>
                <w:lang w:val="en-US"/>
              </w:rPr>
              <w:t xml:space="preserve">αφής </w:t>
            </w:r>
            <w:proofErr w:type="spellStart"/>
            <w:r w:rsidRPr="00857644">
              <w:rPr>
                <w:rFonts w:asciiTheme="minorHAnsi" w:hAnsiTheme="minorHAnsi" w:cstheme="minorHAnsi"/>
                <w:color w:val="000000"/>
                <w:sz w:val="18"/>
                <w:szCs w:val="18"/>
                <w:lang w:val="en-US"/>
              </w:rPr>
              <w:t>λεκή</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στο</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σωληνάριο</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κόκκινη</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σήμ</w:t>
            </w:r>
            <w:proofErr w:type="spellEnd"/>
            <w:r w:rsidRPr="00857644">
              <w:rPr>
                <w:rFonts w:asciiTheme="minorHAnsi" w:hAnsiTheme="minorHAnsi" w:cstheme="minorHAnsi"/>
                <w:color w:val="000000"/>
                <w:sz w:val="18"/>
                <w:szCs w:val="18"/>
                <w:lang w:val="en-US"/>
              </w:rPr>
              <w:t xml:space="preserve">ανση </w:t>
            </w:r>
            <w:proofErr w:type="spellStart"/>
            <w:r w:rsidRPr="00857644">
              <w:rPr>
                <w:rFonts w:asciiTheme="minorHAnsi" w:hAnsiTheme="minorHAnsi" w:cstheme="minorHAnsi"/>
                <w:color w:val="000000"/>
                <w:sz w:val="18"/>
                <w:szCs w:val="18"/>
                <w:lang w:val="en-US"/>
              </w:rPr>
              <w:t>γι</w:t>
            </w:r>
            <w:proofErr w:type="spellEnd"/>
            <w:r w:rsidRPr="00857644">
              <w:rPr>
                <w:rFonts w:asciiTheme="minorHAnsi" w:hAnsiTheme="minorHAnsi" w:cstheme="minorHAnsi"/>
                <w:color w:val="000000"/>
                <w:sz w:val="18"/>
                <w:szCs w:val="18"/>
                <w:lang w:val="en-US"/>
              </w:rPr>
              <w:t>α π</w:t>
            </w:r>
            <w:proofErr w:type="spellStart"/>
            <w:r w:rsidRPr="00857644">
              <w:rPr>
                <w:rFonts w:asciiTheme="minorHAnsi" w:hAnsiTheme="minorHAnsi" w:cstheme="minorHAnsi"/>
                <w:color w:val="000000"/>
                <w:sz w:val="18"/>
                <w:szCs w:val="18"/>
                <w:lang w:val="en-US"/>
              </w:rPr>
              <w:t>λήρη</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γέμισμ</w:t>
            </w:r>
            <w:proofErr w:type="spellEnd"/>
            <w:r w:rsidRPr="00857644">
              <w:rPr>
                <w:rFonts w:asciiTheme="minorHAnsi" w:hAnsiTheme="minorHAnsi" w:cstheme="minorHAnsi"/>
                <w:color w:val="000000"/>
                <w:sz w:val="18"/>
                <w:szCs w:val="18"/>
                <w:lang w:val="en-US"/>
              </w:rPr>
              <w:t>α κα</w:t>
            </w:r>
            <w:proofErr w:type="spellStart"/>
            <w:r w:rsidRPr="00857644">
              <w:rPr>
                <w:rFonts w:asciiTheme="minorHAnsi" w:hAnsiTheme="minorHAnsi" w:cstheme="minorHAnsi"/>
                <w:color w:val="000000"/>
                <w:sz w:val="18"/>
                <w:szCs w:val="18"/>
                <w:lang w:val="en-US"/>
              </w:rPr>
              <w:t>τά</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την</w:t>
            </w:r>
            <w:proofErr w:type="spellEnd"/>
            <w:r w:rsidRPr="00857644">
              <w:rPr>
                <w:rFonts w:asciiTheme="minorHAnsi" w:hAnsiTheme="minorHAnsi" w:cstheme="minorHAnsi"/>
                <w:color w:val="000000"/>
                <w:sz w:val="18"/>
                <w:szCs w:val="18"/>
                <w:lang w:val="en-US"/>
              </w:rPr>
              <w:t xml:space="preserve"> κα</w:t>
            </w:r>
            <w:proofErr w:type="spellStart"/>
            <w:r w:rsidRPr="00857644">
              <w:rPr>
                <w:rFonts w:asciiTheme="minorHAnsi" w:hAnsiTheme="minorHAnsi" w:cstheme="minorHAnsi"/>
                <w:color w:val="000000"/>
                <w:sz w:val="18"/>
                <w:szCs w:val="18"/>
                <w:lang w:val="en-US"/>
              </w:rPr>
              <w:t>τάψυξη</w:t>
            </w:r>
            <w:proofErr w:type="spellEnd"/>
            <w:r w:rsidRPr="00857644">
              <w:rPr>
                <w:rFonts w:asciiTheme="minorHAnsi" w:hAnsiTheme="minorHAnsi" w:cstheme="minorHAnsi"/>
                <w:color w:val="000000"/>
                <w:sz w:val="18"/>
                <w:szCs w:val="18"/>
                <w:lang w:val="en-US"/>
              </w:rPr>
              <w:t xml:space="preserve"> (max freeze line) </w:t>
            </w:r>
            <w:proofErr w:type="spellStart"/>
            <w:r w:rsidRPr="00857644">
              <w:rPr>
                <w:rFonts w:asciiTheme="minorHAnsi" w:hAnsiTheme="minorHAnsi" w:cstheme="minorHAnsi"/>
                <w:color w:val="000000"/>
                <w:sz w:val="18"/>
                <w:szCs w:val="18"/>
                <w:lang w:val="en-US"/>
              </w:rPr>
              <w:t>ελεύθερ</w:t>
            </w:r>
            <w:proofErr w:type="spellEnd"/>
            <w:r w:rsidRPr="00857644">
              <w:rPr>
                <w:rFonts w:asciiTheme="minorHAnsi" w:hAnsiTheme="minorHAnsi" w:cstheme="minorHAnsi"/>
                <w:color w:val="000000"/>
                <w:sz w:val="18"/>
                <w:szCs w:val="18"/>
                <w:lang w:val="en-US"/>
              </w:rPr>
              <w:t xml:space="preserve">α από Human </w:t>
            </w:r>
            <w:proofErr w:type="spellStart"/>
            <w:r w:rsidRPr="00857644">
              <w:rPr>
                <w:rFonts w:asciiTheme="minorHAnsi" w:hAnsiTheme="minorHAnsi" w:cstheme="minorHAnsi"/>
                <w:color w:val="000000"/>
                <w:sz w:val="18"/>
                <w:szCs w:val="18"/>
                <w:lang w:val="en-US"/>
              </w:rPr>
              <w:t>DNA,DNase</w:t>
            </w:r>
            <w:proofErr w:type="spellEnd"/>
            <w:r w:rsidRPr="00857644">
              <w:rPr>
                <w:rFonts w:asciiTheme="minorHAnsi" w:hAnsiTheme="minorHAnsi" w:cstheme="minorHAnsi"/>
                <w:color w:val="000000"/>
                <w:sz w:val="18"/>
                <w:szCs w:val="18"/>
                <w:lang w:val="en-US"/>
              </w:rPr>
              <w:t>, RNase, ATP, heavy metals (</w:t>
            </w:r>
            <w:proofErr w:type="spellStart"/>
            <w:r w:rsidRPr="00857644">
              <w:rPr>
                <w:rFonts w:asciiTheme="minorHAnsi" w:hAnsiTheme="minorHAnsi" w:cstheme="minorHAnsi"/>
                <w:color w:val="000000"/>
                <w:sz w:val="18"/>
                <w:szCs w:val="18"/>
                <w:lang w:val="en-US"/>
              </w:rPr>
              <w:t>σύμφων</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τις</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οδηγίες</w:t>
            </w:r>
            <w:proofErr w:type="spellEnd"/>
            <w:r w:rsidRPr="00857644">
              <w:rPr>
                <w:rFonts w:asciiTheme="minorHAnsi" w:hAnsiTheme="minorHAnsi" w:cstheme="minorHAnsi"/>
                <w:color w:val="000000"/>
                <w:sz w:val="18"/>
                <w:szCs w:val="18"/>
                <w:lang w:val="en-US"/>
              </w:rPr>
              <w:t xml:space="preserve"> EU reg 1935/2004/CE &amp; 2002/95/EC και EU CONEG),BSE/TSE,  natural rubber  , </w:t>
            </w:r>
            <w:proofErr w:type="spellStart"/>
            <w:r w:rsidRPr="00857644">
              <w:rPr>
                <w:rFonts w:asciiTheme="minorHAnsi" w:hAnsiTheme="minorHAnsi" w:cstheme="minorHAnsi"/>
                <w:color w:val="000000"/>
                <w:sz w:val="18"/>
                <w:szCs w:val="18"/>
                <w:lang w:val="en-US"/>
              </w:rPr>
              <w:t>είν</w:t>
            </w:r>
            <w:proofErr w:type="spellEnd"/>
            <w:r w:rsidRPr="00857644">
              <w:rPr>
                <w:rFonts w:asciiTheme="minorHAnsi" w:hAnsiTheme="minorHAnsi" w:cstheme="minorHAnsi"/>
                <w:color w:val="000000"/>
                <w:sz w:val="18"/>
                <w:szCs w:val="18"/>
                <w:lang w:val="en-US"/>
              </w:rPr>
              <w:t>αι απ</w:t>
            </w:r>
            <w:proofErr w:type="spellStart"/>
            <w:r w:rsidRPr="00857644">
              <w:rPr>
                <w:rFonts w:asciiTheme="minorHAnsi" w:hAnsiTheme="minorHAnsi" w:cstheme="minorHAnsi"/>
                <w:color w:val="000000"/>
                <w:sz w:val="18"/>
                <w:szCs w:val="18"/>
                <w:lang w:val="en-US"/>
              </w:rPr>
              <w:t>οστειρώμέν</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γ- α</w:t>
            </w:r>
            <w:proofErr w:type="spellStart"/>
            <w:r w:rsidRPr="00857644">
              <w:rPr>
                <w:rFonts w:asciiTheme="minorHAnsi" w:hAnsiTheme="minorHAnsi" w:cstheme="minorHAnsi"/>
                <w:color w:val="000000"/>
                <w:sz w:val="18"/>
                <w:szCs w:val="18"/>
                <w:lang w:val="en-US"/>
              </w:rPr>
              <w:t>κτινο</w:t>
            </w:r>
            <w:proofErr w:type="spellEnd"/>
            <w:r w:rsidRPr="00857644">
              <w:rPr>
                <w:rFonts w:asciiTheme="minorHAnsi" w:hAnsiTheme="minorHAnsi" w:cstheme="minorHAnsi"/>
                <w:color w:val="000000"/>
                <w:sz w:val="18"/>
                <w:szCs w:val="18"/>
                <w:lang w:val="en-US"/>
              </w:rPr>
              <w:t xml:space="preserve">βολία SAL 10-6 ANSI/AAMI/ISO 11137, </w:t>
            </w:r>
            <w:proofErr w:type="spellStart"/>
            <w:r w:rsidRPr="00857644">
              <w:rPr>
                <w:rFonts w:asciiTheme="minorHAnsi" w:hAnsiTheme="minorHAnsi" w:cstheme="minorHAnsi"/>
                <w:color w:val="000000"/>
                <w:sz w:val="18"/>
                <w:szCs w:val="18"/>
                <w:lang w:val="en-US"/>
              </w:rPr>
              <w:t>εύρος</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θερμοκρ</w:t>
            </w:r>
            <w:proofErr w:type="spellEnd"/>
            <w:r w:rsidRPr="00857644">
              <w:rPr>
                <w:rFonts w:asciiTheme="minorHAnsi" w:hAnsiTheme="minorHAnsi" w:cstheme="minorHAnsi"/>
                <w:color w:val="000000"/>
                <w:sz w:val="18"/>
                <w:szCs w:val="18"/>
                <w:lang w:val="en-US"/>
              </w:rPr>
              <w:t xml:space="preserve">ασίας </w:t>
            </w:r>
            <w:proofErr w:type="spellStart"/>
            <w:r w:rsidRPr="00857644">
              <w:rPr>
                <w:rFonts w:asciiTheme="minorHAnsi" w:hAnsiTheme="minorHAnsi" w:cstheme="minorHAnsi"/>
                <w:color w:val="000000"/>
                <w:sz w:val="18"/>
                <w:szCs w:val="18"/>
                <w:lang w:val="en-US"/>
              </w:rPr>
              <w:t>χρήσης</w:t>
            </w:r>
            <w:proofErr w:type="spellEnd"/>
            <w:r w:rsidRPr="00857644">
              <w:rPr>
                <w:rFonts w:asciiTheme="minorHAnsi" w:hAnsiTheme="minorHAnsi" w:cstheme="minorHAnsi"/>
                <w:color w:val="000000"/>
                <w:sz w:val="18"/>
                <w:szCs w:val="18"/>
                <w:lang w:val="en-US"/>
              </w:rPr>
              <w:t xml:space="preserve"> -80 </w:t>
            </w:r>
            <w:proofErr w:type="spellStart"/>
            <w:r w:rsidRPr="00857644">
              <w:rPr>
                <w:rFonts w:asciiTheme="minorHAnsi" w:hAnsiTheme="minorHAnsi" w:cstheme="minorHAnsi"/>
                <w:color w:val="000000"/>
                <w:sz w:val="18"/>
                <w:szCs w:val="18"/>
                <w:lang w:val="en-US"/>
              </w:rPr>
              <w:t>έως</w:t>
            </w:r>
            <w:proofErr w:type="spellEnd"/>
            <w:r w:rsidRPr="00857644">
              <w:rPr>
                <w:rFonts w:asciiTheme="minorHAnsi" w:hAnsiTheme="minorHAnsi" w:cstheme="minorHAnsi"/>
                <w:color w:val="000000"/>
                <w:sz w:val="18"/>
                <w:szCs w:val="18"/>
                <w:lang w:val="en-US"/>
              </w:rPr>
              <w:t xml:space="preserve"> +121°C .</w:t>
            </w:r>
            <w:proofErr w:type="spellStart"/>
            <w:r w:rsidRPr="00857644">
              <w:rPr>
                <w:rFonts w:asciiTheme="minorHAnsi" w:hAnsiTheme="minorHAnsi" w:cstheme="minorHAnsi"/>
                <w:color w:val="000000"/>
                <w:sz w:val="18"/>
                <w:szCs w:val="18"/>
                <w:lang w:val="en-US"/>
              </w:rPr>
              <w:t>Ανθεκτικά</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φυγοκέντρηση</w:t>
            </w:r>
            <w:proofErr w:type="spellEnd"/>
            <w:r w:rsidRPr="00857644">
              <w:rPr>
                <w:rFonts w:asciiTheme="minorHAnsi" w:hAnsiTheme="minorHAnsi" w:cstheme="minorHAnsi"/>
                <w:color w:val="000000"/>
                <w:sz w:val="18"/>
                <w:szCs w:val="18"/>
                <w:lang w:val="en-US"/>
              </w:rPr>
              <w:t xml:space="preserve"> 18,000 RCF. </w:t>
            </w:r>
            <w:r w:rsidRPr="00857644">
              <w:rPr>
                <w:rFonts w:asciiTheme="minorHAnsi" w:hAnsiTheme="minorHAnsi" w:cstheme="minorHAnsi"/>
                <w:color w:val="000000"/>
                <w:sz w:val="18"/>
                <w:szCs w:val="18"/>
                <w:lang w:val="el-GR"/>
              </w:rPr>
              <w:t xml:space="preserve">Έχουν περάσει τεστ </w:t>
            </w:r>
            <w:proofErr w:type="spellStart"/>
            <w:r w:rsidRPr="00857644">
              <w:rPr>
                <w:rFonts w:asciiTheme="minorHAnsi" w:hAnsiTheme="minorHAnsi" w:cstheme="minorHAnsi"/>
                <w:color w:val="000000"/>
                <w:sz w:val="18"/>
                <w:szCs w:val="18"/>
                <w:lang w:val="el-GR"/>
              </w:rPr>
              <w:t>διαροών</w:t>
            </w:r>
            <w:proofErr w:type="spellEnd"/>
            <w:r w:rsidRPr="00857644">
              <w:rPr>
                <w:rFonts w:asciiTheme="minorHAnsi" w:hAnsiTheme="minorHAnsi" w:cstheme="minorHAnsi"/>
                <w:color w:val="000000"/>
                <w:sz w:val="18"/>
                <w:szCs w:val="18"/>
                <w:lang w:val="el-GR"/>
              </w:rPr>
              <w:t xml:space="preserve"> με 635 </w:t>
            </w:r>
            <w:r w:rsidRPr="00857644">
              <w:rPr>
                <w:rFonts w:asciiTheme="minorHAnsi" w:hAnsiTheme="minorHAnsi" w:cstheme="minorHAnsi"/>
                <w:color w:val="000000"/>
                <w:sz w:val="18"/>
                <w:szCs w:val="18"/>
                <w:lang w:val="en-US"/>
              </w:rPr>
              <w:t>mm</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Hg</w:t>
            </w:r>
            <w:r w:rsidRPr="00857644">
              <w:rPr>
                <w:rFonts w:asciiTheme="minorHAnsi" w:hAnsiTheme="minorHAnsi" w:cstheme="minorHAnsi"/>
                <w:color w:val="000000"/>
                <w:sz w:val="18"/>
                <w:szCs w:val="18"/>
                <w:lang w:val="el-GR"/>
              </w:rPr>
              <w:t xml:space="preserve">.   Σύμφωνα με την οδηγία </w:t>
            </w:r>
            <w:r w:rsidRPr="00857644">
              <w:rPr>
                <w:rFonts w:asciiTheme="minorHAnsi" w:hAnsiTheme="minorHAnsi" w:cstheme="minorHAnsi"/>
                <w:color w:val="000000"/>
                <w:sz w:val="18"/>
                <w:szCs w:val="18"/>
                <w:lang w:val="en-US"/>
              </w:rPr>
              <w:t>EC</w:t>
            </w:r>
            <w:r w:rsidRPr="00857644">
              <w:rPr>
                <w:rFonts w:asciiTheme="minorHAnsi" w:hAnsiTheme="minorHAnsi" w:cstheme="minorHAnsi"/>
                <w:color w:val="000000"/>
                <w:sz w:val="18"/>
                <w:szCs w:val="18"/>
                <w:lang w:val="el-GR"/>
              </w:rPr>
              <w:t xml:space="preserve"> 1907/2006, την  </w:t>
            </w:r>
            <w:r w:rsidRPr="00857644">
              <w:rPr>
                <w:rFonts w:asciiTheme="minorHAnsi" w:hAnsiTheme="minorHAnsi" w:cstheme="minorHAnsi"/>
                <w:color w:val="000000"/>
                <w:sz w:val="18"/>
                <w:szCs w:val="18"/>
                <w:lang w:val="en-US"/>
              </w:rPr>
              <w:t>Eur</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Ph</w:t>
            </w:r>
            <w:r w:rsidRPr="00857644">
              <w:rPr>
                <w:rFonts w:asciiTheme="minorHAnsi" w:hAnsiTheme="minorHAnsi" w:cstheme="minorHAnsi"/>
                <w:color w:val="000000"/>
                <w:sz w:val="18"/>
                <w:szCs w:val="18"/>
                <w:lang w:val="el-GR"/>
              </w:rPr>
              <w:t xml:space="preserve">. Το </w:t>
            </w:r>
            <w:proofErr w:type="spellStart"/>
            <w:r w:rsidRPr="00857644">
              <w:rPr>
                <w:rFonts w:asciiTheme="minorHAnsi" w:hAnsiTheme="minorHAnsi" w:cstheme="minorHAnsi"/>
                <w:color w:val="000000"/>
                <w:sz w:val="18"/>
                <w:szCs w:val="18"/>
                <w:lang w:val="el-GR"/>
              </w:rPr>
              <w:t>προιόν</w:t>
            </w:r>
            <w:proofErr w:type="spellEnd"/>
            <w:r w:rsidRPr="00857644">
              <w:rPr>
                <w:rFonts w:asciiTheme="minorHAnsi" w:hAnsiTheme="minorHAnsi" w:cstheme="minorHAnsi"/>
                <w:color w:val="000000"/>
                <w:sz w:val="18"/>
                <w:szCs w:val="18"/>
                <w:lang w:val="el-GR"/>
              </w:rPr>
              <w:t xml:space="preserve"> έχει περάσει τα </w:t>
            </w:r>
            <w:r w:rsidRPr="00857644">
              <w:rPr>
                <w:rFonts w:asciiTheme="minorHAnsi" w:hAnsiTheme="minorHAnsi" w:cstheme="minorHAnsi"/>
                <w:color w:val="000000"/>
                <w:sz w:val="18"/>
                <w:szCs w:val="18"/>
                <w:lang w:val="en-US"/>
              </w:rPr>
              <w:t>USP</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class</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VI</w:t>
            </w:r>
            <w:r w:rsidRPr="00857644">
              <w:rPr>
                <w:rFonts w:asciiTheme="minorHAnsi" w:hAnsiTheme="minorHAnsi" w:cstheme="minorHAnsi"/>
                <w:color w:val="000000"/>
                <w:sz w:val="18"/>
                <w:szCs w:val="18"/>
                <w:lang w:val="el-GR"/>
              </w:rPr>
              <w:t xml:space="preserve"> </w:t>
            </w:r>
            <w:proofErr w:type="gramStart"/>
            <w:r w:rsidRPr="00857644">
              <w:rPr>
                <w:rFonts w:asciiTheme="minorHAnsi" w:hAnsiTheme="minorHAnsi" w:cstheme="minorHAnsi"/>
                <w:color w:val="000000"/>
                <w:sz w:val="18"/>
                <w:szCs w:val="18"/>
                <w:lang w:val="en-US"/>
              </w:rPr>
              <w:t>tests</w:t>
            </w:r>
            <w:r w:rsidRPr="00857644">
              <w:rPr>
                <w:rFonts w:asciiTheme="minorHAnsi" w:hAnsiTheme="minorHAnsi" w:cstheme="minorHAnsi"/>
                <w:color w:val="000000"/>
                <w:sz w:val="18"/>
                <w:szCs w:val="18"/>
                <w:lang w:val="el-GR"/>
              </w:rPr>
              <w:t xml:space="preserve"> .Διαθέτει</w:t>
            </w:r>
            <w:proofErr w:type="gramEnd"/>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ISO</w:t>
            </w:r>
            <w:r w:rsidRPr="00857644">
              <w:rPr>
                <w:rFonts w:asciiTheme="minorHAnsi" w:hAnsiTheme="minorHAnsi" w:cstheme="minorHAnsi"/>
                <w:color w:val="000000"/>
                <w:sz w:val="18"/>
                <w:szCs w:val="18"/>
                <w:lang w:val="el-GR"/>
              </w:rPr>
              <w:t xml:space="preserve"> 10993. </w:t>
            </w:r>
            <w:r w:rsidRPr="00857644">
              <w:rPr>
                <w:rFonts w:asciiTheme="minorHAnsi" w:hAnsiTheme="minorHAnsi" w:cstheme="minorHAnsi"/>
                <w:color w:val="000000"/>
                <w:sz w:val="18"/>
                <w:szCs w:val="18"/>
                <w:lang w:val="en-US"/>
              </w:rPr>
              <w:t xml:space="preserve">CE &amp; IVDR certified. </w:t>
            </w:r>
            <w:proofErr w:type="spellStart"/>
            <w:r w:rsidRPr="00857644">
              <w:rPr>
                <w:rFonts w:asciiTheme="minorHAnsi" w:hAnsiTheme="minorHAnsi" w:cstheme="minorHAnsi"/>
                <w:color w:val="000000"/>
                <w:sz w:val="18"/>
                <w:szCs w:val="18"/>
                <w:lang w:val="en-US"/>
              </w:rPr>
              <w:t>Έχουν</w:t>
            </w:r>
            <w:proofErr w:type="spellEnd"/>
            <w:r w:rsidRPr="00857644">
              <w:rPr>
                <w:rFonts w:asciiTheme="minorHAnsi" w:hAnsiTheme="minorHAnsi" w:cstheme="minorHAnsi"/>
                <w:color w:val="000000"/>
                <w:sz w:val="18"/>
                <w:szCs w:val="18"/>
                <w:lang w:val="en-US"/>
              </w:rPr>
              <w:t xml:space="preserve"> κατα</w:t>
            </w:r>
            <w:proofErr w:type="spellStart"/>
            <w:r w:rsidRPr="00857644">
              <w:rPr>
                <w:rFonts w:asciiTheme="minorHAnsi" w:hAnsiTheme="minorHAnsi" w:cstheme="minorHAnsi"/>
                <w:color w:val="000000"/>
                <w:sz w:val="18"/>
                <w:szCs w:val="18"/>
                <w:lang w:val="en-US"/>
              </w:rPr>
              <w:t>σκευ</w:t>
            </w:r>
            <w:proofErr w:type="spellEnd"/>
            <w:r w:rsidRPr="00857644">
              <w:rPr>
                <w:rFonts w:asciiTheme="minorHAnsi" w:hAnsiTheme="minorHAnsi" w:cstheme="minorHAnsi"/>
                <w:color w:val="000000"/>
                <w:sz w:val="18"/>
                <w:szCs w:val="18"/>
                <w:lang w:val="en-US"/>
              </w:rPr>
              <w:t xml:space="preserve">αστεί </w:t>
            </w:r>
            <w:proofErr w:type="spellStart"/>
            <w:r w:rsidRPr="00857644">
              <w:rPr>
                <w:rFonts w:asciiTheme="minorHAnsi" w:hAnsiTheme="minorHAnsi" w:cstheme="minorHAnsi"/>
                <w:color w:val="000000"/>
                <w:sz w:val="18"/>
                <w:szCs w:val="18"/>
                <w:lang w:val="en-US"/>
              </w:rPr>
              <w:t>σε</w:t>
            </w:r>
            <w:proofErr w:type="spellEnd"/>
            <w:r w:rsidRPr="00857644">
              <w:rPr>
                <w:rFonts w:asciiTheme="minorHAnsi" w:hAnsiTheme="minorHAnsi" w:cstheme="minorHAnsi"/>
                <w:color w:val="000000"/>
                <w:sz w:val="18"/>
                <w:szCs w:val="18"/>
                <w:lang w:val="en-US"/>
              </w:rPr>
              <w:t xml:space="preserve"> Clean room ISO Class 8. </w:t>
            </w:r>
            <w:proofErr w:type="spellStart"/>
            <w:r w:rsidRPr="00857644">
              <w:rPr>
                <w:rFonts w:asciiTheme="minorHAnsi" w:hAnsiTheme="minorHAnsi" w:cstheme="minorHAnsi"/>
                <w:color w:val="000000"/>
                <w:sz w:val="18"/>
                <w:szCs w:val="18"/>
                <w:lang w:val="en-US"/>
              </w:rPr>
              <w:t>Σε</w:t>
            </w:r>
            <w:proofErr w:type="spellEnd"/>
            <w:r w:rsidRPr="00857644">
              <w:rPr>
                <w:rFonts w:asciiTheme="minorHAnsi" w:hAnsiTheme="minorHAnsi" w:cstheme="minorHAnsi"/>
                <w:color w:val="000000"/>
                <w:sz w:val="18"/>
                <w:szCs w:val="18"/>
                <w:lang w:val="en-US"/>
              </w:rPr>
              <w:t xml:space="preserve"> επανα</w:t>
            </w:r>
            <w:proofErr w:type="spellStart"/>
            <w:r w:rsidRPr="00857644">
              <w:rPr>
                <w:rFonts w:asciiTheme="minorHAnsi" w:hAnsiTheme="minorHAnsi" w:cstheme="minorHAnsi"/>
                <w:color w:val="000000"/>
                <w:sz w:val="18"/>
                <w:szCs w:val="18"/>
                <w:lang w:val="en-US"/>
              </w:rPr>
              <w:t>σφρ</w:t>
            </w:r>
            <w:proofErr w:type="spellEnd"/>
            <w:r w:rsidRPr="00857644">
              <w:rPr>
                <w:rFonts w:asciiTheme="minorHAnsi" w:hAnsiTheme="minorHAnsi" w:cstheme="minorHAnsi"/>
                <w:color w:val="000000"/>
                <w:sz w:val="18"/>
                <w:szCs w:val="18"/>
                <w:lang w:val="en-US"/>
              </w:rPr>
              <w:t>αγιζόμενη σα</w:t>
            </w:r>
            <w:proofErr w:type="spellStart"/>
            <w:r w:rsidRPr="00857644">
              <w:rPr>
                <w:rFonts w:asciiTheme="minorHAnsi" w:hAnsiTheme="minorHAnsi" w:cstheme="minorHAnsi"/>
                <w:color w:val="000000"/>
                <w:sz w:val="18"/>
                <w:szCs w:val="18"/>
                <w:lang w:val="en-US"/>
              </w:rPr>
              <w:t>κούλ</w:t>
            </w:r>
            <w:proofErr w:type="spellEnd"/>
            <w:r w:rsidRPr="00857644">
              <w:rPr>
                <w:rFonts w:asciiTheme="minorHAnsi" w:hAnsiTheme="minorHAnsi" w:cstheme="minorHAnsi"/>
                <w:color w:val="000000"/>
                <w:sz w:val="18"/>
                <w:szCs w:val="18"/>
                <w:lang w:val="en-US"/>
              </w:rPr>
              <w:t>α PE.</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200</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25 /bag</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8.6</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A45178" w:rsidRDefault="00A45178" w:rsidP="003C2180">
            <w:pPr>
              <w:rPr>
                <w:rFonts w:asciiTheme="minorHAnsi" w:hAnsiTheme="minorHAnsi" w:cstheme="minorHAnsi"/>
                <w:sz w:val="18"/>
                <w:szCs w:val="18"/>
                <w:lang w:val="el-GR"/>
              </w:rPr>
            </w:pPr>
            <w:proofErr w:type="spellStart"/>
            <w:r w:rsidRPr="00C6109F">
              <w:rPr>
                <w:rFonts w:asciiTheme="minorHAnsi" w:hAnsiTheme="minorHAnsi" w:cstheme="minorHAnsi"/>
                <w:color w:val="000000"/>
                <w:sz w:val="18"/>
                <w:szCs w:val="18"/>
              </w:rPr>
              <w:t>Cryo</w:t>
            </w:r>
            <w:proofErr w:type="spellEnd"/>
            <w:r w:rsidRPr="00C6109F">
              <w:rPr>
                <w:rFonts w:asciiTheme="minorHAnsi" w:hAnsiTheme="minorHAnsi" w:cstheme="minorHAnsi"/>
                <w:color w:val="000000"/>
                <w:sz w:val="18"/>
                <w:szCs w:val="18"/>
              </w:rPr>
              <w:t xml:space="preserve"> Vial, Internal Thread, Star Foot, Silicone Seal, PP, 1.0 mL, Sterile, DNase/RNase free,  endotoxin levels &gt; 0,005 EU/ ml, IVDR certified , packed in shelf standing resealed bag</w:t>
            </w:r>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Κρυοσωληνάρι</w:t>
            </w:r>
            <w:proofErr w:type="spellEnd"/>
            <w:r w:rsidRPr="00857644">
              <w:rPr>
                <w:rFonts w:asciiTheme="minorHAnsi" w:hAnsiTheme="minorHAnsi" w:cstheme="minorHAnsi"/>
                <w:color w:val="000000"/>
                <w:sz w:val="18"/>
                <w:szCs w:val="18"/>
                <w:lang w:val="en-US"/>
              </w:rPr>
              <w:t xml:space="preserve">α 1ml </w:t>
            </w:r>
            <w:proofErr w:type="spellStart"/>
            <w:r w:rsidRPr="00857644">
              <w:rPr>
                <w:rFonts w:asciiTheme="minorHAnsi" w:hAnsiTheme="minorHAnsi" w:cstheme="minorHAnsi"/>
                <w:color w:val="000000"/>
                <w:sz w:val="18"/>
                <w:szCs w:val="18"/>
                <w:lang w:val="en-US"/>
              </w:rPr>
              <w:t>εσωτερικού</w:t>
            </w:r>
            <w:proofErr w:type="spellEnd"/>
            <w:r w:rsidRPr="00857644">
              <w:rPr>
                <w:rFonts w:asciiTheme="minorHAnsi" w:hAnsiTheme="minorHAnsi" w:cstheme="minorHAnsi"/>
                <w:color w:val="000000"/>
                <w:sz w:val="18"/>
                <w:szCs w:val="18"/>
                <w:lang w:val="en-US"/>
              </w:rPr>
              <w:t xml:space="preserve"> σπ</w:t>
            </w:r>
            <w:r>
              <w:rPr>
                <w:rFonts w:asciiTheme="minorHAnsi" w:hAnsiTheme="minorHAnsi" w:cstheme="minorHAnsi"/>
                <w:color w:val="000000"/>
                <w:sz w:val="18"/>
                <w:szCs w:val="18"/>
                <w:lang w:val="el-GR"/>
              </w:rPr>
              <w:t>ει</w:t>
            </w:r>
            <w:proofErr w:type="spellStart"/>
            <w:r w:rsidRPr="00857644">
              <w:rPr>
                <w:rFonts w:asciiTheme="minorHAnsi" w:hAnsiTheme="minorHAnsi" w:cstheme="minorHAnsi"/>
                <w:color w:val="000000"/>
                <w:sz w:val="18"/>
                <w:szCs w:val="18"/>
                <w:lang w:val="en-US"/>
              </w:rPr>
              <w:t>ρώμ</w:t>
            </w:r>
            <w:proofErr w:type="spellEnd"/>
            <w:r w:rsidRPr="00857644">
              <w:rPr>
                <w:rFonts w:asciiTheme="minorHAnsi" w:hAnsiTheme="minorHAnsi" w:cstheme="minorHAnsi"/>
                <w:color w:val="000000"/>
                <w:sz w:val="18"/>
                <w:szCs w:val="18"/>
                <w:lang w:val="en-US"/>
              </w:rPr>
              <w:t xml:space="preserve">ατος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δα</w:t>
            </w:r>
            <w:proofErr w:type="spellStart"/>
            <w:r w:rsidRPr="00857644">
              <w:rPr>
                <w:rFonts w:asciiTheme="minorHAnsi" w:hAnsiTheme="minorHAnsi" w:cstheme="minorHAnsi"/>
                <w:color w:val="000000"/>
                <w:sz w:val="18"/>
                <w:szCs w:val="18"/>
                <w:lang w:val="en-US"/>
              </w:rPr>
              <w:t>κτύλιο</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σφράγισης</w:t>
            </w:r>
            <w:proofErr w:type="spellEnd"/>
            <w:r w:rsidRPr="00857644">
              <w:rPr>
                <w:rFonts w:asciiTheme="minorHAnsi" w:hAnsiTheme="minorHAnsi" w:cstheme="minorHAnsi"/>
                <w:color w:val="000000"/>
                <w:sz w:val="18"/>
                <w:szCs w:val="18"/>
                <w:lang w:val="en-US"/>
              </w:rPr>
              <w:t xml:space="preserve"> από </w:t>
            </w:r>
            <w:proofErr w:type="spellStart"/>
            <w:r w:rsidRPr="00857644">
              <w:rPr>
                <w:rFonts w:asciiTheme="minorHAnsi" w:hAnsiTheme="minorHAnsi" w:cstheme="minorHAnsi"/>
                <w:color w:val="000000"/>
                <w:sz w:val="18"/>
                <w:szCs w:val="18"/>
                <w:lang w:val="en-US"/>
              </w:rPr>
              <w:t>σιλικόνη</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α</w:t>
            </w:r>
            <w:proofErr w:type="spellStart"/>
            <w:r w:rsidRPr="00857644">
              <w:rPr>
                <w:rFonts w:asciiTheme="minorHAnsi" w:hAnsiTheme="minorHAnsi" w:cstheme="minorHAnsi"/>
                <w:color w:val="000000"/>
                <w:sz w:val="18"/>
                <w:szCs w:val="18"/>
                <w:lang w:val="en-US"/>
              </w:rPr>
              <w:t>στεροειδή</w:t>
            </w:r>
            <w:proofErr w:type="spellEnd"/>
            <w:r w:rsidRPr="00857644">
              <w:rPr>
                <w:rFonts w:asciiTheme="minorHAnsi" w:hAnsiTheme="minorHAnsi" w:cstheme="minorHAnsi"/>
                <w:color w:val="000000"/>
                <w:sz w:val="18"/>
                <w:szCs w:val="18"/>
                <w:lang w:val="en-US"/>
              </w:rPr>
              <w:t xml:space="preserve"> β</w:t>
            </w:r>
            <w:proofErr w:type="spellStart"/>
            <w:r w:rsidRPr="00857644">
              <w:rPr>
                <w:rFonts w:asciiTheme="minorHAnsi" w:hAnsiTheme="minorHAnsi" w:cstheme="minorHAnsi"/>
                <w:color w:val="000000"/>
                <w:sz w:val="18"/>
                <w:szCs w:val="18"/>
                <w:lang w:val="en-US"/>
              </w:rPr>
              <w:t>άση</w:t>
            </w:r>
            <w:proofErr w:type="spellEnd"/>
            <w:r w:rsidRPr="00857644">
              <w:rPr>
                <w:rFonts w:asciiTheme="minorHAnsi" w:hAnsiTheme="minorHAnsi" w:cstheme="minorHAnsi"/>
                <w:color w:val="000000"/>
                <w:sz w:val="18"/>
                <w:szCs w:val="18"/>
                <w:lang w:val="en-US"/>
              </w:rPr>
              <w:t xml:space="preserve"> (α</w:t>
            </w:r>
            <w:proofErr w:type="spellStart"/>
            <w:r w:rsidRPr="00857644">
              <w:rPr>
                <w:rFonts w:asciiTheme="minorHAnsi" w:hAnsiTheme="minorHAnsi" w:cstheme="minorHAnsi"/>
                <w:color w:val="000000"/>
                <w:sz w:val="18"/>
                <w:szCs w:val="18"/>
                <w:lang w:val="en-US"/>
              </w:rPr>
              <w:t>υτοστεκούμενο</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εξωτερικής</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δι</w:t>
            </w:r>
            <w:proofErr w:type="spellEnd"/>
            <w:r w:rsidRPr="00857644">
              <w:rPr>
                <w:rFonts w:asciiTheme="minorHAnsi" w:hAnsiTheme="minorHAnsi" w:cstheme="minorHAnsi"/>
                <w:color w:val="000000"/>
                <w:sz w:val="18"/>
                <w:szCs w:val="18"/>
                <w:lang w:val="en-US"/>
              </w:rPr>
              <w:t xml:space="preserve">αμέτρου 12,3 mm, </w:t>
            </w:r>
            <w:proofErr w:type="spellStart"/>
            <w:r w:rsidRPr="00857644">
              <w:rPr>
                <w:rFonts w:asciiTheme="minorHAnsi" w:hAnsiTheme="minorHAnsi" w:cstheme="minorHAnsi"/>
                <w:color w:val="000000"/>
                <w:sz w:val="18"/>
                <w:szCs w:val="18"/>
                <w:lang w:val="en-US"/>
              </w:rPr>
              <w:t>ύψους</w:t>
            </w:r>
            <w:proofErr w:type="spellEnd"/>
            <w:r w:rsidRPr="00857644">
              <w:rPr>
                <w:rFonts w:asciiTheme="minorHAnsi" w:hAnsiTheme="minorHAnsi" w:cstheme="minorHAnsi"/>
                <w:color w:val="000000"/>
                <w:sz w:val="18"/>
                <w:szCs w:val="18"/>
                <w:lang w:val="en-US"/>
              </w:rPr>
              <w:t xml:space="preserve"> 41,20mm,  </w:t>
            </w:r>
            <w:proofErr w:type="spellStart"/>
            <w:r w:rsidRPr="00857644">
              <w:rPr>
                <w:rFonts w:asciiTheme="minorHAnsi" w:hAnsiTheme="minorHAnsi" w:cstheme="minorHAnsi"/>
                <w:color w:val="000000"/>
                <w:sz w:val="18"/>
                <w:szCs w:val="18"/>
                <w:lang w:val="en-US"/>
              </w:rPr>
              <w:t>εύρος</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θερμοκρ</w:t>
            </w:r>
            <w:proofErr w:type="spellEnd"/>
            <w:r w:rsidRPr="00857644">
              <w:rPr>
                <w:rFonts w:asciiTheme="minorHAnsi" w:hAnsiTheme="minorHAnsi" w:cstheme="minorHAnsi"/>
                <w:color w:val="000000"/>
                <w:sz w:val="18"/>
                <w:szCs w:val="18"/>
                <w:lang w:val="en-US"/>
              </w:rPr>
              <w:t xml:space="preserve">ασίας </w:t>
            </w:r>
            <w:proofErr w:type="spellStart"/>
            <w:r w:rsidRPr="00857644">
              <w:rPr>
                <w:rFonts w:asciiTheme="minorHAnsi" w:hAnsiTheme="minorHAnsi" w:cstheme="minorHAnsi"/>
                <w:color w:val="000000"/>
                <w:sz w:val="18"/>
                <w:szCs w:val="18"/>
                <w:lang w:val="en-US"/>
              </w:rPr>
              <w:t>χρήσης</w:t>
            </w:r>
            <w:proofErr w:type="spellEnd"/>
            <w:r w:rsidRPr="00857644">
              <w:rPr>
                <w:rFonts w:asciiTheme="minorHAnsi" w:hAnsiTheme="minorHAnsi" w:cstheme="minorHAnsi"/>
                <w:color w:val="000000"/>
                <w:sz w:val="18"/>
                <w:szCs w:val="18"/>
                <w:lang w:val="en-US"/>
              </w:rPr>
              <w:t xml:space="preserve"> -196 </w:t>
            </w:r>
            <w:proofErr w:type="spellStart"/>
            <w:r w:rsidRPr="00857644">
              <w:rPr>
                <w:rFonts w:asciiTheme="minorHAnsi" w:hAnsiTheme="minorHAnsi" w:cstheme="minorHAnsi"/>
                <w:color w:val="000000"/>
                <w:sz w:val="18"/>
                <w:szCs w:val="18"/>
                <w:lang w:val="en-US"/>
              </w:rPr>
              <w:t>έως</w:t>
            </w:r>
            <w:proofErr w:type="spellEnd"/>
            <w:r w:rsidRPr="00857644">
              <w:rPr>
                <w:rFonts w:asciiTheme="minorHAnsi" w:hAnsiTheme="minorHAnsi" w:cstheme="minorHAnsi"/>
                <w:color w:val="000000"/>
                <w:sz w:val="18"/>
                <w:szCs w:val="18"/>
                <w:lang w:val="en-US"/>
              </w:rPr>
              <w:t xml:space="preserve"> +121°C,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λευκό</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χώρο</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μετ</w:t>
            </w:r>
            <w:proofErr w:type="spellEnd"/>
            <w:r w:rsidRPr="00857644">
              <w:rPr>
                <w:rFonts w:asciiTheme="minorHAnsi" w:hAnsiTheme="minorHAnsi" w:cstheme="minorHAnsi"/>
                <w:color w:val="000000"/>
                <w:sz w:val="18"/>
                <w:szCs w:val="18"/>
                <w:lang w:val="en-US"/>
              </w:rPr>
              <w:t xml:space="preserve">αξοτυπίας </w:t>
            </w:r>
            <w:proofErr w:type="spellStart"/>
            <w:r w:rsidRPr="00857644">
              <w:rPr>
                <w:rFonts w:asciiTheme="minorHAnsi" w:hAnsiTheme="minorHAnsi" w:cstheme="minorHAnsi"/>
                <w:color w:val="000000"/>
                <w:sz w:val="18"/>
                <w:szCs w:val="18"/>
                <w:lang w:val="en-US"/>
              </w:rPr>
              <w:t>γι</w:t>
            </w:r>
            <w:proofErr w:type="spellEnd"/>
            <w:r w:rsidRPr="00857644">
              <w:rPr>
                <w:rFonts w:asciiTheme="minorHAnsi" w:hAnsiTheme="minorHAnsi" w:cstheme="minorHAnsi"/>
                <w:color w:val="000000"/>
                <w:sz w:val="18"/>
                <w:szCs w:val="18"/>
                <w:lang w:val="en-US"/>
              </w:rPr>
              <w:t>α ανα</w:t>
            </w:r>
            <w:proofErr w:type="spellStart"/>
            <w:r w:rsidRPr="00857644">
              <w:rPr>
                <w:rFonts w:asciiTheme="minorHAnsi" w:hAnsiTheme="minorHAnsi" w:cstheme="minorHAnsi"/>
                <w:color w:val="000000"/>
                <w:sz w:val="18"/>
                <w:szCs w:val="18"/>
                <w:lang w:val="en-US"/>
              </w:rPr>
              <w:t>γρ</w:t>
            </w:r>
            <w:proofErr w:type="spellEnd"/>
            <w:r w:rsidRPr="00857644">
              <w:rPr>
                <w:rFonts w:asciiTheme="minorHAnsi" w:hAnsiTheme="minorHAnsi" w:cstheme="minorHAnsi"/>
                <w:color w:val="000000"/>
                <w:sz w:val="18"/>
                <w:szCs w:val="18"/>
                <w:lang w:val="en-US"/>
              </w:rPr>
              <w:t xml:space="preserve">αφής </w:t>
            </w:r>
            <w:proofErr w:type="spellStart"/>
            <w:r w:rsidRPr="00857644">
              <w:rPr>
                <w:rFonts w:asciiTheme="minorHAnsi" w:hAnsiTheme="minorHAnsi" w:cstheme="minorHAnsi"/>
                <w:color w:val="000000"/>
                <w:sz w:val="18"/>
                <w:szCs w:val="18"/>
                <w:lang w:val="en-US"/>
              </w:rPr>
              <w:t>στοιχείων</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ελεύθερ</w:t>
            </w:r>
            <w:proofErr w:type="spellEnd"/>
            <w:r w:rsidRPr="00857644">
              <w:rPr>
                <w:rFonts w:asciiTheme="minorHAnsi" w:hAnsiTheme="minorHAnsi" w:cstheme="minorHAnsi"/>
                <w:color w:val="000000"/>
                <w:sz w:val="18"/>
                <w:szCs w:val="18"/>
                <w:lang w:val="en-US"/>
              </w:rPr>
              <w:t xml:space="preserve">α από Human </w:t>
            </w:r>
            <w:proofErr w:type="spellStart"/>
            <w:r w:rsidRPr="00857644">
              <w:rPr>
                <w:rFonts w:asciiTheme="minorHAnsi" w:hAnsiTheme="minorHAnsi" w:cstheme="minorHAnsi"/>
                <w:color w:val="000000"/>
                <w:sz w:val="18"/>
                <w:szCs w:val="18"/>
                <w:lang w:val="en-US"/>
              </w:rPr>
              <w:t>DNA,DNase</w:t>
            </w:r>
            <w:proofErr w:type="spellEnd"/>
            <w:r w:rsidRPr="00857644">
              <w:rPr>
                <w:rFonts w:asciiTheme="minorHAnsi" w:hAnsiTheme="minorHAnsi" w:cstheme="minorHAnsi"/>
                <w:color w:val="000000"/>
                <w:sz w:val="18"/>
                <w:szCs w:val="18"/>
                <w:lang w:val="en-US"/>
              </w:rPr>
              <w:t>, RNase, ATP, endotoxin (levels &lt;0,005 EU/ml), heavy metals (</w:t>
            </w:r>
            <w:proofErr w:type="spellStart"/>
            <w:r w:rsidRPr="00857644">
              <w:rPr>
                <w:rFonts w:asciiTheme="minorHAnsi" w:hAnsiTheme="minorHAnsi" w:cstheme="minorHAnsi"/>
                <w:color w:val="000000"/>
                <w:sz w:val="18"/>
                <w:szCs w:val="18"/>
                <w:lang w:val="en-US"/>
              </w:rPr>
              <w:t>σύμφων</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τις</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οδηγίες</w:t>
            </w:r>
            <w:proofErr w:type="spellEnd"/>
            <w:r w:rsidRPr="00857644">
              <w:rPr>
                <w:rFonts w:asciiTheme="minorHAnsi" w:hAnsiTheme="minorHAnsi" w:cstheme="minorHAnsi"/>
                <w:color w:val="000000"/>
                <w:sz w:val="18"/>
                <w:szCs w:val="18"/>
                <w:lang w:val="en-US"/>
              </w:rPr>
              <w:t xml:space="preserve"> EU reg 1935/2004/CE &amp; 2002/95/EC και EU CONEG),BSE/TSE,  natural rubber και </w:t>
            </w:r>
            <w:proofErr w:type="spellStart"/>
            <w:r w:rsidRPr="00857644">
              <w:rPr>
                <w:rFonts w:asciiTheme="minorHAnsi" w:hAnsiTheme="minorHAnsi" w:cstheme="minorHAnsi"/>
                <w:color w:val="000000"/>
                <w:sz w:val="18"/>
                <w:szCs w:val="18"/>
                <w:lang w:val="en-US"/>
              </w:rPr>
              <w:t>pyrogens,IVDR</w:t>
            </w:r>
            <w:proofErr w:type="spellEnd"/>
            <w:r w:rsidRPr="00857644">
              <w:rPr>
                <w:rFonts w:asciiTheme="minorHAnsi" w:hAnsiTheme="minorHAnsi" w:cstheme="minorHAnsi"/>
                <w:color w:val="000000"/>
                <w:sz w:val="18"/>
                <w:szCs w:val="18"/>
                <w:lang w:val="en-US"/>
              </w:rPr>
              <w:t xml:space="preserve"> certified, απ</w:t>
            </w:r>
            <w:proofErr w:type="spellStart"/>
            <w:r w:rsidRPr="00857644">
              <w:rPr>
                <w:rFonts w:asciiTheme="minorHAnsi" w:hAnsiTheme="minorHAnsi" w:cstheme="minorHAnsi"/>
                <w:color w:val="000000"/>
                <w:sz w:val="18"/>
                <w:szCs w:val="18"/>
                <w:lang w:val="en-US"/>
              </w:rPr>
              <w:t>οστειρωμέν</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β</w:t>
            </w:r>
            <w:proofErr w:type="spellStart"/>
            <w:r w:rsidRPr="00857644">
              <w:rPr>
                <w:rFonts w:asciiTheme="minorHAnsi" w:hAnsiTheme="minorHAnsi" w:cstheme="minorHAnsi"/>
                <w:color w:val="000000"/>
                <w:sz w:val="18"/>
                <w:szCs w:val="18"/>
                <w:lang w:val="en-US"/>
              </w:rPr>
              <w:t>άση</w:t>
            </w:r>
            <w:proofErr w:type="spellEnd"/>
            <w:r w:rsidRPr="00857644">
              <w:rPr>
                <w:rFonts w:asciiTheme="minorHAnsi" w:hAnsiTheme="minorHAnsi" w:cstheme="minorHAnsi"/>
                <w:color w:val="000000"/>
                <w:sz w:val="18"/>
                <w:szCs w:val="18"/>
                <w:lang w:val="en-US"/>
              </w:rPr>
              <w:t xml:space="preserve"> ANSI/AAMI/ISO 11137 Co-60 gamma irradiated, </w:t>
            </w:r>
            <w:proofErr w:type="spellStart"/>
            <w:r w:rsidRPr="00857644">
              <w:rPr>
                <w:rFonts w:asciiTheme="minorHAnsi" w:hAnsiTheme="minorHAnsi" w:cstheme="minorHAnsi"/>
                <w:color w:val="000000"/>
                <w:sz w:val="18"/>
                <w:szCs w:val="18"/>
                <w:lang w:val="en-US"/>
              </w:rPr>
              <w:t>Σύμφων</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την</w:t>
            </w:r>
            <w:proofErr w:type="spellEnd"/>
            <w:r w:rsidRPr="00857644">
              <w:rPr>
                <w:rFonts w:asciiTheme="minorHAnsi" w:hAnsiTheme="minorHAnsi" w:cstheme="minorHAnsi"/>
                <w:color w:val="000000"/>
                <w:sz w:val="18"/>
                <w:szCs w:val="18"/>
                <w:lang w:val="en-US"/>
              </w:rPr>
              <w:t xml:space="preserve">  Eur. Ph. </w:t>
            </w:r>
            <w:r w:rsidRPr="00857644">
              <w:rPr>
                <w:rFonts w:asciiTheme="minorHAnsi" w:hAnsiTheme="minorHAnsi" w:cstheme="minorHAnsi"/>
                <w:color w:val="000000"/>
                <w:sz w:val="18"/>
                <w:szCs w:val="18"/>
                <w:lang w:val="el-GR"/>
              </w:rPr>
              <w:t xml:space="preserve">Το </w:t>
            </w:r>
            <w:proofErr w:type="spellStart"/>
            <w:r w:rsidRPr="00857644">
              <w:rPr>
                <w:rFonts w:asciiTheme="minorHAnsi" w:hAnsiTheme="minorHAnsi" w:cstheme="minorHAnsi"/>
                <w:color w:val="000000"/>
                <w:sz w:val="18"/>
                <w:szCs w:val="18"/>
                <w:lang w:val="el-GR"/>
              </w:rPr>
              <w:t>προιόν</w:t>
            </w:r>
            <w:proofErr w:type="spellEnd"/>
            <w:r w:rsidRPr="00857644">
              <w:rPr>
                <w:rFonts w:asciiTheme="minorHAnsi" w:hAnsiTheme="minorHAnsi" w:cstheme="minorHAnsi"/>
                <w:color w:val="000000"/>
                <w:sz w:val="18"/>
                <w:szCs w:val="18"/>
                <w:lang w:val="el-GR"/>
              </w:rPr>
              <w:t xml:space="preserve"> έχει περάσει τα </w:t>
            </w:r>
            <w:r w:rsidRPr="00857644">
              <w:rPr>
                <w:rFonts w:asciiTheme="minorHAnsi" w:hAnsiTheme="minorHAnsi" w:cstheme="minorHAnsi"/>
                <w:color w:val="000000"/>
                <w:sz w:val="18"/>
                <w:szCs w:val="18"/>
                <w:lang w:val="en-US"/>
              </w:rPr>
              <w:t>USP</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test</w:t>
            </w:r>
            <w:r w:rsidRPr="00857644">
              <w:rPr>
                <w:rFonts w:asciiTheme="minorHAnsi" w:hAnsiTheme="minorHAnsi" w:cstheme="minorHAnsi"/>
                <w:color w:val="000000"/>
                <w:sz w:val="18"/>
                <w:szCs w:val="18"/>
                <w:lang w:val="el-GR"/>
              </w:rPr>
              <w:t xml:space="preserve"> , διαθέτει </w:t>
            </w:r>
            <w:r w:rsidRPr="00857644">
              <w:rPr>
                <w:rFonts w:asciiTheme="minorHAnsi" w:hAnsiTheme="minorHAnsi" w:cstheme="minorHAnsi"/>
                <w:color w:val="000000"/>
                <w:sz w:val="18"/>
                <w:szCs w:val="18"/>
                <w:lang w:val="en-US"/>
              </w:rPr>
              <w:t>ISO</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l-GR"/>
              </w:rPr>
              <w:lastRenderedPageBreak/>
              <w:t xml:space="preserve">10993.Έχουν κατασκευαστεί σε </w:t>
            </w:r>
            <w:r w:rsidRPr="00857644">
              <w:rPr>
                <w:rFonts w:asciiTheme="minorHAnsi" w:hAnsiTheme="minorHAnsi" w:cstheme="minorHAnsi"/>
                <w:color w:val="000000"/>
                <w:sz w:val="18"/>
                <w:szCs w:val="18"/>
                <w:lang w:val="en-US"/>
              </w:rPr>
              <w:t>Clean</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room</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ISO</w:t>
            </w:r>
            <w:r w:rsidRPr="00857644">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n-US"/>
              </w:rPr>
              <w:t>Class</w:t>
            </w:r>
            <w:r w:rsidRPr="00857644">
              <w:rPr>
                <w:rFonts w:asciiTheme="minorHAnsi" w:hAnsiTheme="minorHAnsi" w:cstheme="minorHAnsi"/>
                <w:color w:val="000000"/>
                <w:sz w:val="18"/>
                <w:szCs w:val="18"/>
                <w:lang w:val="el-GR"/>
              </w:rPr>
              <w:t xml:space="preserve"> 8. </w:t>
            </w:r>
            <w:r w:rsidRPr="00A45178">
              <w:rPr>
                <w:rFonts w:asciiTheme="minorHAnsi" w:hAnsiTheme="minorHAnsi" w:cstheme="minorHAnsi"/>
                <w:color w:val="000000"/>
                <w:sz w:val="18"/>
                <w:szCs w:val="18"/>
                <w:lang w:val="el-GR"/>
              </w:rPr>
              <w:t xml:space="preserve">Σε </w:t>
            </w:r>
            <w:proofErr w:type="spellStart"/>
            <w:r w:rsidRPr="00A45178">
              <w:rPr>
                <w:rFonts w:asciiTheme="minorHAnsi" w:hAnsiTheme="minorHAnsi" w:cstheme="minorHAnsi"/>
                <w:color w:val="000000"/>
                <w:sz w:val="18"/>
                <w:szCs w:val="18"/>
                <w:lang w:val="el-GR"/>
              </w:rPr>
              <w:t>αυτοστεκούμενη</w:t>
            </w:r>
            <w:proofErr w:type="spellEnd"/>
            <w:r w:rsidRPr="00A45178">
              <w:rPr>
                <w:rFonts w:asciiTheme="minorHAnsi" w:hAnsiTheme="minorHAnsi" w:cstheme="minorHAnsi"/>
                <w:color w:val="000000"/>
                <w:sz w:val="18"/>
                <w:szCs w:val="18"/>
                <w:lang w:val="el-GR"/>
              </w:rPr>
              <w:t xml:space="preserve"> </w:t>
            </w:r>
            <w:proofErr w:type="spellStart"/>
            <w:r w:rsidRPr="00A45178">
              <w:rPr>
                <w:rFonts w:asciiTheme="minorHAnsi" w:hAnsiTheme="minorHAnsi" w:cstheme="minorHAnsi"/>
                <w:color w:val="000000"/>
                <w:sz w:val="18"/>
                <w:szCs w:val="18"/>
                <w:lang w:val="el-GR"/>
              </w:rPr>
              <w:t>επανασφραγιζόμενη</w:t>
            </w:r>
            <w:proofErr w:type="spellEnd"/>
            <w:r w:rsidRPr="00A45178">
              <w:rPr>
                <w:rFonts w:asciiTheme="minorHAnsi" w:hAnsiTheme="minorHAnsi" w:cstheme="minorHAnsi"/>
                <w:color w:val="000000"/>
                <w:sz w:val="18"/>
                <w:szCs w:val="18"/>
                <w:lang w:val="el-GR"/>
              </w:rPr>
              <w:t xml:space="preserve"> σακούλα</w:t>
            </w:r>
          </w:p>
        </w:tc>
        <w:tc>
          <w:tcPr>
            <w:tcW w:w="595" w:type="pct"/>
            <w:tcBorders>
              <w:top w:val="single" w:sz="4" w:space="0" w:color="auto"/>
              <w:left w:val="single" w:sz="4" w:space="0" w:color="auto"/>
              <w:bottom w:val="single" w:sz="4" w:space="0" w:color="auto"/>
              <w:right w:val="single" w:sz="4" w:space="0" w:color="auto"/>
            </w:tcBorders>
          </w:tcPr>
          <w:p w:rsidR="00A45178" w:rsidRPr="00A45178"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80</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25 / bag</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8.7</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857644" w:rsidRDefault="00A45178" w:rsidP="003C2180">
            <w:pPr>
              <w:rPr>
                <w:rFonts w:asciiTheme="minorHAnsi" w:hAnsiTheme="minorHAnsi" w:cstheme="minorHAnsi"/>
                <w:sz w:val="18"/>
                <w:szCs w:val="18"/>
                <w:lang w:val="en-US"/>
              </w:rPr>
            </w:pPr>
            <w:proofErr w:type="spellStart"/>
            <w:r w:rsidRPr="00C6109F">
              <w:rPr>
                <w:rFonts w:asciiTheme="minorHAnsi" w:hAnsiTheme="minorHAnsi" w:cstheme="minorHAnsi"/>
                <w:color w:val="000000"/>
                <w:sz w:val="18"/>
                <w:szCs w:val="18"/>
              </w:rPr>
              <w:t>Cryo</w:t>
            </w:r>
            <w:proofErr w:type="spellEnd"/>
            <w:r w:rsidRPr="00C6109F">
              <w:rPr>
                <w:rFonts w:asciiTheme="minorHAnsi" w:hAnsiTheme="minorHAnsi" w:cstheme="minorHAnsi"/>
                <w:color w:val="000000"/>
                <w:sz w:val="18"/>
                <w:szCs w:val="18"/>
              </w:rPr>
              <w:t xml:space="preserve"> Coders for External &amp; Internal Threaded Vials, HDPE, White</w:t>
            </w:r>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Κρυοσημ</w:t>
            </w:r>
            <w:proofErr w:type="spellEnd"/>
            <w:r w:rsidRPr="00857644">
              <w:rPr>
                <w:rFonts w:asciiTheme="minorHAnsi" w:hAnsiTheme="minorHAnsi" w:cstheme="minorHAnsi"/>
                <w:color w:val="000000"/>
                <w:sz w:val="18"/>
                <w:szCs w:val="18"/>
                <w:lang w:val="en-US"/>
              </w:rPr>
              <w:t xml:space="preserve">αντήρες </w:t>
            </w:r>
            <w:proofErr w:type="spellStart"/>
            <w:r w:rsidRPr="00857644">
              <w:rPr>
                <w:rFonts w:asciiTheme="minorHAnsi" w:hAnsiTheme="minorHAnsi" w:cstheme="minorHAnsi"/>
                <w:color w:val="000000"/>
                <w:sz w:val="18"/>
                <w:szCs w:val="18"/>
                <w:lang w:val="en-US"/>
              </w:rPr>
              <w:t>γι</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σωληνάρι</w:t>
            </w:r>
            <w:proofErr w:type="spellEnd"/>
            <w:r w:rsidRPr="00857644">
              <w:rPr>
                <w:rFonts w:asciiTheme="minorHAnsi" w:hAnsiTheme="minorHAnsi" w:cstheme="minorHAnsi"/>
                <w:color w:val="000000"/>
                <w:sz w:val="18"/>
                <w:szCs w:val="18"/>
                <w:lang w:val="en-US"/>
              </w:rPr>
              <w:t>α κα</w:t>
            </w:r>
            <w:proofErr w:type="spellStart"/>
            <w:r w:rsidRPr="00857644">
              <w:rPr>
                <w:rFonts w:asciiTheme="minorHAnsi" w:hAnsiTheme="minorHAnsi" w:cstheme="minorHAnsi"/>
                <w:color w:val="000000"/>
                <w:sz w:val="18"/>
                <w:szCs w:val="18"/>
                <w:lang w:val="en-US"/>
              </w:rPr>
              <w:t>τάλληλ</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γι</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κρυοσωληνάρι</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εσωτερικού</w:t>
            </w:r>
            <w:proofErr w:type="spellEnd"/>
            <w:r w:rsidRPr="00857644">
              <w:rPr>
                <w:rFonts w:asciiTheme="minorHAnsi" w:hAnsiTheme="minorHAnsi" w:cstheme="minorHAnsi"/>
                <w:color w:val="000000"/>
                <w:sz w:val="18"/>
                <w:szCs w:val="18"/>
                <w:lang w:val="en-US"/>
              </w:rPr>
              <w:t xml:space="preserve"> και </w:t>
            </w:r>
            <w:proofErr w:type="spellStart"/>
            <w:r w:rsidRPr="00857644">
              <w:rPr>
                <w:rFonts w:asciiTheme="minorHAnsi" w:hAnsiTheme="minorHAnsi" w:cstheme="minorHAnsi"/>
                <w:color w:val="000000"/>
                <w:sz w:val="18"/>
                <w:szCs w:val="18"/>
                <w:lang w:val="en-US"/>
              </w:rPr>
              <w:t>εξωτερικού</w:t>
            </w:r>
            <w:proofErr w:type="spellEnd"/>
            <w:r w:rsidRPr="00857644">
              <w:rPr>
                <w:rFonts w:asciiTheme="minorHAnsi" w:hAnsiTheme="minorHAnsi" w:cstheme="minorHAnsi"/>
                <w:color w:val="000000"/>
                <w:sz w:val="18"/>
                <w:szCs w:val="18"/>
                <w:lang w:val="en-US"/>
              </w:rPr>
              <w:t xml:space="preserve"> σπ</w:t>
            </w:r>
            <w:proofErr w:type="spellStart"/>
            <w:r w:rsidRPr="00857644">
              <w:rPr>
                <w:rFonts w:asciiTheme="minorHAnsi" w:hAnsiTheme="minorHAnsi" w:cstheme="minorHAnsi"/>
                <w:color w:val="000000"/>
                <w:sz w:val="18"/>
                <w:szCs w:val="18"/>
                <w:lang w:val="en-US"/>
              </w:rPr>
              <w:t>ειρώμ</w:t>
            </w:r>
            <w:proofErr w:type="spellEnd"/>
            <w:r w:rsidRPr="00857644">
              <w:rPr>
                <w:rFonts w:asciiTheme="minorHAnsi" w:hAnsiTheme="minorHAnsi" w:cstheme="minorHAnsi"/>
                <w:color w:val="000000"/>
                <w:sz w:val="18"/>
                <w:szCs w:val="18"/>
                <w:lang w:val="en-US"/>
              </w:rPr>
              <w:t xml:space="preserve">ατος από HDPE </w:t>
            </w:r>
            <w:proofErr w:type="spellStart"/>
            <w:r w:rsidRPr="00857644">
              <w:rPr>
                <w:rFonts w:asciiTheme="minorHAnsi" w:hAnsiTheme="minorHAnsi" w:cstheme="minorHAnsi"/>
                <w:color w:val="000000"/>
                <w:sz w:val="18"/>
                <w:szCs w:val="18"/>
                <w:lang w:val="en-US"/>
              </w:rPr>
              <w:t>σε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λευκό</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χρώμ</w:t>
            </w:r>
            <w:proofErr w:type="spellEnd"/>
            <w:r w:rsidRPr="00857644">
              <w:rPr>
                <w:rFonts w:asciiTheme="minorHAnsi" w:hAnsiTheme="minorHAnsi" w:cstheme="minorHAnsi"/>
                <w:color w:val="000000"/>
                <w:sz w:val="18"/>
                <w:szCs w:val="18"/>
                <w:lang w:val="en-US"/>
              </w:rPr>
              <w:t>α.</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30</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100 / box</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5A5DCB"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8.8</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857644" w:rsidRDefault="00A45178" w:rsidP="003C2180">
            <w:pPr>
              <w:rPr>
                <w:rFonts w:asciiTheme="minorHAnsi" w:hAnsiTheme="minorHAnsi" w:cstheme="minorHAnsi"/>
                <w:sz w:val="18"/>
                <w:szCs w:val="18"/>
                <w:lang w:val="en-US"/>
              </w:rPr>
            </w:pPr>
            <w:proofErr w:type="spellStart"/>
            <w:r w:rsidRPr="00C6109F">
              <w:rPr>
                <w:rFonts w:asciiTheme="minorHAnsi" w:hAnsiTheme="minorHAnsi" w:cstheme="minorHAnsi"/>
                <w:color w:val="000000"/>
                <w:sz w:val="18"/>
                <w:szCs w:val="18"/>
              </w:rPr>
              <w:t>Pcr</w:t>
            </w:r>
            <w:proofErr w:type="spellEnd"/>
            <w:r w:rsidRPr="00C6109F">
              <w:rPr>
                <w:rFonts w:asciiTheme="minorHAnsi" w:hAnsiTheme="minorHAnsi" w:cstheme="minorHAnsi"/>
                <w:color w:val="000000"/>
                <w:sz w:val="18"/>
                <w:szCs w:val="18"/>
              </w:rPr>
              <w:t xml:space="preserve"> tubes, pp clear flat cap 0.2</w:t>
            </w:r>
            <w:proofErr w:type="gramStart"/>
            <w:r w:rsidRPr="00C6109F">
              <w:rPr>
                <w:rFonts w:asciiTheme="minorHAnsi" w:hAnsiTheme="minorHAnsi" w:cstheme="minorHAnsi"/>
                <w:color w:val="000000"/>
                <w:sz w:val="18"/>
                <w:szCs w:val="18"/>
              </w:rPr>
              <w:t>ml ,</w:t>
            </w:r>
            <w:proofErr w:type="gramEnd"/>
            <w:r w:rsidRPr="00C6109F">
              <w:rPr>
                <w:rFonts w:asciiTheme="minorHAnsi" w:hAnsiTheme="minorHAnsi" w:cstheme="minorHAnsi"/>
                <w:color w:val="000000"/>
                <w:sz w:val="18"/>
                <w:szCs w:val="18"/>
              </w:rPr>
              <w:t xml:space="preserve"> DNase/RNase free, endotoxin levels &gt; 0,005 EU/ ml, IVDR certified</w:t>
            </w:r>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Σωληνάρι</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γι</w:t>
            </w:r>
            <w:proofErr w:type="spellEnd"/>
            <w:r w:rsidRPr="00857644">
              <w:rPr>
                <w:rFonts w:asciiTheme="minorHAnsi" w:hAnsiTheme="minorHAnsi" w:cstheme="minorHAnsi"/>
                <w:color w:val="000000"/>
                <w:sz w:val="18"/>
                <w:szCs w:val="18"/>
                <w:lang w:val="en-US"/>
              </w:rPr>
              <w:t xml:space="preserve">α PCR, </w:t>
            </w:r>
            <w:proofErr w:type="spellStart"/>
            <w:r w:rsidRPr="00857644">
              <w:rPr>
                <w:rFonts w:asciiTheme="minorHAnsi" w:hAnsiTheme="minorHAnsi" w:cstheme="minorHAnsi"/>
                <w:color w:val="000000"/>
                <w:sz w:val="18"/>
                <w:szCs w:val="18"/>
                <w:lang w:val="en-US"/>
              </w:rPr>
              <w:t>όγκου</w:t>
            </w:r>
            <w:proofErr w:type="spellEnd"/>
            <w:r w:rsidRPr="00857644">
              <w:rPr>
                <w:rFonts w:asciiTheme="minorHAnsi" w:hAnsiTheme="minorHAnsi" w:cstheme="minorHAnsi"/>
                <w:color w:val="000000"/>
                <w:sz w:val="18"/>
                <w:szCs w:val="18"/>
                <w:lang w:val="en-US"/>
              </w:rPr>
              <w:t xml:space="preserve"> 0,2 ml,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π</w:t>
            </w:r>
            <w:proofErr w:type="spellStart"/>
            <w:r w:rsidRPr="00857644">
              <w:rPr>
                <w:rFonts w:asciiTheme="minorHAnsi" w:hAnsiTheme="minorHAnsi" w:cstheme="minorHAnsi"/>
                <w:color w:val="000000"/>
                <w:sz w:val="18"/>
                <w:szCs w:val="18"/>
                <w:lang w:val="en-US"/>
              </w:rPr>
              <w:t>ολύ</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λε</w:t>
            </w:r>
            <w:proofErr w:type="spellEnd"/>
            <w:r w:rsidRPr="00857644">
              <w:rPr>
                <w:rFonts w:asciiTheme="minorHAnsi" w:hAnsiTheme="minorHAnsi" w:cstheme="minorHAnsi"/>
                <w:color w:val="000000"/>
                <w:sz w:val="18"/>
                <w:szCs w:val="18"/>
                <w:lang w:val="en-US"/>
              </w:rPr>
              <w:t xml:space="preserve">πτά </w:t>
            </w:r>
            <w:proofErr w:type="spellStart"/>
            <w:r w:rsidRPr="00857644">
              <w:rPr>
                <w:rFonts w:asciiTheme="minorHAnsi" w:hAnsiTheme="minorHAnsi" w:cstheme="minorHAnsi"/>
                <w:color w:val="000000"/>
                <w:sz w:val="18"/>
                <w:szCs w:val="18"/>
                <w:lang w:val="en-US"/>
              </w:rPr>
              <w:t>τοιχώμ</w:t>
            </w:r>
            <w:proofErr w:type="spellEnd"/>
            <w:r w:rsidRPr="00857644">
              <w:rPr>
                <w:rFonts w:asciiTheme="minorHAnsi" w:hAnsiTheme="minorHAnsi" w:cstheme="minorHAnsi"/>
                <w:color w:val="000000"/>
                <w:sz w:val="18"/>
                <w:szCs w:val="18"/>
                <w:lang w:val="en-US"/>
              </w:rPr>
              <w:t xml:space="preserve">ατα και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επίπ</w:t>
            </w:r>
            <w:proofErr w:type="spellStart"/>
            <w:r w:rsidRPr="00857644">
              <w:rPr>
                <w:rFonts w:asciiTheme="minorHAnsi" w:hAnsiTheme="minorHAnsi" w:cstheme="minorHAnsi"/>
                <w:color w:val="000000"/>
                <w:sz w:val="18"/>
                <w:szCs w:val="18"/>
                <w:lang w:val="en-US"/>
              </w:rPr>
              <w:t>εδο</w:t>
            </w:r>
            <w:proofErr w:type="spellEnd"/>
            <w:r w:rsidRPr="00857644">
              <w:rPr>
                <w:rFonts w:asciiTheme="minorHAnsi" w:hAnsiTheme="minorHAnsi" w:cstheme="minorHAnsi"/>
                <w:color w:val="000000"/>
                <w:sz w:val="18"/>
                <w:szCs w:val="18"/>
                <w:lang w:val="en-US"/>
              </w:rPr>
              <w:t xml:space="preserve"> καπ</w:t>
            </w:r>
            <w:proofErr w:type="spellStart"/>
            <w:r w:rsidRPr="00857644">
              <w:rPr>
                <w:rFonts w:asciiTheme="minorHAnsi" w:hAnsiTheme="minorHAnsi" w:cstheme="minorHAnsi"/>
                <w:color w:val="000000"/>
                <w:sz w:val="18"/>
                <w:szCs w:val="18"/>
                <w:lang w:val="en-US"/>
              </w:rPr>
              <w:t>άκι</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Είν</w:t>
            </w:r>
            <w:proofErr w:type="spellEnd"/>
            <w:r w:rsidRPr="00857644">
              <w:rPr>
                <w:rFonts w:asciiTheme="minorHAnsi" w:hAnsiTheme="minorHAnsi" w:cstheme="minorHAnsi"/>
                <w:color w:val="000000"/>
                <w:sz w:val="18"/>
                <w:szCs w:val="18"/>
                <w:lang w:val="en-US"/>
              </w:rPr>
              <w:t xml:space="preserve">αι </w:t>
            </w:r>
            <w:proofErr w:type="spellStart"/>
            <w:r w:rsidRPr="00857644">
              <w:rPr>
                <w:rFonts w:asciiTheme="minorHAnsi" w:hAnsiTheme="minorHAnsi" w:cstheme="minorHAnsi"/>
                <w:color w:val="000000"/>
                <w:sz w:val="18"/>
                <w:szCs w:val="18"/>
                <w:lang w:val="en-US"/>
              </w:rPr>
              <w:t>ελεύθερ</w:t>
            </w:r>
            <w:proofErr w:type="spellEnd"/>
            <w:r w:rsidRPr="00857644">
              <w:rPr>
                <w:rFonts w:asciiTheme="minorHAnsi" w:hAnsiTheme="minorHAnsi" w:cstheme="minorHAnsi"/>
                <w:color w:val="000000"/>
                <w:sz w:val="18"/>
                <w:szCs w:val="18"/>
                <w:lang w:val="en-US"/>
              </w:rPr>
              <w:t xml:space="preserve">α DNase, RNase, </w:t>
            </w:r>
            <w:proofErr w:type="spellStart"/>
            <w:proofErr w:type="gramStart"/>
            <w:r w:rsidRPr="00857644">
              <w:rPr>
                <w:rFonts w:asciiTheme="minorHAnsi" w:hAnsiTheme="minorHAnsi" w:cstheme="minorHAnsi"/>
                <w:color w:val="000000"/>
                <w:sz w:val="18"/>
                <w:szCs w:val="18"/>
                <w:lang w:val="en-US"/>
              </w:rPr>
              <w:t>pyrogen,ATP</w:t>
            </w:r>
            <w:proofErr w:type="spellEnd"/>
            <w:proofErr w:type="gramEnd"/>
            <w:r w:rsidRPr="00857644">
              <w:rPr>
                <w:rFonts w:asciiTheme="minorHAnsi" w:hAnsiTheme="minorHAnsi" w:cstheme="minorHAnsi"/>
                <w:color w:val="000000"/>
                <w:sz w:val="18"/>
                <w:szCs w:val="18"/>
                <w:lang w:val="en-US"/>
              </w:rPr>
              <w:t xml:space="preserve">. Endotoxin &lt;0,005 EU / ml and Human </w:t>
            </w:r>
            <w:proofErr w:type="gramStart"/>
            <w:r w:rsidRPr="00857644">
              <w:rPr>
                <w:rFonts w:asciiTheme="minorHAnsi" w:hAnsiTheme="minorHAnsi" w:cstheme="minorHAnsi"/>
                <w:color w:val="000000"/>
                <w:sz w:val="18"/>
                <w:szCs w:val="18"/>
                <w:lang w:val="en-US"/>
              </w:rPr>
              <w:t>DNA,  lubricants</w:t>
            </w:r>
            <w:proofErr w:type="gramEnd"/>
            <w:r w:rsidRPr="00857644">
              <w:rPr>
                <w:rFonts w:asciiTheme="minorHAnsi" w:hAnsiTheme="minorHAnsi" w:cstheme="minorHAnsi"/>
                <w:color w:val="000000"/>
                <w:sz w:val="18"/>
                <w:szCs w:val="18"/>
                <w:lang w:val="en-US"/>
              </w:rPr>
              <w:t xml:space="preserve">, dyes, heavy metals  </w:t>
            </w:r>
            <w:proofErr w:type="spellStart"/>
            <w:r w:rsidRPr="00857644">
              <w:rPr>
                <w:rFonts w:asciiTheme="minorHAnsi" w:hAnsiTheme="minorHAnsi" w:cstheme="minorHAnsi"/>
                <w:color w:val="000000"/>
                <w:sz w:val="18"/>
                <w:szCs w:val="18"/>
                <w:lang w:val="en-US"/>
              </w:rPr>
              <w:t>σύμφων</w:t>
            </w:r>
            <w:proofErr w:type="spellEnd"/>
            <w:r w:rsidRPr="00857644">
              <w:rPr>
                <w:rFonts w:asciiTheme="minorHAnsi" w:hAnsiTheme="minorHAnsi" w:cstheme="minorHAnsi"/>
                <w:color w:val="000000"/>
                <w:sz w:val="18"/>
                <w:szCs w:val="18"/>
                <w:lang w:val="en-US"/>
              </w:rPr>
              <w:t xml:space="preserve">α </w:t>
            </w:r>
            <w:proofErr w:type="spellStart"/>
            <w:r w:rsidRPr="00857644">
              <w:rPr>
                <w:rFonts w:asciiTheme="minorHAnsi" w:hAnsiTheme="minorHAnsi" w:cstheme="minorHAnsi"/>
                <w:color w:val="000000"/>
                <w:sz w:val="18"/>
                <w:szCs w:val="18"/>
                <w:lang w:val="en-US"/>
              </w:rPr>
              <w:t>με</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τις</w:t>
            </w:r>
            <w:proofErr w:type="spellEnd"/>
            <w:r w:rsidRPr="00857644">
              <w:rPr>
                <w:rFonts w:asciiTheme="minorHAnsi" w:hAnsiTheme="minorHAnsi" w:cstheme="minorHAnsi"/>
                <w:color w:val="000000"/>
                <w:sz w:val="18"/>
                <w:szCs w:val="18"/>
                <w:lang w:val="en-US"/>
              </w:rPr>
              <w:t xml:space="preserve"> </w:t>
            </w:r>
            <w:proofErr w:type="spellStart"/>
            <w:r w:rsidRPr="00857644">
              <w:rPr>
                <w:rFonts w:asciiTheme="minorHAnsi" w:hAnsiTheme="minorHAnsi" w:cstheme="minorHAnsi"/>
                <w:color w:val="000000"/>
                <w:sz w:val="18"/>
                <w:szCs w:val="18"/>
                <w:lang w:val="en-US"/>
              </w:rPr>
              <w:t>οδηγίες</w:t>
            </w:r>
            <w:proofErr w:type="spellEnd"/>
            <w:r w:rsidRPr="00857644">
              <w:rPr>
                <w:rFonts w:asciiTheme="minorHAnsi" w:hAnsiTheme="minorHAnsi" w:cstheme="minorHAnsi"/>
                <w:color w:val="000000"/>
                <w:sz w:val="18"/>
                <w:szCs w:val="18"/>
                <w:lang w:val="en-US"/>
              </w:rPr>
              <w:t xml:space="preserve"> EU reg 1935/2004/CE &amp; 2002/95/EC και EU CONEG</w:t>
            </w:r>
          </w:p>
        </w:tc>
        <w:tc>
          <w:tcPr>
            <w:tcW w:w="595"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n-US"/>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5</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rPr>
            </w:pPr>
            <w:r w:rsidRPr="007569DE">
              <w:rPr>
                <w:color w:val="000000"/>
                <w:sz w:val="18"/>
                <w:szCs w:val="20"/>
              </w:rPr>
              <w:t>1000 / box</w:t>
            </w:r>
          </w:p>
        </w:tc>
        <w:tc>
          <w:tcPr>
            <w:tcW w:w="709"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8.9</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857644"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lang w:val="el-GR"/>
              </w:rPr>
              <w:t xml:space="preserve">Γάντια </w:t>
            </w:r>
            <w:proofErr w:type="spellStart"/>
            <w:r w:rsidRPr="00C6109F">
              <w:rPr>
                <w:rFonts w:asciiTheme="minorHAnsi" w:hAnsiTheme="minorHAnsi" w:cstheme="minorHAnsi"/>
                <w:color w:val="000000"/>
                <w:sz w:val="18"/>
                <w:szCs w:val="18"/>
                <w:lang w:val="el-GR"/>
              </w:rPr>
              <w:t>Νιτριλίου</w:t>
            </w:r>
            <w:proofErr w:type="spellEnd"/>
            <w:r w:rsidRPr="00C6109F">
              <w:rPr>
                <w:rFonts w:asciiTheme="minorHAnsi" w:hAnsiTheme="minorHAnsi" w:cstheme="minorHAnsi"/>
                <w:color w:val="000000"/>
                <w:sz w:val="18"/>
                <w:szCs w:val="18"/>
                <w:lang w:val="el-GR"/>
              </w:rPr>
              <w:t xml:space="preserve"> μπλε χωρίς πούδρα μέγεθος </w:t>
            </w:r>
            <w:r w:rsidRPr="00C6109F">
              <w:rPr>
                <w:rFonts w:asciiTheme="minorHAnsi" w:hAnsiTheme="minorHAnsi" w:cstheme="minorHAnsi"/>
                <w:color w:val="000000"/>
                <w:sz w:val="18"/>
                <w:szCs w:val="18"/>
              </w:rPr>
              <w:t>Small</w:t>
            </w:r>
            <w:r>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l-GR"/>
              </w:rPr>
              <w:t xml:space="preserve">Γάντια </w:t>
            </w:r>
            <w:proofErr w:type="spellStart"/>
            <w:r w:rsidRPr="00857644">
              <w:rPr>
                <w:rFonts w:asciiTheme="minorHAnsi" w:hAnsiTheme="minorHAnsi" w:cstheme="minorHAnsi"/>
                <w:color w:val="000000"/>
                <w:sz w:val="18"/>
                <w:szCs w:val="18"/>
                <w:lang w:val="el-GR"/>
              </w:rPr>
              <w:t>Νιτριλίου</w:t>
            </w:r>
            <w:proofErr w:type="spellEnd"/>
            <w:r w:rsidRPr="00857644">
              <w:rPr>
                <w:rFonts w:asciiTheme="minorHAnsi" w:hAnsiTheme="minorHAnsi" w:cstheme="minorHAnsi"/>
                <w:color w:val="000000"/>
                <w:sz w:val="18"/>
                <w:szCs w:val="18"/>
                <w:lang w:val="el-GR"/>
              </w:rPr>
              <w:t xml:space="preserve"> μπλε χωρίς πούδρα μεγέθους </w:t>
            </w:r>
            <w:proofErr w:type="spellStart"/>
            <w:r w:rsidRPr="00857644">
              <w:rPr>
                <w:rFonts w:asciiTheme="minorHAnsi" w:hAnsiTheme="minorHAnsi" w:cstheme="minorHAnsi"/>
                <w:color w:val="000000"/>
                <w:sz w:val="18"/>
                <w:szCs w:val="18"/>
                <w:lang w:val="el-GR"/>
              </w:rPr>
              <w:t>Small</w:t>
            </w:r>
            <w:proofErr w:type="spellEnd"/>
            <w:r w:rsidRPr="00857644">
              <w:rPr>
                <w:rFonts w:asciiTheme="minorHAnsi" w:hAnsiTheme="minorHAnsi" w:cstheme="minorHAnsi"/>
                <w:color w:val="000000"/>
                <w:sz w:val="18"/>
                <w:szCs w:val="18"/>
                <w:lang w:val="el-GR"/>
              </w:rPr>
              <w:t xml:space="preserve"> AQL 1.5</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lang w:val="el-GR"/>
              </w:rPr>
            </w:pPr>
            <w:r w:rsidRPr="007569DE">
              <w:rPr>
                <w:color w:val="000000"/>
                <w:sz w:val="18"/>
                <w:szCs w:val="20"/>
              </w:rPr>
              <w:t>200</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lang w:val="el-GR"/>
              </w:rPr>
            </w:pPr>
            <w:r w:rsidRPr="007569DE">
              <w:rPr>
                <w:color w:val="000000"/>
                <w:sz w:val="18"/>
                <w:szCs w:val="20"/>
              </w:rPr>
              <w:t>100 / box</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8.10</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857644"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lang w:val="el-GR"/>
              </w:rPr>
              <w:t xml:space="preserve">Γάντια </w:t>
            </w:r>
            <w:proofErr w:type="spellStart"/>
            <w:r w:rsidRPr="00C6109F">
              <w:rPr>
                <w:rFonts w:asciiTheme="minorHAnsi" w:hAnsiTheme="minorHAnsi" w:cstheme="minorHAnsi"/>
                <w:color w:val="000000"/>
                <w:sz w:val="18"/>
                <w:szCs w:val="18"/>
                <w:lang w:val="el-GR"/>
              </w:rPr>
              <w:t>Νιτριλίου</w:t>
            </w:r>
            <w:proofErr w:type="spellEnd"/>
            <w:r w:rsidRPr="00C6109F">
              <w:rPr>
                <w:rFonts w:asciiTheme="minorHAnsi" w:hAnsiTheme="minorHAnsi" w:cstheme="minorHAnsi"/>
                <w:color w:val="000000"/>
                <w:sz w:val="18"/>
                <w:szCs w:val="18"/>
                <w:lang w:val="el-GR"/>
              </w:rPr>
              <w:t xml:space="preserve"> μπλε χωρίς πούδρα μέγεθος </w:t>
            </w:r>
            <w:r w:rsidRPr="00C6109F">
              <w:rPr>
                <w:rFonts w:asciiTheme="minorHAnsi" w:hAnsiTheme="minorHAnsi" w:cstheme="minorHAnsi"/>
                <w:color w:val="000000"/>
                <w:sz w:val="18"/>
                <w:szCs w:val="18"/>
              </w:rPr>
              <w:t>Medium</w:t>
            </w:r>
            <w:r>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l-GR"/>
              </w:rPr>
              <w:t xml:space="preserve">Γάντια </w:t>
            </w:r>
            <w:proofErr w:type="spellStart"/>
            <w:r w:rsidRPr="00857644">
              <w:rPr>
                <w:rFonts w:asciiTheme="minorHAnsi" w:hAnsiTheme="minorHAnsi" w:cstheme="minorHAnsi"/>
                <w:color w:val="000000"/>
                <w:sz w:val="18"/>
                <w:szCs w:val="18"/>
                <w:lang w:val="el-GR"/>
              </w:rPr>
              <w:t>Νιτριλίου</w:t>
            </w:r>
            <w:proofErr w:type="spellEnd"/>
            <w:r w:rsidRPr="00857644">
              <w:rPr>
                <w:rFonts w:asciiTheme="minorHAnsi" w:hAnsiTheme="minorHAnsi" w:cstheme="minorHAnsi"/>
                <w:color w:val="000000"/>
                <w:sz w:val="18"/>
                <w:szCs w:val="18"/>
                <w:lang w:val="el-GR"/>
              </w:rPr>
              <w:t xml:space="preserve"> μπλε χωρίς πούδρα μεγέθους </w:t>
            </w:r>
            <w:proofErr w:type="spellStart"/>
            <w:r w:rsidRPr="00857644">
              <w:rPr>
                <w:rFonts w:asciiTheme="minorHAnsi" w:hAnsiTheme="minorHAnsi" w:cstheme="minorHAnsi"/>
                <w:color w:val="000000"/>
                <w:sz w:val="18"/>
                <w:szCs w:val="18"/>
                <w:lang w:val="el-GR"/>
              </w:rPr>
              <w:t>Medium</w:t>
            </w:r>
            <w:proofErr w:type="spellEnd"/>
            <w:r w:rsidRPr="00857644">
              <w:rPr>
                <w:rFonts w:asciiTheme="minorHAnsi" w:hAnsiTheme="minorHAnsi" w:cstheme="minorHAnsi"/>
                <w:color w:val="000000"/>
                <w:sz w:val="18"/>
                <w:szCs w:val="18"/>
                <w:lang w:val="el-GR"/>
              </w:rPr>
              <w:t xml:space="preserve"> AQL 1.5</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lang w:val="el-GR"/>
              </w:rPr>
            </w:pPr>
            <w:r w:rsidRPr="007569DE">
              <w:rPr>
                <w:color w:val="000000"/>
                <w:sz w:val="18"/>
                <w:szCs w:val="20"/>
              </w:rPr>
              <w:t>200</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lang w:val="el-GR"/>
              </w:rPr>
            </w:pPr>
            <w:r w:rsidRPr="007569DE">
              <w:rPr>
                <w:color w:val="000000"/>
                <w:sz w:val="18"/>
                <w:szCs w:val="20"/>
              </w:rPr>
              <w:t>100 / box</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r w:rsidR="00A45178" w:rsidRPr="00D14543" w:rsidTr="00A45178">
        <w:trPr>
          <w:trHeight w:val="75"/>
          <w:jc w:val="center"/>
        </w:trPr>
        <w:tc>
          <w:tcPr>
            <w:tcW w:w="367" w:type="pct"/>
            <w:tcBorders>
              <w:top w:val="single" w:sz="4" w:space="0" w:color="auto"/>
              <w:left w:val="single" w:sz="4" w:space="0" w:color="auto"/>
              <w:bottom w:val="single" w:sz="4" w:space="0" w:color="auto"/>
              <w:right w:val="single" w:sz="4" w:space="0" w:color="auto"/>
            </w:tcBorders>
            <w:vAlign w:val="center"/>
          </w:tcPr>
          <w:p w:rsidR="00A45178" w:rsidRPr="005A5DCB" w:rsidRDefault="00A45178" w:rsidP="003C2180">
            <w:pPr>
              <w:jc w:val="center"/>
              <w:rPr>
                <w:rFonts w:asciiTheme="minorHAnsi" w:hAnsiTheme="minorHAnsi" w:cstheme="minorHAnsi"/>
                <w:sz w:val="18"/>
                <w:szCs w:val="18"/>
              </w:rPr>
            </w:pPr>
            <w:r w:rsidRPr="00C6109F">
              <w:rPr>
                <w:rFonts w:asciiTheme="minorHAnsi" w:hAnsiTheme="minorHAnsi" w:cstheme="minorHAnsi"/>
                <w:color w:val="000000"/>
                <w:sz w:val="18"/>
                <w:szCs w:val="18"/>
              </w:rPr>
              <w:t>8.11</w:t>
            </w:r>
          </w:p>
        </w:tc>
        <w:tc>
          <w:tcPr>
            <w:tcW w:w="2437" w:type="pct"/>
            <w:tcBorders>
              <w:top w:val="single" w:sz="4" w:space="0" w:color="auto"/>
              <w:left w:val="single" w:sz="4" w:space="0" w:color="auto"/>
              <w:bottom w:val="single" w:sz="4" w:space="0" w:color="auto"/>
              <w:right w:val="single" w:sz="4" w:space="0" w:color="auto"/>
            </w:tcBorders>
            <w:vAlign w:val="center"/>
          </w:tcPr>
          <w:p w:rsidR="00A45178" w:rsidRPr="00857644" w:rsidRDefault="00A45178" w:rsidP="003C2180">
            <w:pPr>
              <w:rPr>
                <w:rFonts w:asciiTheme="minorHAnsi" w:hAnsiTheme="minorHAnsi" w:cstheme="minorHAnsi"/>
                <w:sz w:val="18"/>
                <w:szCs w:val="18"/>
                <w:lang w:val="el-GR"/>
              </w:rPr>
            </w:pPr>
            <w:r w:rsidRPr="00C6109F">
              <w:rPr>
                <w:rFonts w:asciiTheme="minorHAnsi" w:hAnsiTheme="minorHAnsi" w:cstheme="minorHAnsi"/>
                <w:color w:val="000000"/>
                <w:sz w:val="18"/>
                <w:szCs w:val="18"/>
                <w:lang w:val="el-GR"/>
              </w:rPr>
              <w:t xml:space="preserve">Γάντια </w:t>
            </w:r>
            <w:proofErr w:type="spellStart"/>
            <w:r w:rsidRPr="00C6109F">
              <w:rPr>
                <w:rFonts w:asciiTheme="minorHAnsi" w:hAnsiTheme="minorHAnsi" w:cstheme="minorHAnsi"/>
                <w:color w:val="000000"/>
                <w:sz w:val="18"/>
                <w:szCs w:val="18"/>
                <w:lang w:val="el-GR"/>
              </w:rPr>
              <w:t>Νιτριλίου</w:t>
            </w:r>
            <w:proofErr w:type="spellEnd"/>
            <w:r w:rsidRPr="00C6109F">
              <w:rPr>
                <w:rFonts w:asciiTheme="minorHAnsi" w:hAnsiTheme="minorHAnsi" w:cstheme="minorHAnsi"/>
                <w:color w:val="000000"/>
                <w:sz w:val="18"/>
                <w:szCs w:val="18"/>
                <w:lang w:val="el-GR"/>
              </w:rPr>
              <w:t xml:space="preserve"> μπλε χωρίς πούδρα μέγεθος </w:t>
            </w:r>
            <w:r w:rsidRPr="00C6109F">
              <w:rPr>
                <w:rFonts w:asciiTheme="minorHAnsi" w:hAnsiTheme="minorHAnsi" w:cstheme="minorHAnsi"/>
                <w:color w:val="000000"/>
                <w:sz w:val="18"/>
                <w:szCs w:val="18"/>
              </w:rPr>
              <w:t>Large</w:t>
            </w:r>
            <w:r>
              <w:rPr>
                <w:rFonts w:asciiTheme="minorHAnsi" w:hAnsiTheme="minorHAnsi" w:cstheme="minorHAnsi"/>
                <w:color w:val="000000"/>
                <w:sz w:val="18"/>
                <w:szCs w:val="18"/>
                <w:lang w:val="el-GR"/>
              </w:rPr>
              <w:t xml:space="preserve">: </w:t>
            </w:r>
            <w:r w:rsidRPr="00857644">
              <w:rPr>
                <w:rFonts w:asciiTheme="minorHAnsi" w:hAnsiTheme="minorHAnsi" w:cstheme="minorHAnsi"/>
                <w:color w:val="000000"/>
                <w:sz w:val="18"/>
                <w:szCs w:val="18"/>
                <w:lang w:val="el-GR"/>
              </w:rPr>
              <w:t xml:space="preserve">Γάντια </w:t>
            </w:r>
            <w:proofErr w:type="spellStart"/>
            <w:r w:rsidRPr="00857644">
              <w:rPr>
                <w:rFonts w:asciiTheme="minorHAnsi" w:hAnsiTheme="minorHAnsi" w:cstheme="minorHAnsi"/>
                <w:color w:val="000000"/>
                <w:sz w:val="18"/>
                <w:szCs w:val="18"/>
                <w:lang w:val="el-GR"/>
              </w:rPr>
              <w:t>Νιτριλίου</w:t>
            </w:r>
            <w:proofErr w:type="spellEnd"/>
            <w:r w:rsidRPr="00857644">
              <w:rPr>
                <w:rFonts w:asciiTheme="minorHAnsi" w:hAnsiTheme="minorHAnsi" w:cstheme="minorHAnsi"/>
                <w:color w:val="000000"/>
                <w:sz w:val="18"/>
                <w:szCs w:val="18"/>
                <w:lang w:val="el-GR"/>
              </w:rPr>
              <w:t xml:space="preserve"> μπλε χωρίς πούδρα μεγέθους </w:t>
            </w:r>
            <w:proofErr w:type="spellStart"/>
            <w:r w:rsidRPr="00857644">
              <w:rPr>
                <w:rFonts w:asciiTheme="minorHAnsi" w:hAnsiTheme="minorHAnsi" w:cstheme="minorHAnsi"/>
                <w:color w:val="000000"/>
                <w:sz w:val="18"/>
                <w:szCs w:val="18"/>
                <w:lang w:val="el-GR"/>
              </w:rPr>
              <w:t>Large</w:t>
            </w:r>
            <w:proofErr w:type="spellEnd"/>
            <w:r w:rsidRPr="00857644">
              <w:rPr>
                <w:rFonts w:asciiTheme="minorHAnsi" w:hAnsiTheme="minorHAnsi" w:cstheme="minorHAnsi"/>
                <w:color w:val="000000"/>
                <w:sz w:val="18"/>
                <w:szCs w:val="18"/>
                <w:lang w:val="el-GR"/>
              </w:rPr>
              <w:t xml:space="preserve"> AQL 1.5</w:t>
            </w:r>
          </w:p>
        </w:tc>
        <w:tc>
          <w:tcPr>
            <w:tcW w:w="595" w:type="pct"/>
            <w:tcBorders>
              <w:top w:val="single" w:sz="4" w:space="0" w:color="auto"/>
              <w:left w:val="single" w:sz="4" w:space="0" w:color="auto"/>
              <w:bottom w:val="single" w:sz="4" w:space="0" w:color="auto"/>
              <w:right w:val="single" w:sz="4" w:space="0" w:color="auto"/>
            </w:tcBorders>
          </w:tcPr>
          <w:p w:rsidR="00A45178" w:rsidRPr="005A5DCB" w:rsidRDefault="00A45178" w:rsidP="003C2180">
            <w:pPr>
              <w:rPr>
                <w:rFonts w:asciiTheme="minorHAnsi" w:hAnsiTheme="minorHAnsi" w:cstheme="minorHAnsi"/>
                <w:sz w:val="18"/>
                <w:szCs w:val="18"/>
                <w:lang w:val="el-GR"/>
              </w:rPr>
            </w:pPr>
          </w:p>
        </w:tc>
        <w:tc>
          <w:tcPr>
            <w:tcW w:w="421"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lang w:val="el-GR"/>
              </w:rPr>
            </w:pPr>
            <w:r w:rsidRPr="007569DE">
              <w:rPr>
                <w:color w:val="000000"/>
                <w:sz w:val="18"/>
                <w:szCs w:val="20"/>
              </w:rPr>
              <w:t>150</w:t>
            </w:r>
          </w:p>
        </w:tc>
        <w:tc>
          <w:tcPr>
            <w:tcW w:w="472" w:type="pct"/>
            <w:tcBorders>
              <w:top w:val="single" w:sz="4" w:space="0" w:color="auto"/>
              <w:left w:val="single" w:sz="4" w:space="0" w:color="auto"/>
              <w:bottom w:val="single" w:sz="4" w:space="0" w:color="auto"/>
              <w:right w:val="single" w:sz="4" w:space="0" w:color="auto"/>
            </w:tcBorders>
            <w:vAlign w:val="center"/>
          </w:tcPr>
          <w:p w:rsidR="00A45178" w:rsidRPr="007569DE" w:rsidRDefault="00A45178" w:rsidP="003C2180">
            <w:pPr>
              <w:jc w:val="center"/>
              <w:rPr>
                <w:rFonts w:asciiTheme="minorHAnsi" w:hAnsiTheme="minorHAnsi" w:cstheme="minorHAnsi"/>
                <w:sz w:val="18"/>
                <w:szCs w:val="18"/>
                <w:lang w:val="el-GR"/>
              </w:rPr>
            </w:pPr>
            <w:r w:rsidRPr="007569DE">
              <w:rPr>
                <w:color w:val="000000"/>
                <w:sz w:val="18"/>
                <w:szCs w:val="20"/>
              </w:rPr>
              <w:t>100 / box</w:t>
            </w:r>
          </w:p>
        </w:tc>
        <w:tc>
          <w:tcPr>
            <w:tcW w:w="709" w:type="pct"/>
            <w:tcBorders>
              <w:top w:val="single" w:sz="4" w:space="0" w:color="auto"/>
              <w:left w:val="single" w:sz="4" w:space="0" w:color="auto"/>
              <w:bottom w:val="single" w:sz="4" w:space="0" w:color="auto"/>
              <w:right w:val="single" w:sz="4" w:space="0" w:color="auto"/>
            </w:tcBorders>
          </w:tcPr>
          <w:p w:rsidR="00A45178" w:rsidRPr="00D14543" w:rsidRDefault="00A45178" w:rsidP="003C2180">
            <w:pPr>
              <w:rPr>
                <w:rFonts w:asciiTheme="minorHAnsi" w:hAnsiTheme="minorHAnsi" w:cstheme="minorHAnsi"/>
                <w:sz w:val="18"/>
                <w:szCs w:val="18"/>
                <w:lang w:val="el-GR"/>
              </w:rPr>
            </w:pPr>
          </w:p>
        </w:tc>
      </w:tr>
    </w:tbl>
    <w:p w:rsidR="004042FD" w:rsidRDefault="004042FD" w:rsidP="005A6E5C">
      <w:pPr>
        <w:suppressAutoHyphens w:val="0"/>
        <w:autoSpaceDE w:val="0"/>
        <w:spacing w:before="57" w:after="57"/>
        <w:rPr>
          <w:sz w:val="16"/>
          <w:szCs w:val="16"/>
          <w:lang w:val="el-GR"/>
        </w:rPr>
      </w:pPr>
    </w:p>
    <w:p w:rsidR="00F14ECB" w:rsidRDefault="00F14ECB" w:rsidP="00F14ECB">
      <w:pPr>
        <w:rPr>
          <w:b/>
          <w:szCs w:val="22"/>
          <w:lang w:val="el-GR"/>
        </w:rPr>
      </w:pPr>
      <w:r>
        <w:rPr>
          <w:b/>
          <w:szCs w:val="22"/>
          <w:lang w:val="el-GR"/>
        </w:rPr>
        <w:t>ΑΘΗΝΑ,          202</w:t>
      </w:r>
      <w:r w:rsidR="004042FD">
        <w:rPr>
          <w:b/>
          <w:szCs w:val="22"/>
          <w:lang w:val="el-GR"/>
        </w:rPr>
        <w:t>…</w:t>
      </w:r>
    </w:p>
    <w:p w:rsidR="00A45178" w:rsidRDefault="00A45178" w:rsidP="00F14ECB">
      <w:pPr>
        <w:rPr>
          <w:b/>
          <w:szCs w:val="22"/>
          <w:lang w:val="el-GR"/>
        </w:rPr>
      </w:pPr>
      <w:bookmarkStart w:id="1" w:name="_GoBack"/>
      <w:bookmarkEnd w:id="1"/>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OpenSymbol">
    <w:altName w:val="Calibri"/>
    <w:charset w:val="A1"/>
    <w:family w:val="auto"/>
    <w:pitch w:val="default"/>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Calibri"/>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pStyle w:val="21"/>
      <w:lvlText w:val=""/>
      <w:lvlJc w:val="left"/>
      <w:pPr>
        <w:tabs>
          <w:tab w:val="num" w:pos="643"/>
        </w:tabs>
        <w:ind w:left="643" w:hanging="360"/>
      </w:pPr>
      <w:rPr>
        <w:rFonts w:ascii="Symbol" w:hAnsi="Symbol" w:cs="Symbol"/>
        <w:lang w:val="el-GR"/>
      </w:rPr>
    </w:lvl>
  </w:abstractNum>
  <w:abstractNum w:abstractNumId="2"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00000004"/>
    <w:multiLevelType w:val="singleLevel"/>
    <w:tmpl w:val="00000004"/>
    <w:name w:val="WW8Num4"/>
    <w:lvl w:ilvl="0">
      <w:start w:val="1"/>
      <w:numFmt w:val="bullet"/>
      <w:pStyle w:val="HeaderChar1"/>
      <w:lvlText w:val=""/>
      <w:lvlJc w:val="left"/>
      <w:pPr>
        <w:tabs>
          <w:tab w:val="num" w:pos="397"/>
        </w:tabs>
        <w:ind w:left="397" w:hanging="397"/>
      </w:pPr>
      <w:rPr>
        <w:rFonts w:ascii="Webdings" w:hAnsi="Webdings" w:cs="Webdings"/>
        <w:color w:val="333399"/>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olor w:val="5B9BD5"/>
      </w:rPr>
    </w:lvl>
    <w:lvl w:ilvl="1">
      <w:start w:val="1"/>
      <w:numFmt w:val="bullet"/>
      <w:lvlText w:val=""/>
      <w:lvlJc w:val="left"/>
      <w:pPr>
        <w:tabs>
          <w:tab w:val="num" w:pos="1080"/>
        </w:tabs>
        <w:ind w:left="1080" w:hanging="360"/>
      </w:pPr>
      <w:rPr>
        <w:rFonts w:ascii="Symbol" w:hAnsi="Symbol" w:cs="OpenSymbol"/>
        <w:color w:val="5B9BD5"/>
      </w:rPr>
    </w:lvl>
    <w:lvl w:ilvl="2">
      <w:start w:val="1"/>
      <w:numFmt w:val="bullet"/>
      <w:lvlText w:val=""/>
      <w:lvlJc w:val="left"/>
      <w:pPr>
        <w:tabs>
          <w:tab w:val="num" w:pos="1440"/>
        </w:tabs>
        <w:ind w:left="1440" w:hanging="360"/>
      </w:pPr>
      <w:rPr>
        <w:rFonts w:ascii="Symbol" w:hAnsi="Symbol" w:cs="OpenSymbol"/>
        <w:color w:val="5B9BD5"/>
      </w:rPr>
    </w:lvl>
    <w:lvl w:ilvl="3">
      <w:start w:val="1"/>
      <w:numFmt w:val="bullet"/>
      <w:lvlText w:val=""/>
      <w:lvlJc w:val="left"/>
      <w:pPr>
        <w:tabs>
          <w:tab w:val="num" w:pos="1800"/>
        </w:tabs>
        <w:ind w:left="1800" w:hanging="360"/>
      </w:pPr>
      <w:rPr>
        <w:rFonts w:ascii="Symbol" w:hAnsi="Symbol" w:cs="OpenSymbol"/>
        <w:color w:val="5B9BD5"/>
      </w:rPr>
    </w:lvl>
    <w:lvl w:ilvl="4">
      <w:start w:val="1"/>
      <w:numFmt w:val="bullet"/>
      <w:lvlText w:val=""/>
      <w:lvlJc w:val="left"/>
      <w:pPr>
        <w:tabs>
          <w:tab w:val="num" w:pos="2160"/>
        </w:tabs>
        <w:ind w:left="2160" w:hanging="360"/>
      </w:pPr>
      <w:rPr>
        <w:rFonts w:ascii="Symbol" w:hAnsi="Symbol" w:cs="OpenSymbol"/>
        <w:color w:val="5B9BD5"/>
      </w:rPr>
    </w:lvl>
    <w:lvl w:ilvl="5">
      <w:start w:val="1"/>
      <w:numFmt w:val="bullet"/>
      <w:lvlText w:val=""/>
      <w:lvlJc w:val="left"/>
      <w:pPr>
        <w:tabs>
          <w:tab w:val="num" w:pos="2520"/>
        </w:tabs>
        <w:ind w:left="2520" w:hanging="360"/>
      </w:pPr>
      <w:rPr>
        <w:rFonts w:ascii="Symbol" w:hAnsi="Symbol" w:cs="OpenSymbol"/>
        <w:color w:val="5B9BD5"/>
      </w:rPr>
    </w:lvl>
    <w:lvl w:ilvl="6">
      <w:start w:val="1"/>
      <w:numFmt w:val="bullet"/>
      <w:lvlText w:val=""/>
      <w:lvlJc w:val="left"/>
      <w:pPr>
        <w:tabs>
          <w:tab w:val="num" w:pos="2880"/>
        </w:tabs>
        <w:ind w:left="2880" w:hanging="360"/>
      </w:pPr>
      <w:rPr>
        <w:rFonts w:ascii="Symbol" w:hAnsi="Symbol" w:cs="OpenSymbol"/>
        <w:color w:val="5B9BD5"/>
      </w:rPr>
    </w:lvl>
    <w:lvl w:ilvl="7">
      <w:start w:val="1"/>
      <w:numFmt w:val="bullet"/>
      <w:lvlText w:val=""/>
      <w:lvlJc w:val="left"/>
      <w:pPr>
        <w:tabs>
          <w:tab w:val="num" w:pos="3240"/>
        </w:tabs>
        <w:ind w:left="3240" w:hanging="360"/>
      </w:pPr>
      <w:rPr>
        <w:rFonts w:ascii="Symbol" w:hAnsi="Symbol" w:cs="OpenSymbol"/>
        <w:color w:val="5B9BD5"/>
      </w:rPr>
    </w:lvl>
    <w:lvl w:ilvl="8">
      <w:start w:val="1"/>
      <w:numFmt w:val="bullet"/>
      <w:lvlText w:val=""/>
      <w:lvlJc w:val="left"/>
      <w:pPr>
        <w:tabs>
          <w:tab w:val="num" w:pos="3600"/>
        </w:tabs>
        <w:ind w:left="3600" w:hanging="360"/>
      </w:pPr>
      <w:rPr>
        <w:rFonts w:ascii="Symbol" w:hAnsi="Symbol" w:cs="OpenSymbol"/>
        <w:color w:val="5B9BD5"/>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9"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10"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2"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11"/>
  </w:num>
  <w:num w:numId="2">
    <w:abstractNumId w:val="12"/>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0D34AA"/>
    <w:rsid w:val="00102B31"/>
    <w:rsid w:val="001B7037"/>
    <w:rsid w:val="001F2A16"/>
    <w:rsid w:val="002A6992"/>
    <w:rsid w:val="004042FD"/>
    <w:rsid w:val="00404488"/>
    <w:rsid w:val="004517A3"/>
    <w:rsid w:val="004E4186"/>
    <w:rsid w:val="0051629A"/>
    <w:rsid w:val="00575B10"/>
    <w:rsid w:val="005A6E5C"/>
    <w:rsid w:val="0068493C"/>
    <w:rsid w:val="0082330C"/>
    <w:rsid w:val="008C1F5B"/>
    <w:rsid w:val="008D4A3B"/>
    <w:rsid w:val="009757CE"/>
    <w:rsid w:val="00A45178"/>
    <w:rsid w:val="00A64FA7"/>
    <w:rsid w:val="00AF14B6"/>
    <w:rsid w:val="00B15B97"/>
    <w:rsid w:val="00B86BA4"/>
    <w:rsid w:val="00C11CBE"/>
    <w:rsid w:val="00CF3859"/>
    <w:rsid w:val="00DC573D"/>
    <w:rsid w:val="00E20DE0"/>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ED35"/>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
    <w:qFormat/>
    <w:rsid w:val="001B7037"/>
    <w:pPr>
      <w:numPr>
        <w:numId w:val="3"/>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
    <w:rsid w:val="001B7037"/>
    <w:rPr>
      <w:rFonts w:ascii="Lucida Sans" w:eastAsia="Times New Roman" w:hAnsi="Lucida Sans" w:cs="Lucida Sans"/>
      <w:b/>
      <w:szCs w:val="20"/>
      <w:lang w:eastAsia="zh-CN"/>
    </w:rPr>
  </w:style>
  <w:style w:type="character" w:customStyle="1" w:styleId="WW8Num1z0">
    <w:name w:val="WW8Num1z0"/>
    <w:rsid w:val="001B7037"/>
  </w:style>
  <w:style w:type="character" w:customStyle="1" w:styleId="WW8Num1z1">
    <w:name w:val="WW8Num1z1"/>
    <w:rsid w:val="001B7037"/>
  </w:style>
  <w:style w:type="character" w:customStyle="1" w:styleId="WW8Num1z2">
    <w:name w:val="WW8Num1z2"/>
    <w:rsid w:val="001B7037"/>
  </w:style>
  <w:style w:type="character" w:customStyle="1" w:styleId="WW8Num1z3">
    <w:name w:val="WW8Num1z3"/>
    <w:rsid w:val="001B7037"/>
  </w:style>
  <w:style w:type="character" w:customStyle="1" w:styleId="WW8Num1z4">
    <w:name w:val="WW8Num1z4"/>
    <w:rsid w:val="001B7037"/>
    <w:rPr>
      <w:rFonts w:ascii="Arial" w:hAnsi="Arial"/>
      <w:sz w:val="20"/>
    </w:rPr>
  </w:style>
  <w:style w:type="character" w:customStyle="1" w:styleId="WW8Num1z5">
    <w:name w:val="WW8Num1z5"/>
    <w:rsid w:val="001B7037"/>
  </w:style>
  <w:style w:type="character" w:customStyle="1" w:styleId="WW8Num1z6">
    <w:name w:val="WW8Num1z6"/>
    <w:rsid w:val="001B7037"/>
  </w:style>
  <w:style w:type="character" w:customStyle="1" w:styleId="WW8Num1z7">
    <w:name w:val="WW8Num1z7"/>
    <w:rsid w:val="001B7037"/>
  </w:style>
  <w:style w:type="character" w:customStyle="1" w:styleId="WW8Num1z8">
    <w:name w:val="WW8Num1z8"/>
    <w:rsid w:val="001B7037"/>
  </w:style>
  <w:style w:type="character" w:customStyle="1" w:styleId="WW8Num2z0">
    <w:name w:val="WW8Num2z0"/>
    <w:rsid w:val="001B7037"/>
    <w:rPr>
      <w:rFonts w:ascii="Symbol" w:hAnsi="Symbol"/>
      <w:lang w:val="el-GR"/>
    </w:rPr>
  </w:style>
  <w:style w:type="character" w:customStyle="1" w:styleId="WW8Num3z0">
    <w:name w:val="WW8Num3z0"/>
    <w:rsid w:val="001B7037"/>
    <w:rPr>
      <w:lang w:val="el-GR"/>
    </w:rPr>
  </w:style>
  <w:style w:type="character" w:customStyle="1" w:styleId="WW8Num4z0">
    <w:name w:val="WW8Num4z0"/>
    <w:rsid w:val="001B7037"/>
    <w:rPr>
      <w:rFonts w:ascii="Webdings" w:hAnsi="Webdings"/>
      <w:color w:val="333399"/>
      <w:sz w:val="16"/>
    </w:rPr>
  </w:style>
  <w:style w:type="character" w:customStyle="1" w:styleId="WW8Num5z0">
    <w:name w:val="WW8Num5z0"/>
    <w:rsid w:val="001B7037"/>
    <w:rPr>
      <w:lang w:val="el-GR"/>
    </w:rPr>
  </w:style>
  <w:style w:type="character" w:customStyle="1" w:styleId="WW8Num6z0">
    <w:name w:val="WW8Num6z0"/>
    <w:rsid w:val="001B7037"/>
    <w:rPr>
      <w:b/>
      <w:sz w:val="22"/>
      <w:lang w:val="el-GR"/>
    </w:rPr>
  </w:style>
  <w:style w:type="character" w:customStyle="1" w:styleId="WW8Num6z1">
    <w:name w:val="WW8Num6z1"/>
    <w:rsid w:val="001B7037"/>
  </w:style>
  <w:style w:type="character" w:customStyle="1" w:styleId="WW8Num6z2">
    <w:name w:val="WW8Num6z2"/>
    <w:rsid w:val="001B7037"/>
  </w:style>
  <w:style w:type="character" w:customStyle="1" w:styleId="WW8Num6z3">
    <w:name w:val="WW8Num6z3"/>
    <w:rsid w:val="001B7037"/>
  </w:style>
  <w:style w:type="character" w:customStyle="1" w:styleId="WW8Num6z4">
    <w:name w:val="WW8Num6z4"/>
    <w:rsid w:val="001B7037"/>
  </w:style>
  <w:style w:type="character" w:customStyle="1" w:styleId="WW8Num6z5">
    <w:name w:val="WW8Num6z5"/>
    <w:rsid w:val="001B7037"/>
  </w:style>
  <w:style w:type="character" w:customStyle="1" w:styleId="WW8Num6z6">
    <w:name w:val="WW8Num6z6"/>
    <w:rsid w:val="001B7037"/>
  </w:style>
  <w:style w:type="character" w:customStyle="1" w:styleId="WW8Num6z7">
    <w:name w:val="WW8Num6z7"/>
    <w:rsid w:val="001B7037"/>
  </w:style>
  <w:style w:type="character" w:customStyle="1" w:styleId="WW8Num6z8">
    <w:name w:val="WW8Num6z8"/>
    <w:rsid w:val="001B7037"/>
  </w:style>
  <w:style w:type="character" w:customStyle="1" w:styleId="WW8Num7z0">
    <w:name w:val="WW8Num7z0"/>
    <w:rsid w:val="001B7037"/>
    <w:rPr>
      <w:b/>
      <w:sz w:val="22"/>
      <w:lang w:val="el-GR"/>
    </w:rPr>
  </w:style>
  <w:style w:type="character" w:customStyle="1" w:styleId="WW8Num7z1">
    <w:name w:val="WW8Num7z1"/>
    <w:rsid w:val="001B7037"/>
    <w:rPr>
      <w:rFonts w:eastAsia="Times New Roman"/>
      <w:lang w:val="el-GR"/>
    </w:rPr>
  </w:style>
  <w:style w:type="character" w:customStyle="1" w:styleId="WW8Num7z2">
    <w:name w:val="WW8Num7z2"/>
    <w:rsid w:val="001B7037"/>
  </w:style>
  <w:style w:type="character" w:customStyle="1" w:styleId="WW8Num7z3">
    <w:name w:val="WW8Num7z3"/>
    <w:rsid w:val="001B7037"/>
  </w:style>
  <w:style w:type="character" w:customStyle="1" w:styleId="WW8Num7z4">
    <w:name w:val="WW8Num7z4"/>
    <w:rsid w:val="001B7037"/>
  </w:style>
  <w:style w:type="character" w:customStyle="1" w:styleId="WW8Num7z5">
    <w:name w:val="WW8Num7z5"/>
    <w:rsid w:val="001B7037"/>
  </w:style>
  <w:style w:type="character" w:customStyle="1" w:styleId="WW8Num7z6">
    <w:name w:val="WW8Num7z6"/>
    <w:rsid w:val="001B7037"/>
  </w:style>
  <w:style w:type="character" w:customStyle="1" w:styleId="WW8Num7z7">
    <w:name w:val="WW8Num7z7"/>
    <w:rsid w:val="001B7037"/>
  </w:style>
  <w:style w:type="character" w:customStyle="1" w:styleId="WW8Num7z8">
    <w:name w:val="WW8Num7z8"/>
    <w:rsid w:val="001B7037"/>
  </w:style>
  <w:style w:type="character" w:customStyle="1" w:styleId="WW8Num8z0">
    <w:name w:val="WW8Num8z0"/>
    <w:rsid w:val="001B7037"/>
    <w:rPr>
      <w:rFonts w:ascii="Symbol" w:hAnsi="Symbol"/>
      <w:color w:val="5B9BD5"/>
    </w:rPr>
  </w:style>
  <w:style w:type="character" w:customStyle="1" w:styleId="WW8Num9z0">
    <w:name w:val="WW8Num9z0"/>
    <w:rsid w:val="001B7037"/>
    <w:rPr>
      <w:rFonts w:ascii="Angsana New" w:hAnsi="Angsana New"/>
      <w:color w:val="000000"/>
      <w:kern w:val="1"/>
      <w:sz w:val="22"/>
      <w:shd w:val="clear" w:color="auto" w:fill="FFFFFF"/>
      <w:lang w:val="el-GR" w:bidi="th-TH"/>
    </w:rPr>
  </w:style>
  <w:style w:type="character" w:customStyle="1" w:styleId="WW8Num10z0">
    <w:name w:val="WW8Num10z0"/>
    <w:rsid w:val="001B7037"/>
    <w:rPr>
      <w:rFonts w:ascii="Symbol" w:hAnsi="Symbol"/>
      <w:kern w:val="1"/>
      <w:shd w:val="clear" w:color="auto" w:fill="C0C0C0"/>
      <w:lang w:val="el-GR"/>
    </w:rPr>
  </w:style>
  <w:style w:type="character" w:customStyle="1" w:styleId="WW8Num10z1">
    <w:name w:val="WW8Num10z1"/>
    <w:rsid w:val="001B7037"/>
  </w:style>
  <w:style w:type="character" w:customStyle="1" w:styleId="WW8Num10z2">
    <w:name w:val="WW8Num10z2"/>
    <w:rsid w:val="001B7037"/>
  </w:style>
  <w:style w:type="character" w:customStyle="1" w:styleId="WW8Num10z3">
    <w:name w:val="WW8Num10z3"/>
    <w:rsid w:val="001B7037"/>
  </w:style>
  <w:style w:type="character" w:customStyle="1" w:styleId="WW8Num10z4">
    <w:name w:val="WW8Num10z4"/>
    <w:rsid w:val="001B7037"/>
  </w:style>
  <w:style w:type="character" w:customStyle="1" w:styleId="WW8Num10z5">
    <w:name w:val="WW8Num10z5"/>
    <w:rsid w:val="001B7037"/>
  </w:style>
  <w:style w:type="character" w:customStyle="1" w:styleId="WW8Num10z6">
    <w:name w:val="WW8Num10z6"/>
    <w:rsid w:val="001B7037"/>
  </w:style>
  <w:style w:type="character" w:customStyle="1" w:styleId="WW8Num10z7">
    <w:name w:val="WW8Num10z7"/>
    <w:rsid w:val="001B7037"/>
  </w:style>
  <w:style w:type="character" w:customStyle="1" w:styleId="WW8Num10z8">
    <w:name w:val="WW8Num10z8"/>
    <w:rsid w:val="001B7037"/>
  </w:style>
  <w:style w:type="character" w:customStyle="1" w:styleId="WW8Num11z0">
    <w:name w:val="WW8Num11z0"/>
    <w:rsid w:val="001B7037"/>
    <w:rPr>
      <w:rFonts w:ascii="Symbol" w:hAnsi="Symbol"/>
      <w:lang w:val="el-GR"/>
    </w:rPr>
  </w:style>
  <w:style w:type="character" w:customStyle="1" w:styleId="WW8Num11z1">
    <w:name w:val="WW8Num11z1"/>
    <w:rsid w:val="001B7037"/>
    <w:rPr>
      <w:rFonts w:ascii="Courier New" w:hAnsi="Courier New"/>
    </w:rPr>
  </w:style>
  <w:style w:type="character" w:customStyle="1" w:styleId="WW8Num11z2">
    <w:name w:val="WW8Num11z2"/>
    <w:rsid w:val="001B7037"/>
    <w:rPr>
      <w:rFonts w:ascii="Wingdings" w:hAnsi="Wingdings"/>
    </w:rPr>
  </w:style>
  <w:style w:type="character" w:customStyle="1" w:styleId="WW-DefaultParagraphFont">
    <w:name w:val="WW-Default Paragraph Font"/>
    <w:rsid w:val="001B7037"/>
  </w:style>
  <w:style w:type="character" w:customStyle="1" w:styleId="WW8Num8z1">
    <w:name w:val="WW8Num8z1"/>
    <w:rsid w:val="001B7037"/>
    <w:rPr>
      <w:rFonts w:eastAsia="Times New Roman"/>
      <w:lang w:val="el-GR"/>
    </w:rPr>
  </w:style>
  <w:style w:type="character" w:customStyle="1" w:styleId="WW8Num8z2">
    <w:name w:val="WW8Num8z2"/>
    <w:rsid w:val="001B7037"/>
  </w:style>
  <w:style w:type="character" w:customStyle="1" w:styleId="WW8Num8z3">
    <w:name w:val="WW8Num8z3"/>
    <w:rsid w:val="001B7037"/>
  </w:style>
  <w:style w:type="character" w:customStyle="1" w:styleId="WW8Num8z4">
    <w:name w:val="WW8Num8z4"/>
    <w:rsid w:val="001B7037"/>
  </w:style>
  <w:style w:type="character" w:customStyle="1" w:styleId="WW8Num8z5">
    <w:name w:val="WW8Num8z5"/>
    <w:rsid w:val="001B7037"/>
  </w:style>
  <w:style w:type="character" w:customStyle="1" w:styleId="WW8Num8z6">
    <w:name w:val="WW8Num8z6"/>
    <w:rsid w:val="001B7037"/>
  </w:style>
  <w:style w:type="character" w:customStyle="1" w:styleId="WW8Num8z7">
    <w:name w:val="WW8Num8z7"/>
    <w:rsid w:val="001B7037"/>
  </w:style>
  <w:style w:type="character" w:customStyle="1" w:styleId="WW8Num8z8">
    <w:name w:val="WW8Num8z8"/>
    <w:rsid w:val="001B7037"/>
  </w:style>
  <w:style w:type="character" w:customStyle="1" w:styleId="WW8Num11z3">
    <w:name w:val="WW8Num11z3"/>
    <w:rsid w:val="001B7037"/>
  </w:style>
  <w:style w:type="character" w:customStyle="1" w:styleId="WW8Num11z4">
    <w:name w:val="WW8Num11z4"/>
    <w:rsid w:val="001B7037"/>
  </w:style>
  <w:style w:type="character" w:customStyle="1" w:styleId="WW8Num11z5">
    <w:name w:val="WW8Num11z5"/>
    <w:rsid w:val="001B7037"/>
  </w:style>
  <w:style w:type="character" w:customStyle="1" w:styleId="WW8Num11z6">
    <w:name w:val="WW8Num11z6"/>
    <w:rsid w:val="001B7037"/>
  </w:style>
  <w:style w:type="character" w:customStyle="1" w:styleId="WW8Num11z7">
    <w:name w:val="WW8Num11z7"/>
    <w:rsid w:val="001B7037"/>
  </w:style>
  <w:style w:type="character" w:customStyle="1" w:styleId="WW8Num11z8">
    <w:name w:val="WW8Num11z8"/>
    <w:rsid w:val="001B7037"/>
  </w:style>
  <w:style w:type="character" w:customStyle="1" w:styleId="WW-DefaultParagraphFont1">
    <w:name w:val="WW-Default Paragraph Font1"/>
    <w:rsid w:val="001B7037"/>
  </w:style>
  <w:style w:type="character" w:customStyle="1" w:styleId="4">
    <w:name w:val="Προεπιλεγμένη γραμματοσειρά4"/>
    <w:rsid w:val="001B7037"/>
  </w:style>
  <w:style w:type="character" w:customStyle="1" w:styleId="WW8Num2z1">
    <w:name w:val="WW8Num2z1"/>
    <w:rsid w:val="001B7037"/>
  </w:style>
  <w:style w:type="character" w:customStyle="1" w:styleId="WW8Num2z2">
    <w:name w:val="WW8Num2z2"/>
    <w:rsid w:val="001B7037"/>
  </w:style>
  <w:style w:type="character" w:customStyle="1" w:styleId="WW8Num2z3">
    <w:name w:val="WW8Num2z3"/>
    <w:rsid w:val="001B7037"/>
  </w:style>
  <w:style w:type="character" w:customStyle="1" w:styleId="WW8Num2z4">
    <w:name w:val="WW8Num2z4"/>
    <w:rsid w:val="001B7037"/>
    <w:rPr>
      <w:rFonts w:ascii="Arial" w:hAnsi="Arial"/>
      <w:sz w:val="20"/>
    </w:rPr>
  </w:style>
  <w:style w:type="character" w:customStyle="1" w:styleId="WW8Num2z5">
    <w:name w:val="WW8Num2z5"/>
    <w:rsid w:val="001B7037"/>
  </w:style>
  <w:style w:type="character" w:customStyle="1" w:styleId="WW8Num2z6">
    <w:name w:val="WW8Num2z6"/>
    <w:rsid w:val="001B7037"/>
  </w:style>
  <w:style w:type="character" w:customStyle="1" w:styleId="WW8Num2z7">
    <w:name w:val="WW8Num2z7"/>
    <w:rsid w:val="001B7037"/>
  </w:style>
  <w:style w:type="character" w:customStyle="1" w:styleId="WW8Num2z8">
    <w:name w:val="WW8Num2z8"/>
    <w:rsid w:val="001B7037"/>
  </w:style>
  <w:style w:type="character" w:customStyle="1" w:styleId="WW8Num9z1">
    <w:name w:val="WW8Num9z1"/>
    <w:rsid w:val="001B7037"/>
    <w:rPr>
      <w:rFonts w:eastAsia="Times New Roman"/>
      <w:lang w:val="el-GR"/>
    </w:rPr>
  </w:style>
  <w:style w:type="character" w:customStyle="1" w:styleId="WW8Num9z2">
    <w:name w:val="WW8Num9z2"/>
    <w:rsid w:val="001B7037"/>
  </w:style>
  <w:style w:type="character" w:customStyle="1" w:styleId="WW8Num9z3">
    <w:name w:val="WW8Num9z3"/>
    <w:rsid w:val="001B7037"/>
  </w:style>
  <w:style w:type="character" w:customStyle="1" w:styleId="WW8Num9z4">
    <w:name w:val="WW8Num9z4"/>
    <w:rsid w:val="001B7037"/>
  </w:style>
  <w:style w:type="character" w:customStyle="1" w:styleId="WW8Num9z5">
    <w:name w:val="WW8Num9z5"/>
    <w:rsid w:val="001B7037"/>
  </w:style>
  <w:style w:type="character" w:customStyle="1" w:styleId="WW8Num9z6">
    <w:name w:val="WW8Num9z6"/>
    <w:rsid w:val="001B7037"/>
  </w:style>
  <w:style w:type="character" w:customStyle="1" w:styleId="WW8Num9z7">
    <w:name w:val="WW8Num9z7"/>
    <w:rsid w:val="001B7037"/>
  </w:style>
  <w:style w:type="character" w:customStyle="1" w:styleId="WW8Num9z8">
    <w:name w:val="WW8Num9z8"/>
    <w:rsid w:val="001B7037"/>
  </w:style>
  <w:style w:type="character" w:customStyle="1" w:styleId="WW-DefaultParagraphFont11">
    <w:name w:val="WW-Default Paragraph Font11"/>
    <w:rsid w:val="001B7037"/>
  </w:style>
  <w:style w:type="character" w:customStyle="1" w:styleId="WW8Num12z0">
    <w:name w:val="WW8Num12z0"/>
    <w:rsid w:val="001B7037"/>
    <w:rPr>
      <w:rFonts w:ascii="Symbol" w:hAnsi="Symbol"/>
    </w:rPr>
  </w:style>
  <w:style w:type="character" w:customStyle="1" w:styleId="WW8Num12z1">
    <w:name w:val="WW8Num12z1"/>
    <w:rsid w:val="001B7037"/>
    <w:rPr>
      <w:rFonts w:ascii="Courier New" w:hAnsi="Courier New"/>
    </w:rPr>
  </w:style>
  <w:style w:type="character" w:customStyle="1" w:styleId="WW8Num12z2">
    <w:name w:val="WW8Num12z2"/>
    <w:rsid w:val="001B7037"/>
    <w:rPr>
      <w:rFonts w:ascii="Wingdings" w:hAnsi="Wingdings"/>
    </w:rPr>
  </w:style>
  <w:style w:type="character" w:customStyle="1" w:styleId="WW-DefaultParagraphFont111">
    <w:name w:val="WW-Default Paragraph Font111"/>
    <w:rsid w:val="001B7037"/>
  </w:style>
  <w:style w:type="character" w:customStyle="1" w:styleId="WW-DefaultParagraphFont1111">
    <w:name w:val="WW-Default Paragraph Font1111"/>
    <w:rsid w:val="001B7037"/>
  </w:style>
  <w:style w:type="character" w:customStyle="1" w:styleId="WW-DefaultParagraphFont11111">
    <w:name w:val="WW-Default Paragraph Font11111"/>
    <w:rsid w:val="001B7037"/>
  </w:style>
  <w:style w:type="character" w:customStyle="1" w:styleId="3">
    <w:name w:val="Προεπιλεγμένη γραμματοσειρά3"/>
    <w:rsid w:val="001B7037"/>
  </w:style>
  <w:style w:type="character" w:customStyle="1" w:styleId="WW-DefaultParagraphFont111111">
    <w:name w:val="WW-Default Paragraph Font111111"/>
    <w:rsid w:val="001B7037"/>
  </w:style>
  <w:style w:type="character" w:customStyle="1" w:styleId="DefaultParagraphFont2">
    <w:name w:val="Default Paragraph Font2"/>
    <w:rsid w:val="001B7037"/>
  </w:style>
  <w:style w:type="character" w:customStyle="1" w:styleId="WW8Num12z3">
    <w:name w:val="WW8Num12z3"/>
    <w:rsid w:val="001B7037"/>
  </w:style>
  <w:style w:type="character" w:customStyle="1" w:styleId="WW8Num12z4">
    <w:name w:val="WW8Num12z4"/>
    <w:rsid w:val="001B7037"/>
  </w:style>
  <w:style w:type="character" w:customStyle="1" w:styleId="WW8Num12z5">
    <w:name w:val="WW8Num12z5"/>
    <w:rsid w:val="001B7037"/>
  </w:style>
  <w:style w:type="character" w:customStyle="1" w:styleId="WW8Num12z6">
    <w:name w:val="WW8Num12z6"/>
    <w:rsid w:val="001B7037"/>
  </w:style>
  <w:style w:type="character" w:customStyle="1" w:styleId="WW8Num12z7">
    <w:name w:val="WW8Num12z7"/>
    <w:rsid w:val="001B7037"/>
  </w:style>
  <w:style w:type="character" w:customStyle="1" w:styleId="WW8Num12z8">
    <w:name w:val="WW8Num12z8"/>
    <w:rsid w:val="001B7037"/>
  </w:style>
  <w:style w:type="character" w:customStyle="1" w:styleId="WW8Num13z0">
    <w:name w:val="WW8Num13z0"/>
    <w:rsid w:val="001B7037"/>
    <w:rPr>
      <w:rFonts w:ascii="Symbol" w:hAnsi="Symbol"/>
    </w:rPr>
  </w:style>
  <w:style w:type="character" w:customStyle="1" w:styleId="WW-DefaultParagraphFont1111111">
    <w:name w:val="WW-Default Paragraph Font1111111"/>
    <w:rsid w:val="001B7037"/>
  </w:style>
  <w:style w:type="character" w:customStyle="1" w:styleId="WW8Num13z1">
    <w:name w:val="WW8Num13z1"/>
    <w:rsid w:val="001B7037"/>
    <w:rPr>
      <w:rFonts w:eastAsia="Times New Roman"/>
      <w:lang w:val="el-GR"/>
    </w:rPr>
  </w:style>
  <w:style w:type="character" w:customStyle="1" w:styleId="WW8Num13z2">
    <w:name w:val="WW8Num13z2"/>
    <w:rsid w:val="001B7037"/>
  </w:style>
  <w:style w:type="character" w:customStyle="1" w:styleId="WW8Num13z3">
    <w:name w:val="WW8Num13z3"/>
    <w:rsid w:val="001B7037"/>
  </w:style>
  <w:style w:type="character" w:customStyle="1" w:styleId="WW8Num13z4">
    <w:name w:val="WW8Num13z4"/>
    <w:rsid w:val="001B7037"/>
  </w:style>
  <w:style w:type="character" w:customStyle="1" w:styleId="WW8Num13z5">
    <w:name w:val="WW8Num13z5"/>
    <w:rsid w:val="001B7037"/>
  </w:style>
  <w:style w:type="character" w:customStyle="1" w:styleId="WW8Num13z6">
    <w:name w:val="WW8Num13z6"/>
    <w:rsid w:val="001B7037"/>
  </w:style>
  <w:style w:type="character" w:customStyle="1" w:styleId="WW8Num13z7">
    <w:name w:val="WW8Num13z7"/>
    <w:rsid w:val="001B7037"/>
  </w:style>
  <w:style w:type="character" w:customStyle="1" w:styleId="WW8Num13z8">
    <w:name w:val="WW8Num13z8"/>
    <w:rsid w:val="001B7037"/>
  </w:style>
  <w:style w:type="character" w:customStyle="1" w:styleId="WW8Num14z0">
    <w:name w:val="WW8Num14z0"/>
    <w:rsid w:val="001B7037"/>
    <w:rPr>
      <w:rFonts w:ascii="Symbol" w:hAnsi="Symbol"/>
    </w:rPr>
  </w:style>
  <w:style w:type="character" w:customStyle="1" w:styleId="WW8Num14z1">
    <w:name w:val="WW8Num14z1"/>
    <w:rsid w:val="001B7037"/>
  </w:style>
  <w:style w:type="character" w:customStyle="1" w:styleId="WW8Num14z2">
    <w:name w:val="WW8Num14z2"/>
    <w:rsid w:val="001B7037"/>
  </w:style>
  <w:style w:type="character" w:customStyle="1" w:styleId="WW8Num14z3">
    <w:name w:val="WW8Num14z3"/>
    <w:rsid w:val="001B7037"/>
  </w:style>
  <w:style w:type="character" w:customStyle="1" w:styleId="WW8Num14z4">
    <w:name w:val="WW8Num14z4"/>
    <w:rsid w:val="001B7037"/>
  </w:style>
  <w:style w:type="character" w:customStyle="1" w:styleId="WW8Num14z5">
    <w:name w:val="WW8Num14z5"/>
    <w:rsid w:val="001B7037"/>
  </w:style>
  <w:style w:type="character" w:customStyle="1" w:styleId="WW8Num14z6">
    <w:name w:val="WW8Num14z6"/>
    <w:rsid w:val="001B7037"/>
  </w:style>
  <w:style w:type="character" w:customStyle="1" w:styleId="WW8Num14z7">
    <w:name w:val="WW8Num14z7"/>
    <w:rsid w:val="001B7037"/>
  </w:style>
  <w:style w:type="character" w:customStyle="1" w:styleId="WW8Num14z8">
    <w:name w:val="WW8Num14z8"/>
    <w:rsid w:val="001B7037"/>
  </w:style>
  <w:style w:type="character" w:customStyle="1" w:styleId="WW8Num15z0">
    <w:name w:val="WW8Num15z0"/>
    <w:rsid w:val="001B7037"/>
  </w:style>
  <w:style w:type="character" w:customStyle="1" w:styleId="WW8Num15z1">
    <w:name w:val="WW8Num15z1"/>
    <w:rsid w:val="001B7037"/>
  </w:style>
  <w:style w:type="character" w:customStyle="1" w:styleId="WW8Num15z2">
    <w:name w:val="WW8Num15z2"/>
    <w:rsid w:val="001B7037"/>
  </w:style>
  <w:style w:type="character" w:customStyle="1" w:styleId="WW8Num15z3">
    <w:name w:val="WW8Num15z3"/>
    <w:rsid w:val="001B7037"/>
  </w:style>
  <w:style w:type="character" w:customStyle="1" w:styleId="WW8Num15z4">
    <w:name w:val="WW8Num15z4"/>
    <w:rsid w:val="001B7037"/>
  </w:style>
  <w:style w:type="character" w:customStyle="1" w:styleId="WW8Num15z5">
    <w:name w:val="WW8Num15z5"/>
    <w:rsid w:val="001B7037"/>
  </w:style>
  <w:style w:type="character" w:customStyle="1" w:styleId="WW8Num15z6">
    <w:name w:val="WW8Num15z6"/>
    <w:rsid w:val="001B7037"/>
  </w:style>
  <w:style w:type="character" w:customStyle="1" w:styleId="WW8Num15z7">
    <w:name w:val="WW8Num15z7"/>
    <w:rsid w:val="001B7037"/>
  </w:style>
  <w:style w:type="character" w:customStyle="1" w:styleId="WW8Num15z8">
    <w:name w:val="WW8Num15z8"/>
    <w:rsid w:val="001B7037"/>
  </w:style>
  <w:style w:type="character" w:customStyle="1" w:styleId="WW8Num16z0">
    <w:name w:val="WW8Num16z0"/>
    <w:rsid w:val="001B7037"/>
  </w:style>
  <w:style w:type="character" w:customStyle="1" w:styleId="WW8Num16z1">
    <w:name w:val="WW8Num16z1"/>
    <w:rsid w:val="001B7037"/>
  </w:style>
  <w:style w:type="character" w:customStyle="1" w:styleId="WW8Num16z2">
    <w:name w:val="WW8Num16z2"/>
    <w:rsid w:val="001B7037"/>
  </w:style>
  <w:style w:type="character" w:customStyle="1" w:styleId="WW8Num16z3">
    <w:name w:val="WW8Num16z3"/>
    <w:rsid w:val="001B7037"/>
  </w:style>
  <w:style w:type="character" w:customStyle="1" w:styleId="WW8Num16z4">
    <w:name w:val="WW8Num16z4"/>
    <w:rsid w:val="001B7037"/>
  </w:style>
  <w:style w:type="character" w:customStyle="1" w:styleId="WW8Num16z5">
    <w:name w:val="WW8Num16z5"/>
    <w:rsid w:val="001B7037"/>
  </w:style>
  <w:style w:type="character" w:customStyle="1" w:styleId="WW8Num16z6">
    <w:name w:val="WW8Num16z6"/>
    <w:rsid w:val="001B7037"/>
  </w:style>
  <w:style w:type="character" w:customStyle="1" w:styleId="WW8Num16z7">
    <w:name w:val="WW8Num16z7"/>
    <w:rsid w:val="001B7037"/>
  </w:style>
  <w:style w:type="character" w:customStyle="1" w:styleId="WW8Num16z8">
    <w:name w:val="WW8Num16z8"/>
    <w:rsid w:val="001B7037"/>
  </w:style>
  <w:style w:type="character" w:customStyle="1" w:styleId="WW-DefaultParagraphFont11111111">
    <w:name w:val="WW-Default Paragraph Font11111111"/>
    <w:rsid w:val="001B7037"/>
  </w:style>
  <w:style w:type="character" w:customStyle="1" w:styleId="WW-DefaultParagraphFont111111111">
    <w:name w:val="WW-Default Paragraph Font111111111"/>
    <w:rsid w:val="001B7037"/>
  </w:style>
  <w:style w:type="character" w:customStyle="1" w:styleId="WW-DefaultParagraphFont1111111111">
    <w:name w:val="WW-Default Paragraph Font1111111111"/>
    <w:rsid w:val="001B7037"/>
  </w:style>
  <w:style w:type="character" w:customStyle="1" w:styleId="WW-DefaultParagraphFont11111111111">
    <w:name w:val="WW-Default Paragraph Font11111111111"/>
    <w:rsid w:val="001B7037"/>
  </w:style>
  <w:style w:type="character" w:customStyle="1" w:styleId="WW-DefaultParagraphFont111111111111">
    <w:name w:val="WW-Default Paragraph Font111111111111"/>
    <w:rsid w:val="001B7037"/>
  </w:style>
  <w:style w:type="character" w:customStyle="1" w:styleId="WW8Num17z0">
    <w:name w:val="WW8Num17z0"/>
    <w:rsid w:val="001B7037"/>
  </w:style>
  <w:style w:type="character" w:customStyle="1" w:styleId="WW8Num17z1">
    <w:name w:val="WW8Num17z1"/>
    <w:rsid w:val="001B7037"/>
  </w:style>
  <w:style w:type="character" w:customStyle="1" w:styleId="WW8Num17z2">
    <w:name w:val="WW8Num17z2"/>
    <w:rsid w:val="001B7037"/>
  </w:style>
  <w:style w:type="character" w:customStyle="1" w:styleId="WW8Num17z3">
    <w:name w:val="WW8Num17z3"/>
    <w:rsid w:val="001B7037"/>
  </w:style>
  <w:style w:type="character" w:customStyle="1" w:styleId="WW8Num17z4">
    <w:name w:val="WW8Num17z4"/>
    <w:rsid w:val="001B7037"/>
  </w:style>
  <w:style w:type="character" w:customStyle="1" w:styleId="WW8Num17z5">
    <w:name w:val="WW8Num17z5"/>
    <w:rsid w:val="001B7037"/>
  </w:style>
  <w:style w:type="character" w:customStyle="1" w:styleId="WW8Num17z6">
    <w:name w:val="WW8Num17z6"/>
    <w:rsid w:val="001B7037"/>
  </w:style>
  <w:style w:type="character" w:customStyle="1" w:styleId="WW8Num17z7">
    <w:name w:val="WW8Num17z7"/>
    <w:rsid w:val="001B7037"/>
  </w:style>
  <w:style w:type="character" w:customStyle="1" w:styleId="WW8Num17z8">
    <w:name w:val="WW8Num17z8"/>
    <w:rsid w:val="001B7037"/>
  </w:style>
  <w:style w:type="character" w:customStyle="1" w:styleId="WW8Num18z0">
    <w:name w:val="WW8Num18z0"/>
    <w:rsid w:val="001B7037"/>
  </w:style>
  <w:style w:type="character" w:customStyle="1" w:styleId="WW8Num18z1">
    <w:name w:val="WW8Num18z1"/>
    <w:rsid w:val="001B7037"/>
  </w:style>
  <w:style w:type="character" w:customStyle="1" w:styleId="WW8Num18z2">
    <w:name w:val="WW8Num18z2"/>
    <w:rsid w:val="001B7037"/>
  </w:style>
  <w:style w:type="character" w:customStyle="1" w:styleId="WW8Num18z3">
    <w:name w:val="WW8Num18z3"/>
    <w:rsid w:val="001B7037"/>
  </w:style>
  <w:style w:type="character" w:customStyle="1" w:styleId="WW8Num18z4">
    <w:name w:val="WW8Num18z4"/>
    <w:rsid w:val="001B7037"/>
  </w:style>
  <w:style w:type="character" w:customStyle="1" w:styleId="WW8Num18z5">
    <w:name w:val="WW8Num18z5"/>
    <w:rsid w:val="001B7037"/>
  </w:style>
  <w:style w:type="character" w:customStyle="1" w:styleId="WW8Num18z6">
    <w:name w:val="WW8Num18z6"/>
    <w:rsid w:val="001B7037"/>
  </w:style>
  <w:style w:type="character" w:customStyle="1" w:styleId="WW8Num18z7">
    <w:name w:val="WW8Num18z7"/>
    <w:rsid w:val="001B7037"/>
  </w:style>
  <w:style w:type="character" w:customStyle="1" w:styleId="WW8Num18z8">
    <w:name w:val="WW8Num18z8"/>
    <w:rsid w:val="001B7037"/>
  </w:style>
  <w:style w:type="character" w:customStyle="1" w:styleId="WW8Num3z1">
    <w:name w:val="WW8Num3z1"/>
    <w:rsid w:val="001B7037"/>
  </w:style>
  <w:style w:type="character" w:customStyle="1" w:styleId="WW8Num3z2">
    <w:name w:val="WW8Num3z2"/>
    <w:rsid w:val="001B7037"/>
  </w:style>
  <w:style w:type="character" w:customStyle="1" w:styleId="WW8Num3z3">
    <w:name w:val="WW8Num3z3"/>
    <w:rsid w:val="001B7037"/>
  </w:style>
  <w:style w:type="character" w:customStyle="1" w:styleId="WW8Num3z4">
    <w:name w:val="WW8Num3z4"/>
    <w:rsid w:val="001B7037"/>
    <w:rPr>
      <w:rFonts w:ascii="Arial" w:hAnsi="Arial"/>
      <w:sz w:val="20"/>
    </w:rPr>
  </w:style>
  <w:style w:type="character" w:customStyle="1" w:styleId="WW8Num3z5">
    <w:name w:val="WW8Num3z5"/>
    <w:rsid w:val="001B7037"/>
  </w:style>
  <w:style w:type="character" w:customStyle="1" w:styleId="WW8Num3z6">
    <w:name w:val="WW8Num3z6"/>
    <w:rsid w:val="001B7037"/>
  </w:style>
  <w:style w:type="character" w:customStyle="1" w:styleId="WW8Num3z7">
    <w:name w:val="WW8Num3z7"/>
    <w:rsid w:val="001B7037"/>
  </w:style>
  <w:style w:type="character" w:customStyle="1" w:styleId="WW8Num3z8">
    <w:name w:val="WW8Num3z8"/>
    <w:rsid w:val="001B7037"/>
  </w:style>
  <w:style w:type="character" w:customStyle="1" w:styleId="WW-DefaultParagraphFont1111111111111">
    <w:name w:val="WW-Default Paragraph Font1111111111111"/>
    <w:rsid w:val="001B7037"/>
  </w:style>
  <w:style w:type="character" w:customStyle="1" w:styleId="WW-DefaultParagraphFont11111111111111">
    <w:name w:val="WW-Default Paragraph Font11111111111111"/>
    <w:rsid w:val="001B7037"/>
  </w:style>
  <w:style w:type="character" w:customStyle="1" w:styleId="WW-DefaultParagraphFont111111111111111">
    <w:name w:val="WW-Default Paragraph Font111111111111111"/>
    <w:rsid w:val="001B7037"/>
  </w:style>
  <w:style w:type="character" w:customStyle="1" w:styleId="WW-DefaultParagraphFont1111111111111111">
    <w:name w:val="WW-Default Paragraph Font1111111111111111"/>
    <w:rsid w:val="001B7037"/>
  </w:style>
  <w:style w:type="character" w:customStyle="1" w:styleId="2">
    <w:name w:val="Προεπιλεγμένη γραμματοσειρά2"/>
    <w:rsid w:val="001B7037"/>
  </w:style>
  <w:style w:type="character" w:customStyle="1" w:styleId="WW8Num19z0">
    <w:name w:val="WW8Num19z0"/>
    <w:rsid w:val="001B7037"/>
    <w:rPr>
      <w:rFonts w:ascii="Calibri" w:hAnsi="Calibri"/>
    </w:rPr>
  </w:style>
  <w:style w:type="character" w:customStyle="1" w:styleId="WW8Num19z1">
    <w:name w:val="WW8Num19z1"/>
    <w:rsid w:val="001B7037"/>
  </w:style>
  <w:style w:type="character" w:customStyle="1" w:styleId="WW8Num20z0">
    <w:name w:val="WW8Num20z0"/>
    <w:rsid w:val="001B7037"/>
    <w:rPr>
      <w:rFonts w:ascii="Calibri" w:hAnsi="Calibri"/>
    </w:rPr>
  </w:style>
  <w:style w:type="character" w:customStyle="1" w:styleId="WW8Num20z1">
    <w:name w:val="WW8Num20z1"/>
    <w:rsid w:val="001B7037"/>
    <w:rPr>
      <w:rFonts w:ascii="Courier New" w:hAnsi="Courier New"/>
    </w:rPr>
  </w:style>
  <w:style w:type="character" w:customStyle="1" w:styleId="WW8Num20z2">
    <w:name w:val="WW8Num20z2"/>
    <w:rsid w:val="001B7037"/>
    <w:rPr>
      <w:rFonts w:ascii="Wingdings" w:hAnsi="Wingdings"/>
    </w:rPr>
  </w:style>
  <w:style w:type="character" w:customStyle="1" w:styleId="WW8Num20z3">
    <w:name w:val="WW8Num20z3"/>
    <w:rsid w:val="001B7037"/>
    <w:rPr>
      <w:rFonts w:ascii="Symbol" w:hAnsi="Symbol"/>
    </w:rPr>
  </w:style>
  <w:style w:type="character" w:customStyle="1" w:styleId="WW-DefaultParagraphFont11111111111111111">
    <w:name w:val="WW-Default Paragraph Font11111111111111111"/>
    <w:rsid w:val="001B7037"/>
  </w:style>
  <w:style w:type="character" w:customStyle="1" w:styleId="WW8Num19z2">
    <w:name w:val="WW8Num19z2"/>
    <w:rsid w:val="001B7037"/>
  </w:style>
  <w:style w:type="character" w:customStyle="1" w:styleId="WW8Num19z3">
    <w:name w:val="WW8Num19z3"/>
    <w:rsid w:val="001B7037"/>
  </w:style>
  <w:style w:type="character" w:customStyle="1" w:styleId="WW8Num19z4">
    <w:name w:val="WW8Num19z4"/>
    <w:rsid w:val="001B7037"/>
  </w:style>
  <w:style w:type="character" w:customStyle="1" w:styleId="WW8Num19z5">
    <w:name w:val="WW8Num19z5"/>
    <w:rsid w:val="001B7037"/>
  </w:style>
  <w:style w:type="character" w:customStyle="1" w:styleId="WW8Num19z6">
    <w:name w:val="WW8Num19z6"/>
    <w:rsid w:val="001B7037"/>
  </w:style>
  <w:style w:type="character" w:customStyle="1" w:styleId="WW8Num19z7">
    <w:name w:val="WW8Num19z7"/>
    <w:rsid w:val="001B7037"/>
  </w:style>
  <w:style w:type="character" w:customStyle="1" w:styleId="WW8Num19z8">
    <w:name w:val="WW8Num19z8"/>
    <w:rsid w:val="001B7037"/>
  </w:style>
  <w:style w:type="character" w:customStyle="1" w:styleId="WW8Num20z4">
    <w:name w:val="WW8Num20z4"/>
    <w:rsid w:val="001B7037"/>
  </w:style>
  <w:style w:type="character" w:customStyle="1" w:styleId="WW8Num20z5">
    <w:name w:val="WW8Num20z5"/>
    <w:rsid w:val="001B7037"/>
  </w:style>
  <w:style w:type="character" w:customStyle="1" w:styleId="WW8Num20z6">
    <w:name w:val="WW8Num20z6"/>
    <w:rsid w:val="001B7037"/>
  </w:style>
  <w:style w:type="character" w:customStyle="1" w:styleId="WW8Num20z7">
    <w:name w:val="WW8Num20z7"/>
    <w:rsid w:val="001B7037"/>
  </w:style>
  <w:style w:type="character" w:customStyle="1" w:styleId="WW8Num20z8">
    <w:name w:val="WW8Num20z8"/>
    <w:rsid w:val="001B7037"/>
  </w:style>
  <w:style w:type="character" w:customStyle="1" w:styleId="WW-DefaultParagraphFont111111111111111111">
    <w:name w:val="WW-Default Paragraph Font111111111111111111"/>
    <w:rsid w:val="001B7037"/>
  </w:style>
  <w:style w:type="character" w:customStyle="1" w:styleId="WW-DefaultParagraphFont1111111111111111111">
    <w:name w:val="WW-Default Paragraph Font1111111111111111111"/>
    <w:rsid w:val="001B7037"/>
  </w:style>
  <w:style w:type="character" w:customStyle="1" w:styleId="WW8Num21z0">
    <w:name w:val="WW8Num21z0"/>
    <w:rsid w:val="001B7037"/>
    <w:rPr>
      <w:rFonts w:ascii="Calibri" w:hAnsi="Calibri"/>
    </w:rPr>
  </w:style>
  <w:style w:type="character" w:customStyle="1" w:styleId="WW8Num21z1">
    <w:name w:val="WW8Num21z1"/>
    <w:rsid w:val="001B7037"/>
    <w:rPr>
      <w:rFonts w:ascii="Courier New" w:hAnsi="Courier New"/>
    </w:rPr>
  </w:style>
  <w:style w:type="character" w:customStyle="1" w:styleId="WW8Num21z2">
    <w:name w:val="WW8Num21z2"/>
    <w:rsid w:val="001B7037"/>
    <w:rPr>
      <w:rFonts w:ascii="Wingdings" w:hAnsi="Wingdings"/>
    </w:rPr>
  </w:style>
  <w:style w:type="character" w:customStyle="1" w:styleId="WW8Num21z3">
    <w:name w:val="WW8Num21z3"/>
    <w:rsid w:val="001B7037"/>
    <w:rPr>
      <w:rFonts w:ascii="Symbol" w:hAnsi="Symbol"/>
    </w:rPr>
  </w:style>
  <w:style w:type="character" w:customStyle="1" w:styleId="WW8Num22z0">
    <w:name w:val="WW8Num22z0"/>
    <w:rsid w:val="001B7037"/>
    <w:rPr>
      <w:rFonts w:ascii="Symbol" w:hAnsi="Symbol"/>
    </w:rPr>
  </w:style>
  <w:style w:type="character" w:customStyle="1" w:styleId="WW8Num22z1">
    <w:name w:val="WW8Num22z1"/>
    <w:rsid w:val="001B7037"/>
    <w:rPr>
      <w:rFonts w:ascii="Courier New" w:hAnsi="Courier New"/>
    </w:rPr>
  </w:style>
  <w:style w:type="character" w:customStyle="1" w:styleId="WW8Num22z2">
    <w:name w:val="WW8Num22z2"/>
    <w:rsid w:val="001B7037"/>
    <w:rPr>
      <w:rFonts w:ascii="Wingdings" w:hAnsi="Wingdings"/>
    </w:rPr>
  </w:style>
  <w:style w:type="character" w:customStyle="1" w:styleId="WW8Num23z0">
    <w:name w:val="WW8Num23z0"/>
    <w:rsid w:val="001B7037"/>
    <w:rPr>
      <w:rFonts w:ascii="Calibri" w:hAnsi="Calibri"/>
    </w:rPr>
  </w:style>
  <w:style w:type="character" w:customStyle="1" w:styleId="WW8Num23z1">
    <w:name w:val="WW8Num23z1"/>
    <w:rsid w:val="001B7037"/>
    <w:rPr>
      <w:rFonts w:ascii="Courier New" w:hAnsi="Courier New"/>
    </w:rPr>
  </w:style>
  <w:style w:type="character" w:customStyle="1" w:styleId="WW8Num23z2">
    <w:name w:val="WW8Num23z2"/>
    <w:rsid w:val="001B7037"/>
    <w:rPr>
      <w:rFonts w:ascii="Wingdings" w:hAnsi="Wingdings"/>
    </w:rPr>
  </w:style>
  <w:style w:type="character" w:customStyle="1" w:styleId="WW8Num23z3">
    <w:name w:val="WW8Num23z3"/>
    <w:rsid w:val="001B7037"/>
    <w:rPr>
      <w:rFonts w:ascii="Symbol" w:hAnsi="Symbol"/>
    </w:rPr>
  </w:style>
  <w:style w:type="character" w:customStyle="1" w:styleId="WW8Num24z0">
    <w:name w:val="WW8Num24z0"/>
    <w:rsid w:val="001B7037"/>
    <w:rPr>
      <w:rFonts w:ascii="Symbol" w:hAnsi="Symbol"/>
      <w:strike/>
      <w:color w:val="0070C0"/>
      <w:position w:val="0"/>
      <w:sz w:val="24"/>
      <w:vertAlign w:val="baseline"/>
      <w:lang w:val="el-GR"/>
    </w:rPr>
  </w:style>
  <w:style w:type="character" w:customStyle="1" w:styleId="WW8Num24z1">
    <w:name w:val="WW8Num24z1"/>
    <w:rsid w:val="001B7037"/>
    <w:rPr>
      <w:rFonts w:ascii="Courier New" w:hAnsi="Courier New"/>
    </w:rPr>
  </w:style>
  <w:style w:type="character" w:customStyle="1" w:styleId="WW8Num24z2">
    <w:name w:val="WW8Num24z2"/>
    <w:rsid w:val="001B7037"/>
    <w:rPr>
      <w:rFonts w:ascii="Wingdings" w:hAnsi="Wingdings"/>
    </w:rPr>
  </w:style>
  <w:style w:type="character" w:customStyle="1" w:styleId="WW8Num25z0">
    <w:name w:val="WW8Num25z0"/>
    <w:rsid w:val="001B7037"/>
    <w:rPr>
      <w:rFonts w:ascii="Symbol" w:hAnsi="Symbol"/>
    </w:rPr>
  </w:style>
  <w:style w:type="character" w:customStyle="1" w:styleId="WW8Num25z1">
    <w:name w:val="WW8Num25z1"/>
    <w:rsid w:val="001B7037"/>
    <w:rPr>
      <w:rFonts w:ascii="Courier New" w:hAnsi="Courier New"/>
    </w:rPr>
  </w:style>
  <w:style w:type="character" w:customStyle="1" w:styleId="WW8Num25z2">
    <w:name w:val="WW8Num25z2"/>
    <w:rsid w:val="001B7037"/>
    <w:rPr>
      <w:rFonts w:ascii="Wingdings" w:hAnsi="Wingdings"/>
    </w:rPr>
  </w:style>
  <w:style w:type="character" w:customStyle="1" w:styleId="WW8Num26z0">
    <w:name w:val="WW8Num26z0"/>
    <w:rsid w:val="001B7037"/>
    <w:rPr>
      <w:rFonts w:ascii="Symbol" w:hAnsi="Symbol"/>
    </w:rPr>
  </w:style>
  <w:style w:type="character" w:customStyle="1" w:styleId="WW8Num26z1">
    <w:name w:val="WW8Num26z1"/>
    <w:rsid w:val="001B7037"/>
    <w:rPr>
      <w:rFonts w:ascii="Courier New" w:hAnsi="Courier New"/>
    </w:rPr>
  </w:style>
  <w:style w:type="character" w:customStyle="1" w:styleId="WW8Num26z2">
    <w:name w:val="WW8Num26z2"/>
    <w:rsid w:val="001B7037"/>
    <w:rPr>
      <w:rFonts w:ascii="Wingdings" w:hAnsi="Wingdings"/>
    </w:rPr>
  </w:style>
  <w:style w:type="character" w:customStyle="1" w:styleId="WW8Num27z0">
    <w:name w:val="WW8Num27z0"/>
    <w:rsid w:val="001B7037"/>
    <w:rPr>
      <w:rFonts w:ascii="Calibri" w:hAnsi="Calibri"/>
    </w:rPr>
  </w:style>
  <w:style w:type="character" w:customStyle="1" w:styleId="WW8Num27z1">
    <w:name w:val="WW8Num27z1"/>
    <w:rsid w:val="001B7037"/>
    <w:rPr>
      <w:rFonts w:ascii="Courier New" w:hAnsi="Courier New"/>
    </w:rPr>
  </w:style>
  <w:style w:type="character" w:customStyle="1" w:styleId="WW8Num27z2">
    <w:name w:val="WW8Num27z2"/>
    <w:rsid w:val="001B7037"/>
    <w:rPr>
      <w:rFonts w:ascii="Wingdings" w:hAnsi="Wingdings"/>
    </w:rPr>
  </w:style>
  <w:style w:type="character" w:customStyle="1" w:styleId="WW8Num27z3">
    <w:name w:val="WW8Num27z3"/>
    <w:rsid w:val="001B7037"/>
    <w:rPr>
      <w:rFonts w:ascii="Symbol" w:hAnsi="Symbol"/>
    </w:rPr>
  </w:style>
  <w:style w:type="character" w:customStyle="1" w:styleId="WW8Num28z0">
    <w:name w:val="WW8Num28z0"/>
    <w:rsid w:val="001B7037"/>
    <w:rPr>
      <w:rFonts w:ascii="Symbol" w:hAnsi="Symbol"/>
    </w:rPr>
  </w:style>
  <w:style w:type="character" w:customStyle="1" w:styleId="WW8Num28z1">
    <w:name w:val="WW8Num28z1"/>
    <w:rsid w:val="001B7037"/>
    <w:rPr>
      <w:rFonts w:ascii="Courier New" w:hAnsi="Courier New"/>
    </w:rPr>
  </w:style>
  <w:style w:type="character" w:customStyle="1" w:styleId="WW8Num28z2">
    <w:name w:val="WW8Num28z2"/>
    <w:rsid w:val="001B7037"/>
    <w:rPr>
      <w:rFonts w:ascii="Wingdings" w:hAnsi="Wingdings"/>
    </w:rPr>
  </w:style>
  <w:style w:type="character" w:customStyle="1" w:styleId="WW8Num29z0">
    <w:name w:val="WW8Num29z0"/>
    <w:rsid w:val="001B7037"/>
    <w:rPr>
      <w:rFonts w:ascii="Calibri" w:hAnsi="Calibri"/>
    </w:rPr>
  </w:style>
  <w:style w:type="character" w:customStyle="1" w:styleId="WW8Num29z1">
    <w:name w:val="WW8Num29z1"/>
    <w:rsid w:val="001B7037"/>
    <w:rPr>
      <w:rFonts w:ascii="Courier New" w:hAnsi="Courier New"/>
    </w:rPr>
  </w:style>
  <w:style w:type="character" w:customStyle="1" w:styleId="WW8Num29z2">
    <w:name w:val="WW8Num29z2"/>
    <w:rsid w:val="001B7037"/>
    <w:rPr>
      <w:rFonts w:ascii="Wingdings" w:hAnsi="Wingdings"/>
    </w:rPr>
  </w:style>
  <w:style w:type="character" w:customStyle="1" w:styleId="WW8Num29z3">
    <w:name w:val="WW8Num29z3"/>
    <w:rsid w:val="001B7037"/>
    <w:rPr>
      <w:rFonts w:ascii="Symbol" w:hAnsi="Symbol"/>
    </w:rPr>
  </w:style>
  <w:style w:type="character" w:customStyle="1" w:styleId="WW8Num30z0">
    <w:name w:val="WW8Num30z0"/>
    <w:rsid w:val="001B7037"/>
    <w:rPr>
      <w:rFonts w:ascii="Symbol" w:hAnsi="Symbol"/>
      <w:shd w:val="clear" w:color="auto" w:fill="FFFF00"/>
    </w:rPr>
  </w:style>
  <w:style w:type="character" w:customStyle="1" w:styleId="WW8Num30z1">
    <w:name w:val="WW8Num30z1"/>
    <w:rsid w:val="001B7037"/>
    <w:rPr>
      <w:rFonts w:ascii="Courier New" w:hAnsi="Courier New"/>
    </w:rPr>
  </w:style>
  <w:style w:type="character" w:customStyle="1" w:styleId="WW8Num30z2">
    <w:name w:val="WW8Num30z2"/>
    <w:rsid w:val="001B7037"/>
    <w:rPr>
      <w:rFonts w:ascii="Wingdings" w:hAnsi="Wingdings"/>
    </w:rPr>
  </w:style>
  <w:style w:type="character" w:customStyle="1" w:styleId="WW8Num31z0">
    <w:name w:val="WW8Num31z0"/>
    <w:rsid w:val="001B7037"/>
  </w:style>
  <w:style w:type="character" w:customStyle="1" w:styleId="WW8Num32z0">
    <w:name w:val="WW8Num32z0"/>
    <w:rsid w:val="001B7037"/>
  </w:style>
  <w:style w:type="character" w:customStyle="1" w:styleId="WW8Num32z1">
    <w:name w:val="WW8Num32z1"/>
    <w:rsid w:val="001B7037"/>
  </w:style>
  <w:style w:type="character" w:customStyle="1" w:styleId="WW8Num32z2">
    <w:name w:val="WW8Num32z2"/>
    <w:rsid w:val="001B7037"/>
  </w:style>
  <w:style w:type="character" w:customStyle="1" w:styleId="WW8Num32z3">
    <w:name w:val="WW8Num32z3"/>
    <w:rsid w:val="001B7037"/>
  </w:style>
  <w:style w:type="character" w:customStyle="1" w:styleId="WW8Num32z4">
    <w:name w:val="WW8Num32z4"/>
    <w:rsid w:val="001B7037"/>
  </w:style>
  <w:style w:type="character" w:customStyle="1" w:styleId="WW8Num32z5">
    <w:name w:val="WW8Num32z5"/>
    <w:rsid w:val="001B7037"/>
  </w:style>
  <w:style w:type="character" w:customStyle="1" w:styleId="WW8Num32z6">
    <w:name w:val="WW8Num32z6"/>
    <w:rsid w:val="001B7037"/>
  </w:style>
  <w:style w:type="character" w:customStyle="1" w:styleId="WW8Num32z7">
    <w:name w:val="WW8Num32z7"/>
    <w:rsid w:val="001B7037"/>
  </w:style>
  <w:style w:type="character" w:customStyle="1" w:styleId="WW8Num32z8">
    <w:name w:val="WW8Num32z8"/>
    <w:rsid w:val="001B7037"/>
  </w:style>
  <w:style w:type="character" w:customStyle="1" w:styleId="WW8Num33z0">
    <w:name w:val="WW8Num33z0"/>
    <w:rsid w:val="001B7037"/>
    <w:rPr>
      <w:rFonts w:ascii="Symbol" w:hAnsi="Symbol"/>
    </w:rPr>
  </w:style>
  <w:style w:type="character" w:customStyle="1" w:styleId="WW8Num33z1">
    <w:name w:val="WW8Num33z1"/>
    <w:rsid w:val="001B7037"/>
    <w:rPr>
      <w:rFonts w:ascii="Courier New" w:hAnsi="Courier New"/>
    </w:rPr>
  </w:style>
  <w:style w:type="character" w:customStyle="1" w:styleId="WW8Num33z2">
    <w:name w:val="WW8Num33z2"/>
    <w:rsid w:val="001B7037"/>
    <w:rPr>
      <w:rFonts w:ascii="Wingdings" w:hAnsi="Wingdings"/>
    </w:rPr>
  </w:style>
  <w:style w:type="character" w:customStyle="1" w:styleId="WW8Num34z0">
    <w:name w:val="WW8Num34z0"/>
    <w:rsid w:val="001B7037"/>
    <w:rPr>
      <w:rFonts w:ascii="Symbol" w:hAnsi="Symbol"/>
    </w:rPr>
  </w:style>
  <w:style w:type="character" w:customStyle="1" w:styleId="WW8Num34z1">
    <w:name w:val="WW8Num34z1"/>
    <w:rsid w:val="001B7037"/>
    <w:rPr>
      <w:rFonts w:ascii="Courier New" w:hAnsi="Courier New"/>
    </w:rPr>
  </w:style>
  <w:style w:type="character" w:customStyle="1" w:styleId="WW8Num34z2">
    <w:name w:val="WW8Num34z2"/>
    <w:rsid w:val="001B7037"/>
    <w:rPr>
      <w:rFonts w:ascii="Wingdings" w:hAnsi="Wingdings"/>
    </w:rPr>
  </w:style>
  <w:style w:type="character" w:customStyle="1" w:styleId="WW8Num35z0">
    <w:name w:val="WW8Num35z0"/>
    <w:rsid w:val="001B7037"/>
    <w:rPr>
      <w:rFonts w:ascii="Calibri" w:hAnsi="Calibri"/>
    </w:rPr>
  </w:style>
  <w:style w:type="character" w:customStyle="1" w:styleId="WW8Num35z1">
    <w:name w:val="WW8Num35z1"/>
    <w:rsid w:val="001B7037"/>
    <w:rPr>
      <w:rFonts w:ascii="Courier New" w:hAnsi="Courier New"/>
    </w:rPr>
  </w:style>
  <w:style w:type="character" w:customStyle="1" w:styleId="WW8Num35z2">
    <w:name w:val="WW8Num35z2"/>
    <w:rsid w:val="001B7037"/>
    <w:rPr>
      <w:rFonts w:ascii="Wingdings" w:hAnsi="Wingdings"/>
    </w:rPr>
  </w:style>
  <w:style w:type="character" w:customStyle="1" w:styleId="WW8Num35z3">
    <w:name w:val="WW8Num35z3"/>
    <w:rsid w:val="001B7037"/>
    <w:rPr>
      <w:rFonts w:ascii="Symbol" w:hAnsi="Symbol"/>
    </w:rPr>
  </w:style>
  <w:style w:type="character" w:customStyle="1" w:styleId="WW8Num36z0">
    <w:name w:val="WW8Num36z0"/>
    <w:rsid w:val="001B7037"/>
    <w:rPr>
      <w:lang w:val="el-GR"/>
    </w:rPr>
  </w:style>
  <w:style w:type="character" w:customStyle="1" w:styleId="WW8Num36z1">
    <w:name w:val="WW8Num36z1"/>
    <w:rsid w:val="001B7037"/>
  </w:style>
  <w:style w:type="character" w:customStyle="1" w:styleId="WW8Num36z2">
    <w:name w:val="WW8Num36z2"/>
    <w:rsid w:val="001B7037"/>
  </w:style>
  <w:style w:type="character" w:customStyle="1" w:styleId="WW8Num36z3">
    <w:name w:val="WW8Num36z3"/>
    <w:rsid w:val="001B7037"/>
  </w:style>
  <w:style w:type="character" w:customStyle="1" w:styleId="WW8Num36z4">
    <w:name w:val="WW8Num36z4"/>
    <w:rsid w:val="001B7037"/>
  </w:style>
  <w:style w:type="character" w:customStyle="1" w:styleId="WW8Num36z5">
    <w:name w:val="WW8Num36z5"/>
    <w:rsid w:val="001B7037"/>
  </w:style>
  <w:style w:type="character" w:customStyle="1" w:styleId="WW8Num36z6">
    <w:name w:val="WW8Num36z6"/>
    <w:rsid w:val="001B7037"/>
  </w:style>
  <w:style w:type="character" w:customStyle="1" w:styleId="WW8Num36z7">
    <w:name w:val="WW8Num36z7"/>
    <w:rsid w:val="001B7037"/>
  </w:style>
  <w:style w:type="character" w:customStyle="1" w:styleId="WW8Num36z8">
    <w:name w:val="WW8Num36z8"/>
    <w:rsid w:val="001B7037"/>
  </w:style>
  <w:style w:type="character" w:customStyle="1" w:styleId="WW8Num37z0">
    <w:name w:val="WW8Num37z0"/>
    <w:rsid w:val="001B7037"/>
    <w:rPr>
      <w:rFonts w:ascii="Calibri" w:hAnsi="Calibri"/>
    </w:rPr>
  </w:style>
  <w:style w:type="character" w:customStyle="1" w:styleId="WW8Num37z1">
    <w:name w:val="WW8Num37z1"/>
    <w:rsid w:val="001B7037"/>
    <w:rPr>
      <w:rFonts w:ascii="Courier New" w:hAnsi="Courier New"/>
    </w:rPr>
  </w:style>
  <w:style w:type="character" w:customStyle="1" w:styleId="WW8Num37z2">
    <w:name w:val="WW8Num37z2"/>
    <w:rsid w:val="001B7037"/>
    <w:rPr>
      <w:rFonts w:ascii="Wingdings" w:hAnsi="Wingdings"/>
    </w:rPr>
  </w:style>
  <w:style w:type="character" w:customStyle="1" w:styleId="WW8Num37z3">
    <w:name w:val="WW8Num37z3"/>
    <w:rsid w:val="001B7037"/>
    <w:rPr>
      <w:rFonts w:ascii="Symbol" w:hAnsi="Symbol"/>
    </w:rPr>
  </w:style>
  <w:style w:type="character" w:customStyle="1" w:styleId="WW8Num38z0">
    <w:name w:val="WW8Num38z0"/>
    <w:rsid w:val="001B7037"/>
  </w:style>
  <w:style w:type="character" w:customStyle="1" w:styleId="WW8Num38z1">
    <w:name w:val="WW8Num38z1"/>
    <w:rsid w:val="001B7037"/>
  </w:style>
  <w:style w:type="character" w:customStyle="1" w:styleId="WW8Num38z2">
    <w:name w:val="WW8Num38z2"/>
    <w:rsid w:val="001B7037"/>
  </w:style>
  <w:style w:type="character" w:customStyle="1" w:styleId="WW8Num38z3">
    <w:name w:val="WW8Num38z3"/>
    <w:rsid w:val="001B7037"/>
  </w:style>
  <w:style w:type="character" w:customStyle="1" w:styleId="WW8Num38z4">
    <w:name w:val="WW8Num38z4"/>
    <w:rsid w:val="001B7037"/>
  </w:style>
  <w:style w:type="character" w:customStyle="1" w:styleId="WW8Num38z5">
    <w:name w:val="WW8Num38z5"/>
    <w:rsid w:val="001B7037"/>
  </w:style>
  <w:style w:type="character" w:customStyle="1" w:styleId="WW8Num38z6">
    <w:name w:val="WW8Num38z6"/>
    <w:rsid w:val="001B7037"/>
  </w:style>
  <w:style w:type="character" w:customStyle="1" w:styleId="WW8Num38z7">
    <w:name w:val="WW8Num38z7"/>
    <w:rsid w:val="001B7037"/>
  </w:style>
  <w:style w:type="character" w:customStyle="1" w:styleId="WW8Num38z8">
    <w:name w:val="WW8Num38z8"/>
    <w:rsid w:val="001B7037"/>
  </w:style>
  <w:style w:type="character" w:customStyle="1" w:styleId="WW-DefaultParagraphFont11111111111111111111">
    <w:name w:val="WW-Default Paragraph Font11111111111111111111"/>
    <w:rsid w:val="001B7037"/>
  </w:style>
  <w:style w:type="character" w:customStyle="1" w:styleId="WW8Num4z1">
    <w:name w:val="WW8Num4z1"/>
    <w:rsid w:val="001B7037"/>
  </w:style>
  <w:style w:type="character" w:customStyle="1" w:styleId="WW8Num5z1">
    <w:name w:val="WW8Num5z1"/>
    <w:rsid w:val="001B7037"/>
  </w:style>
  <w:style w:type="character" w:customStyle="1" w:styleId="WW8Num29z4">
    <w:name w:val="WW8Num29z4"/>
    <w:rsid w:val="001B7037"/>
  </w:style>
  <w:style w:type="character" w:customStyle="1" w:styleId="WW8Num29z5">
    <w:name w:val="WW8Num29z5"/>
    <w:rsid w:val="001B7037"/>
  </w:style>
  <w:style w:type="character" w:customStyle="1" w:styleId="WW8Num29z6">
    <w:name w:val="WW8Num29z6"/>
    <w:rsid w:val="001B7037"/>
  </w:style>
  <w:style w:type="character" w:customStyle="1" w:styleId="WW8Num29z7">
    <w:name w:val="WW8Num29z7"/>
    <w:rsid w:val="001B7037"/>
  </w:style>
  <w:style w:type="character" w:customStyle="1" w:styleId="WW8Num29z8">
    <w:name w:val="WW8Num29z8"/>
    <w:rsid w:val="001B7037"/>
  </w:style>
  <w:style w:type="character" w:customStyle="1" w:styleId="WW8Num30z3">
    <w:name w:val="WW8Num30z3"/>
    <w:rsid w:val="001B7037"/>
    <w:rPr>
      <w:rFonts w:ascii="Symbol" w:hAnsi="Symbol"/>
    </w:rPr>
  </w:style>
  <w:style w:type="character" w:customStyle="1" w:styleId="WW8Num31z1">
    <w:name w:val="WW8Num31z1"/>
    <w:rsid w:val="001B7037"/>
  </w:style>
  <w:style w:type="character" w:customStyle="1" w:styleId="WW8Num31z2">
    <w:name w:val="WW8Num31z2"/>
    <w:rsid w:val="001B7037"/>
  </w:style>
  <w:style w:type="character" w:customStyle="1" w:styleId="WW8Num31z3">
    <w:name w:val="WW8Num31z3"/>
    <w:rsid w:val="001B7037"/>
  </w:style>
  <w:style w:type="character" w:customStyle="1" w:styleId="WW8Num31z4">
    <w:name w:val="WW8Num31z4"/>
    <w:rsid w:val="001B7037"/>
  </w:style>
  <w:style w:type="character" w:customStyle="1" w:styleId="WW8Num31z5">
    <w:name w:val="WW8Num31z5"/>
    <w:rsid w:val="001B7037"/>
  </w:style>
  <w:style w:type="character" w:customStyle="1" w:styleId="WW8Num31z6">
    <w:name w:val="WW8Num31z6"/>
    <w:rsid w:val="001B7037"/>
  </w:style>
  <w:style w:type="character" w:customStyle="1" w:styleId="WW8Num31z7">
    <w:name w:val="WW8Num31z7"/>
    <w:rsid w:val="001B7037"/>
  </w:style>
  <w:style w:type="character" w:customStyle="1" w:styleId="WW8Num31z8">
    <w:name w:val="WW8Num31z8"/>
    <w:rsid w:val="001B7037"/>
  </w:style>
  <w:style w:type="character" w:customStyle="1" w:styleId="WW8Num39z0">
    <w:name w:val="WW8Num39z0"/>
    <w:rsid w:val="001B7037"/>
    <w:rPr>
      <w:rFonts w:ascii="Calibri" w:hAnsi="Calibri"/>
    </w:rPr>
  </w:style>
  <w:style w:type="character" w:customStyle="1" w:styleId="WW8Num39z1">
    <w:name w:val="WW8Num39z1"/>
    <w:rsid w:val="001B7037"/>
    <w:rPr>
      <w:rFonts w:ascii="Courier New" w:hAnsi="Courier New"/>
    </w:rPr>
  </w:style>
  <w:style w:type="character" w:customStyle="1" w:styleId="WW8Num39z2">
    <w:name w:val="WW8Num39z2"/>
    <w:rsid w:val="001B7037"/>
    <w:rPr>
      <w:rFonts w:ascii="Wingdings" w:hAnsi="Wingdings"/>
    </w:rPr>
  </w:style>
  <w:style w:type="character" w:customStyle="1" w:styleId="WW8Num39z3">
    <w:name w:val="WW8Num39z3"/>
    <w:rsid w:val="001B7037"/>
    <w:rPr>
      <w:rFonts w:ascii="Symbol" w:hAnsi="Symbol"/>
    </w:rPr>
  </w:style>
  <w:style w:type="character" w:customStyle="1" w:styleId="WW8Num40z0">
    <w:name w:val="WW8Num40z0"/>
    <w:rsid w:val="001B7037"/>
    <w:rPr>
      <w:rFonts w:ascii="Symbol" w:hAnsi="Symbol"/>
    </w:rPr>
  </w:style>
  <w:style w:type="character" w:customStyle="1" w:styleId="WW8Num40z1">
    <w:name w:val="WW8Num40z1"/>
    <w:rsid w:val="001B7037"/>
    <w:rPr>
      <w:rFonts w:ascii="Courier New" w:hAnsi="Courier New"/>
    </w:rPr>
  </w:style>
  <w:style w:type="character" w:customStyle="1" w:styleId="WW8Num40z2">
    <w:name w:val="WW8Num40z2"/>
    <w:rsid w:val="001B7037"/>
    <w:rPr>
      <w:rFonts w:ascii="Wingdings" w:hAnsi="Wingdings"/>
    </w:rPr>
  </w:style>
  <w:style w:type="character" w:customStyle="1" w:styleId="WW8Num41z0">
    <w:name w:val="WW8Num41z0"/>
    <w:rsid w:val="001B7037"/>
    <w:rPr>
      <w:rFonts w:ascii="Arial" w:hAnsi="Arial"/>
      <w:b/>
      <w:sz w:val="20"/>
    </w:rPr>
  </w:style>
  <w:style w:type="character" w:customStyle="1" w:styleId="WW8Num41z1">
    <w:name w:val="WW8Num41z1"/>
    <w:rsid w:val="001B7037"/>
  </w:style>
  <w:style w:type="character" w:customStyle="1" w:styleId="WW8Num41z2">
    <w:name w:val="WW8Num41z2"/>
    <w:rsid w:val="001B7037"/>
    <w:rPr>
      <w:rFonts w:ascii="Arial" w:hAnsi="Arial"/>
    </w:rPr>
  </w:style>
  <w:style w:type="character" w:customStyle="1" w:styleId="WW8Num41z3">
    <w:name w:val="WW8Num41z3"/>
    <w:rsid w:val="001B7037"/>
    <w:rPr>
      <w:rFonts w:ascii="Arial" w:hAnsi="Arial"/>
      <w:sz w:val="20"/>
    </w:rPr>
  </w:style>
  <w:style w:type="character" w:customStyle="1" w:styleId="DefaultParagraphFont1">
    <w:name w:val="Default Paragraph Font1"/>
    <w:rsid w:val="001B7037"/>
  </w:style>
  <w:style w:type="character" w:customStyle="1" w:styleId="DateChar">
    <w:name w:val="Date Char"/>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rsid w:val="001B7037"/>
    <w:rPr>
      <w:sz w:val="24"/>
      <w:lang w:val="en-GB"/>
    </w:rPr>
  </w:style>
  <w:style w:type="character" w:styleId="PageNumber">
    <w:name w:val="page number"/>
    <w:basedOn w:val="DefaultParagraphFont"/>
    <w:rsid w:val="001B7037"/>
    <w:rPr>
      <w:rFonts w:cs="Times New Roman"/>
    </w:rPr>
  </w:style>
  <w:style w:type="character" w:customStyle="1" w:styleId="BalloonTextChar">
    <w:name w:val="Balloon Text Char"/>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rsid w:val="001B7037"/>
    <w:rPr>
      <w:b/>
      <w:lang w:val="en-GB"/>
    </w:rPr>
  </w:style>
  <w:style w:type="character" w:customStyle="1" w:styleId="BodyTextChar">
    <w:name w:val="Body Text Char"/>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rsid w:val="001B7037"/>
    <w:rPr>
      <w:rFonts w:ascii="Calibri" w:hAnsi="Calibri"/>
    </w:rPr>
  </w:style>
  <w:style w:type="character" w:customStyle="1" w:styleId="DocTitleChar">
    <w:name w:val="Doc Title Char"/>
    <w:basedOn w:val="Heading1Char"/>
    <w:rsid w:val="001B7037"/>
    <w:rPr>
      <w:rFonts w:ascii="Arial" w:eastAsiaTheme="majorEastAsia" w:hAnsi="Arial" w:cs="Arial"/>
      <w:b/>
      <w:bCs/>
      <w:color w:val="333399"/>
      <w:sz w:val="32"/>
      <w:szCs w:val="32"/>
      <w:lang w:val="en-US" w:eastAsia="ar-SA"/>
    </w:rPr>
  </w:style>
  <w:style w:type="character" w:customStyle="1" w:styleId="Style1Char">
    <w:name w:val="Style1 Char"/>
    <w:rsid w:val="001B7037"/>
    <w:rPr>
      <w:rFonts w:ascii="Calibri" w:hAnsi="Calibri"/>
      <w:b/>
      <w:color w:val="333399"/>
      <w:sz w:val="40"/>
      <w:lang w:val="en-US"/>
    </w:rPr>
  </w:style>
  <w:style w:type="character" w:customStyle="1" w:styleId="ContentsChar">
    <w:name w:val="Contents Char"/>
    <w:rsid w:val="001B7037"/>
    <w:rPr>
      <w:rFonts w:ascii="Calibri" w:hAnsi="Calibri"/>
      <w:b/>
      <w:color w:val="333399"/>
      <w:sz w:val="32"/>
      <w:lang w:val="en-US"/>
    </w:rPr>
  </w:style>
  <w:style w:type="character" w:customStyle="1" w:styleId="EndnoteTextChar">
    <w:name w:val="Endnote Text Char"/>
    <w:rsid w:val="001B7037"/>
    <w:rPr>
      <w:rFonts w:ascii="Calibri" w:hAnsi="Calibri"/>
      <w:lang w:val="en-GB"/>
    </w:rPr>
  </w:style>
  <w:style w:type="character" w:customStyle="1" w:styleId="a0">
    <w:name w:val="Χαρακτήρες σημείωσης τέλους"/>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rsid w:val="001B7037"/>
    <w:rPr>
      <w:vertAlign w:val="superscript"/>
    </w:rPr>
  </w:style>
  <w:style w:type="character" w:customStyle="1" w:styleId="a1">
    <w:name w:val="Κουκκίδες"/>
    <w:rsid w:val="001B7037"/>
    <w:rPr>
      <w:rFonts w:ascii="OpenSymbol" w:hAnsi="OpenSymbol"/>
    </w:rPr>
  </w:style>
  <w:style w:type="character" w:styleId="Strong">
    <w:name w:val="Strong"/>
    <w:basedOn w:val="DefaultParagraphFont"/>
    <w:uiPriority w:val="22"/>
    <w:qFormat/>
    <w:rsid w:val="001B7037"/>
    <w:rPr>
      <w:rFonts w:cs="Times New Roman"/>
      <w:b/>
    </w:rPr>
  </w:style>
  <w:style w:type="character" w:customStyle="1" w:styleId="1">
    <w:name w:val="Προεπιλεγμένη γραμματοσειρά1"/>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20"/>
    <w:qFormat/>
    <w:rsid w:val="001B7037"/>
    <w:rPr>
      <w:rFonts w:cs="Times New Roman"/>
      <w:i/>
    </w:rPr>
  </w:style>
  <w:style w:type="character" w:customStyle="1" w:styleId="a3">
    <w:name w:val="Χαρακτήρες αρίθμησης"/>
    <w:rsid w:val="001B7037"/>
  </w:style>
  <w:style w:type="character" w:customStyle="1" w:styleId="normalwithoutspacingChar">
    <w:name w:val="normal_without_spacing Char"/>
    <w:rsid w:val="001B7037"/>
    <w:rPr>
      <w:rFonts w:ascii="Calibri" w:hAnsi="Calibri"/>
      <w:sz w:val="24"/>
    </w:rPr>
  </w:style>
  <w:style w:type="character" w:customStyle="1" w:styleId="FootnoteTextChar1">
    <w:name w:val="Footnote Text Char1"/>
    <w:rsid w:val="001B7037"/>
    <w:rPr>
      <w:rFonts w:ascii="Calibri" w:hAnsi="Calibri"/>
      <w:lang w:val="en-IE" w:eastAsia="zh-CN"/>
    </w:rPr>
  </w:style>
  <w:style w:type="character" w:customStyle="1" w:styleId="foothangingChar">
    <w:name w:val="foot_hanging Char"/>
    <w:rsid w:val="001B7037"/>
    <w:rPr>
      <w:rFonts w:ascii="Calibri" w:hAnsi="Calibri"/>
      <w:sz w:val="18"/>
      <w:lang w:val="en-IE" w:eastAsia="zh-CN"/>
    </w:rPr>
  </w:style>
  <w:style w:type="character" w:customStyle="1" w:styleId="HTMLPreformattedChar">
    <w:name w:val="HTML Preformatted Char"/>
    <w:rsid w:val="001B7037"/>
    <w:rPr>
      <w:rFonts w:ascii="Courier New" w:hAnsi="Courier New"/>
    </w:rPr>
  </w:style>
  <w:style w:type="character" w:customStyle="1" w:styleId="apple-converted-space">
    <w:name w:val="apple-converted-space"/>
    <w:basedOn w:val="WW-DefaultParagraphFont11111111111111111111"/>
    <w:rsid w:val="001B7037"/>
    <w:rPr>
      <w:rFonts w:cs="Times New Roman"/>
    </w:rPr>
  </w:style>
  <w:style w:type="character" w:customStyle="1" w:styleId="BodyTextIndent3Char">
    <w:name w:val="Body Text Indent 3 Char"/>
    <w:rsid w:val="001B7037"/>
    <w:rPr>
      <w:rFonts w:ascii="Calibri" w:hAnsi="Calibri"/>
      <w:sz w:val="16"/>
      <w:lang w:val="en-GB"/>
    </w:rPr>
  </w:style>
  <w:style w:type="character" w:customStyle="1" w:styleId="WW-FootnoteReference">
    <w:name w:val="WW-Footnote Reference"/>
    <w:rsid w:val="001B7037"/>
    <w:rPr>
      <w:vertAlign w:val="superscript"/>
    </w:rPr>
  </w:style>
  <w:style w:type="character" w:customStyle="1" w:styleId="WW-EndnoteReference">
    <w:name w:val="WW-Endnote Reference"/>
    <w:rsid w:val="001B7037"/>
    <w:rPr>
      <w:vertAlign w:val="superscript"/>
    </w:rPr>
  </w:style>
  <w:style w:type="character" w:customStyle="1" w:styleId="FootnoteReference1">
    <w:name w:val="Footnote Reference1"/>
    <w:rsid w:val="001B7037"/>
    <w:rPr>
      <w:vertAlign w:val="superscript"/>
    </w:rPr>
  </w:style>
  <w:style w:type="character" w:customStyle="1" w:styleId="FootnoteTextChar2">
    <w:name w:val="Footnote Text Char2"/>
    <w:rsid w:val="001B7037"/>
    <w:rPr>
      <w:rFonts w:ascii="Calibri" w:hAnsi="Calibri"/>
      <w:sz w:val="18"/>
      <w:lang w:val="en-IE" w:eastAsia="zh-CN"/>
    </w:rPr>
  </w:style>
  <w:style w:type="character" w:customStyle="1" w:styleId="foothangingChar1">
    <w:name w:val="foot_hanging Char1"/>
    <w:rsid w:val="001B7037"/>
    <w:rPr>
      <w:rFonts w:ascii="Calibri" w:hAnsi="Calibri"/>
      <w:sz w:val="18"/>
      <w:lang w:val="en-IE" w:eastAsia="zh-CN"/>
    </w:rPr>
  </w:style>
  <w:style w:type="character" w:customStyle="1" w:styleId="footersChar">
    <w:name w:val="footers Char"/>
    <w:basedOn w:val="foothangingChar1"/>
    <w:rsid w:val="001B7037"/>
    <w:rPr>
      <w:rFonts w:ascii="Calibri" w:hAnsi="Calibri" w:cs="Calibri"/>
      <w:sz w:val="18"/>
      <w:szCs w:val="18"/>
      <w:lang w:val="en-IE" w:eastAsia="zh-CN"/>
    </w:rPr>
  </w:style>
  <w:style w:type="character" w:customStyle="1" w:styleId="CommentTextChar1">
    <w:name w:val="Comment Text Char1"/>
    <w:rsid w:val="001B7037"/>
    <w:rPr>
      <w:rFonts w:ascii="Calibri" w:hAnsi="Calibri"/>
      <w:lang w:val="en-GB" w:eastAsia="zh-CN"/>
    </w:rPr>
  </w:style>
  <w:style w:type="character" w:customStyle="1" w:styleId="HTMLPreformattedChar1">
    <w:name w:val="HTML Preformatted Char1"/>
    <w:rsid w:val="001B7037"/>
    <w:rPr>
      <w:rFonts w:ascii="Courier New" w:hAnsi="Courier New"/>
      <w:lang w:eastAsia="zh-CN"/>
    </w:rPr>
  </w:style>
  <w:style w:type="character" w:customStyle="1" w:styleId="BodyText3Char">
    <w:name w:val="Body Text 3 Char"/>
    <w:rsid w:val="001B7037"/>
    <w:rPr>
      <w:rFonts w:ascii="Calibri" w:hAnsi="Calibri"/>
      <w:sz w:val="16"/>
      <w:lang w:val="en-GB" w:eastAsia="zh-CN"/>
    </w:rPr>
  </w:style>
  <w:style w:type="character" w:customStyle="1" w:styleId="WW-FootnoteReference1">
    <w:name w:val="WW-Footnote Reference1"/>
    <w:rsid w:val="001B7037"/>
    <w:rPr>
      <w:vertAlign w:val="superscript"/>
    </w:rPr>
  </w:style>
  <w:style w:type="character" w:customStyle="1" w:styleId="WW-EndnoteReference1">
    <w:name w:val="WW-Endnote Reference1"/>
    <w:rsid w:val="001B7037"/>
    <w:rPr>
      <w:vertAlign w:val="superscript"/>
    </w:rPr>
  </w:style>
  <w:style w:type="character" w:customStyle="1" w:styleId="WW-FootnoteReference2">
    <w:name w:val="WW-Footnote Reference2"/>
    <w:rsid w:val="001B7037"/>
    <w:rPr>
      <w:vertAlign w:val="superscript"/>
    </w:rPr>
  </w:style>
  <w:style w:type="character" w:customStyle="1" w:styleId="WW-EndnoteReference2">
    <w:name w:val="WW-Endnote Reference2"/>
    <w:rsid w:val="001B7037"/>
    <w:rPr>
      <w:vertAlign w:val="superscript"/>
    </w:rPr>
  </w:style>
  <w:style w:type="character" w:customStyle="1" w:styleId="FootnoteTextChar3">
    <w:name w:val="Footnote Text Char3"/>
    <w:rsid w:val="001B7037"/>
    <w:rPr>
      <w:rFonts w:ascii="Calibri" w:hAnsi="Calibri"/>
      <w:sz w:val="18"/>
      <w:lang w:val="en-IE" w:eastAsia="zh-CN"/>
    </w:rPr>
  </w:style>
  <w:style w:type="character" w:customStyle="1" w:styleId="foothangingChar2">
    <w:name w:val="foot_hanging Char2"/>
    <w:rsid w:val="001B7037"/>
    <w:rPr>
      <w:rFonts w:ascii="Calibri" w:hAnsi="Calibri"/>
      <w:sz w:val="18"/>
      <w:lang w:val="en-IE" w:eastAsia="zh-CN"/>
    </w:rPr>
  </w:style>
  <w:style w:type="character" w:customStyle="1" w:styleId="footersChar1">
    <w:name w:val="footers Char1"/>
    <w:basedOn w:val="foothangingChar2"/>
    <w:rsid w:val="001B7037"/>
    <w:rPr>
      <w:rFonts w:ascii="Calibri" w:hAnsi="Calibri" w:cs="Calibri"/>
      <w:sz w:val="18"/>
      <w:szCs w:val="18"/>
      <w:lang w:val="en-IE" w:eastAsia="zh-CN"/>
    </w:rPr>
  </w:style>
  <w:style w:type="character" w:customStyle="1" w:styleId="foootChar">
    <w:name w:val="fooot Char"/>
    <w:basedOn w:val="footersChar1"/>
    <w:rsid w:val="001B7037"/>
    <w:rPr>
      <w:rFonts w:ascii="Calibri" w:hAnsi="Calibri" w:cs="Calibri"/>
      <w:sz w:val="18"/>
      <w:szCs w:val="18"/>
      <w:lang w:val="en-IE" w:eastAsia="zh-CN"/>
    </w:rPr>
  </w:style>
  <w:style w:type="character" w:customStyle="1" w:styleId="10">
    <w:name w:val="Παραπομπή υποσημείωσης1"/>
    <w:rsid w:val="001B7037"/>
    <w:rPr>
      <w:vertAlign w:val="superscript"/>
    </w:rPr>
  </w:style>
  <w:style w:type="character" w:customStyle="1" w:styleId="11">
    <w:name w:val="Παραπομπή σημείωσης τέλους1"/>
    <w:rsid w:val="001B7037"/>
    <w:rPr>
      <w:vertAlign w:val="superscript"/>
    </w:rPr>
  </w:style>
  <w:style w:type="character" w:customStyle="1" w:styleId="Char">
    <w:name w:val="Κείμενο πλαισίου Char"/>
    <w:rsid w:val="001B7037"/>
    <w:rPr>
      <w:rFonts w:ascii="Tahoma" w:hAnsi="Tahoma"/>
      <w:sz w:val="16"/>
      <w:lang w:val="en-GB"/>
    </w:rPr>
  </w:style>
  <w:style w:type="character" w:customStyle="1" w:styleId="12">
    <w:name w:val="Παραπομπή σχολίου1"/>
    <w:rsid w:val="001B7037"/>
    <w:rPr>
      <w:sz w:val="16"/>
    </w:rPr>
  </w:style>
  <w:style w:type="character" w:customStyle="1" w:styleId="Char0">
    <w:name w:val="Κείμενο σχολίου Char"/>
    <w:rsid w:val="001B7037"/>
    <w:rPr>
      <w:rFonts w:ascii="Calibri" w:hAnsi="Calibri"/>
      <w:lang w:val="en-GB"/>
    </w:rPr>
  </w:style>
  <w:style w:type="character" w:customStyle="1" w:styleId="Char1">
    <w:name w:val="Θέμα σχολίου Char"/>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rsid w:val="001B7037"/>
    <w:rPr>
      <w:vertAlign w:val="superscript"/>
    </w:rPr>
  </w:style>
  <w:style w:type="character" w:customStyle="1" w:styleId="WW-EndnoteReference3">
    <w:name w:val="WW-Endnote Reference3"/>
    <w:rsid w:val="001B7037"/>
    <w:rPr>
      <w:vertAlign w:val="superscript"/>
    </w:rPr>
  </w:style>
  <w:style w:type="character" w:customStyle="1" w:styleId="WW-FootnoteReference4">
    <w:name w:val="WW-Footnote Reference4"/>
    <w:rsid w:val="001B7037"/>
    <w:rPr>
      <w:vertAlign w:val="superscript"/>
    </w:rPr>
  </w:style>
  <w:style w:type="character" w:customStyle="1" w:styleId="WW-EndnoteReference4">
    <w:name w:val="WW-Endnote Reference4"/>
    <w:rsid w:val="001B7037"/>
    <w:rPr>
      <w:vertAlign w:val="superscript"/>
    </w:rPr>
  </w:style>
  <w:style w:type="character" w:customStyle="1" w:styleId="WW-FootnoteReference5">
    <w:name w:val="WW-Footnote Reference5"/>
    <w:rsid w:val="001B7037"/>
    <w:rPr>
      <w:vertAlign w:val="superscript"/>
    </w:rPr>
  </w:style>
  <w:style w:type="character" w:customStyle="1" w:styleId="WW-EndnoteReference5">
    <w:name w:val="WW-Endnote Reference5"/>
    <w:rsid w:val="001B7037"/>
    <w:rPr>
      <w:vertAlign w:val="superscript"/>
    </w:rPr>
  </w:style>
  <w:style w:type="character" w:customStyle="1" w:styleId="WW-FootnoteReference6">
    <w:name w:val="WW-Footnote Reference6"/>
    <w:rsid w:val="001B7037"/>
    <w:rPr>
      <w:vertAlign w:val="superscript"/>
    </w:rPr>
  </w:style>
  <w:style w:type="character" w:styleId="FollowedHyperlink">
    <w:name w:val="FollowedHyperlink"/>
    <w:basedOn w:val="DefaultParagraphFont"/>
    <w:rsid w:val="001B7037"/>
    <w:rPr>
      <w:rFonts w:cs="Times New Roman"/>
      <w:color w:val="800000"/>
      <w:u w:val="single"/>
    </w:rPr>
  </w:style>
  <w:style w:type="character" w:customStyle="1" w:styleId="WW-EndnoteReference6">
    <w:name w:val="WW-Endnote Reference6"/>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rsid w:val="001B7037"/>
    <w:rPr>
      <w:vertAlign w:val="superscript"/>
    </w:rPr>
  </w:style>
  <w:style w:type="character" w:customStyle="1" w:styleId="WW-FootnoteReference8">
    <w:name w:val="WW-Footnote Reference8"/>
    <w:rsid w:val="001B7037"/>
    <w:rPr>
      <w:vertAlign w:val="superscript"/>
    </w:rPr>
  </w:style>
  <w:style w:type="character" w:customStyle="1" w:styleId="WW-EndnoteReference8">
    <w:name w:val="WW-Endnote Reference8"/>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rsid w:val="001B7037"/>
    <w:rPr>
      <w:vertAlign w:val="superscript"/>
    </w:rPr>
  </w:style>
  <w:style w:type="character" w:customStyle="1" w:styleId="WW-FootnoteReference12">
    <w:name w:val="WW-Footnote Reference12"/>
    <w:rsid w:val="001B7037"/>
    <w:rPr>
      <w:vertAlign w:val="superscript"/>
    </w:rPr>
  </w:style>
  <w:style w:type="character" w:customStyle="1" w:styleId="WW-EndnoteReference12">
    <w:name w:val="WW-Endnote Reference12"/>
    <w:rsid w:val="001B7037"/>
    <w:rPr>
      <w:vertAlign w:val="superscript"/>
    </w:rPr>
  </w:style>
  <w:style w:type="character" w:customStyle="1" w:styleId="WW-FootnoteReference13">
    <w:name w:val="WW-Footnote Reference13"/>
    <w:rsid w:val="001B7037"/>
    <w:rPr>
      <w:vertAlign w:val="superscript"/>
    </w:rPr>
  </w:style>
  <w:style w:type="character" w:customStyle="1" w:styleId="WW-EndnoteReference13">
    <w:name w:val="WW-Endnote Reference13"/>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rsid w:val="001B7037"/>
    <w:rPr>
      <w:rFonts w:cs="Times New Roman"/>
      <w:vertAlign w:val="superscript"/>
    </w:rPr>
  </w:style>
  <w:style w:type="character" w:customStyle="1" w:styleId="20">
    <w:name w:val="Παραπομπή υποσημείωσης2"/>
    <w:rsid w:val="001B7037"/>
    <w:rPr>
      <w:vertAlign w:val="superscript"/>
    </w:rPr>
  </w:style>
  <w:style w:type="character" w:customStyle="1" w:styleId="22">
    <w:name w:val="Παραπομπή σημείωσης τέλους2"/>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rsid w:val="001B7037"/>
    <w:rPr>
      <w:vertAlign w:val="superscript"/>
    </w:rPr>
  </w:style>
  <w:style w:type="character" w:customStyle="1" w:styleId="WW-FootnoteReference15">
    <w:name w:val="WW-Footnote Reference15"/>
    <w:rsid w:val="001B7037"/>
    <w:rPr>
      <w:vertAlign w:val="superscript"/>
    </w:rPr>
  </w:style>
  <w:style w:type="character" w:customStyle="1" w:styleId="WW-EndnoteReference15">
    <w:name w:val="WW-Endnote Reference15"/>
    <w:rsid w:val="001B7037"/>
    <w:rPr>
      <w:vertAlign w:val="superscript"/>
    </w:rPr>
  </w:style>
  <w:style w:type="character" w:customStyle="1" w:styleId="WW-FootnoteReference16">
    <w:name w:val="WW-Footnote Reference16"/>
    <w:rsid w:val="001B7037"/>
    <w:rPr>
      <w:vertAlign w:val="superscript"/>
    </w:rPr>
  </w:style>
  <w:style w:type="character" w:customStyle="1" w:styleId="WW-EndnoteReference16">
    <w:name w:val="WW-Endnote Reference16"/>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rsid w:val="001B7037"/>
    <w:rPr>
      <w:vertAlign w:val="superscript"/>
    </w:rPr>
  </w:style>
  <w:style w:type="character" w:customStyle="1" w:styleId="30">
    <w:name w:val="Παραπομπή υποσημείωσης3"/>
    <w:rsid w:val="001B7037"/>
    <w:rPr>
      <w:vertAlign w:val="superscript"/>
    </w:rPr>
  </w:style>
  <w:style w:type="character" w:customStyle="1" w:styleId="31">
    <w:name w:val="Παραπομπή σημείωσης τέλους3"/>
    <w:rsid w:val="001B7037"/>
    <w:rPr>
      <w:vertAlign w:val="superscript"/>
    </w:rPr>
  </w:style>
  <w:style w:type="character" w:customStyle="1" w:styleId="WW-FootnoteReference18">
    <w:name w:val="WW-Footnote Reference18"/>
    <w:rsid w:val="001B7037"/>
    <w:rPr>
      <w:vertAlign w:val="superscript"/>
    </w:rPr>
  </w:style>
  <w:style w:type="character" w:customStyle="1" w:styleId="WW-EndnoteReference18">
    <w:name w:val="WW-Endnote Reference18"/>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rsid w:val="001B7037"/>
    <w:rPr>
      <w:vertAlign w:val="superscript"/>
    </w:rPr>
  </w:style>
  <w:style w:type="character" w:customStyle="1" w:styleId="WW-FootnoteReference20">
    <w:name w:val="WW-Footnote Reference20"/>
    <w:rsid w:val="001B7037"/>
    <w:rPr>
      <w:vertAlign w:val="superscript"/>
    </w:rPr>
  </w:style>
  <w:style w:type="character" w:customStyle="1" w:styleId="WW-EndnoteReference20">
    <w:name w:val="WW-Endnote Reference20"/>
    <w:rsid w:val="001B7037"/>
    <w:rPr>
      <w:vertAlign w:val="superscript"/>
    </w:rPr>
  </w:style>
  <w:style w:type="character" w:customStyle="1" w:styleId="a4">
    <w:name w:val="Σύνδεση ευρετηρίου"/>
    <w:rsid w:val="001B7037"/>
  </w:style>
  <w:style w:type="paragraph" w:customStyle="1" w:styleId="a5">
    <w:name w:val="Επικεφαλίδα"/>
    <w:basedOn w:val="Normal"/>
    <w:next w:val="BodyText"/>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rsid w:val="001B7037"/>
    <w:pPr>
      <w:suppressLineNumbers/>
    </w:pPr>
    <w:rPr>
      <w:rFonts w:cs="Mangal"/>
      <w:lang w:eastAsia="zh-CN"/>
    </w:rPr>
  </w:style>
  <w:style w:type="paragraph" w:customStyle="1" w:styleId="WW-Caption">
    <w:name w:val="WW-Caption"/>
    <w:basedOn w:val="Normal"/>
    <w:rsid w:val="001B7037"/>
    <w:pPr>
      <w:suppressLineNumbers/>
      <w:spacing w:before="120"/>
    </w:pPr>
    <w:rPr>
      <w:rFonts w:cs="Mangal"/>
      <w:i/>
      <w:iCs/>
      <w:sz w:val="24"/>
      <w:lang w:eastAsia="zh-CN"/>
    </w:rPr>
  </w:style>
  <w:style w:type="paragraph" w:customStyle="1" w:styleId="WW-Caption1">
    <w:name w:val="WW-Caption1"/>
    <w:basedOn w:val="Normal"/>
    <w:rsid w:val="001B7037"/>
    <w:pPr>
      <w:suppressLineNumbers/>
      <w:spacing w:before="120"/>
    </w:pPr>
    <w:rPr>
      <w:rFonts w:cs="Mangal"/>
      <w:i/>
      <w:iCs/>
      <w:sz w:val="24"/>
      <w:lang w:eastAsia="zh-CN"/>
    </w:rPr>
  </w:style>
  <w:style w:type="paragraph" w:customStyle="1" w:styleId="32">
    <w:name w:val="Λεζάντα3"/>
    <w:basedOn w:val="Normal"/>
    <w:rsid w:val="001B7037"/>
    <w:pPr>
      <w:suppressLineNumbers/>
      <w:spacing w:before="120"/>
    </w:pPr>
    <w:rPr>
      <w:rFonts w:cs="Mangal"/>
      <w:i/>
      <w:iCs/>
      <w:sz w:val="24"/>
      <w:lang w:eastAsia="zh-CN"/>
    </w:rPr>
  </w:style>
  <w:style w:type="paragraph" w:customStyle="1" w:styleId="WW-Caption11">
    <w:name w:val="WW-Caption11"/>
    <w:basedOn w:val="Normal"/>
    <w:rsid w:val="001B7037"/>
    <w:pPr>
      <w:suppressLineNumbers/>
      <w:spacing w:before="120"/>
    </w:pPr>
    <w:rPr>
      <w:rFonts w:cs="Mangal"/>
      <w:i/>
      <w:iCs/>
      <w:sz w:val="24"/>
      <w:lang w:eastAsia="zh-CN"/>
    </w:rPr>
  </w:style>
  <w:style w:type="paragraph" w:customStyle="1" w:styleId="WW-Caption111">
    <w:name w:val="WW-Caption111"/>
    <w:basedOn w:val="Normal"/>
    <w:rsid w:val="001B7037"/>
    <w:pPr>
      <w:suppressLineNumbers/>
      <w:spacing w:before="120"/>
    </w:pPr>
    <w:rPr>
      <w:rFonts w:cs="Mangal"/>
      <w:i/>
      <w:iCs/>
      <w:sz w:val="24"/>
      <w:lang w:eastAsia="zh-CN"/>
    </w:rPr>
  </w:style>
  <w:style w:type="paragraph" w:customStyle="1" w:styleId="WW-Caption1111">
    <w:name w:val="WW-Caption1111"/>
    <w:basedOn w:val="Normal"/>
    <w:rsid w:val="001B7037"/>
    <w:pPr>
      <w:suppressLineNumbers/>
      <w:spacing w:before="120"/>
    </w:pPr>
    <w:rPr>
      <w:rFonts w:cs="Mangal"/>
      <w:i/>
      <w:iCs/>
      <w:sz w:val="24"/>
      <w:lang w:eastAsia="zh-CN"/>
    </w:rPr>
  </w:style>
  <w:style w:type="paragraph" w:customStyle="1" w:styleId="WW-Caption11111">
    <w:name w:val="WW-Caption11111"/>
    <w:basedOn w:val="Normal"/>
    <w:rsid w:val="001B7037"/>
    <w:pPr>
      <w:suppressLineNumbers/>
      <w:spacing w:before="120"/>
    </w:pPr>
    <w:rPr>
      <w:rFonts w:cs="Mangal"/>
      <w:i/>
      <w:iCs/>
      <w:sz w:val="24"/>
      <w:lang w:eastAsia="zh-CN"/>
    </w:rPr>
  </w:style>
  <w:style w:type="paragraph" w:customStyle="1" w:styleId="23">
    <w:name w:val="Λεζάντα2"/>
    <w:basedOn w:val="Normal"/>
    <w:rsid w:val="001B7037"/>
    <w:pPr>
      <w:suppressLineNumbers/>
      <w:spacing w:before="120"/>
    </w:pPr>
    <w:rPr>
      <w:rFonts w:cs="Mangal"/>
      <w:i/>
      <w:iCs/>
      <w:sz w:val="24"/>
      <w:lang w:eastAsia="zh-CN"/>
    </w:rPr>
  </w:style>
  <w:style w:type="paragraph" w:customStyle="1" w:styleId="Caption1">
    <w:name w:val="Caption1"/>
    <w:basedOn w:val="Normal"/>
    <w:rsid w:val="001B7037"/>
    <w:pPr>
      <w:suppressLineNumbers/>
      <w:spacing w:before="120"/>
    </w:pPr>
    <w:rPr>
      <w:rFonts w:cs="Mangal"/>
      <w:i/>
      <w:iCs/>
      <w:sz w:val="24"/>
      <w:lang w:eastAsia="zh-CN"/>
    </w:rPr>
  </w:style>
  <w:style w:type="paragraph" w:customStyle="1" w:styleId="WW-Caption111111">
    <w:name w:val="WW-Caption111111"/>
    <w:basedOn w:val="Normal"/>
    <w:rsid w:val="001B7037"/>
    <w:pPr>
      <w:suppressLineNumbers/>
      <w:spacing w:before="120"/>
    </w:pPr>
    <w:rPr>
      <w:rFonts w:cs="Mangal"/>
      <w:i/>
      <w:iCs/>
      <w:sz w:val="24"/>
      <w:lang w:eastAsia="zh-CN"/>
    </w:rPr>
  </w:style>
  <w:style w:type="paragraph" w:customStyle="1" w:styleId="WW-Caption1111111">
    <w:name w:val="WW-Caption1111111"/>
    <w:basedOn w:val="Normal"/>
    <w:rsid w:val="001B7037"/>
    <w:pPr>
      <w:suppressLineNumbers/>
      <w:spacing w:before="120"/>
    </w:pPr>
    <w:rPr>
      <w:rFonts w:cs="Mangal"/>
      <w:i/>
      <w:iCs/>
      <w:sz w:val="24"/>
      <w:lang w:eastAsia="zh-CN"/>
    </w:rPr>
  </w:style>
  <w:style w:type="paragraph" w:customStyle="1" w:styleId="WW-Caption11111111">
    <w:name w:val="WW-Caption11111111"/>
    <w:basedOn w:val="Normal"/>
    <w:rsid w:val="001B7037"/>
    <w:pPr>
      <w:suppressLineNumbers/>
      <w:spacing w:before="120"/>
    </w:pPr>
    <w:rPr>
      <w:rFonts w:cs="Mangal"/>
      <w:i/>
      <w:iCs/>
      <w:sz w:val="24"/>
      <w:lang w:eastAsia="zh-CN"/>
    </w:rPr>
  </w:style>
  <w:style w:type="paragraph" w:customStyle="1" w:styleId="WW-Caption111111111">
    <w:name w:val="WW-Caption111111111"/>
    <w:basedOn w:val="Normal"/>
    <w:rsid w:val="001B7037"/>
    <w:pPr>
      <w:suppressLineNumbers/>
      <w:spacing w:before="120"/>
    </w:pPr>
    <w:rPr>
      <w:rFonts w:cs="Mangal"/>
      <w:i/>
      <w:iCs/>
      <w:sz w:val="24"/>
      <w:lang w:eastAsia="zh-CN"/>
    </w:rPr>
  </w:style>
  <w:style w:type="paragraph" w:customStyle="1" w:styleId="WW-Caption1111111111">
    <w:name w:val="WW-Caption1111111111"/>
    <w:basedOn w:val="Normal"/>
    <w:rsid w:val="001B7037"/>
    <w:pPr>
      <w:suppressLineNumbers/>
      <w:spacing w:before="120"/>
    </w:pPr>
    <w:rPr>
      <w:rFonts w:cs="Mangal"/>
      <w:i/>
      <w:iCs/>
      <w:sz w:val="24"/>
      <w:lang w:eastAsia="zh-CN"/>
    </w:rPr>
  </w:style>
  <w:style w:type="paragraph" w:customStyle="1" w:styleId="WW-Caption11111111111">
    <w:name w:val="WW-Caption11111111111"/>
    <w:basedOn w:val="Normal"/>
    <w:rsid w:val="001B7037"/>
    <w:pPr>
      <w:suppressLineNumbers/>
      <w:spacing w:before="120"/>
    </w:pPr>
    <w:rPr>
      <w:rFonts w:cs="Mangal"/>
      <w:i/>
      <w:iCs/>
      <w:sz w:val="24"/>
      <w:lang w:eastAsia="zh-CN"/>
    </w:rPr>
  </w:style>
  <w:style w:type="paragraph" w:customStyle="1" w:styleId="WW-Caption111111111111">
    <w:name w:val="WW-Caption111111111111"/>
    <w:basedOn w:val="Normal"/>
    <w:rsid w:val="001B7037"/>
    <w:pPr>
      <w:suppressLineNumbers/>
      <w:spacing w:before="120"/>
    </w:pPr>
    <w:rPr>
      <w:rFonts w:cs="Mangal"/>
      <w:i/>
      <w:iCs/>
      <w:sz w:val="24"/>
      <w:lang w:eastAsia="zh-CN"/>
    </w:rPr>
  </w:style>
  <w:style w:type="paragraph" w:customStyle="1" w:styleId="WW-Caption1111111111111">
    <w:name w:val="WW-Caption1111111111111"/>
    <w:basedOn w:val="Normal"/>
    <w:rsid w:val="001B7037"/>
    <w:pPr>
      <w:suppressLineNumbers/>
      <w:spacing w:before="120"/>
    </w:pPr>
    <w:rPr>
      <w:rFonts w:cs="Mangal"/>
      <w:i/>
      <w:iCs/>
      <w:sz w:val="24"/>
      <w:lang w:eastAsia="zh-CN"/>
    </w:rPr>
  </w:style>
  <w:style w:type="paragraph" w:customStyle="1" w:styleId="WW-Caption11111111111111">
    <w:name w:val="WW-Caption11111111111111"/>
    <w:basedOn w:val="Normal"/>
    <w:rsid w:val="001B7037"/>
    <w:pPr>
      <w:suppressLineNumbers/>
      <w:spacing w:before="120"/>
    </w:pPr>
    <w:rPr>
      <w:rFonts w:cs="Mangal"/>
      <w:i/>
      <w:iCs/>
      <w:sz w:val="24"/>
      <w:lang w:eastAsia="zh-CN"/>
    </w:rPr>
  </w:style>
  <w:style w:type="paragraph" w:customStyle="1" w:styleId="WW-Caption111111111111111">
    <w:name w:val="WW-Caption111111111111111"/>
    <w:basedOn w:val="Normal"/>
    <w:rsid w:val="001B7037"/>
    <w:pPr>
      <w:suppressLineNumbers/>
      <w:spacing w:before="120"/>
    </w:pPr>
    <w:rPr>
      <w:rFonts w:cs="Mangal"/>
      <w:i/>
      <w:iCs/>
      <w:sz w:val="24"/>
      <w:lang w:eastAsia="zh-CN"/>
    </w:rPr>
  </w:style>
  <w:style w:type="paragraph" w:customStyle="1" w:styleId="WW-Caption1111111111111111">
    <w:name w:val="WW-Caption1111111111111111"/>
    <w:basedOn w:val="Normal"/>
    <w:rsid w:val="001B7037"/>
    <w:pPr>
      <w:suppressLineNumbers/>
      <w:spacing w:before="120"/>
    </w:pPr>
    <w:rPr>
      <w:rFonts w:cs="Mangal"/>
      <w:i/>
      <w:iCs/>
      <w:sz w:val="24"/>
      <w:lang w:eastAsia="zh-CN"/>
    </w:rPr>
  </w:style>
  <w:style w:type="paragraph" w:customStyle="1" w:styleId="13">
    <w:name w:val="Λεζάντα1"/>
    <w:basedOn w:val="Normal"/>
    <w:rsid w:val="001B7037"/>
    <w:pPr>
      <w:suppressLineNumbers/>
      <w:spacing w:before="120"/>
    </w:pPr>
    <w:rPr>
      <w:rFonts w:cs="Mangal"/>
      <w:i/>
      <w:iCs/>
      <w:sz w:val="24"/>
      <w:lang w:eastAsia="zh-CN"/>
    </w:rPr>
  </w:style>
  <w:style w:type="paragraph" w:customStyle="1" w:styleId="WW-Caption11111111111111111">
    <w:name w:val="WW-Caption11111111111111111"/>
    <w:basedOn w:val="Normal"/>
    <w:rsid w:val="001B7037"/>
    <w:pPr>
      <w:suppressLineNumbers/>
      <w:spacing w:before="120"/>
    </w:pPr>
    <w:rPr>
      <w:rFonts w:cs="Mangal"/>
      <w:i/>
      <w:iCs/>
      <w:sz w:val="24"/>
      <w:lang w:eastAsia="zh-CN"/>
    </w:rPr>
  </w:style>
  <w:style w:type="paragraph" w:customStyle="1" w:styleId="WW-Caption111111111111111111">
    <w:name w:val="WW-Caption111111111111111111"/>
    <w:basedOn w:val="Normal"/>
    <w:rsid w:val="001B7037"/>
    <w:pPr>
      <w:suppressLineNumbers/>
      <w:spacing w:before="120"/>
    </w:pPr>
    <w:rPr>
      <w:rFonts w:cs="Mangal"/>
      <w:i/>
      <w:iCs/>
      <w:sz w:val="24"/>
      <w:lang w:eastAsia="zh-CN"/>
    </w:rPr>
  </w:style>
  <w:style w:type="paragraph" w:customStyle="1" w:styleId="WW-Caption1111111111111111111">
    <w:name w:val="WW-Caption1111111111111111111"/>
    <w:basedOn w:val="Normal"/>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rsid w:val="001B7037"/>
    <w:pPr>
      <w:suppressLineNumbers/>
      <w:spacing w:before="120"/>
    </w:pPr>
    <w:rPr>
      <w:rFonts w:cs="Mangal"/>
      <w:i/>
      <w:iCs/>
      <w:sz w:val="24"/>
      <w:lang w:eastAsia="zh-CN"/>
    </w:rPr>
  </w:style>
  <w:style w:type="paragraph" w:customStyle="1" w:styleId="Bullet">
    <w:name w:val="Bullet"/>
    <w:basedOn w:val="Normal"/>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rsid w:val="001B7037"/>
    <w:pPr>
      <w:spacing w:before="280" w:after="200"/>
    </w:pPr>
    <w:rPr>
      <w:rFonts w:ascii="Arial Unicode MS" w:hAnsi="Arial Unicode MS" w:cs="Arial Unicode MS"/>
      <w:lang w:eastAsia="zh-CN"/>
    </w:rPr>
  </w:style>
  <w:style w:type="paragraph" w:styleId="ListParagraph">
    <w:name w:val="List Paragraph"/>
    <w:aliases w:val="Kommentar,Bullet List,FooterText,numbered,Paragraphe de liste1,lp1,Diligence Check,Bullet2,Bullet21,bl1,Bullet22,Bullet23,Bullet211,Bullet24,Bullet25,Bullet26,Bullet27,bl11,Bullet212,Bullet28,bl12,Bullet213,Bullet29,bl13,Bullet214,列出段落"/>
    <w:basedOn w:val="Normal"/>
    <w:link w:val="ListParagraphChar"/>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39"/>
    <w:rsid w:val="001B7037"/>
    <w:pPr>
      <w:spacing w:after="0"/>
      <w:ind w:left="880"/>
      <w:jc w:val="left"/>
    </w:pPr>
    <w:rPr>
      <w:sz w:val="18"/>
      <w:szCs w:val="18"/>
      <w:lang w:eastAsia="zh-CN"/>
    </w:rPr>
  </w:style>
  <w:style w:type="paragraph" w:styleId="TOC6">
    <w:name w:val="toc 6"/>
    <w:basedOn w:val="Normal"/>
    <w:next w:val="Normal"/>
    <w:uiPriority w:val="39"/>
    <w:rsid w:val="001B7037"/>
    <w:pPr>
      <w:spacing w:after="0"/>
      <w:ind w:left="1100"/>
      <w:jc w:val="left"/>
    </w:pPr>
    <w:rPr>
      <w:sz w:val="18"/>
      <w:szCs w:val="18"/>
      <w:lang w:eastAsia="zh-CN"/>
    </w:rPr>
  </w:style>
  <w:style w:type="paragraph" w:styleId="TOC7">
    <w:name w:val="toc 7"/>
    <w:basedOn w:val="Normal"/>
    <w:next w:val="Normal"/>
    <w:uiPriority w:val="39"/>
    <w:rsid w:val="001B7037"/>
    <w:pPr>
      <w:spacing w:after="0"/>
      <w:ind w:left="1320"/>
      <w:jc w:val="left"/>
    </w:pPr>
    <w:rPr>
      <w:sz w:val="18"/>
      <w:szCs w:val="18"/>
      <w:lang w:eastAsia="zh-CN"/>
    </w:rPr>
  </w:style>
  <w:style w:type="paragraph" w:styleId="TOC8">
    <w:name w:val="toc 8"/>
    <w:basedOn w:val="Normal"/>
    <w:next w:val="Normal"/>
    <w:uiPriority w:val="39"/>
    <w:rsid w:val="001B7037"/>
    <w:pPr>
      <w:spacing w:after="0"/>
      <w:ind w:left="1540"/>
      <w:jc w:val="left"/>
    </w:pPr>
    <w:rPr>
      <w:sz w:val="18"/>
      <w:szCs w:val="18"/>
      <w:lang w:eastAsia="zh-CN"/>
    </w:rPr>
  </w:style>
  <w:style w:type="paragraph" w:styleId="TOC9">
    <w:name w:val="toc 9"/>
    <w:basedOn w:val="Normal"/>
    <w:next w:val="Normal"/>
    <w:uiPriority w:val="39"/>
    <w:rsid w:val="001B7037"/>
    <w:pPr>
      <w:spacing w:after="0"/>
      <w:ind w:left="1760"/>
      <w:jc w:val="left"/>
    </w:pPr>
    <w:rPr>
      <w:sz w:val="18"/>
      <w:szCs w:val="18"/>
      <w:lang w:eastAsia="zh-CN"/>
    </w:rPr>
  </w:style>
  <w:style w:type="paragraph" w:customStyle="1" w:styleId="Style1">
    <w:name w:val="Style1"/>
    <w:basedOn w:val="DocTitle"/>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qForma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rsid w:val="001B7037"/>
    <w:rPr>
      <w:lang w:eastAsia="zh-CN"/>
    </w:rPr>
  </w:style>
  <w:style w:type="paragraph" w:styleId="BodyTextIndent">
    <w:name w:val="Body Text Indent"/>
    <w:basedOn w:val="Normal"/>
    <w:link w:val="BodyTextIndentChar"/>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uiPriority w:val="99"/>
    <w:rsid w:val="001B7037"/>
    <w:pPr>
      <w:spacing w:after="60"/>
    </w:pPr>
    <w:rPr>
      <w:lang w:val="el-GR" w:eastAsia="zh-CN"/>
    </w:rPr>
  </w:style>
  <w:style w:type="paragraph" w:customStyle="1" w:styleId="foothanging">
    <w:name w:val="foot_hanging"/>
    <w:basedOn w:val="FootnoteText"/>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rsid w:val="001B7037"/>
    <w:pPr>
      <w:suppressLineNumbers/>
    </w:pPr>
    <w:rPr>
      <w:lang w:eastAsia="zh-CN"/>
    </w:rPr>
  </w:style>
  <w:style w:type="paragraph" w:customStyle="1" w:styleId="a9">
    <w:name w:val="Επικεφαλίδα πίνακα"/>
    <w:basedOn w:val="a8"/>
    <w:rsid w:val="001B7037"/>
    <w:pPr>
      <w:jc w:val="center"/>
    </w:pPr>
    <w:rPr>
      <w:b/>
      <w:bCs/>
    </w:rPr>
  </w:style>
  <w:style w:type="paragraph" w:customStyle="1" w:styleId="footers">
    <w:name w:val="footers"/>
    <w:basedOn w:val="foothanging"/>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rsid w:val="001B7037"/>
    <w:pPr>
      <w:spacing w:after="120"/>
    </w:pPr>
  </w:style>
  <w:style w:type="paragraph" w:customStyle="1" w:styleId="Footnote">
    <w:name w:val="Footnote"/>
    <w:basedOn w:val="Standard"/>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rsid w:val="001B7037"/>
  </w:style>
  <w:style w:type="paragraph" w:customStyle="1" w:styleId="14">
    <w:name w:val="Κείμενο πλαισίου1"/>
    <w:basedOn w:val="Normal"/>
    <w:rsid w:val="001B7037"/>
    <w:pPr>
      <w:spacing w:after="0"/>
    </w:pPr>
    <w:rPr>
      <w:rFonts w:ascii="Tahoma" w:hAnsi="Tahoma" w:cs="Tahoma"/>
      <w:sz w:val="16"/>
      <w:szCs w:val="16"/>
      <w:lang w:eastAsia="zh-CN"/>
    </w:rPr>
  </w:style>
  <w:style w:type="paragraph" w:customStyle="1" w:styleId="15">
    <w:name w:val="Κείμενο σχολίου1"/>
    <w:basedOn w:val="Normal"/>
    <w:rsid w:val="001B7037"/>
    <w:rPr>
      <w:sz w:val="20"/>
      <w:szCs w:val="20"/>
      <w:lang w:eastAsia="zh-CN"/>
    </w:rPr>
  </w:style>
  <w:style w:type="paragraph" w:customStyle="1" w:styleId="16">
    <w:name w:val="Θέμα σχολίου1"/>
    <w:basedOn w:val="15"/>
    <w:next w:val="15"/>
    <w:rsid w:val="001B7037"/>
    <w:rPr>
      <w:b/>
      <w:bCs/>
    </w:rPr>
  </w:style>
  <w:style w:type="paragraph" w:customStyle="1" w:styleId="-HTML1">
    <w:name w:val="Προ-διαμορφωμένο HTML1"/>
    <w:basedOn w:val="Normal"/>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rsid w:val="001B7037"/>
    <w:pPr>
      <w:tabs>
        <w:tab w:val="right" w:leader="dot" w:pos="7091"/>
      </w:tabs>
      <w:ind w:left="2547"/>
    </w:pPr>
  </w:style>
  <w:style w:type="paragraph" w:customStyle="1" w:styleId="aa">
    <w:name w:val="Οριζόντια γραμμή"/>
    <w:basedOn w:val="Normal"/>
    <w:next w:val="BodyText"/>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 w:type="character" w:customStyle="1" w:styleId="5">
    <w:name w:val="Προεπιλεγμένη γραμματοσειρά5"/>
    <w:rsid w:val="00A45178"/>
  </w:style>
  <w:style w:type="character" w:customStyle="1" w:styleId="WW-0">
    <w:name w:val="WW-Προεπιλεγμένη γραμματοσειρά"/>
    <w:rsid w:val="00A45178"/>
  </w:style>
  <w:style w:type="character" w:customStyle="1" w:styleId="24">
    <w:name w:val="Παραπομπή σχολίου2"/>
    <w:rsid w:val="00A45178"/>
    <w:rPr>
      <w:sz w:val="16"/>
    </w:rPr>
  </w:style>
  <w:style w:type="character" w:customStyle="1" w:styleId="18">
    <w:name w:val="Κείμενο κράτησης θέσης1"/>
    <w:rsid w:val="00A45178"/>
    <w:rPr>
      <w:rFonts w:cs="Times New Roman"/>
      <w:color w:val="808080"/>
    </w:rPr>
  </w:style>
  <w:style w:type="character" w:customStyle="1" w:styleId="40">
    <w:name w:val="Παραπομπή υποσημείωσης4"/>
    <w:rsid w:val="00A45178"/>
    <w:rPr>
      <w:vertAlign w:val="superscript"/>
    </w:rPr>
  </w:style>
  <w:style w:type="character" w:customStyle="1" w:styleId="ab">
    <w:name w:val="Σύμβολα σημείωσης τέλους"/>
    <w:rsid w:val="00A45178"/>
    <w:rPr>
      <w:vertAlign w:val="superscript"/>
    </w:rPr>
  </w:style>
  <w:style w:type="character" w:customStyle="1" w:styleId="41">
    <w:name w:val="Παραπομπή σημείωσης τέλους4"/>
    <w:rsid w:val="00A45178"/>
    <w:rPr>
      <w:vertAlign w:val="superscript"/>
    </w:rPr>
  </w:style>
  <w:style w:type="character" w:customStyle="1" w:styleId="Char2">
    <w:name w:val="Κείμενο υποσημείωσης Char"/>
    <w:rsid w:val="00A45178"/>
    <w:rPr>
      <w:rFonts w:ascii="Calibri" w:hAnsi="Calibri" w:cs="Calibri"/>
      <w:sz w:val="18"/>
      <w:lang w:val="en-IE" w:eastAsia="zh-CN"/>
    </w:rPr>
  </w:style>
  <w:style w:type="character" w:customStyle="1" w:styleId="WW-FootnoteReference123">
    <w:name w:val="WW-Footnote Reference123"/>
    <w:rsid w:val="00A45178"/>
    <w:rPr>
      <w:vertAlign w:val="superscript"/>
    </w:rPr>
  </w:style>
  <w:style w:type="paragraph" w:customStyle="1" w:styleId="42">
    <w:name w:val="Λεζάντα4"/>
    <w:basedOn w:val="Normal"/>
    <w:rsid w:val="00A45178"/>
    <w:pPr>
      <w:suppressLineNumbers/>
      <w:spacing w:before="120"/>
    </w:pPr>
    <w:rPr>
      <w:rFonts w:cs="Mangal"/>
      <w:i/>
      <w:iCs/>
      <w:sz w:val="24"/>
    </w:rPr>
  </w:style>
  <w:style w:type="paragraph" w:customStyle="1" w:styleId="WW-1">
    <w:name w:val="WW-Λεζάντα"/>
    <w:basedOn w:val="Normal"/>
    <w:rsid w:val="00A45178"/>
    <w:pPr>
      <w:suppressLineNumbers/>
      <w:spacing w:before="120"/>
    </w:pPr>
    <w:rPr>
      <w:rFonts w:cs="Mangal"/>
      <w:i/>
      <w:iCs/>
      <w:sz w:val="24"/>
    </w:rPr>
  </w:style>
  <w:style w:type="paragraph" w:customStyle="1" w:styleId="19">
    <w:name w:val="Ημερομηνία1"/>
    <w:basedOn w:val="Normal"/>
    <w:next w:val="Normal"/>
    <w:rsid w:val="00A45178"/>
    <w:pPr>
      <w:spacing w:after="100"/>
    </w:pPr>
    <w:rPr>
      <w:rFonts w:eastAsia="MS Mincho"/>
      <w:lang w:val="en-US" w:eastAsia="ja-JP"/>
    </w:rPr>
  </w:style>
  <w:style w:type="paragraph" w:customStyle="1" w:styleId="25">
    <w:name w:val="Κείμενο πλαισίου2"/>
    <w:basedOn w:val="Normal"/>
    <w:rsid w:val="00A45178"/>
    <w:rPr>
      <w:rFonts w:ascii="Tahoma" w:hAnsi="Tahoma" w:cs="Tahoma"/>
      <w:sz w:val="16"/>
      <w:szCs w:val="16"/>
    </w:rPr>
  </w:style>
  <w:style w:type="paragraph" w:customStyle="1" w:styleId="26">
    <w:name w:val="Κείμενο σχολίου2"/>
    <w:basedOn w:val="Normal"/>
    <w:rsid w:val="00A45178"/>
    <w:rPr>
      <w:sz w:val="20"/>
      <w:szCs w:val="20"/>
    </w:rPr>
  </w:style>
  <w:style w:type="paragraph" w:customStyle="1" w:styleId="27">
    <w:name w:val="Θέμα σχολίου2"/>
    <w:basedOn w:val="26"/>
    <w:next w:val="26"/>
    <w:rsid w:val="00A45178"/>
    <w:rPr>
      <w:b/>
      <w:bCs/>
    </w:rPr>
  </w:style>
  <w:style w:type="paragraph" w:customStyle="1" w:styleId="28">
    <w:name w:val="Αναθεώρηση2"/>
    <w:rsid w:val="00A45178"/>
    <w:pPr>
      <w:suppressAutoHyphens/>
      <w:spacing w:after="0" w:line="240" w:lineRule="auto"/>
    </w:pPr>
    <w:rPr>
      <w:rFonts w:ascii="Times New Roman" w:eastAsia="Times New Roman" w:hAnsi="Times New Roman" w:cs="Times New Roman"/>
      <w:sz w:val="24"/>
      <w:szCs w:val="24"/>
      <w:lang w:val="en-GB" w:eastAsia="ar-SA"/>
    </w:rPr>
  </w:style>
  <w:style w:type="paragraph" w:customStyle="1" w:styleId="1a">
    <w:name w:val="Παράγραφος λίστας1"/>
    <w:basedOn w:val="Normal"/>
    <w:rsid w:val="00A45178"/>
    <w:pPr>
      <w:spacing w:after="200"/>
      <w:ind w:left="720"/>
    </w:pPr>
  </w:style>
  <w:style w:type="paragraph" w:customStyle="1" w:styleId="-HTML2">
    <w:name w:val="Προ-διαμορφωμένο HTML2"/>
    <w:basedOn w:val="Normal"/>
    <w:rsid w:val="00A451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paragraph" w:customStyle="1" w:styleId="310">
    <w:name w:val="Σώμα κείμενου με εσοχή 31"/>
    <w:basedOn w:val="Normal"/>
    <w:rsid w:val="00A45178"/>
    <w:pPr>
      <w:suppressAutoHyphens w:val="0"/>
      <w:spacing w:line="312" w:lineRule="auto"/>
      <w:ind w:left="283"/>
    </w:pPr>
    <w:rPr>
      <w:rFonts w:cs="Times New Roman"/>
      <w:sz w:val="16"/>
      <w:szCs w:val="16"/>
    </w:rPr>
  </w:style>
  <w:style w:type="paragraph" w:customStyle="1" w:styleId="1b">
    <w:name w:val="Χωρίς διάστιχο1"/>
    <w:rsid w:val="00A45178"/>
    <w:pPr>
      <w:suppressAutoHyphens/>
      <w:spacing w:after="0" w:line="240" w:lineRule="auto"/>
      <w:jc w:val="both"/>
    </w:pPr>
    <w:rPr>
      <w:rFonts w:ascii="Calibri" w:eastAsia="Times New Roman" w:hAnsi="Calibri" w:cs="Calibri"/>
      <w:szCs w:val="24"/>
      <w:lang w:val="en-GB" w:eastAsia="ar-SA"/>
    </w:rPr>
  </w:style>
  <w:style w:type="paragraph" w:customStyle="1" w:styleId="311">
    <w:name w:val="Σώμα κείμενου 31"/>
    <w:basedOn w:val="Normal"/>
    <w:rsid w:val="00A45178"/>
    <w:rPr>
      <w:sz w:val="16"/>
      <w:szCs w:val="16"/>
    </w:rPr>
  </w:style>
  <w:style w:type="paragraph" w:customStyle="1" w:styleId="21">
    <w:name w:val="Λίστα με κουκκίδες 21"/>
    <w:basedOn w:val="Normal"/>
    <w:rsid w:val="00A45178"/>
    <w:pPr>
      <w:numPr>
        <w:numId w:val="4"/>
      </w:numPr>
      <w:suppressAutoHyphens w:val="0"/>
      <w:spacing w:after="0" w:line="360" w:lineRule="auto"/>
    </w:pPr>
    <w:rPr>
      <w:rFonts w:ascii="Trebuchet MS" w:hAnsi="Trebuchet MS" w:cs="Times New Roman"/>
      <w:szCs w:val="20"/>
      <w:lang w:val="en-US"/>
    </w:rPr>
  </w:style>
  <w:style w:type="paragraph" w:customStyle="1" w:styleId="210">
    <w:name w:val="Σώμα κείμενου 21"/>
    <w:basedOn w:val="Normal"/>
    <w:rsid w:val="00A45178"/>
    <w:pPr>
      <w:overflowPunct w:val="0"/>
      <w:autoSpaceDE w:val="0"/>
      <w:spacing w:after="0"/>
      <w:textAlignment w:val="baseline"/>
    </w:pPr>
    <w:rPr>
      <w:rFonts w:ascii="Arial" w:hAnsi="Arial" w:cs="Arial"/>
      <w:szCs w:val="20"/>
      <w:lang w:val="el-GR"/>
    </w:rPr>
  </w:style>
  <w:style w:type="paragraph" w:customStyle="1" w:styleId="101">
    <w:name w:val="Κατάλογος περιεχομένων 10"/>
    <w:basedOn w:val="a6"/>
    <w:rsid w:val="00A45178"/>
    <w:pPr>
      <w:tabs>
        <w:tab w:val="right" w:leader="dot" w:pos="7091"/>
      </w:tabs>
      <w:ind w:left="2547"/>
    </w:pPr>
    <w:rPr>
      <w:lang w:eastAsia="ar-SA"/>
    </w:rPr>
  </w:style>
  <w:style w:type="character" w:customStyle="1" w:styleId="-HTMLChar1">
    <w:name w:val="Προ-διαμορφωμένο HTML Char1"/>
    <w:uiPriority w:val="99"/>
    <w:semiHidden/>
    <w:rsid w:val="00A45178"/>
    <w:rPr>
      <w:rFonts w:ascii="Courier New" w:hAnsi="Courier New" w:cs="Courier New"/>
      <w:lang w:val="en-GB" w:eastAsia="ar-SA"/>
    </w:rPr>
  </w:style>
  <w:style w:type="character" w:customStyle="1" w:styleId="UnresolvedMention1">
    <w:name w:val="Unresolved Mention1"/>
    <w:uiPriority w:val="99"/>
    <w:semiHidden/>
    <w:unhideWhenUsed/>
    <w:rsid w:val="00A45178"/>
    <w:rPr>
      <w:color w:val="605E5C"/>
      <w:shd w:val="clear" w:color="auto" w:fill="E1DFDD"/>
    </w:rPr>
  </w:style>
  <w:style w:type="character" w:customStyle="1" w:styleId="Heading2Char1">
    <w:name w:val="Heading 2 Char1"/>
    <w:uiPriority w:val="9"/>
    <w:rsid w:val="00A45178"/>
    <w:rPr>
      <w:rFonts w:ascii="Arial" w:hAnsi="Arial" w:cs="Arial"/>
      <w:b/>
      <w:color w:val="002060"/>
      <w:sz w:val="24"/>
      <w:szCs w:val="22"/>
      <w:lang w:val="en-GB" w:eastAsia="ar-SA"/>
    </w:rPr>
  </w:style>
  <w:style w:type="character" w:styleId="UnresolvedMention">
    <w:name w:val="Unresolved Mention"/>
    <w:basedOn w:val="DefaultParagraphFont"/>
    <w:uiPriority w:val="99"/>
    <w:semiHidden/>
    <w:unhideWhenUsed/>
    <w:rsid w:val="00A45178"/>
    <w:rPr>
      <w:color w:val="605E5C"/>
      <w:shd w:val="clear" w:color="auto" w:fill="E1DFDD"/>
    </w:rPr>
  </w:style>
  <w:style w:type="character" w:customStyle="1" w:styleId="tabletxt">
    <w:name w:val="tabletxt"/>
    <w:basedOn w:val="DefaultParagraphFont"/>
    <w:rsid w:val="00A45178"/>
  </w:style>
  <w:style w:type="character" w:customStyle="1" w:styleId="FontStyle101">
    <w:name w:val="Font Style101"/>
    <w:uiPriority w:val="99"/>
    <w:rsid w:val="00A45178"/>
    <w:rPr>
      <w:rFonts w:ascii="Calibri" w:hAnsi="Calibri" w:cs="Calibri"/>
      <w:sz w:val="22"/>
      <w:szCs w:val="22"/>
    </w:rPr>
  </w:style>
  <w:style w:type="character" w:customStyle="1" w:styleId="ListParagraphChar">
    <w:name w:val="List Paragraph Char"/>
    <w:aliases w:val="Kommentar Char,Bullet List Char,FooterText Char,numbered Char,Paragraphe de liste1 Char,lp1 Char,Diligence Check Char,Bullet2 Char,Bullet21 Char,bl1 Char,Bullet22 Char,Bullet23 Char,Bullet211 Char,Bullet24 Char,Bullet25 Char"/>
    <w:link w:val="ListParagraph"/>
    <w:uiPriority w:val="34"/>
    <w:qFormat/>
    <w:locked/>
    <w:rsid w:val="00A45178"/>
    <w:rPr>
      <w:rFonts w:ascii="Calibri" w:eastAsia="Times New Roman" w:hAnsi="Calibri" w:cs="Calibri"/>
      <w:szCs w:val="24"/>
      <w:lang w:val="en-GB" w:eastAsia="zh-CN"/>
    </w:rPr>
  </w:style>
  <w:style w:type="paragraph" w:customStyle="1" w:styleId="Style37">
    <w:name w:val="Style37"/>
    <w:basedOn w:val="Normal"/>
    <w:uiPriority w:val="99"/>
    <w:rsid w:val="00A45178"/>
    <w:pPr>
      <w:widowControl w:val="0"/>
      <w:suppressAutoHyphens w:val="0"/>
      <w:autoSpaceDE w:val="0"/>
      <w:autoSpaceDN w:val="0"/>
      <w:adjustRightInd w:val="0"/>
      <w:spacing w:after="0" w:line="264" w:lineRule="exact"/>
    </w:pPr>
    <w:rPr>
      <w:rFonts w:eastAsiaTheme="minorEastAsia"/>
      <w:sz w:val="24"/>
      <w:lang w:val="el-GR" w:eastAsia="el-GR"/>
    </w:rPr>
  </w:style>
  <w:style w:type="character" w:customStyle="1" w:styleId="FontStyle136">
    <w:name w:val="Font Style136"/>
    <w:basedOn w:val="DefaultParagraphFont"/>
    <w:uiPriority w:val="99"/>
    <w:rsid w:val="00A45178"/>
    <w:rPr>
      <w:rFonts w:ascii="Calibri" w:hAnsi="Calibri" w:cs="Calibri"/>
      <w:b/>
      <w:bCs/>
      <w:sz w:val="20"/>
      <w:szCs w:val="20"/>
    </w:rPr>
  </w:style>
  <w:style w:type="paragraph" w:customStyle="1" w:styleId="Style66">
    <w:name w:val="Style66"/>
    <w:basedOn w:val="Normal"/>
    <w:uiPriority w:val="99"/>
    <w:rsid w:val="00A45178"/>
    <w:pPr>
      <w:widowControl w:val="0"/>
      <w:suppressAutoHyphens w:val="0"/>
      <w:autoSpaceDE w:val="0"/>
      <w:autoSpaceDN w:val="0"/>
      <w:adjustRightInd w:val="0"/>
      <w:spacing w:after="0" w:line="269" w:lineRule="exact"/>
    </w:pPr>
    <w:rPr>
      <w:rFonts w:eastAsiaTheme="minorEastAsia"/>
      <w:sz w:val="24"/>
      <w:lang w:val="el-GR" w:eastAsia="el-GR"/>
    </w:rPr>
  </w:style>
  <w:style w:type="character" w:customStyle="1" w:styleId="FontStyle137">
    <w:name w:val="Font Style137"/>
    <w:basedOn w:val="DefaultParagraphFont"/>
    <w:uiPriority w:val="99"/>
    <w:rsid w:val="00A45178"/>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19</Pages>
  <Words>7179</Words>
  <Characters>38767</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17</cp:revision>
  <dcterms:created xsi:type="dcterms:W3CDTF">2021-11-12T07:17:00Z</dcterms:created>
  <dcterms:modified xsi:type="dcterms:W3CDTF">2026-03-27T12:01:00Z</dcterms:modified>
</cp:coreProperties>
</file>