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927E1" w14:textId="77777777"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14:paraId="313BCB44" w14:textId="77777777" w:rsidR="001B7037" w:rsidRDefault="001B7037" w:rsidP="005A6E5C">
      <w:pPr>
        <w:suppressAutoHyphens w:val="0"/>
        <w:autoSpaceDE w:val="0"/>
        <w:spacing w:before="57" w:after="57"/>
        <w:rPr>
          <w:sz w:val="16"/>
          <w:szCs w:val="16"/>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821E8B" w:rsidRPr="00F112BB" w14:paraId="7F0973AE" w14:textId="77777777" w:rsidTr="00C71B3C">
        <w:tc>
          <w:tcPr>
            <w:tcW w:w="2776" w:type="pct"/>
            <w:vAlign w:val="bottom"/>
          </w:tcPr>
          <w:p w14:paraId="5DF1B217" w14:textId="77777777" w:rsidR="00821E8B" w:rsidRPr="00A424A1" w:rsidRDefault="00821E8B" w:rsidP="00C71B3C">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1</w:t>
            </w:r>
            <w:r w:rsidRPr="00A424A1">
              <w:rPr>
                <w:b/>
                <w:u w:val="single"/>
                <w:lang w:val="el-GR"/>
              </w:rPr>
              <w:t xml:space="preserve"> της σύμβασης</w:t>
            </w:r>
            <w:r>
              <w:rPr>
                <w:b/>
                <w:u w:val="single"/>
                <w:lang w:val="el-GR"/>
              </w:rPr>
              <w:t xml:space="preserve"> (ραδιοφάρμακο </w:t>
            </w:r>
            <w:r>
              <w:rPr>
                <w:b/>
                <w:u w:val="single"/>
                <w:lang w:val="en-US"/>
              </w:rPr>
              <w:t>FDG</w:t>
            </w:r>
            <w:r w:rsidRPr="00D246B6">
              <w:rPr>
                <w:b/>
                <w:u w:val="single"/>
                <w:lang w:val="el-GR"/>
              </w:rPr>
              <w:t>-[18</w:t>
            </w:r>
            <w:r>
              <w:rPr>
                <w:b/>
                <w:u w:val="single"/>
                <w:lang w:val="en-US"/>
              </w:rPr>
              <w:t>F</w:t>
            </w:r>
            <w:r w:rsidRPr="00D246B6">
              <w:rPr>
                <w:b/>
                <w:u w:val="single"/>
                <w:lang w:val="el-GR"/>
              </w:rPr>
              <w:t>]</w:t>
            </w:r>
            <w:r>
              <w:rPr>
                <w:b/>
                <w:u w:val="single"/>
                <w:lang w:val="el-GR"/>
              </w:rPr>
              <w:t>)</w:t>
            </w:r>
          </w:p>
        </w:tc>
        <w:tc>
          <w:tcPr>
            <w:tcW w:w="847" w:type="pct"/>
            <w:vAlign w:val="center"/>
          </w:tcPr>
          <w:p w14:paraId="1C49F3A6" w14:textId="77777777" w:rsidR="00821E8B" w:rsidRPr="00A424A1" w:rsidRDefault="00821E8B" w:rsidP="00C71B3C">
            <w:pPr>
              <w:jc w:val="center"/>
              <w:rPr>
                <w:b/>
                <w:szCs w:val="22"/>
                <w:lang w:val="el-GR"/>
              </w:rPr>
            </w:pPr>
            <w:r w:rsidRPr="00A424A1">
              <w:rPr>
                <w:b/>
                <w:szCs w:val="22"/>
                <w:lang w:val="el-GR"/>
              </w:rPr>
              <w:t>Υποχρεωτική</w:t>
            </w:r>
          </w:p>
        </w:tc>
        <w:tc>
          <w:tcPr>
            <w:tcW w:w="643" w:type="pct"/>
            <w:vAlign w:val="center"/>
          </w:tcPr>
          <w:p w14:paraId="5C14F23B" w14:textId="77777777" w:rsidR="00821E8B" w:rsidRPr="00A424A1" w:rsidRDefault="00821E8B" w:rsidP="00C71B3C">
            <w:pPr>
              <w:rPr>
                <w:b/>
                <w:szCs w:val="22"/>
                <w:lang w:val="el-GR"/>
              </w:rPr>
            </w:pPr>
            <w:r w:rsidRPr="00A424A1">
              <w:rPr>
                <w:b/>
                <w:szCs w:val="22"/>
                <w:lang w:val="el-GR"/>
              </w:rPr>
              <w:t>Απάντηση</w:t>
            </w:r>
          </w:p>
        </w:tc>
        <w:tc>
          <w:tcPr>
            <w:tcW w:w="734" w:type="pct"/>
            <w:vAlign w:val="center"/>
          </w:tcPr>
          <w:p w14:paraId="2A9DB3DA" w14:textId="77777777" w:rsidR="00821E8B" w:rsidRPr="00A424A1" w:rsidRDefault="00821E8B" w:rsidP="00C71B3C">
            <w:pPr>
              <w:rPr>
                <w:b/>
                <w:szCs w:val="22"/>
                <w:lang w:val="el-GR"/>
              </w:rPr>
            </w:pPr>
            <w:r w:rsidRPr="00A424A1">
              <w:rPr>
                <w:b/>
                <w:szCs w:val="22"/>
                <w:lang w:val="el-GR"/>
              </w:rPr>
              <w:t>Παραπομπή</w:t>
            </w:r>
          </w:p>
        </w:tc>
      </w:tr>
      <w:tr w:rsidR="00821E8B" w:rsidRPr="00F112BB" w14:paraId="0CA09506"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28A7D0F9" w14:textId="77777777" w:rsidR="00821E8B" w:rsidRPr="00A424A1" w:rsidRDefault="00821E8B" w:rsidP="00821E8B">
            <w:pPr>
              <w:numPr>
                <w:ilvl w:val="0"/>
                <w:numId w:val="1"/>
              </w:numPr>
              <w:tabs>
                <w:tab w:val="clear" w:pos="1080"/>
                <w:tab w:val="num" w:pos="360"/>
              </w:tabs>
              <w:suppressAutoHyphens w:val="0"/>
              <w:spacing w:after="0"/>
              <w:ind w:left="360" w:hanging="360"/>
              <w:rPr>
                <w:lang w:val="el-GR"/>
              </w:rPr>
            </w:pPr>
            <w:r w:rsidRPr="00205E13">
              <w:rPr>
                <w:szCs w:val="22"/>
                <w:lang w:val="el-GR" w:eastAsia="en-US"/>
              </w:rPr>
              <w:t>Να υποβληθεί δήλωση του εργοστασίου και του τόπου παραγωγής του προσφερόμενου ραδιοφαρμάκου</w:t>
            </w:r>
          </w:p>
        </w:tc>
        <w:tc>
          <w:tcPr>
            <w:tcW w:w="847" w:type="pct"/>
            <w:tcBorders>
              <w:top w:val="single" w:sz="4" w:space="0" w:color="auto"/>
              <w:left w:val="single" w:sz="4" w:space="0" w:color="auto"/>
              <w:bottom w:val="single" w:sz="4" w:space="0" w:color="auto"/>
              <w:right w:val="single" w:sz="4" w:space="0" w:color="auto"/>
            </w:tcBorders>
            <w:vAlign w:val="center"/>
          </w:tcPr>
          <w:p w14:paraId="4908B68D" w14:textId="77777777" w:rsidR="00821E8B" w:rsidRPr="00A424A1"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6E500DBF"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102C4004" w14:textId="77777777" w:rsidR="00821E8B" w:rsidRPr="00A424A1" w:rsidRDefault="00821E8B" w:rsidP="00C71B3C">
            <w:pPr>
              <w:rPr>
                <w:lang w:val="el-GR"/>
              </w:rPr>
            </w:pPr>
          </w:p>
        </w:tc>
      </w:tr>
      <w:tr w:rsidR="00821E8B" w:rsidRPr="00F112BB" w14:paraId="2E3622A0"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0781CA2B" w14:textId="77777777" w:rsidR="00821E8B" w:rsidRPr="00205E13" w:rsidRDefault="00821E8B" w:rsidP="00821E8B">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Η προμηθεύτρια εταιρεία θα πρέπει,</w:t>
            </w:r>
            <w:r w:rsidRPr="00205E13">
              <w:rPr>
                <w:bCs/>
                <w:color w:val="000000"/>
                <w:szCs w:val="22"/>
                <w:lang w:val="el-GR" w:eastAsia="en-US"/>
              </w:rPr>
              <w:t xml:space="preserve"> καθ’ όλη την διάρκεια της σύμβασης,</w:t>
            </w:r>
            <w:r w:rsidRPr="00205E13">
              <w:rPr>
                <w:szCs w:val="22"/>
                <w:lang w:val="el-GR" w:eastAsia="en-US"/>
              </w:rPr>
              <w:t xml:space="preserve"> να έχει την δυνατότητα να πραγματοποιεί δυο (2) παραδόσεις ημερησίως κατά τις εργάσιμες</w:t>
            </w:r>
            <w:r w:rsidRPr="00205E13">
              <w:rPr>
                <w:szCs w:val="22"/>
                <w:lang w:eastAsia="en-US"/>
              </w:rPr>
              <w:t> </w:t>
            </w:r>
            <w:r w:rsidRPr="00205E13">
              <w:rPr>
                <w:szCs w:val="22"/>
                <w:lang w:val="el-GR" w:eastAsia="en-US"/>
              </w:rPr>
              <w:t xml:space="preserve"> ημέρες, ως κάτωθι:</w:t>
            </w:r>
          </w:p>
          <w:p w14:paraId="193595EF" w14:textId="77777777" w:rsidR="00821E8B" w:rsidRPr="00D246B6" w:rsidRDefault="00821E8B" w:rsidP="00821E8B">
            <w:pPr>
              <w:numPr>
                <w:ilvl w:val="0"/>
                <w:numId w:val="2"/>
              </w:numPr>
              <w:suppressAutoHyphens w:val="0"/>
              <w:spacing w:after="0"/>
              <w:rPr>
                <w:szCs w:val="22"/>
                <w:lang w:val="el-GR" w:eastAsia="en-US"/>
              </w:rPr>
            </w:pPr>
            <w:r w:rsidRPr="00D246B6">
              <w:rPr>
                <w:szCs w:val="22"/>
                <w:lang w:val="el-GR" w:eastAsia="en-US"/>
              </w:rPr>
              <w:t>Η 1η έως τις 8:30πμ, έως 8 δόσεις, 12mCi έκαστη με ενδιάμεσο χρόνο 50min και με 1η χορήγηση ως τις 9:00πμ.</w:t>
            </w:r>
          </w:p>
          <w:p w14:paraId="37C5C226" w14:textId="77777777" w:rsidR="00821E8B" w:rsidRPr="00A424A1" w:rsidRDefault="00821E8B" w:rsidP="00821E8B">
            <w:pPr>
              <w:numPr>
                <w:ilvl w:val="0"/>
                <w:numId w:val="2"/>
              </w:numPr>
              <w:suppressAutoHyphens w:val="0"/>
              <w:spacing w:after="0"/>
              <w:rPr>
                <w:lang w:val="el-GR"/>
              </w:rPr>
            </w:pPr>
            <w:r w:rsidRPr="00205E13">
              <w:rPr>
                <w:szCs w:val="22"/>
                <w:lang w:val="el-GR" w:eastAsia="en-US"/>
              </w:rPr>
              <w:t>Η 2η έως τις 13:30μμ, έως 6 δόσεις, 12</w:t>
            </w:r>
            <w:r w:rsidRPr="00205E13">
              <w:rPr>
                <w:szCs w:val="22"/>
                <w:lang w:eastAsia="en-US"/>
              </w:rPr>
              <w:t>mCi</w:t>
            </w:r>
            <w:r w:rsidRPr="00205E13">
              <w:rPr>
                <w:szCs w:val="22"/>
                <w:lang w:val="el-GR" w:eastAsia="en-US"/>
              </w:rPr>
              <w:t xml:space="preserve"> έκαστη με ενδιάμεσο χρόνο 50</w:t>
            </w:r>
            <w:r w:rsidRPr="00205E13">
              <w:rPr>
                <w:szCs w:val="22"/>
                <w:lang w:eastAsia="en-US"/>
              </w:rPr>
              <w:t>min</w:t>
            </w:r>
            <w:r w:rsidRPr="00205E13">
              <w:rPr>
                <w:szCs w:val="22"/>
                <w:lang w:val="el-GR" w:eastAsia="en-US"/>
              </w:rPr>
              <w:t xml:space="preserve"> και με 1η χορήγηση ως τις 14:00μμ.</w:t>
            </w:r>
          </w:p>
        </w:tc>
        <w:tc>
          <w:tcPr>
            <w:tcW w:w="847" w:type="pct"/>
            <w:tcBorders>
              <w:top w:val="single" w:sz="4" w:space="0" w:color="auto"/>
              <w:left w:val="single" w:sz="4" w:space="0" w:color="auto"/>
              <w:bottom w:val="single" w:sz="4" w:space="0" w:color="auto"/>
              <w:right w:val="single" w:sz="4" w:space="0" w:color="auto"/>
            </w:tcBorders>
            <w:vAlign w:val="center"/>
          </w:tcPr>
          <w:p w14:paraId="38B5FADB" w14:textId="77777777" w:rsidR="00821E8B" w:rsidRPr="00A424A1"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38656F3D"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6693C2C" w14:textId="77777777" w:rsidR="00821E8B" w:rsidRPr="00A424A1" w:rsidRDefault="00821E8B" w:rsidP="00C71B3C">
            <w:pPr>
              <w:rPr>
                <w:lang w:val="el-GR"/>
              </w:rPr>
            </w:pPr>
          </w:p>
        </w:tc>
      </w:tr>
      <w:tr w:rsidR="00821E8B" w:rsidRPr="004F46C1" w14:paraId="7D8D09C8"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6DDB2844" w14:textId="77777777" w:rsidR="00821E8B" w:rsidRPr="00205E13" w:rsidRDefault="00821E8B" w:rsidP="00821E8B">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Το προσφερόμενο ραδιοφάρμακο θα πρέπει να διαθέτει άδεια κυκλοφορίας φαρμακευτικού προϊόντος από τον ΕΟΦ.</w:t>
            </w:r>
          </w:p>
          <w:p w14:paraId="0BA4B83C" w14:textId="77777777" w:rsidR="00821E8B" w:rsidRPr="00D246B6" w:rsidRDefault="00821E8B" w:rsidP="00C71B3C">
            <w:pPr>
              <w:suppressAutoHyphens w:val="0"/>
              <w:spacing w:after="0"/>
              <w:ind w:left="360"/>
              <w:rPr>
                <w:szCs w:val="22"/>
                <w:lang w:val="el-GR" w:eastAsia="en-US"/>
              </w:rPr>
            </w:pPr>
            <w:r w:rsidRPr="00205E13">
              <w:rPr>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vAlign w:val="center"/>
          </w:tcPr>
          <w:p w14:paraId="493C8F1E" w14:textId="77777777" w:rsidR="00821E8B" w:rsidRPr="008747BC"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334B4A04"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6A63464E" w14:textId="77777777" w:rsidR="00821E8B" w:rsidRPr="00A424A1" w:rsidRDefault="00821E8B" w:rsidP="00C71B3C">
            <w:pPr>
              <w:rPr>
                <w:lang w:val="el-GR"/>
              </w:rPr>
            </w:pPr>
          </w:p>
        </w:tc>
      </w:tr>
      <w:tr w:rsidR="00821E8B" w:rsidRPr="00DB5378" w14:paraId="464A104E"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26BD29A1" w14:textId="77777777" w:rsidR="00821E8B" w:rsidRPr="00205E13" w:rsidRDefault="00821E8B" w:rsidP="00821E8B">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Ο παρασκευαστής του τελικού προϊόντος θα πρέπει να διαθέτει πιστοποιητικά σειράς </w:t>
            </w:r>
            <w:r w:rsidRPr="00D246B6">
              <w:rPr>
                <w:szCs w:val="22"/>
                <w:lang w:val="el-GR" w:eastAsia="en-US"/>
              </w:rPr>
              <w:t>ISO</w:t>
            </w:r>
            <w:r w:rsidRPr="00205E13">
              <w:rPr>
                <w:szCs w:val="22"/>
                <w:lang w:val="el-GR" w:eastAsia="en-US"/>
              </w:rPr>
              <w:t xml:space="preserve"> σχετικά με την διασφάλιση της ποιότητας.</w:t>
            </w:r>
          </w:p>
          <w:p w14:paraId="41F2D596" w14:textId="77777777" w:rsidR="00821E8B" w:rsidRPr="00D246B6" w:rsidRDefault="00821E8B" w:rsidP="00C71B3C">
            <w:pPr>
              <w:suppressAutoHyphens w:val="0"/>
              <w:spacing w:after="0"/>
              <w:ind w:left="360"/>
              <w:rPr>
                <w:szCs w:val="22"/>
                <w:lang w:val="el-GR" w:eastAsia="en-US"/>
              </w:rPr>
            </w:pPr>
            <w:r w:rsidRPr="00205E13">
              <w:rPr>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vAlign w:val="center"/>
          </w:tcPr>
          <w:p w14:paraId="1BF8BC01" w14:textId="77777777" w:rsidR="00821E8B" w:rsidRPr="008747BC"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3051240B"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33E07DE2" w14:textId="77777777" w:rsidR="00821E8B" w:rsidRPr="00A424A1" w:rsidRDefault="00821E8B" w:rsidP="00C71B3C">
            <w:pPr>
              <w:rPr>
                <w:lang w:val="el-GR"/>
              </w:rPr>
            </w:pPr>
          </w:p>
        </w:tc>
      </w:tr>
      <w:tr w:rsidR="00821E8B" w:rsidRPr="00DB5378" w14:paraId="310A6D7E"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22606BEF" w14:textId="77777777" w:rsidR="00821E8B" w:rsidRPr="00D246B6" w:rsidRDefault="00821E8B" w:rsidP="00821E8B">
            <w:pPr>
              <w:numPr>
                <w:ilvl w:val="0"/>
                <w:numId w:val="1"/>
              </w:numPr>
              <w:tabs>
                <w:tab w:val="clear" w:pos="1080"/>
                <w:tab w:val="num" w:pos="360"/>
              </w:tabs>
              <w:suppressAutoHyphens w:val="0"/>
              <w:spacing w:after="0"/>
              <w:ind w:left="360" w:hanging="360"/>
              <w:rPr>
                <w:szCs w:val="22"/>
                <w:lang w:val="el-GR" w:eastAsia="en-US"/>
              </w:rPr>
            </w:pPr>
            <w:r w:rsidRPr="00D246B6">
              <w:rPr>
                <w:szCs w:val="22"/>
                <w:lang w:val="el-GR" w:eastAsia="en-US"/>
              </w:rPr>
              <w:t xml:space="preserve">Ο παρασκευαστής του προσφερόμενου ραδιοφαρμάκου θα πρέπει να διαθέτει πιστοποιητικό GMP (Good Manufacturing Practice) για το εργοστάσιο παραγωγής του ραδιοφαρμάκου. </w:t>
            </w:r>
          </w:p>
          <w:p w14:paraId="6819835E" w14:textId="77777777" w:rsidR="00821E8B" w:rsidRPr="00D246B6" w:rsidRDefault="00821E8B" w:rsidP="00C71B3C">
            <w:pPr>
              <w:suppressAutoHyphens w:val="0"/>
              <w:spacing w:after="0"/>
              <w:ind w:left="360"/>
              <w:rPr>
                <w:szCs w:val="22"/>
                <w:lang w:val="el-GR" w:eastAsia="en-US"/>
              </w:rPr>
            </w:pPr>
            <w:r w:rsidRPr="00205E13">
              <w:rPr>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vAlign w:val="center"/>
          </w:tcPr>
          <w:p w14:paraId="35D19B4B" w14:textId="77777777" w:rsidR="00821E8B" w:rsidRPr="008747BC"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453F6689"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C4D6AE4" w14:textId="77777777" w:rsidR="00821E8B" w:rsidRPr="00A424A1" w:rsidRDefault="00821E8B" w:rsidP="00C71B3C">
            <w:pPr>
              <w:rPr>
                <w:lang w:val="el-GR"/>
              </w:rPr>
            </w:pPr>
          </w:p>
        </w:tc>
      </w:tr>
      <w:tr w:rsidR="00821E8B" w:rsidRPr="00DB5378" w14:paraId="5A48CEA3"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78174B3E" w14:textId="77777777" w:rsidR="00821E8B" w:rsidRPr="00D246B6" w:rsidRDefault="00821E8B" w:rsidP="00821E8B">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Το προσφερόμενο ραδιοφάρμακο θα πρέπει να συνοδεύεται από φυλλάδιο με τα χαρακτηριστικά του προϊόντος και οδηγίες χρήσεως στην Ελληνική γλώσσα.</w:t>
            </w:r>
          </w:p>
        </w:tc>
        <w:tc>
          <w:tcPr>
            <w:tcW w:w="847" w:type="pct"/>
            <w:tcBorders>
              <w:top w:val="single" w:sz="4" w:space="0" w:color="auto"/>
              <w:left w:val="single" w:sz="4" w:space="0" w:color="auto"/>
              <w:bottom w:val="single" w:sz="4" w:space="0" w:color="auto"/>
              <w:right w:val="single" w:sz="4" w:space="0" w:color="auto"/>
            </w:tcBorders>
            <w:vAlign w:val="center"/>
          </w:tcPr>
          <w:p w14:paraId="30AE8CE0" w14:textId="77777777" w:rsidR="00821E8B" w:rsidRPr="008747BC"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335F30E3"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65E34130" w14:textId="77777777" w:rsidR="00821E8B" w:rsidRPr="00A424A1" w:rsidRDefault="00821E8B" w:rsidP="00C71B3C">
            <w:pPr>
              <w:rPr>
                <w:lang w:val="el-GR"/>
              </w:rPr>
            </w:pPr>
          </w:p>
        </w:tc>
      </w:tr>
      <w:tr w:rsidR="00821E8B" w:rsidRPr="00DB5378" w14:paraId="300B5622"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362C3B40" w14:textId="77777777" w:rsidR="00821E8B" w:rsidRPr="00D246B6" w:rsidRDefault="00821E8B" w:rsidP="00821E8B">
            <w:pPr>
              <w:numPr>
                <w:ilvl w:val="0"/>
                <w:numId w:val="1"/>
              </w:numPr>
              <w:tabs>
                <w:tab w:val="clear" w:pos="1080"/>
                <w:tab w:val="num" w:pos="360"/>
              </w:tabs>
              <w:suppressAutoHyphens w:val="0"/>
              <w:spacing w:after="0"/>
              <w:ind w:left="360" w:hanging="360"/>
              <w:rPr>
                <w:szCs w:val="22"/>
                <w:lang w:val="el-GR" w:eastAsia="en-US"/>
              </w:rPr>
            </w:pPr>
            <w:r w:rsidRPr="00D246B6">
              <w:rPr>
                <w:szCs w:val="22"/>
                <w:lang w:val="el-GR" w:eastAsia="en-US"/>
              </w:rPr>
              <w:t xml:space="preserve">Η προμηθεύτρια εταιρεία θα πρέπει καθ’ όλη την διάρκεια της σύμβασης, να έχει τη δυνατότητα αποστολής τουλάχιστον δέκα τεσσάρων (14) δόσεων ανά εργάσιμη μέρα, σε 2 αποστολές σε πρωινή και απογευματινή βάση αντίστοιχα, ανάλογα με το πρόγραμμα των εξετάσεων του τμήματος. </w:t>
            </w:r>
          </w:p>
          <w:p w14:paraId="59E9DFA3" w14:textId="77777777" w:rsidR="00821E8B" w:rsidRPr="00D246B6" w:rsidRDefault="00821E8B" w:rsidP="00C71B3C">
            <w:pPr>
              <w:suppressAutoHyphens w:val="0"/>
              <w:spacing w:after="0"/>
              <w:ind w:left="360"/>
              <w:rPr>
                <w:szCs w:val="22"/>
                <w:lang w:val="el-GR" w:eastAsia="en-US"/>
              </w:rPr>
            </w:pPr>
            <w:r w:rsidRPr="00D246B6">
              <w:rPr>
                <w:szCs w:val="22"/>
                <w:lang w:val="el-GR" w:eastAsia="en-US"/>
              </w:rPr>
              <w:t>Η δυνατότητα αυτή να βεβαιωθεί με υπεύθυνη δήλωση.</w:t>
            </w:r>
          </w:p>
        </w:tc>
        <w:tc>
          <w:tcPr>
            <w:tcW w:w="847" w:type="pct"/>
            <w:tcBorders>
              <w:top w:val="single" w:sz="4" w:space="0" w:color="auto"/>
              <w:left w:val="single" w:sz="4" w:space="0" w:color="auto"/>
              <w:bottom w:val="single" w:sz="4" w:space="0" w:color="auto"/>
              <w:right w:val="single" w:sz="4" w:space="0" w:color="auto"/>
            </w:tcBorders>
            <w:vAlign w:val="center"/>
          </w:tcPr>
          <w:p w14:paraId="7C3564CD" w14:textId="77777777" w:rsidR="00821E8B" w:rsidRPr="008747BC"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2768FE97"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01FBB2E9" w14:textId="77777777" w:rsidR="00821E8B" w:rsidRPr="00A424A1" w:rsidRDefault="00821E8B" w:rsidP="00C71B3C">
            <w:pPr>
              <w:rPr>
                <w:lang w:val="el-GR"/>
              </w:rPr>
            </w:pPr>
          </w:p>
        </w:tc>
      </w:tr>
      <w:tr w:rsidR="00821E8B" w:rsidRPr="008A6606" w14:paraId="5C0D8B75"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3DF426C1" w14:textId="77777777" w:rsidR="00821E8B" w:rsidRPr="00205E13" w:rsidRDefault="00821E8B" w:rsidP="00821E8B">
            <w:pPr>
              <w:numPr>
                <w:ilvl w:val="0"/>
                <w:numId w:val="1"/>
              </w:numPr>
              <w:tabs>
                <w:tab w:val="clear" w:pos="1080"/>
                <w:tab w:val="num" w:pos="360"/>
              </w:tabs>
              <w:suppressAutoHyphens w:val="0"/>
              <w:spacing w:after="0"/>
              <w:ind w:left="360" w:hanging="360"/>
              <w:rPr>
                <w:szCs w:val="22"/>
                <w:lang w:val="el-GR" w:eastAsia="en-US"/>
              </w:rPr>
            </w:pPr>
            <w:r w:rsidRPr="009173CB">
              <w:rPr>
                <w:rFonts w:asciiTheme="minorHAnsi" w:hAnsiTheme="minorHAnsi" w:cstheme="minorHAnsi"/>
                <w:szCs w:val="22"/>
                <w:lang w:val="el-GR" w:eastAsia="en-US"/>
              </w:rPr>
              <w:t xml:space="preserve">Το ραδιοφάρμακο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w:t>
            </w:r>
            <w:r w:rsidRPr="009173CB">
              <w:rPr>
                <w:rFonts w:asciiTheme="minorHAnsi" w:hAnsiTheme="minorHAnsi" w:cstheme="minorHAnsi"/>
                <w:szCs w:val="22"/>
                <w:lang w:val="el-GR" w:eastAsia="en-US"/>
              </w:rPr>
              <w:lastRenderedPageBreak/>
              <w:t>ραδιοφάρμακο θα επιστρέφεται και θα αντικαθίσταται με ευθύνη και επιβάρυνση της εταιρείας. Να περιγραφεί η διαδικασία μεταφοράς του ραδιοφαρμάκου και να δοθούν λεπτομερή στοιχεία για το δέμα μεταφοράς (υλικό και πάχος θωράκισης, διαστάσεις, κ.α.).</w:t>
            </w:r>
          </w:p>
        </w:tc>
        <w:tc>
          <w:tcPr>
            <w:tcW w:w="847" w:type="pct"/>
            <w:tcBorders>
              <w:top w:val="single" w:sz="4" w:space="0" w:color="auto"/>
              <w:left w:val="single" w:sz="4" w:space="0" w:color="auto"/>
              <w:bottom w:val="single" w:sz="4" w:space="0" w:color="auto"/>
              <w:right w:val="single" w:sz="4" w:space="0" w:color="auto"/>
            </w:tcBorders>
            <w:vAlign w:val="center"/>
          </w:tcPr>
          <w:p w14:paraId="5A7F80C5" w14:textId="77777777" w:rsidR="00821E8B" w:rsidRPr="008747BC" w:rsidRDefault="00821E8B" w:rsidP="00C71B3C">
            <w:pPr>
              <w:jc w:val="center"/>
              <w:rPr>
                <w:lang w:val="el-GR"/>
              </w:rPr>
            </w:pPr>
          </w:p>
        </w:tc>
        <w:tc>
          <w:tcPr>
            <w:tcW w:w="643" w:type="pct"/>
            <w:tcBorders>
              <w:top w:val="single" w:sz="4" w:space="0" w:color="auto"/>
              <w:left w:val="single" w:sz="4" w:space="0" w:color="auto"/>
              <w:bottom w:val="single" w:sz="4" w:space="0" w:color="auto"/>
              <w:right w:val="single" w:sz="4" w:space="0" w:color="auto"/>
            </w:tcBorders>
            <w:vAlign w:val="center"/>
          </w:tcPr>
          <w:p w14:paraId="687BEA6B"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74DCF770" w14:textId="77777777" w:rsidR="00821E8B" w:rsidRPr="00A424A1" w:rsidRDefault="00821E8B" w:rsidP="00C71B3C">
            <w:pPr>
              <w:rPr>
                <w:lang w:val="el-GR"/>
              </w:rPr>
            </w:pPr>
          </w:p>
        </w:tc>
      </w:tr>
      <w:tr w:rsidR="00821E8B" w:rsidRPr="00DB5378" w14:paraId="1C0DC482"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0EABE671" w14:textId="77777777" w:rsidR="00821E8B" w:rsidRPr="00D246B6" w:rsidRDefault="00821E8B" w:rsidP="00821E8B">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Ο προμηθευτής θα πρέπει σε κάθε παράδοση να αποστέλλει στο Τμήμα PET/CT του Ι.ΙΒ.Ε.Α.Α. έντυπο με </w:t>
            </w:r>
            <w:r w:rsidRPr="00D246B6">
              <w:rPr>
                <w:szCs w:val="22"/>
                <w:lang w:val="el-GR" w:eastAsia="en-US"/>
              </w:rPr>
              <w:t>e</w:t>
            </w:r>
            <w:r w:rsidRPr="00205E13">
              <w:rPr>
                <w:szCs w:val="22"/>
                <w:lang w:val="el-GR" w:eastAsia="en-US"/>
              </w:rPr>
              <w:t>-</w:t>
            </w:r>
            <w:r w:rsidRPr="00D246B6">
              <w:rPr>
                <w:szCs w:val="22"/>
                <w:lang w:val="el-GR" w:eastAsia="en-US"/>
              </w:rPr>
              <w:t>mail</w:t>
            </w:r>
            <w:r w:rsidRPr="00205E13">
              <w:rPr>
                <w:szCs w:val="22"/>
                <w:lang w:val="el-GR" w:eastAsia="en-US"/>
              </w:rPr>
              <w:t xml:space="preserve"> ή φαξ, προς τον υπεύθυνο Πυρηνικό Ιατρό, όπου θα αναγράφονται τα στοιχεία της παρτίδας του ραδιοφαρμάκου συμπεριλαμβανομένου της ονομαστικής ενεργότητας, της ώρας βαθμονόμησης και του όγκου. Επίσης, θα βεβαιώνει ότι το ραδιοφάρμακο έχει περάσει με επιτυχία τον σχετικό έλεγχο ποιότητας και ότι πληροί όλες τις προδιαγραφές της άδειας κυκλοφορίας του για ασφαλή κλινική χρήση.</w:t>
            </w:r>
          </w:p>
        </w:tc>
        <w:tc>
          <w:tcPr>
            <w:tcW w:w="847" w:type="pct"/>
            <w:tcBorders>
              <w:top w:val="single" w:sz="4" w:space="0" w:color="auto"/>
              <w:left w:val="single" w:sz="4" w:space="0" w:color="auto"/>
              <w:bottom w:val="single" w:sz="4" w:space="0" w:color="auto"/>
              <w:right w:val="single" w:sz="4" w:space="0" w:color="auto"/>
            </w:tcBorders>
            <w:vAlign w:val="center"/>
          </w:tcPr>
          <w:p w14:paraId="73B435D8" w14:textId="77777777" w:rsidR="00821E8B" w:rsidRPr="008747BC"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63829388"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362B02F" w14:textId="77777777" w:rsidR="00821E8B" w:rsidRPr="00A424A1" w:rsidRDefault="00821E8B" w:rsidP="00C71B3C">
            <w:pPr>
              <w:rPr>
                <w:lang w:val="el-GR"/>
              </w:rPr>
            </w:pPr>
          </w:p>
        </w:tc>
      </w:tr>
      <w:tr w:rsidR="00821E8B" w:rsidRPr="00DB5378" w14:paraId="3016AD21"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57386300" w14:textId="77777777" w:rsidR="00821E8B" w:rsidRPr="00D246B6" w:rsidRDefault="00821E8B" w:rsidP="00821E8B">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Η παράδοση του ραδιοφαρμάκου θα γίνεται στο θερμό εργαστήριο του τμήματος </w:t>
            </w:r>
            <w:r w:rsidRPr="00D246B6">
              <w:rPr>
                <w:szCs w:val="22"/>
                <w:lang w:val="el-GR" w:eastAsia="en-US"/>
              </w:rPr>
              <w:t>PET</w:t>
            </w:r>
            <w:r w:rsidRPr="00205E13">
              <w:rPr>
                <w:szCs w:val="22"/>
                <w:lang w:val="el-GR" w:eastAsia="en-US"/>
              </w:rPr>
              <w:t>/</w:t>
            </w:r>
            <w:r w:rsidRPr="00D246B6">
              <w:rPr>
                <w:szCs w:val="22"/>
                <w:lang w:val="el-GR" w:eastAsia="en-US"/>
              </w:rPr>
              <w:t>CT</w:t>
            </w:r>
            <w:r w:rsidRPr="00205E13">
              <w:rPr>
                <w:szCs w:val="22"/>
                <w:lang w:val="el-GR" w:eastAsia="en-US"/>
              </w:rPr>
              <w:t xml:space="preserve"> του ΙΙΒΕΑΑ και θα παραλαμβάνεται από το προσωπικό του τμήματος το οποίο έχει υποδειχθεί από το Ι.ΙΒ.Ε.Α.Α. </w:t>
            </w:r>
          </w:p>
        </w:tc>
        <w:tc>
          <w:tcPr>
            <w:tcW w:w="847" w:type="pct"/>
            <w:tcBorders>
              <w:top w:val="single" w:sz="4" w:space="0" w:color="auto"/>
              <w:left w:val="single" w:sz="4" w:space="0" w:color="auto"/>
              <w:bottom w:val="single" w:sz="4" w:space="0" w:color="auto"/>
              <w:right w:val="single" w:sz="4" w:space="0" w:color="auto"/>
            </w:tcBorders>
            <w:vAlign w:val="center"/>
          </w:tcPr>
          <w:p w14:paraId="293AE48C" w14:textId="77777777" w:rsidR="00821E8B" w:rsidRPr="008747BC"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535E97C4"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6EF109ED" w14:textId="77777777" w:rsidR="00821E8B" w:rsidRPr="00A424A1" w:rsidRDefault="00821E8B" w:rsidP="00C71B3C">
            <w:pPr>
              <w:rPr>
                <w:lang w:val="el-GR"/>
              </w:rPr>
            </w:pPr>
          </w:p>
        </w:tc>
      </w:tr>
    </w:tbl>
    <w:p w14:paraId="70FC9158" w14:textId="77777777" w:rsidR="00821E8B" w:rsidRDefault="00821E8B" w:rsidP="00821E8B">
      <w:pPr>
        <w:rPr>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821E8B" w:rsidRPr="00F112BB" w14:paraId="54884998" w14:textId="77777777" w:rsidTr="00C71B3C">
        <w:tc>
          <w:tcPr>
            <w:tcW w:w="2776" w:type="pct"/>
            <w:vAlign w:val="bottom"/>
          </w:tcPr>
          <w:p w14:paraId="2460CC50" w14:textId="77777777" w:rsidR="00821E8B" w:rsidRPr="000F29BE" w:rsidRDefault="00821E8B" w:rsidP="00C71B3C">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2</w:t>
            </w:r>
            <w:r w:rsidRPr="00A424A1">
              <w:rPr>
                <w:b/>
                <w:u w:val="single"/>
                <w:lang w:val="el-GR"/>
              </w:rPr>
              <w:t xml:space="preserve"> της σύμβασης</w:t>
            </w:r>
            <w:r>
              <w:rPr>
                <w:b/>
                <w:u w:val="single"/>
                <w:lang w:val="el-GR"/>
              </w:rPr>
              <w:t xml:space="preserve"> (ραδιοφάρμακο </w:t>
            </w:r>
            <w:r w:rsidRPr="000F29BE">
              <w:rPr>
                <w:b/>
                <w:u w:val="single"/>
                <w:lang w:val="el-GR"/>
              </w:rPr>
              <w:t>18</w:t>
            </w:r>
            <w:r>
              <w:rPr>
                <w:b/>
                <w:u w:val="single"/>
                <w:lang w:val="en-US"/>
              </w:rPr>
              <w:t>F</w:t>
            </w:r>
            <w:r w:rsidRPr="000F29BE">
              <w:rPr>
                <w:b/>
                <w:u w:val="single"/>
                <w:lang w:val="el-GR"/>
              </w:rPr>
              <w:t>-</w:t>
            </w:r>
            <w:r>
              <w:rPr>
                <w:b/>
                <w:u w:val="single"/>
                <w:lang w:val="en-US"/>
              </w:rPr>
              <w:t>PSMA</w:t>
            </w:r>
            <w:r>
              <w:rPr>
                <w:b/>
                <w:u w:val="single"/>
                <w:lang w:val="el-GR"/>
              </w:rPr>
              <w:t>)</w:t>
            </w:r>
          </w:p>
        </w:tc>
        <w:tc>
          <w:tcPr>
            <w:tcW w:w="847" w:type="pct"/>
            <w:vAlign w:val="center"/>
          </w:tcPr>
          <w:p w14:paraId="308AEFC1" w14:textId="77777777" w:rsidR="00821E8B" w:rsidRPr="00A424A1" w:rsidRDefault="00821E8B" w:rsidP="00C71B3C">
            <w:pPr>
              <w:jc w:val="center"/>
              <w:rPr>
                <w:b/>
                <w:szCs w:val="22"/>
                <w:lang w:val="el-GR"/>
              </w:rPr>
            </w:pPr>
            <w:r w:rsidRPr="00A424A1">
              <w:rPr>
                <w:b/>
                <w:szCs w:val="22"/>
                <w:lang w:val="el-GR"/>
              </w:rPr>
              <w:t>Υποχρεωτική</w:t>
            </w:r>
          </w:p>
        </w:tc>
        <w:tc>
          <w:tcPr>
            <w:tcW w:w="643" w:type="pct"/>
            <w:vAlign w:val="center"/>
          </w:tcPr>
          <w:p w14:paraId="5D1C9F05" w14:textId="77777777" w:rsidR="00821E8B" w:rsidRPr="00A424A1" w:rsidRDefault="00821E8B" w:rsidP="00C71B3C">
            <w:pPr>
              <w:rPr>
                <w:b/>
                <w:szCs w:val="22"/>
                <w:lang w:val="el-GR"/>
              </w:rPr>
            </w:pPr>
            <w:r w:rsidRPr="00A424A1">
              <w:rPr>
                <w:b/>
                <w:szCs w:val="22"/>
                <w:lang w:val="el-GR"/>
              </w:rPr>
              <w:t>Απάντηση</w:t>
            </w:r>
          </w:p>
        </w:tc>
        <w:tc>
          <w:tcPr>
            <w:tcW w:w="734" w:type="pct"/>
            <w:vAlign w:val="center"/>
          </w:tcPr>
          <w:p w14:paraId="2E0D6FD7" w14:textId="77777777" w:rsidR="00821E8B" w:rsidRPr="00A424A1" w:rsidRDefault="00821E8B" w:rsidP="00C71B3C">
            <w:pPr>
              <w:rPr>
                <w:b/>
                <w:szCs w:val="22"/>
                <w:lang w:val="el-GR"/>
              </w:rPr>
            </w:pPr>
            <w:r w:rsidRPr="00A424A1">
              <w:rPr>
                <w:b/>
                <w:szCs w:val="22"/>
                <w:lang w:val="el-GR"/>
              </w:rPr>
              <w:t>Παραπομπή</w:t>
            </w:r>
          </w:p>
        </w:tc>
      </w:tr>
      <w:tr w:rsidR="00821E8B" w:rsidRPr="00F112BB" w14:paraId="1E71BC32"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0B7C38CB" w14:textId="77777777" w:rsidR="00821E8B" w:rsidRPr="00056C65" w:rsidRDefault="00821E8B" w:rsidP="00821E8B">
            <w:pPr>
              <w:numPr>
                <w:ilvl w:val="0"/>
                <w:numId w:val="43"/>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eastAsia="en-US"/>
              </w:rPr>
              <w:t>Να υποβληθεί δήλωση του εργοστασίου και του τόπου παραγωγής του προσφερόμενου ραδιοφαρμάκου.</w:t>
            </w:r>
          </w:p>
        </w:tc>
        <w:tc>
          <w:tcPr>
            <w:tcW w:w="847" w:type="pct"/>
            <w:tcBorders>
              <w:top w:val="single" w:sz="4" w:space="0" w:color="auto"/>
              <w:left w:val="single" w:sz="4" w:space="0" w:color="auto"/>
              <w:bottom w:val="single" w:sz="4" w:space="0" w:color="auto"/>
              <w:right w:val="single" w:sz="4" w:space="0" w:color="auto"/>
            </w:tcBorders>
            <w:vAlign w:val="center"/>
          </w:tcPr>
          <w:p w14:paraId="379B7ECA" w14:textId="77777777" w:rsidR="00821E8B" w:rsidRPr="00A424A1"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635BEA51"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58390495" w14:textId="77777777" w:rsidR="00821E8B" w:rsidRPr="00A424A1" w:rsidRDefault="00821E8B" w:rsidP="00C71B3C">
            <w:pPr>
              <w:rPr>
                <w:lang w:val="el-GR"/>
              </w:rPr>
            </w:pPr>
          </w:p>
        </w:tc>
      </w:tr>
      <w:tr w:rsidR="00821E8B" w:rsidRPr="00F112BB" w14:paraId="04BC0F87"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0C4D8B81" w14:textId="77777777" w:rsidR="00821E8B" w:rsidRPr="00056C65" w:rsidRDefault="00821E8B" w:rsidP="00821E8B">
            <w:pPr>
              <w:numPr>
                <w:ilvl w:val="0"/>
                <w:numId w:val="43"/>
              </w:numPr>
              <w:suppressAutoHyphens w:val="0"/>
              <w:spacing w:after="0"/>
              <w:ind w:left="284" w:hanging="284"/>
              <w:rPr>
                <w:rFonts w:asciiTheme="minorHAnsi" w:hAnsiTheme="minorHAnsi" w:cstheme="minorHAnsi"/>
                <w:szCs w:val="22"/>
                <w:lang w:val="el-GR" w:eastAsia="en-US"/>
              </w:rPr>
            </w:pPr>
            <w:r w:rsidRPr="00056C65">
              <w:rPr>
                <w:rFonts w:asciiTheme="minorHAnsi" w:hAnsiTheme="minorHAnsi" w:cstheme="minorHAnsi"/>
                <w:szCs w:val="22"/>
                <w:lang w:val="el-GR" w:eastAsia="en-US"/>
              </w:rPr>
              <w:t>Το προσφερόμενο ραδιοφάρμακο θα πρέπει να διαθέτει άδεια κυκλοφορίας φαρμακευτικού προϊόντος από τον ΕΟΦ.</w:t>
            </w:r>
          </w:p>
          <w:p w14:paraId="15ED9654" w14:textId="77777777" w:rsidR="00821E8B" w:rsidRPr="00056C65" w:rsidRDefault="00821E8B" w:rsidP="00C71B3C">
            <w:pPr>
              <w:suppressAutoHyphens w:val="0"/>
              <w:spacing w:after="0"/>
              <w:ind w:left="284"/>
              <w:rPr>
                <w:rFonts w:asciiTheme="minorHAnsi" w:hAnsiTheme="minorHAnsi" w:cstheme="minorHAnsi"/>
                <w:lang w:val="el-GR"/>
              </w:rPr>
            </w:pPr>
            <w:r w:rsidRPr="00056C65">
              <w:rPr>
                <w:rFonts w:asciiTheme="minorHAnsi" w:hAnsiTheme="minorHAnsi" w:cstheme="minorHAnsi"/>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vAlign w:val="center"/>
          </w:tcPr>
          <w:p w14:paraId="56ACCC69" w14:textId="77777777" w:rsidR="00821E8B" w:rsidRPr="00A424A1" w:rsidRDefault="00821E8B" w:rsidP="00C71B3C">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3E2AC551"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09E080DB" w14:textId="77777777" w:rsidR="00821E8B" w:rsidRPr="00A424A1" w:rsidRDefault="00821E8B" w:rsidP="00C71B3C">
            <w:pPr>
              <w:rPr>
                <w:lang w:val="el-GR"/>
              </w:rPr>
            </w:pPr>
          </w:p>
        </w:tc>
      </w:tr>
      <w:tr w:rsidR="00821E8B" w:rsidRPr="00EA398D" w14:paraId="7F4CEBBF"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3DAC69D6" w14:textId="77777777" w:rsidR="00821E8B" w:rsidRPr="00056C65" w:rsidRDefault="00821E8B" w:rsidP="00821E8B">
            <w:pPr>
              <w:numPr>
                <w:ilvl w:val="0"/>
                <w:numId w:val="43"/>
              </w:numPr>
              <w:suppressAutoHyphens w:val="0"/>
              <w:spacing w:after="0"/>
              <w:ind w:left="284" w:hanging="284"/>
              <w:rPr>
                <w:rFonts w:asciiTheme="minorHAnsi" w:hAnsiTheme="minorHAnsi" w:cstheme="minorHAnsi"/>
                <w:szCs w:val="22"/>
                <w:lang w:val="el-GR" w:eastAsia="en-US"/>
              </w:rPr>
            </w:pPr>
            <w:r w:rsidRPr="00056C65">
              <w:rPr>
                <w:rFonts w:asciiTheme="minorHAnsi" w:hAnsiTheme="minorHAnsi" w:cstheme="minorHAnsi"/>
                <w:szCs w:val="22"/>
                <w:lang w:val="el-GR" w:eastAsia="en-US"/>
              </w:rPr>
              <w:t xml:space="preserve">Ο παρασκευαστής του τελικού προϊόντος θα πρέπει να διαθέτει πιστοποιητικά σειράς </w:t>
            </w:r>
            <w:r w:rsidRPr="00056C65">
              <w:rPr>
                <w:rFonts w:asciiTheme="minorHAnsi" w:hAnsiTheme="minorHAnsi" w:cstheme="minorHAnsi"/>
                <w:szCs w:val="22"/>
                <w:lang w:eastAsia="en-US"/>
              </w:rPr>
              <w:t>ISO</w:t>
            </w:r>
            <w:r w:rsidRPr="00056C65">
              <w:rPr>
                <w:rFonts w:asciiTheme="minorHAnsi" w:hAnsiTheme="minorHAnsi" w:cstheme="minorHAnsi"/>
                <w:szCs w:val="22"/>
                <w:lang w:val="el-GR" w:eastAsia="en-US"/>
              </w:rPr>
              <w:t xml:space="preserve"> </w:t>
            </w:r>
            <w:r w:rsidRPr="00056C65">
              <w:rPr>
                <w:rFonts w:asciiTheme="minorHAnsi" w:hAnsiTheme="minorHAnsi" w:cstheme="minorHAnsi"/>
                <w:szCs w:val="22"/>
                <w:lang w:val="el-GR"/>
              </w:rPr>
              <w:t>σχετικά με την διασφάλιση της ποιότητας</w:t>
            </w:r>
            <w:r w:rsidRPr="00056C65">
              <w:rPr>
                <w:rFonts w:asciiTheme="minorHAnsi" w:hAnsiTheme="minorHAnsi" w:cstheme="minorHAnsi"/>
                <w:szCs w:val="22"/>
                <w:lang w:val="el-GR" w:eastAsia="en-US"/>
              </w:rPr>
              <w:t>.</w:t>
            </w:r>
          </w:p>
          <w:p w14:paraId="1A650EA3" w14:textId="77777777" w:rsidR="00821E8B" w:rsidRPr="00056C65" w:rsidRDefault="00821E8B" w:rsidP="00C71B3C">
            <w:pPr>
              <w:suppressAutoHyphens w:val="0"/>
              <w:spacing w:after="0"/>
              <w:ind w:left="284"/>
              <w:rPr>
                <w:rFonts w:asciiTheme="minorHAnsi" w:hAnsiTheme="minorHAnsi" w:cstheme="minorHAnsi"/>
                <w:lang w:val="el-GR"/>
              </w:rPr>
            </w:pPr>
            <w:r w:rsidRPr="00056C65">
              <w:rPr>
                <w:rFonts w:asciiTheme="minorHAnsi" w:hAnsiTheme="minorHAnsi" w:cstheme="minorHAnsi"/>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vAlign w:val="center"/>
          </w:tcPr>
          <w:p w14:paraId="31EF392A" w14:textId="77777777" w:rsidR="00821E8B" w:rsidRPr="008747BC" w:rsidRDefault="00821E8B" w:rsidP="00C71B3C">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4170D1B5"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029D13E" w14:textId="77777777" w:rsidR="00821E8B" w:rsidRPr="00A424A1" w:rsidRDefault="00821E8B" w:rsidP="00C71B3C">
            <w:pPr>
              <w:rPr>
                <w:lang w:val="el-GR"/>
              </w:rPr>
            </w:pPr>
          </w:p>
        </w:tc>
      </w:tr>
      <w:tr w:rsidR="00821E8B" w:rsidRPr="00EA398D" w14:paraId="42242112"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44FCEF61" w14:textId="77777777" w:rsidR="00821E8B" w:rsidRPr="00056C65" w:rsidRDefault="00821E8B" w:rsidP="00821E8B">
            <w:pPr>
              <w:numPr>
                <w:ilvl w:val="0"/>
                <w:numId w:val="43"/>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rPr>
              <w:t>Ο παρασκευαστής του προσφερόμενου ραδιοφαρμάκου θα πρέπει να διαθέτει πιστοποιητικό GMP (Good Manufacturing Practice) για το εργοστάσιο παραγωγής του ραδιοφαρμάκου. Να υποβληθεί.</w:t>
            </w:r>
          </w:p>
        </w:tc>
        <w:tc>
          <w:tcPr>
            <w:tcW w:w="847" w:type="pct"/>
            <w:tcBorders>
              <w:top w:val="single" w:sz="4" w:space="0" w:color="auto"/>
              <w:left w:val="single" w:sz="4" w:space="0" w:color="auto"/>
              <w:bottom w:val="single" w:sz="4" w:space="0" w:color="auto"/>
              <w:right w:val="single" w:sz="4" w:space="0" w:color="auto"/>
            </w:tcBorders>
            <w:vAlign w:val="center"/>
          </w:tcPr>
          <w:p w14:paraId="367832C8" w14:textId="77777777" w:rsidR="00821E8B" w:rsidRPr="008747BC" w:rsidRDefault="00821E8B" w:rsidP="00C71B3C">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3C40F4A1"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2F59364" w14:textId="77777777" w:rsidR="00821E8B" w:rsidRPr="00A424A1" w:rsidRDefault="00821E8B" w:rsidP="00C71B3C">
            <w:pPr>
              <w:rPr>
                <w:lang w:val="el-GR"/>
              </w:rPr>
            </w:pPr>
          </w:p>
        </w:tc>
      </w:tr>
      <w:tr w:rsidR="00821E8B" w:rsidRPr="00EA398D" w14:paraId="264507C5"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7F157CC9" w14:textId="77777777" w:rsidR="00821E8B" w:rsidRPr="00056C65" w:rsidRDefault="00821E8B" w:rsidP="00821E8B">
            <w:pPr>
              <w:numPr>
                <w:ilvl w:val="0"/>
                <w:numId w:val="43"/>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rPr>
              <w:t>Το προσφερόμενο ραδιοφάρμακο θα πρέπει να συνοδεύεται από φυλλάδιο με τα χαρακτηριστικά του προϊόντος και οδηγίες χρήσεως στην Ελληνική γλώσσα.</w:t>
            </w:r>
          </w:p>
        </w:tc>
        <w:tc>
          <w:tcPr>
            <w:tcW w:w="847" w:type="pct"/>
            <w:tcBorders>
              <w:top w:val="single" w:sz="4" w:space="0" w:color="auto"/>
              <w:left w:val="single" w:sz="4" w:space="0" w:color="auto"/>
              <w:bottom w:val="single" w:sz="4" w:space="0" w:color="auto"/>
              <w:right w:val="single" w:sz="4" w:space="0" w:color="auto"/>
            </w:tcBorders>
            <w:vAlign w:val="center"/>
          </w:tcPr>
          <w:p w14:paraId="766135A2" w14:textId="77777777" w:rsidR="00821E8B" w:rsidRPr="008747BC" w:rsidRDefault="00821E8B" w:rsidP="00C71B3C">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0A538968"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41CB1081" w14:textId="77777777" w:rsidR="00821E8B" w:rsidRPr="00A424A1" w:rsidRDefault="00821E8B" w:rsidP="00C71B3C">
            <w:pPr>
              <w:rPr>
                <w:lang w:val="el-GR"/>
              </w:rPr>
            </w:pPr>
          </w:p>
        </w:tc>
      </w:tr>
      <w:tr w:rsidR="00821E8B" w:rsidRPr="004F46C1" w14:paraId="00F87133"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4147E16A" w14:textId="77777777" w:rsidR="00821E8B" w:rsidRPr="00DD3625" w:rsidRDefault="00821E8B" w:rsidP="00821E8B">
            <w:pPr>
              <w:numPr>
                <w:ilvl w:val="0"/>
                <w:numId w:val="43"/>
              </w:numPr>
              <w:suppressAutoHyphens w:val="0"/>
              <w:spacing w:after="0"/>
              <w:ind w:left="284" w:hanging="284"/>
              <w:rPr>
                <w:rFonts w:asciiTheme="minorHAnsi" w:hAnsiTheme="minorHAnsi" w:cstheme="minorHAnsi"/>
                <w:szCs w:val="22"/>
                <w:lang w:val="el-GR" w:eastAsia="en-US"/>
              </w:rPr>
            </w:pPr>
            <w:r w:rsidRPr="00DD3625">
              <w:rPr>
                <w:rFonts w:asciiTheme="minorHAnsi" w:hAnsiTheme="minorHAnsi" w:cstheme="minorHAnsi"/>
                <w:szCs w:val="22"/>
                <w:lang w:val="el-GR" w:eastAsia="en-US"/>
              </w:rPr>
              <w:t xml:space="preserve">Η προμηθεύτρια εταιρεία θα πρέπει, καθ’ όλη την διάρκεια της σύμβασης, να έχει την δυνατότητα να πραγματοποιεί μία (1) παράδοση ημερησίως κατά τις εργάσιμες  ημέρες παραγωγής του </w:t>
            </w:r>
            <w:r w:rsidRPr="00DD3625">
              <w:rPr>
                <w:rFonts w:asciiTheme="minorHAnsi" w:hAnsiTheme="minorHAnsi" w:cstheme="minorHAnsi"/>
                <w:szCs w:val="22"/>
                <w:lang w:val="el-GR" w:eastAsia="en-US"/>
              </w:rPr>
              <w:lastRenderedPageBreak/>
              <w:t>συγκεκριμένου ραδιοφαρμάκου για τουλάχιστον μία (1) δόση, 10mCi με ενδιάμεσο χρόνο 30min.</w:t>
            </w:r>
          </w:p>
        </w:tc>
        <w:tc>
          <w:tcPr>
            <w:tcW w:w="847" w:type="pct"/>
            <w:tcBorders>
              <w:top w:val="single" w:sz="4" w:space="0" w:color="auto"/>
              <w:left w:val="single" w:sz="4" w:space="0" w:color="auto"/>
              <w:bottom w:val="single" w:sz="4" w:space="0" w:color="auto"/>
              <w:right w:val="single" w:sz="4" w:space="0" w:color="auto"/>
            </w:tcBorders>
            <w:vAlign w:val="center"/>
          </w:tcPr>
          <w:p w14:paraId="7D9F78F8" w14:textId="77777777" w:rsidR="00821E8B" w:rsidRPr="008747BC" w:rsidRDefault="00821E8B" w:rsidP="00C71B3C">
            <w:pPr>
              <w:jc w:val="center"/>
              <w:rPr>
                <w:lang w:val="el-GR"/>
              </w:rPr>
            </w:pPr>
            <w:r w:rsidRPr="00041F86">
              <w:rPr>
                <w:lang w:val="el-GR"/>
              </w:rPr>
              <w:lastRenderedPageBreak/>
              <w:t>Ναι</w:t>
            </w:r>
          </w:p>
        </w:tc>
        <w:tc>
          <w:tcPr>
            <w:tcW w:w="643" w:type="pct"/>
            <w:tcBorders>
              <w:top w:val="single" w:sz="4" w:space="0" w:color="auto"/>
              <w:left w:val="single" w:sz="4" w:space="0" w:color="auto"/>
              <w:bottom w:val="single" w:sz="4" w:space="0" w:color="auto"/>
              <w:right w:val="single" w:sz="4" w:space="0" w:color="auto"/>
            </w:tcBorders>
            <w:vAlign w:val="center"/>
          </w:tcPr>
          <w:p w14:paraId="69F0BDA6"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53A87760" w14:textId="77777777" w:rsidR="00821E8B" w:rsidRPr="00A424A1" w:rsidRDefault="00821E8B" w:rsidP="00C71B3C">
            <w:pPr>
              <w:rPr>
                <w:lang w:val="el-GR"/>
              </w:rPr>
            </w:pPr>
          </w:p>
        </w:tc>
      </w:tr>
      <w:tr w:rsidR="00821E8B" w:rsidRPr="00EA398D" w14:paraId="4FFD0AB4"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561B6467" w14:textId="77777777" w:rsidR="00821E8B" w:rsidRPr="00DD3625" w:rsidRDefault="00821E8B" w:rsidP="00821E8B">
            <w:pPr>
              <w:numPr>
                <w:ilvl w:val="0"/>
                <w:numId w:val="43"/>
              </w:numPr>
              <w:suppressAutoHyphens w:val="0"/>
              <w:spacing w:after="0"/>
              <w:ind w:left="284" w:hanging="284"/>
              <w:rPr>
                <w:rFonts w:asciiTheme="minorHAnsi" w:hAnsiTheme="minorHAnsi" w:cstheme="minorHAnsi"/>
                <w:szCs w:val="22"/>
                <w:lang w:val="el-GR"/>
              </w:rPr>
            </w:pPr>
            <w:r w:rsidRPr="00DD3625">
              <w:rPr>
                <w:rFonts w:asciiTheme="minorHAnsi" w:hAnsiTheme="minorHAnsi" w:cstheme="minorHAnsi"/>
                <w:szCs w:val="22"/>
                <w:lang w:val="el-GR"/>
              </w:rPr>
              <w:t>Η προμηθεύτρια εταιρεία θα πρέπει καθ’ όλη την διάρκεια της σύμβασης, να έχει τη δυνατότητα αποστολής τουλάχιστον μίας (1) δόσης ανά εργάσιμη μέρα, σε 1 αποστολή σε πρωινή βάση.</w:t>
            </w:r>
          </w:p>
          <w:p w14:paraId="73E7AA11" w14:textId="77777777" w:rsidR="00821E8B" w:rsidRPr="00DD3625" w:rsidRDefault="00821E8B" w:rsidP="00C71B3C">
            <w:pPr>
              <w:suppressAutoHyphens w:val="0"/>
              <w:spacing w:after="0"/>
              <w:ind w:left="284"/>
              <w:rPr>
                <w:rFonts w:asciiTheme="minorHAnsi" w:hAnsiTheme="minorHAnsi" w:cstheme="minorHAnsi"/>
                <w:lang w:val="el-GR"/>
              </w:rPr>
            </w:pPr>
            <w:r w:rsidRPr="00DD3625">
              <w:rPr>
                <w:rFonts w:asciiTheme="minorHAnsi" w:hAnsiTheme="minorHAnsi" w:cstheme="minorHAnsi"/>
                <w:szCs w:val="22"/>
                <w:lang w:val="el-GR"/>
              </w:rPr>
              <w:t>Η δυνατότητα αυτή να βεβαιωθεί με υπεύθυνη δήλωση.</w:t>
            </w:r>
          </w:p>
        </w:tc>
        <w:tc>
          <w:tcPr>
            <w:tcW w:w="847" w:type="pct"/>
            <w:tcBorders>
              <w:top w:val="single" w:sz="4" w:space="0" w:color="auto"/>
              <w:left w:val="single" w:sz="4" w:space="0" w:color="auto"/>
              <w:bottom w:val="single" w:sz="4" w:space="0" w:color="auto"/>
              <w:right w:val="single" w:sz="4" w:space="0" w:color="auto"/>
            </w:tcBorders>
            <w:vAlign w:val="center"/>
          </w:tcPr>
          <w:p w14:paraId="19745400" w14:textId="77777777" w:rsidR="00821E8B" w:rsidRPr="008747BC" w:rsidRDefault="00821E8B" w:rsidP="00C71B3C">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1EC74737"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5E03B9D5" w14:textId="77777777" w:rsidR="00821E8B" w:rsidRPr="00A424A1" w:rsidRDefault="00821E8B" w:rsidP="00C71B3C">
            <w:pPr>
              <w:rPr>
                <w:lang w:val="el-GR"/>
              </w:rPr>
            </w:pPr>
          </w:p>
        </w:tc>
      </w:tr>
      <w:tr w:rsidR="00821E8B" w:rsidRPr="00EA398D" w14:paraId="34423A44"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39906B91" w14:textId="77777777" w:rsidR="00821E8B" w:rsidRPr="00DD3625" w:rsidRDefault="00821E8B" w:rsidP="00821E8B">
            <w:pPr>
              <w:numPr>
                <w:ilvl w:val="0"/>
                <w:numId w:val="43"/>
              </w:numPr>
              <w:suppressAutoHyphens w:val="0"/>
              <w:spacing w:after="0"/>
              <w:ind w:left="284" w:hanging="284"/>
              <w:rPr>
                <w:rFonts w:asciiTheme="minorHAnsi" w:hAnsiTheme="minorHAnsi" w:cstheme="minorHAnsi"/>
                <w:lang w:val="el-GR"/>
              </w:rPr>
            </w:pPr>
            <w:r w:rsidRPr="00DD3625">
              <w:rPr>
                <w:rFonts w:asciiTheme="minorHAnsi" w:hAnsiTheme="minorHAnsi" w:cstheme="minorHAnsi"/>
                <w:bCs/>
                <w:color w:val="000000"/>
                <w:szCs w:val="22"/>
                <w:lang w:val="el-GR" w:eastAsia="en-US"/>
              </w:rPr>
              <w:t xml:space="preserve">Οι προσφορές θα πρέπει να δοθούν σε τιμές ανά δόση. Η κάθε δόση αντιστοιχεί σε έναν ασθενή. Η ενεργότητα της κάθε δόσης ορίζεται στα 10 </w:t>
            </w:r>
            <w:r w:rsidRPr="00DD3625">
              <w:rPr>
                <w:rFonts w:asciiTheme="minorHAnsi" w:hAnsiTheme="minorHAnsi" w:cstheme="minorHAnsi"/>
                <w:bCs/>
                <w:color w:val="000000"/>
                <w:szCs w:val="22"/>
                <w:lang w:eastAsia="en-US"/>
              </w:rPr>
              <w:t>mCi</w:t>
            </w:r>
            <w:r w:rsidRPr="00DD3625">
              <w:rPr>
                <w:rFonts w:asciiTheme="minorHAnsi" w:hAnsiTheme="minorHAnsi" w:cstheme="minorHAnsi"/>
                <w:bCs/>
                <w:color w:val="000000"/>
                <w:szCs w:val="22"/>
                <w:lang w:val="el-GR" w:eastAsia="en-US"/>
              </w:rPr>
              <w:t xml:space="preserve"> ανά ασθενή </w:t>
            </w:r>
            <w:r w:rsidRPr="00DD3625">
              <w:rPr>
                <w:rFonts w:asciiTheme="minorHAnsi" w:hAnsiTheme="minorHAnsi" w:cstheme="minorHAnsi"/>
                <w:szCs w:val="22"/>
                <w:lang w:val="el-GR" w:eastAsia="en-US"/>
              </w:rPr>
              <w:t>με ενδιάμεσο χρόνο χορήγησης 30</w:t>
            </w:r>
            <w:r w:rsidRPr="00DD3625">
              <w:rPr>
                <w:rFonts w:asciiTheme="minorHAnsi" w:hAnsiTheme="minorHAnsi" w:cstheme="minorHAnsi"/>
                <w:szCs w:val="22"/>
                <w:lang w:eastAsia="en-US"/>
              </w:rPr>
              <w:t>min</w:t>
            </w:r>
            <w:r w:rsidRPr="00DD3625">
              <w:rPr>
                <w:rFonts w:asciiTheme="minorHAnsi" w:hAnsiTheme="minorHAnsi" w:cstheme="minorHAnsi"/>
                <w:bCs/>
                <w:color w:val="000000"/>
                <w:szCs w:val="22"/>
                <w:lang w:val="el-GR" w:eastAsia="en-US"/>
              </w:rPr>
              <w:t>. Για λόγους ακτινοπροστασίας όλες οι δόσεις σε κάθε παράδοση θα περιέχονται σε 1 μόνο φιαλίδιο, προκειμένου να μειώνεται η έκθεση του προσωπικού κατά την παραλαβή και τον χειρισμό του φιαλιδίου.</w:t>
            </w:r>
          </w:p>
        </w:tc>
        <w:tc>
          <w:tcPr>
            <w:tcW w:w="847" w:type="pct"/>
            <w:tcBorders>
              <w:top w:val="single" w:sz="4" w:space="0" w:color="auto"/>
              <w:left w:val="single" w:sz="4" w:space="0" w:color="auto"/>
              <w:bottom w:val="single" w:sz="4" w:space="0" w:color="auto"/>
              <w:right w:val="single" w:sz="4" w:space="0" w:color="auto"/>
            </w:tcBorders>
            <w:vAlign w:val="center"/>
          </w:tcPr>
          <w:p w14:paraId="747B5AC9" w14:textId="77777777" w:rsidR="00821E8B" w:rsidRPr="008747BC" w:rsidRDefault="00821E8B" w:rsidP="00C71B3C">
            <w:pPr>
              <w:jc w:val="center"/>
              <w:rPr>
                <w:lang w:val="el-GR"/>
              </w:rPr>
            </w:pPr>
            <w:r w:rsidRPr="00B53DAE">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3B56CB4E"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0BC23399" w14:textId="77777777" w:rsidR="00821E8B" w:rsidRPr="00A424A1" w:rsidRDefault="00821E8B" w:rsidP="00C71B3C">
            <w:pPr>
              <w:rPr>
                <w:lang w:val="el-GR"/>
              </w:rPr>
            </w:pPr>
          </w:p>
        </w:tc>
      </w:tr>
      <w:tr w:rsidR="00821E8B" w:rsidRPr="00EA398D" w14:paraId="16499129"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6BC219B1" w14:textId="77777777" w:rsidR="00821E8B" w:rsidRPr="00DD3625" w:rsidRDefault="00821E8B" w:rsidP="00821E8B">
            <w:pPr>
              <w:numPr>
                <w:ilvl w:val="0"/>
                <w:numId w:val="43"/>
              </w:numPr>
              <w:suppressAutoHyphens w:val="0"/>
              <w:spacing w:after="0"/>
              <w:ind w:left="284" w:hanging="284"/>
              <w:rPr>
                <w:rFonts w:asciiTheme="minorHAnsi" w:hAnsiTheme="minorHAnsi" w:cstheme="minorHAnsi"/>
                <w:lang w:val="el-GR"/>
              </w:rPr>
            </w:pPr>
            <w:r w:rsidRPr="00DD3625">
              <w:rPr>
                <w:rFonts w:asciiTheme="minorHAnsi" w:hAnsiTheme="minorHAnsi" w:cstheme="minorHAnsi"/>
                <w:szCs w:val="22"/>
                <w:lang w:val="el-GR" w:eastAsia="en-US"/>
              </w:rPr>
              <w:t>Η προμηθεύτρια εταιρεία θα πρέπει να έχει χρόνο άμεσης παράδοσης του ραδιοφαρμάκου, έως (1) εργάσιμη ημέρα από την ημέρα παραγγελίας. Εξαίρεση αποτελούν οι περιπτώσεις ανωτέρας βίας, προγραμματισμένων συντηρήσεων και αργιών.</w:t>
            </w:r>
          </w:p>
        </w:tc>
        <w:tc>
          <w:tcPr>
            <w:tcW w:w="847" w:type="pct"/>
            <w:tcBorders>
              <w:top w:val="single" w:sz="4" w:space="0" w:color="auto"/>
              <w:left w:val="single" w:sz="4" w:space="0" w:color="auto"/>
              <w:bottom w:val="single" w:sz="4" w:space="0" w:color="auto"/>
              <w:right w:val="single" w:sz="4" w:space="0" w:color="auto"/>
            </w:tcBorders>
            <w:vAlign w:val="center"/>
          </w:tcPr>
          <w:p w14:paraId="10609716" w14:textId="77777777" w:rsidR="00821E8B" w:rsidRPr="008747BC" w:rsidRDefault="00821E8B" w:rsidP="00C71B3C">
            <w:pPr>
              <w:jc w:val="center"/>
              <w:rPr>
                <w:lang w:val="el-GR"/>
              </w:rPr>
            </w:pPr>
            <w:r w:rsidRPr="00B53DAE">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6490DD2A"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4817A9D" w14:textId="77777777" w:rsidR="00821E8B" w:rsidRPr="00A424A1" w:rsidRDefault="00821E8B" w:rsidP="00C71B3C">
            <w:pPr>
              <w:rPr>
                <w:lang w:val="el-GR"/>
              </w:rPr>
            </w:pPr>
          </w:p>
        </w:tc>
      </w:tr>
      <w:tr w:rsidR="00821E8B" w:rsidRPr="00EA398D" w14:paraId="4F71728E"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1F52873F" w14:textId="77777777" w:rsidR="00821E8B" w:rsidRPr="009173CB" w:rsidRDefault="00821E8B" w:rsidP="00821E8B">
            <w:pPr>
              <w:numPr>
                <w:ilvl w:val="0"/>
                <w:numId w:val="43"/>
              </w:numPr>
              <w:suppressAutoHyphens w:val="0"/>
              <w:spacing w:after="0"/>
              <w:ind w:left="284" w:hanging="284"/>
              <w:rPr>
                <w:rFonts w:asciiTheme="minorHAnsi" w:hAnsiTheme="minorHAnsi" w:cstheme="minorHAnsi"/>
                <w:lang w:val="el-GR"/>
              </w:rPr>
            </w:pPr>
            <w:r w:rsidRPr="009173CB">
              <w:rPr>
                <w:rFonts w:asciiTheme="minorHAnsi" w:hAnsiTheme="minorHAnsi" w:cstheme="minorHAnsi"/>
                <w:szCs w:val="22"/>
                <w:lang w:val="el-GR" w:eastAsia="en-US"/>
              </w:rPr>
              <w:t>Το ραδιοφάρμακο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ραδιοφάρμακο θα επιστρέφεται και θα αντικαθίσταται με ευθύνη και επιβάρυνση της εταιρείας. Να περιγραφεί η διαδικασία μεταφοράς του ραδιοφαρμάκου και να δοθούν λεπτομερή στοιχεία για το δέμα μεταφοράς (υλικό και πάχος θωράκισης, διαστάσεις, κ.α.).</w:t>
            </w:r>
          </w:p>
        </w:tc>
        <w:tc>
          <w:tcPr>
            <w:tcW w:w="847" w:type="pct"/>
            <w:tcBorders>
              <w:top w:val="single" w:sz="4" w:space="0" w:color="auto"/>
              <w:left w:val="single" w:sz="4" w:space="0" w:color="auto"/>
              <w:bottom w:val="single" w:sz="4" w:space="0" w:color="auto"/>
              <w:right w:val="single" w:sz="4" w:space="0" w:color="auto"/>
            </w:tcBorders>
            <w:vAlign w:val="center"/>
          </w:tcPr>
          <w:p w14:paraId="3C1B3BF3" w14:textId="77777777" w:rsidR="00821E8B" w:rsidRPr="008747BC" w:rsidRDefault="00821E8B" w:rsidP="00C71B3C">
            <w:pPr>
              <w:jc w:val="center"/>
              <w:rPr>
                <w:lang w:val="el-GR"/>
              </w:rPr>
            </w:pPr>
            <w:r w:rsidRPr="00B53DAE">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7BD7BEBA"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1EBCE387" w14:textId="77777777" w:rsidR="00821E8B" w:rsidRPr="00A424A1" w:rsidRDefault="00821E8B" w:rsidP="00C71B3C">
            <w:pPr>
              <w:rPr>
                <w:lang w:val="el-GR"/>
              </w:rPr>
            </w:pPr>
          </w:p>
        </w:tc>
      </w:tr>
      <w:tr w:rsidR="00821E8B" w:rsidRPr="00CF1767" w14:paraId="2ACC16DB"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4E449A7C" w14:textId="77777777" w:rsidR="00821E8B" w:rsidRPr="00056C65" w:rsidRDefault="00821E8B" w:rsidP="00821E8B">
            <w:pPr>
              <w:numPr>
                <w:ilvl w:val="0"/>
                <w:numId w:val="43"/>
              </w:numPr>
              <w:suppressAutoHyphens w:val="0"/>
              <w:spacing w:after="0"/>
              <w:ind w:left="284" w:hanging="284"/>
              <w:rPr>
                <w:rFonts w:asciiTheme="minorHAnsi" w:hAnsiTheme="minorHAnsi" w:cstheme="minorHAnsi"/>
                <w:szCs w:val="22"/>
                <w:lang w:val="el-GR" w:eastAsia="en-US"/>
              </w:rPr>
            </w:pPr>
            <w:r w:rsidRPr="00056C65">
              <w:rPr>
                <w:rFonts w:asciiTheme="minorHAnsi" w:hAnsiTheme="minorHAnsi" w:cstheme="minorHAnsi"/>
                <w:szCs w:val="22"/>
                <w:lang w:val="el-GR" w:eastAsia="en-US"/>
              </w:rPr>
              <w:t xml:space="preserve">Ο προμηθευτής θα πρέπει σε κάθε παράδοση να αποστέλλει στο Τμήμα </w:t>
            </w:r>
            <w:r w:rsidRPr="00056C65">
              <w:rPr>
                <w:rFonts w:asciiTheme="minorHAnsi" w:hAnsiTheme="minorHAnsi" w:cstheme="minorHAnsi"/>
                <w:szCs w:val="22"/>
                <w:lang w:val="el-GR" w:eastAsia="el-GR"/>
              </w:rPr>
              <w:t>PET/CT του Ι.ΙΒ.Ε.Α.Α.</w:t>
            </w:r>
            <w:r w:rsidRPr="00056C65">
              <w:rPr>
                <w:rFonts w:asciiTheme="minorHAnsi" w:hAnsiTheme="minorHAnsi" w:cstheme="minorHAnsi"/>
                <w:szCs w:val="22"/>
                <w:lang w:val="el-GR" w:eastAsia="en-US"/>
              </w:rPr>
              <w:t xml:space="preserve"> έντυπο με </w:t>
            </w:r>
            <w:r w:rsidRPr="00056C65">
              <w:rPr>
                <w:rFonts w:asciiTheme="minorHAnsi" w:hAnsiTheme="minorHAnsi" w:cstheme="minorHAnsi"/>
                <w:szCs w:val="22"/>
                <w:lang w:eastAsia="en-US"/>
              </w:rPr>
              <w:t>e</w:t>
            </w:r>
            <w:r w:rsidRPr="00056C65">
              <w:rPr>
                <w:rFonts w:asciiTheme="minorHAnsi" w:hAnsiTheme="minorHAnsi" w:cstheme="minorHAnsi"/>
                <w:szCs w:val="22"/>
                <w:lang w:val="el-GR" w:eastAsia="en-US"/>
              </w:rPr>
              <w:t>-</w:t>
            </w:r>
            <w:r w:rsidRPr="00056C65">
              <w:rPr>
                <w:rFonts w:asciiTheme="minorHAnsi" w:hAnsiTheme="minorHAnsi" w:cstheme="minorHAnsi"/>
                <w:szCs w:val="22"/>
                <w:lang w:eastAsia="en-US"/>
              </w:rPr>
              <w:t>mail</w:t>
            </w:r>
            <w:r w:rsidRPr="00056C65">
              <w:rPr>
                <w:rFonts w:asciiTheme="minorHAnsi" w:hAnsiTheme="minorHAnsi" w:cstheme="minorHAnsi"/>
                <w:szCs w:val="22"/>
                <w:lang w:val="el-GR" w:eastAsia="en-US"/>
              </w:rPr>
              <w:t xml:space="preserve"> ή φαξ, προς τον υπεύθυνο Πυρηνικό Ιατρό, όπου θα αναγράφονται τα στοιχεία της παρτίδας του ραδιοφαρμάκου συμπεριλαμβανομέν</w:t>
            </w:r>
            <w:r>
              <w:rPr>
                <w:rFonts w:asciiTheme="minorHAnsi" w:hAnsiTheme="minorHAnsi" w:cstheme="minorHAnsi"/>
                <w:szCs w:val="22"/>
                <w:lang w:val="el-GR" w:eastAsia="en-US"/>
              </w:rPr>
              <w:t>ης</w:t>
            </w:r>
            <w:r w:rsidRPr="00056C65">
              <w:rPr>
                <w:rFonts w:asciiTheme="minorHAnsi" w:hAnsiTheme="minorHAnsi" w:cstheme="minorHAnsi"/>
                <w:szCs w:val="22"/>
                <w:lang w:val="el-GR" w:eastAsia="en-US"/>
              </w:rPr>
              <w:t xml:space="preserve"> της ονομαστικής ενεργότητας, της ώρας βαθμονόμησης και του όγκου. Επίσης, θα βεβαιώνει ότι το ραδιοφάρμακο έχει περάσει με επιτυχία τον σχετικό έλεγχο ποιότητας και ότι πληροί όλες τις προδιαγραφές της άδειας κυκλοφορίας του για ασφαλή κλινική χρήση.</w:t>
            </w:r>
          </w:p>
        </w:tc>
        <w:tc>
          <w:tcPr>
            <w:tcW w:w="847" w:type="pct"/>
            <w:tcBorders>
              <w:top w:val="single" w:sz="4" w:space="0" w:color="auto"/>
              <w:left w:val="single" w:sz="4" w:space="0" w:color="auto"/>
              <w:bottom w:val="single" w:sz="4" w:space="0" w:color="auto"/>
              <w:right w:val="single" w:sz="4" w:space="0" w:color="auto"/>
            </w:tcBorders>
            <w:vAlign w:val="center"/>
          </w:tcPr>
          <w:p w14:paraId="38E76C47" w14:textId="77777777" w:rsidR="00821E8B" w:rsidRPr="00B53DAE" w:rsidRDefault="00821E8B" w:rsidP="00C71B3C">
            <w:pPr>
              <w:jc w:val="center"/>
              <w:rPr>
                <w:lang w:val="el-GR"/>
              </w:rPr>
            </w:pPr>
          </w:p>
        </w:tc>
        <w:tc>
          <w:tcPr>
            <w:tcW w:w="643" w:type="pct"/>
            <w:tcBorders>
              <w:top w:val="single" w:sz="4" w:space="0" w:color="auto"/>
              <w:left w:val="single" w:sz="4" w:space="0" w:color="auto"/>
              <w:bottom w:val="single" w:sz="4" w:space="0" w:color="auto"/>
              <w:right w:val="single" w:sz="4" w:space="0" w:color="auto"/>
            </w:tcBorders>
            <w:vAlign w:val="center"/>
          </w:tcPr>
          <w:p w14:paraId="2131A27B"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0833157D" w14:textId="77777777" w:rsidR="00821E8B" w:rsidRPr="00A424A1" w:rsidRDefault="00821E8B" w:rsidP="00C71B3C">
            <w:pPr>
              <w:rPr>
                <w:lang w:val="el-GR"/>
              </w:rPr>
            </w:pPr>
          </w:p>
        </w:tc>
      </w:tr>
      <w:tr w:rsidR="00821E8B" w:rsidRPr="00CF1767" w14:paraId="14648C54"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72959D1B" w14:textId="77777777" w:rsidR="00821E8B" w:rsidRPr="00D05219" w:rsidRDefault="00821E8B" w:rsidP="00821E8B">
            <w:pPr>
              <w:numPr>
                <w:ilvl w:val="0"/>
                <w:numId w:val="43"/>
              </w:numPr>
              <w:suppressAutoHyphens w:val="0"/>
              <w:spacing w:after="0"/>
              <w:ind w:left="284" w:hanging="284"/>
              <w:rPr>
                <w:szCs w:val="22"/>
                <w:lang w:val="el-GR" w:eastAsia="en-US"/>
              </w:rPr>
            </w:pPr>
            <w:r w:rsidRPr="00056C65">
              <w:rPr>
                <w:rFonts w:asciiTheme="minorHAnsi" w:hAnsiTheme="minorHAnsi" w:cstheme="minorHAnsi"/>
                <w:szCs w:val="22"/>
                <w:lang w:val="el-GR" w:eastAsia="en-US"/>
              </w:rPr>
              <w:t xml:space="preserve">Η παράδοση του ραδιοφαρμάκου θα γίνεται στο θερμό εργαστήριο του τμήματος PET/CT </w:t>
            </w:r>
            <w:r w:rsidRPr="00056C65">
              <w:rPr>
                <w:rFonts w:asciiTheme="minorHAnsi" w:hAnsiTheme="minorHAnsi" w:cstheme="minorHAnsi"/>
                <w:szCs w:val="22"/>
                <w:lang w:val="el-GR" w:eastAsia="en-US"/>
              </w:rPr>
              <w:lastRenderedPageBreak/>
              <w:t>του ΙΙΒΕΑΑ και θα παραλαμβάνεται από το προσωπικό του τμήματος το οποίο έχει υποδειχθεί από το Ι.ΙΒ.Ε.Α.Α.</w:t>
            </w:r>
            <w:r w:rsidRPr="00D51E92">
              <w:rPr>
                <w:rFonts w:ascii="Arial Narrow" w:hAnsi="Arial Narrow"/>
                <w:szCs w:val="22"/>
                <w:lang w:val="el-GR" w:eastAsia="en-US"/>
              </w:rPr>
              <w:t xml:space="preserve"> </w:t>
            </w:r>
          </w:p>
        </w:tc>
        <w:tc>
          <w:tcPr>
            <w:tcW w:w="847" w:type="pct"/>
            <w:tcBorders>
              <w:top w:val="single" w:sz="4" w:space="0" w:color="auto"/>
              <w:left w:val="single" w:sz="4" w:space="0" w:color="auto"/>
              <w:bottom w:val="single" w:sz="4" w:space="0" w:color="auto"/>
              <w:right w:val="single" w:sz="4" w:space="0" w:color="auto"/>
            </w:tcBorders>
            <w:vAlign w:val="center"/>
          </w:tcPr>
          <w:p w14:paraId="70B914EF" w14:textId="77777777" w:rsidR="00821E8B" w:rsidRPr="00B53DAE" w:rsidRDefault="00821E8B" w:rsidP="00C71B3C">
            <w:pPr>
              <w:jc w:val="center"/>
              <w:rPr>
                <w:lang w:val="el-GR"/>
              </w:rPr>
            </w:pPr>
          </w:p>
        </w:tc>
        <w:tc>
          <w:tcPr>
            <w:tcW w:w="643" w:type="pct"/>
            <w:tcBorders>
              <w:top w:val="single" w:sz="4" w:space="0" w:color="auto"/>
              <w:left w:val="single" w:sz="4" w:space="0" w:color="auto"/>
              <w:bottom w:val="single" w:sz="4" w:space="0" w:color="auto"/>
              <w:right w:val="single" w:sz="4" w:space="0" w:color="auto"/>
            </w:tcBorders>
            <w:vAlign w:val="center"/>
          </w:tcPr>
          <w:p w14:paraId="076505E5"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499FD96A" w14:textId="77777777" w:rsidR="00821E8B" w:rsidRPr="00A424A1" w:rsidRDefault="00821E8B" w:rsidP="00C71B3C">
            <w:pPr>
              <w:rPr>
                <w:lang w:val="el-GR"/>
              </w:rPr>
            </w:pPr>
          </w:p>
        </w:tc>
      </w:tr>
    </w:tbl>
    <w:p w14:paraId="70683DAB" w14:textId="77777777" w:rsidR="00821E8B" w:rsidRPr="00D246B6" w:rsidRDefault="00821E8B" w:rsidP="00821E8B">
      <w:pPr>
        <w:rPr>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821E8B" w:rsidRPr="00F112BB" w14:paraId="188C3F97" w14:textId="77777777" w:rsidTr="00C71B3C">
        <w:tc>
          <w:tcPr>
            <w:tcW w:w="2776" w:type="pct"/>
            <w:vAlign w:val="bottom"/>
          </w:tcPr>
          <w:p w14:paraId="6A12AA13" w14:textId="77777777" w:rsidR="00821E8B" w:rsidRPr="00A424A1" w:rsidRDefault="00821E8B" w:rsidP="00C71B3C">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3</w:t>
            </w:r>
            <w:r w:rsidRPr="00A424A1">
              <w:rPr>
                <w:b/>
                <w:u w:val="single"/>
                <w:lang w:val="el-GR"/>
              </w:rPr>
              <w:t xml:space="preserve"> της σύμβασης</w:t>
            </w:r>
            <w:r>
              <w:rPr>
                <w:b/>
                <w:u w:val="single"/>
                <w:lang w:val="el-GR"/>
              </w:rPr>
              <w:t xml:space="preserve"> (ψυχρό φαρμακευτικό κιτ - </w:t>
            </w:r>
            <w:r>
              <w:rPr>
                <w:b/>
                <w:u w:val="single"/>
                <w:lang w:val="en-US"/>
              </w:rPr>
              <w:t>Somakit</w:t>
            </w:r>
            <w:r>
              <w:rPr>
                <w:b/>
                <w:u w:val="single"/>
                <w:lang w:val="el-GR"/>
              </w:rPr>
              <w:t>)</w:t>
            </w:r>
          </w:p>
        </w:tc>
        <w:tc>
          <w:tcPr>
            <w:tcW w:w="847" w:type="pct"/>
            <w:vAlign w:val="center"/>
          </w:tcPr>
          <w:p w14:paraId="69139CC0" w14:textId="77777777" w:rsidR="00821E8B" w:rsidRPr="00A424A1" w:rsidRDefault="00821E8B" w:rsidP="00C71B3C">
            <w:pPr>
              <w:jc w:val="center"/>
              <w:rPr>
                <w:b/>
                <w:szCs w:val="22"/>
                <w:lang w:val="el-GR"/>
              </w:rPr>
            </w:pPr>
            <w:r w:rsidRPr="00A424A1">
              <w:rPr>
                <w:b/>
                <w:szCs w:val="22"/>
                <w:lang w:val="el-GR"/>
              </w:rPr>
              <w:t>Υποχρεωτική</w:t>
            </w:r>
          </w:p>
        </w:tc>
        <w:tc>
          <w:tcPr>
            <w:tcW w:w="643" w:type="pct"/>
            <w:vAlign w:val="center"/>
          </w:tcPr>
          <w:p w14:paraId="307169A3" w14:textId="77777777" w:rsidR="00821E8B" w:rsidRPr="00A424A1" w:rsidRDefault="00821E8B" w:rsidP="00C71B3C">
            <w:pPr>
              <w:rPr>
                <w:b/>
                <w:szCs w:val="22"/>
                <w:lang w:val="el-GR"/>
              </w:rPr>
            </w:pPr>
            <w:r w:rsidRPr="00A424A1">
              <w:rPr>
                <w:b/>
                <w:szCs w:val="22"/>
                <w:lang w:val="el-GR"/>
              </w:rPr>
              <w:t>Απάντηση</w:t>
            </w:r>
          </w:p>
        </w:tc>
        <w:tc>
          <w:tcPr>
            <w:tcW w:w="734" w:type="pct"/>
            <w:vAlign w:val="center"/>
          </w:tcPr>
          <w:p w14:paraId="09EE5DAC" w14:textId="77777777" w:rsidR="00821E8B" w:rsidRPr="00A424A1" w:rsidRDefault="00821E8B" w:rsidP="00C71B3C">
            <w:pPr>
              <w:rPr>
                <w:b/>
                <w:szCs w:val="22"/>
                <w:lang w:val="el-GR"/>
              </w:rPr>
            </w:pPr>
            <w:r w:rsidRPr="00A424A1">
              <w:rPr>
                <w:b/>
                <w:szCs w:val="22"/>
                <w:lang w:val="el-GR"/>
              </w:rPr>
              <w:t>Παραπομπή</w:t>
            </w:r>
          </w:p>
        </w:tc>
      </w:tr>
      <w:tr w:rsidR="00821E8B" w:rsidRPr="00F112BB" w14:paraId="579CD7F5"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57704EDC" w14:textId="77777777" w:rsidR="00821E8B" w:rsidRPr="00A424A1" w:rsidRDefault="00821E8B" w:rsidP="00821E8B">
            <w:pPr>
              <w:numPr>
                <w:ilvl w:val="0"/>
                <w:numId w:val="44"/>
              </w:numPr>
              <w:suppressAutoHyphens w:val="0"/>
              <w:spacing w:after="0"/>
              <w:rPr>
                <w:lang w:val="el-GR"/>
              </w:rPr>
            </w:pPr>
            <w:r w:rsidRPr="008747BC">
              <w:rPr>
                <w:color w:val="000000"/>
                <w:lang w:val="el-GR"/>
              </w:rPr>
              <w:t xml:space="preserve">Το φαρμακευτικό σκεύασμα θα είναι υπό μορφή ψυχρού kit, με δραστική ουσία την </w:t>
            </w:r>
            <w:r w:rsidRPr="008747BC">
              <w:rPr>
                <w:b/>
                <w:color w:val="000000"/>
                <w:u w:val="single"/>
                <w:lang w:val="el-GR"/>
              </w:rPr>
              <w:t>εδοτρεοτίδη</w:t>
            </w:r>
            <w:r w:rsidRPr="008747BC">
              <w:rPr>
                <w:color w:val="000000"/>
                <w:lang w:val="el-GR"/>
              </w:rPr>
              <w:t xml:space="preserve"> και θα </w:t>
            </w:r>
            <w:r w:rsidRPr="008747BC">
              <w:rPr>
                <w:b/>
                <w:color w:val="000000"/>
                <w:u w:val="single"/>
                <w:lang w:val="el-GR"/>
              </w:rPr>
              <w:t>πρέπει</w:t>
            </w:r>
            <w:r w:rsidRPr="008747BC">
              <w:rPr>
                <w:color w:val="000000"/>
                <w:lang w:val="el-GR"/>
              </w:rPr>
              <w:t xml:space="preserve"> να διαθέτει Άδεια Κυκλοφορίας φαρμακευτικού σκευάσματος ανθρώπινης χρήσης από τον ΕΟΦ.</w:t>
            </w:r>
          </w:p>
        </w:tc>
        <w:tc>
          <w:tcPr>
            <w:tcW w:w="847" w:type="pct"/>
            <w:tcBorders>
              <w:top w:val="single" w:sz="4" w:space="0" w:color="auto"/>
              <w:left w:val="single" w:sz="4" w:space="0" w:color="auto"/>
              <w:bottom w:val="single" w:sz="4" w:space="0" w:color="auto"/>
              <w:right w:val="single" w:sz="4" w:space="0" w:color="auto"/>
            </w:tcBorders>
            <w:vAlign w:val="center"/>
          </w:tcPr>
          <w:p w14:paraId="0A8E20F2" w14:textId="77777777" w:rsidR="00821E8B" w:rsidRPr="00A424A1"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0992A149"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594217ED" w14:textId="77777777" w:rsidR="00821E8B" w:rsidRPr="00A424A1" w:rsidRDefault="00821E8B" w:rsidP="00C71B3C">
            <w:pPr>
              <w:rPr>
                <w:lang w:val="el-GR"/>
              </w:rPr>
            </w:pPr>
          </w:p>
        </w:tc>
      </w:tr>
      <w:tr w:rsidR="00821E8B" w:rsidRPr="00F112BB" w14:paraId="49C39E89"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3715AB52" w14:textId="77777777" w:rsidR="00821E8B" w:rsidRPr="00A424A1" w:rsidRDefault="00821E8B" w:rsidP="00821E8B">
            <w:pPr>
              <w:numPr>
                <w:ilvl w:val="0"/>
                <w:numId w:val="44"/>
              </w:numPr>
              <w:suppressAutoHyphens w:val="0"/>
              <w:spacing w:after="0"/>
              <w:rPr>
                <w:lang w:val="el-GR"/>
              </w:rPr>
            </w:pPr>
            <w:r w:rsidRPr="008747BC">
              <w:rPr>
                <w:rFonts w:eastAsia="TimesNewRomanPSMT"/>
                <w:color w:val="000000"/>
                <w:lang w:val="el-GR"/>
              </w:rPr>
              <w:t>Το φαρμακευτικό σκεύασμα θα ραδιοσημανθεί με διάλυμα χλωριούχου γαλλίου (</w:t>
            </w:r>
            <w:r w:rsidRPr="008747BC">
              <w:rPr>
                <w:rFonts w:eastAsia="TimesNewRomanPSMT"/>
                <w:color w:val="000000"/>
              </w:rPr>
              <w:t>Ga</w:t>
            </w:r>
            <w:r w:rsidRPr="008747BC">
              <w:rPr>
                <w:rFonts w:eastAsia="TimesNewRomanPSMT"/>
                <w:color w:val="000000"/>
                <w:lang w:val="el-GR"/>
              </w:rPr>
              <w:t>68). Μετά τη ραδιοσήμανση με διάλυμα χλωριούχου γαλλίου (68</w:t>
            </w:r>
            <w:r w:rsidRPr="008747BC">
              <w:rPr>
                <w:rFonts w:eastAsia="TimesNewRomanPSMT"/>
                <w:color w:val="000000"/>
              </w:rPr>
              <w:t>Ga</w:t>
            </w:r>
            <w:r w:rsidRPr="008747BC">
              <w:rPr>
                <w:rFonts w:eastAsia="TimesNewRomanPSMT"/>
                <w:color w:val="000000"/>
                <w:lang w:val="el-GR"/>
              </w:rPr>
              <w:t>), το διάλυμα του γαλλίου (68</w:t>
            </w:r>
            <w:r w:rsidRPr="008747BC">
              <w:rPr>
                <w:rFonts w:eastAsia="TimesNewRomanPSMT"/>
                <w:color w:val="000000"/>
              </w:rPr>
              <w:t>Ga</w:t>
            </w:r>
            <w:r w:rsidRPr="008747BC">
              <w:rPr>
                <w:rFonts w:eastAsia="TimesNewRomanPSMT"/>
                <w:color w:val="000000"/>
                <w:lang w:val="el-GR"/>
              </w:rPr>
              <w:t>)-εδοτρεοτίδης που λαμβάνεται, θα χρησιμοποιηθεί  για την απεικόνιση της υπερέκφρασης των υποδοχέων σωματοστατίνης με την τομογραφία εκπομπής ποζιτρονίων (ΡΕΤ), σε ενήλικους ασθενείς με επιβεβαιωμένους ή εικαζόμενους καλώς διαφοροποιημένους γαστρο-εντερο-παγκρεατικούς ενδοκρινείς όγκους (</w:t>
            </w:r>
            <w:r w:rsidRPr="008747BC">
              <w:rPr>
                <w:rFonts w:eastAsia="TimesNewRomanPSMT"/>
                <w:color w:val="000000"/>
              </w:rPr>
              <w:t>GEP</w:t>
            </w:r>
            <w:r w:rsidRPr="008747BC">
              <w:rPr>
                <w:rFonts w:eastAsia="TimesNewRomanPSMT"/>
                <w:color w:val="000000"/>
                <w:lang w:val="el-GR"/>
              </w:rPr>
              <w:t>-</w:t>
            </w:r>
            <w:r w:rsidRPr="008747BC">
              <w:rPr>
                <w:rFonts w:eastAsia="TimesNewRomanPSMT"/>
                <w:color w:val="000000"/>
              </w:rPr>
              <w:t>NET</w:t>
            </w:r>
            <w:r w:rsidRPr="008747BC">
              <w:rPr>
                <w:rFonts w:eastAsia="TimesNewRomanPSMT"/>
                <w:color w:val="000000"/>
                <w:lang w:val="el-GR"/>
              </w:rPr>
              <w:t>), για τον εντοπισμό πρωτογενών όγκων και των μεταστάσεών τους.</w:t>
            </w:r>
          </w:p>
        </w:tc>
        <w:tc>
          <w:tcPr>
            <w:tcW w:w="847" w:type="pct"/>
            <w:tcBorders>
              <w:top w:val="single" w:sz="4" w:space="0" w:color="auto"/>
              <w:left w:val="single" w:sz="4" w:space="0" w:color="auto"/>
              <w:bottom w:val="single" w:sz="4" w:space="0" w:color="auto"/>
              <w:right w:val="single" w:sz="4" w:space="0" w:color="auto"/>
            </w:tcBorders>
            <w:vAlign w:val="center"/>
          </w:tcPr>
          <w:p w14:paraId="555A300B" w14:textId="77777777" w:rsidR="00821E8B" w:rsidRPr="00A424A1"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7FF20C3B"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03CC2567" w14:textId="77777777" w:rsidR="00821E8B" w:rsidRPr="00A424A1" w:rsidRDefault="00821E8B" w:rsidP="00C71B3C">
            <w:pPr>
              <w:rPr>
                <w:lang w:val="el-GR"/>
              </w:rPr>
            </w:pPr>
          </w:p>
        </w:tc>
      </w:tr>
      <w:tr w:rsidR="00821E8B" w:rsidRPr="004F46C1" w14:paraId="09AD929E"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70A5B77F" w14:textId="77777777" w:rsidR="00821E8B" w:rsidRPr="008747BC" w:rsidRDefault="00821E8B" w:rsidP="00821E8B">
            <w:pPr>
              <w:numPr>
                <w:ilvl w:val="0"/>
                <w:numId w:val="44"/>
              </w:numPr>
              <w:suppressAutoHyphens w:val="0"/>
              <w:spacing w:after="0"/>
              <w:rPr>
                <w:rFonts w:eastAsia="TimesNewRomanPSMT"/>
                <w:color w:val="000000"/>
                <w:lang w:val="el-GR"/>
              </w:rPr>
            </w:pPr>
            <w:r>
              <w:rPr>
                <w:rFonts w:eastAsia="TimesNewRomanPSMT"/>
                <w:color w:val="000000"/>
                <w:lang w:val="el-GR"/>
              </w:rPr>
              <w:t xml:space="preserve">Το φαρμακευτικό σκεύασμα </w:t>
            </w:r>
            <w:r w:rsidRPr="008747BC">
              <w:rPr>
                <w:lang w:val="el-GR"/>
              </w:rPr>
              <w:t>θα παραδίδ</w:t>
            </w:r>
            <w:r>
              <w:rPr>
                <w:lang w:val="el-GR"/>
              </w:rPr>
              <w:t>ε</w:t>
            </w:r>
            <w:r w:rsidRPr="008747BC">
              <w:rPr>
                <w:lang w:val="el-GR"/>
              </w:rPr>
              <w:t xml:space="preserve">ται το αργότερο σε </w:t>
            </w:r>
            <w:r>
              <w:rPr>
                <w:lang w:val="el-GR"/>
              </w:rPr>
              <w:t>επτά</w:t>
            </w:r>
            <w:r w:rsidRPr="008747BC">
              <w:rPr>
                <w:lang w:val="el-GR"/>
              </w:rPr>
              <w:t xml:space="preserve"> (</w:t>
            </w:r>
            <w:r>
              <w:rPr>
                <w:lang w:val="el-GR"/>
              </w:rPr>
              <w:t>7</w:t>
            </w:r>
            <w:r w:rsidRPr="008747BC">
              <w:rPr>
                <w:lang w:val="el-GR"/>
              </w:rPr>
              <w:t>) ημερολογιακές ημέρες από την παραγγελία, η οποία θα δίνεται από τα αρμόδια όργανα που ορίζει το Ι.ΙΒ.Ε.Α.Α με οποιοδήποτε μέσο (τηλεφωνικά, με τηλεομοιοτυπία, ηλεκτρονικό μήνυμα κλπ).</w:t>
            </w:r>
          </w:p>
        </w:tc>
        <w:tc>
          <w:tcPr>
            <w:tcW w:w="847" w:type="pct"/>
            <w:tcBorders>
              <w:top w:val="single" w:sz="4" w:space="0" w:color="auto"/>
              <w:left w:val="single" w:sz="4" w:space="0" w:color="auto"/>
              <w:bottom w:val="single" w:sz="4" w:space="0" w:color="auto"/>
              <w:right w:val="single" w:sz="4" w:space="0" w:color="auto"/>
            </w:tcBorders>
            <w:vAlign w:val="center"/>
          </w:tcPr>
          <w:p w14:paraId="207D7927" w14:textId="77777777" w:rsidR="00821E8B" w:rsidRPr="008747BC" w:rsidRDefault="00821E8B" w:rsidP="00C71B3C">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089D83F2"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1DDB85ED" w14:textId="77777777" w:rsidR="00821E8B" w:rsidRPr="00A424A1" w:rsidRDefault="00821E8B" w:rsidP="00C71B3C">
            <w:pPr>
              <w:rPr>
                <w:lang w:val="el-GR"/>
              </w:rPr>
            </w:pPr>
          </w:p>
        </w:tc>
      </w:tr>
      <w:tr w:rsidR="00821E8B" w:rsidRPr="00CF1767" w14:paraId="4FC05E8F"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62DE6FBE" w14:textId="77777777" w:rsidR="00821E8B" w:rsidRPr="009173CB" w:rsidRDefault="00821E8B" w:rsidP="00821E8B">
            <w:pPr>
              <w:numPr>
                <w:ilvl w:val="0"/>
                <w:numId w:val="44"/>
              </w:numPr>
              <w:suppressAutoHyphens w:val="0"/>
              <w:spacing w:after="0"/>
              <w:rPr>
                <w:rFonts w:eastAsia="TimesNewRomanPSMT"/>
                <w:color w:val="000000"/>
                <w:lang w:val="el-GR"/>
              </w:rPr>
            </w:pPr>
            <w:r w:rsidRPr="009173CB">
              <w:rPr>
                <w:rFonts w:asciiTheme="minorHAnsi" w:hAnsiTheme="minorHAnsi" w:cstheme="minorHAnsi"/>
                <w:szCs w:val="22"/>
                <w:lang w:val="el-GR" w:eastAsia="en-US"/>
              </w:rPr>
              <w:t xml:space="preserve">Το </w:t>
            </w:r>
            <w:r w:rsidRPr="009173CB">
              <w:rPr>
                <w:rFonts w:eastAsia="TimesNewRomanPSMT"/>
                <w:color w:val="000000"/>
                <w:lang w:val="el-GR"/>
              </w:rPr>
              <w:t>φαρμακευτικό σκεύασμα</w:t>
            </w:r>
            <w:r w:rsidRPr="009173CB">
              <w:rPr>
                <w:rFonts w:asciiTheme="minorHAnsi" w:hAnsiTheme="minorHAnsi" w:cstheme="minorHAnsi"/>
                <w:szCs w:val="22"/>
                <w:lang w:val="el-GR" w:eastAsia="en-US"/>
              </w:rPr>
              <w:t xml:space="preserve">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ραδιοφάρμακο θα επιστρέφεται και θα αντικαθίσταται με ευθύνη και επιβάρυνση της εταιρείας.</w:t>
            </w:r>
          </w:p>
        </w:tc>
        <w:tc>
          <w:tcPr>
            <w:tcW w:w="847" w:type="pct"/>
            <w:tcBorders>
              <w:top w:val="single" w:sz="4" w:space="0" w:color="auto"/>
              <w:left w:val="single" w:sz="4" w:space="0" w:color="auto"/>
              <w:bottom w:val="single" w:sz="4" w:space="0" w:color="auto"/>
              <w:right w:val="single" w:sz="4" w:space="0" w:color="auto"/>
            </w:tcBorders>
            <w:vAlign w:val="center"/>
          </w:tcPr>
          <w:p w14:paraId="0A71BCA5" w14:textId="77777777" w:rsidR="00821E8B" w:rsidRPr="008747BC" w:rsidRDefault="00821E8B" w:rsidP="00C71B3C">
            <w:pPr>
              <w:jc w:val="center"/>
              <w:rPr>
                <w:lang w:val="el-GR"/>
              </w:rPr>
            </w:pPr>
          </w:p>
        </w:tc>
        <w:tc>
          <w:tcPr>
            <w:tcW w:w="643" w:type="pct"/>
            <w:tcBorders>
              <w:top w:val="single" w:sz="4" w:space="0" w:color="auto"/>
              <w:left w:val="single" w:sz="4" w:space="0" w:color="auto"/>
              <w:bottom w:val="single" w:sz="4" w:space="0" w:color="auto"/>
              <w:right w:val="single" w:sz="4" w:space="0" w:color="auto"/>
            </w:tcBorders>
            <w:vAlign w:val="center"/>
          </w:tcPr>
          <w:p w14:paraId="485EB9A4"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7504AF27" w14:textId="77777777" w:rsidR="00821E8B" w:rsidRPr="00A424A1" w:rsidRDefault="00821E8B" w:rsidP="00C71B3C">
            <w:pPr>
              <w:rPr>
                <w:lang w:val="el-GR"/>
              </w:rPr>
            </w:pPr>
          </w:p>
        </w:tc>
      </w:tr>
      <w:tr w:rsidR="00821E8B" w:rsidRPr="00CF1767" w14:paraId="3E9C6EF4" w14:textId="77777777" w:rsidTr="00C71B3C">
        <w:tc>
          <w:tcPr>
            <w:tcW w:w="2776" w:type="pct"/>
            <w:tcBorders>
              <w:top w:val="single" w:sz="4" w:space="0" w:color="auto"/>
              <w:left w:val="single" w:sz="4" w:space="0" w:color="auto"/>
              <w:bottom w:val="single" w:sz="4" w:space="0" w:color="auto"/>
              <w:right w:val="single" w:sz="4" w:space="0" w:color="auto"/>
            </w:tcBorders>
            <w:vAlign w:val="center"/>
          </w:tcPr>
          <w:p w14:paraId="21F8634D" w14:textId="77777777" w:rsidR="00821E8B" w:rsidRDefault="00821E8B" w:rsidP="00821E8B">
            <w:pPr>
              <w:numPr>
                <w:ilvl w:val="0"/>
                <w:numId w:val="44"/>
              </w:numPr>
              <w:suppressAutoHyphens w:val="0"/>
              <w:spacing w:after="0"/>
              <w:rPr>
                <w:rFonts w:eastAsia="TimesNewRomanPSMT"/>
                <w:color w:val="000000"/>
                <w:lang w:val="el-GR"/>
              </w:rPr>
            </w:pPr>
            <w:r w:rsidRPr="008747BC">
              <w:rPr>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14:paraId="51064229" w14:textId="77777777" w:rsidR="00821E8B" w:rsidRPr="008747BC" w:rsidRDefault="00821E8B" w:rsidP="00C71B3C">
            <w:pPr>
              <w:jc w:val="center"/>
              <w:rPr>
                <w:lang w:val="el-GR"/>
              </w:rPr>
            </w:pPr>
          </w:p>
        </w:tc>
        <w:tc>
          <w:tcPr>
            <w:tcW w:w="643" w:type="pct"/>
            <w:tcBorders>
              <w:top w:val="single" w:sz="4" w:space="0" w:color="auto"/>
              <w:left w:val="single" w:sz="4" w:space="0" w:color="auto"/>
              <w:bottom w:val="single" w:sz="4" w:space="0" w:color="auto"/>
              <w:right w:val="single" w:sz="4" w:space="0" w:color="auto"/>
            </w:tcBorders>
            <w:vAlign w:val="center"/>
          </w:tcPr>
          <w:p w14:paraId="7824F9C8" w14:textId="77777777" w:rsidR="00821E8B" w:rsidRPr="00A424A1" w:rsidRDefault="00821E8B" w:rsidP="00C71B3C">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3D8F5429" w14:textId="77777777" w:rsidR="00821E8B" w:rsidRPr="00A424A1" w:rsidRDefault="00821E8B" w:rsidP="00C71B3C">
            <w:pPr>
              <w:rPr>
                <w:lang w:val="el-GR"/>
              </w:rPr>
            </w:pPr>
          </w:p>
        </w:tc>
      </w:tr>
    </w:tbl>
    <w:p w14:paraId="12595A1D" w14:textId="77777777" w:rsidR="00821E8B" w:rsidRDefault="00821E8B" w:rsidP="00821E8B">
      <w:pPr>
        <w:suppressAutoHyphens w:val="0"/>
        <w:autoSpaceDE w:val="0"/>
        <w:spacing w:before="57" w:after="57"/>
        <w:rPr>
          <w:rFonts w:eastAsia="SimSun"/>
          <w:i/>
          <w:iCs/>
          <w:color w:val="5B9BD5"/>
          <w:szCs w:val="22"/>
          <w:lang w:val="el-GR"/>
        </w:rPr>
      </w:pPr>
    </w:p>
    <w:p w14:paraId="08E2CB5A" w14:textId="77777777" w:rsidR="00821E8B" w:rsidRDefault="00821E8B" w:rsidP="00821E8B">
      <w:pPr>
        <w:suppressAutoHyphens w:val="0"/>
        <w:autoSpaceDE w:val="0"/>
        <w:spacing w:before="57" w:after="57"/>
        <w:rPr>
          <w:rFonts w:eastAsia="SimSun"/>
          <w:i/>
          <w:iCs/>
          <w:color w:val="5B9BD5"/>
          <w:szCs w:val="22"/>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1"/>
        <w:gridCol w:w="1514"/>
        <w:gridCol w:w="1156"/>
        <w:gridCol w:w="1349"/>
      </w:tblGrid>
      <w:tr w:rsidR="00821E8B" w:rsidRPr="008747BC" w14:paraId="493B0105" w14:textId="77777777" w:rsidTr="00C71B3C">
        <w:trPr>
          <w:tblHeader/>
        </w:trPr>
        <w:tc>
          <w:tcPr>
            <w:tcW w:w="2778" w:type="pct"/>
            <w:vAlign w:val="center"/>
          </w:tcPr>
          <w:p w14:paraId="7F9FF3BD" w14:textId="77777777" w:rsidR="00821E8B" w:rsidRPr="008747BC" w:rsidRDefault="00821E8B" w:rsidP="00C71B3C">
            <w:pPr>
              <w:spacing w:after="0"/>
              <w:rPr>
                <w:b/>
                <w:lang w:val="el-GR"/>
              </w:rPr>
            </w:pPr>
            <w:r w:rsidRPr="008747BC">
              <w:rPr>
                <w:b/>
                <w:lang w:val="el-GR"/>
              </w:rPr>
              <w:t xml:space="preserve">Λοιποί όροι </w:t>
            </w:r>
            <w:r>
              <w:rPr>
                <w:b/>
                <w:lang w:val="el-GR"/>
              </w:rPr>
              <w:t>για όλα τα Τμήματα της σύμβασης</w:t>
            </w:r>
          </w:p>
        </w:tc>
        <w:tc>
          <w:tcPr>
            <w:tcW w:w="859" w:type="pct"/>
            <w:vAlign w:val="center"/>
          </w:tcPr>
          <w:p w14:paraId="365694C5" w14:textId="77777777" w:rsidR="00821E8B" w:rsidRPr="008747BC" w:rsidRDefault="00821E8B" w:rsidP="00C71B3C">
            <w:pPr>
              <w:spacing w:after="0"/>
              <w:jc w:val="center"/>
              <w:rPr>
                <w:b/>
                <w:lang w:val="el-GR"/>
              </w:rPr>
            </w:pPr>
            <w:r w:rsidRPr="008747BC">
              <w:rPr>
                <w:b/>
                <w:lang w:val="el-GR"/>
              </w:rPr>
              <w:t>Υποχρεωτικός</w:t>
            </w:r>
          </w:p>
        </w:tc>
        <w:tc>
          <w:tcPr>
            <w:tcW w:w="621" w:type="pct"/>
            <w:vAlign w:val="center"/>
          </w:tcPr>
          <w:p w14:paraId="32960DD4" w14:textId="77777777" w:rsidR="00821E8B" w:rsidRPr="008747BC" w:rsidRDefault="00821E8B" w:rsidP="00C71B3C">
            <w:pPr>
              <w:spacing w:after="0"/>
              <w:rPr>
                <w:b/>
                <w:lang w:val="el-GR"/>
              </w:rPr>
            </w:pPr>
            <w:r w:rsidRPr="008747BC">
              <w:rPr>
                <w:b/>
                <w:lang w:val="el-GR"/>
              </w:rPr>
              <w:t>Απάντηση</w:t>
            </w:r>
          </w:p>
        </w:tc>
        <w:tc>
          <w:tcPr>
            <w:tcW w:w="742" w:type="pct"/>
            <w:vAlign w:val="center"/>
          </w:tcPr>
          <w:p w14:paraId="419D43B3" w14:textId="77777777" w:rsidR="00821E8B" w:rsidRPr="008747BC" w:rsidRDefault="00821E8B" w:rsidP="00C71B3C">
            <w:pPr>
              <w:spacing w:after="0"/>
              <w:rPr>
                <w:b/>
                <w:lang w:val="el-GR"/>
              </w:rPr>
            </w:pPr>
            <w:r w:rsidRPr="008747BC">
              <w:rPr>
                <w:b/>
                <w:lang w:val="el-GR"/>
              </w:rPr>
              <w:t>Παραπομπή</w:t>
            </w:r>
          </w:p>
        </w:tc>
      </w:tr>
      <w:tr w:rsidR="00821E8B" w:rsidRPr="00227BA7" w14:paraId="2DD20CFA" w14:textId="77777777" w:rsidTr="00C71B3C">
        <w:tc>
          <w:tcPr>
            <w:tcW w:w="2778" w:type="pct"/>
            <w:vAlign w:val="center"/>
          </w:tcPr>
          <w:p w14:paraId="77A2F23B" w14:textId="77777777" w:rsidR="00821E8B" w:rsidRPr="008747BC" w:rsidRDefault="00821E8B" w:rsidP="00821E8B">
            <w:pPr>
              <w:numPr>
                <w:ilvl w:val="0"/>
                <w:numId w:val="42"/>
              </w:numPr>
              <w:suppressAutoHyphens w:val="0"/>
              <w:spacing w:after="0"/>
              <w:rPr>
                <w:lang w:val="el-GR"/>
              </w:rPr>
            </w:pPr>
            <w:r w:rsidRPr="008747BC">
              <w:rPr>
                <w:lang w:val="el-GR"/>
              </w:rPr>
              <w:t xml:space="preserve">Τα προϊόντα που κατά την παράδοσή τους δεν πληρούν κατά τρόπο εμφανή τα </w:t>
            </w:r>
            <w:r w:rsidRPr="008747BC">
              <w:rPr>
                <w:lang w:val="el-GR"/>
              </w:rPr>
              <w:lastRenderedPageBreak/>
              <w:t>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59" w:type="pct"/>
            <w:vAlign w:val="center"/>
          </w:tcPr>
          <w:p w14:paraId="4133C455" w14:textId="77777777" w:rsidR="00821E8B" w:rsidRPr="00227BA7" w:rsidRDefault="00821E8B" w:rsidP="00C71B3C">
            <w:pPr>
              <w:spacing w:after="0"/>
              <w:jc w:val="center"/>
              <w:rPr>
                <w:lang w:val="el-GR"/>
              </w:rPr>
            </w:pPr>
            <w:r w:rsidRPr="008747BC">
              <w:rPr>
                <w:lang w:val="el-GR"/>
              </w:rPr>
              <w:lastRenderedPageBreak/>
              <w:t>Ναι</w:t>
            </w:r>
          </w:p>
        </w:tc>
        <w:tc>
          <w:tcPr>
            <w:tcW w:w="621" w:type="pct"/>
            <w:vAlign w:val="center"/>
          </w:tcPr>
          <w:p w14:paraId="79FFD74D" w14:textId="77777777" w:rsidR="00821E8B" w:rsidRPr="00227BA7" w:rsidRDefault="00821E8B" w:rsidP="00C71B3C">
            <w:pPr>
              <w:spacing w:after="0"/>
              <w:rPr>
                <w:lang w:val="el-GR"/>
              </w:rPr>
            </w:pPr>
          </w:p>
        </w:tc>
        <w:tc>
          <w:tcPr>
            <w:tcW w:w="742" w:type="pct"/>
            <w:vAlign w:val="center"/>
          </w:tcPr>
          <w:p w14:paraId="66F3B0C9" w14:textId="77777777" w:rsidR="00821E8B" w:rsidRPr="00227BA7" w:rsidRDefault="00821E8B" w:rsidP="00C71B3C">
            <w:pPr>
              <w:spacing w:after="0"/>
              <w:rPr>
                <w:lang w:val="el-GR"/>
              </w:rPr>
            </w:pPr>
          </w:p>
        </w:tc>
      </w:tr>
    </w:tbl>
    <w:p w14:paraId="6E489342" w14:textId="77777777" w:rsidR="00821E8B" w:rsidRPr="004C39D7" w:rsidRDefault="00821E8B" w:rsidP="00821E8B">
      <w:pPr>
        <w:spacing w:before="120"/>
        <w:rPr>
          <w:u w:val="single"/>
          <w:lang w:val="el-GR"/>
        </w:rPr>
      </w:pPr>
      <w:r w:rsidRPr="004C39D7">
        <w:rPr>
          <w:u w:val="single"/>
          <w:lang w:val="el-GR"/>
        </w:rPr>
        <w:t>Προσφορές υποβάλλονται για ένα, περισσότερα ή όλα από τα ανωτέρω ζητούμενα τμήματα, στις  προκηρυσσόμενες ποσότητες.</w:t>
      </w:r>
    </w:p>
    <w:p w14:paraId="71462CE8" w14:textId="77777777" w:rsidR="00821E8B" w:rsidRPr="004C39D7" w:rsidRDefault="00821E8B" w:rsidP="00821E8B">
      <w:pPr>
        <w:rPr>
          <w:lang w:val="el-GR"/>
        </w:rPr>
      </w:pPr>
      <w:r w:rsidRPr="00B510BB">
        <w:rPr>
          <w:lang w:val="el-GR"/>
        </w:rPr>
        <w:t xml:space="preserve">Ο μέγιστος αριθμός τμημάτων που μπορεί να ανατεθεί σε έναν προσφέροντα ορίζεται σε </w:t>
      </w:r>
      <w:r>
        <w:rPr>
          <w:lang w:val="el-GR"/>
        </w:rPr>
        <w:t>τρία</w:t>
      </w:r>
      <w:r w:rsidRPr="00B510BB">
        <w:rPr>
          <w:lang w:val="el-GR"/>
        </w:rPr>
        <w:t xml:space="preserve"> (</w:t>
      </w:r>
      <w:r>
        <w:rPr>
          <w:lang w:val="el-GR"/>
        </w:rPr>
        <w:t>3</w:t>
      </w:r>
      <w:r w:rsidRPr="00B510BB">
        <w:rPr>
          <w:lang w:val="el-GR"/>
        </w:rPr>
        <w:t>).</w:t>
      </w:r>
      <w:r w:rsidRPr="004C39D7">
        <w:rPr>
          <w:lang w:val="el-GR"/>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2854"/>
        <w:gridCol w:w="1312"/>
        <w:gridCol w:w="954"/>
        <w:gridCol w:w="1075"/>
        <w:gridCol w:w="1431"/>
        <w:gridCol w:w="9"/>
      </w:tblGrid>
      <w:tr w:rsidR="00821E8B" w:rsidRPr="005B5293" w14:paraId="500D5B57" w14:textId="77777777" w:rsidTr="00C71B3C">
        <w:trPr>
          <w:cantSplit/>
          <w:trHeight w:val="531"/>
          <w:tblHeader/>
          <w:jc w:val="center"/>
        </w:trPr>
        <w:tc>
          <w:tcPr>
            <w:tcW w:w="5000" w:type="pct"/>
            <w:gridSpan w:val="7"/>
            <w:tcBorders>
              <w:top w:val="nil"/>
              <w:left w:val="nil"/>
              <w:bottom w:val="nil"/>
              <w:right w:val="nil"/>
            </w:tcBorders>
            <w:vAlign w:val="center"/>
          </w:tcPr>
          <w:p w14:paraId="2C35A9B5" w14:textId="77777777" w:rsidR="00821E8B" w:rsidRDefault="00821E8B" w:rsidP="00C71B3C">
            <w:pPr>
              <w:pStyle w:val="Heading2"/>
              <w:tabs>
                <w:tab w:val="left" w:pos="0"/>
              </w:tabs>
              <w:spacing w:before="57" w:after="57"/>
              <w:jc w:val="center"/>
              <w:rPr>
                <w:b w:val="0"/>
                <w:lang w:val="el-GR"/>
              </w:rPr>
            </w:pPr>
            <w:r w:rsidRPr="00C5464E">
              <w:rPr>
                <w:b w:val="0"/>
                <w:lang w:val="el-GR"/>
              </w:rPr>
              <w:br w:type="page"/>
            </w:r>
          </w:p>
          <w:p w14:paraId="21BC4E1C" w14:textId="77777777" w:rsidR="00821E8B" w:rsidRPr="005B5293" w:rsidRDefault="00821E8B" w:rsidP="00C71B3C">
            <w:pPr>
              <w:pStyle w:val="Heading2"/>
              <w:tabs>
                <w:tab w:val="left" w:pos="0"/>
              </w:tabs>
              <w:spacing w:before="57" w:after="57"/>
              <w:jc w:val="center"/>
              <w:rPr>
                <w:sz w:val="22"/>
                <w:lang w:val="el-GR"/>
              </w:rPr>
            </w:pPr>
            <w:bookmarkStart w:id="1" w:name="_Toc222915734"/>
            <w:r>
              <w:rPr>
                <w:sz w:val="22"/>
                <w:lang w:val="el-GR"/>
              </w:rPr>
              <w:t>ΤΕΧΝΙΚΗ ΠΕΡΙΓΡΑΦΗ</w:t>
            </w:r>
            <w:r w:rsidRPr="005B5293">
              <w:rPr>
                <w:sz w:val="22"/>
                <w:lang w:val="el-GR"/>
              </w:rPr>
              <w:t xml:space="preserve"> ΕΙΔΩΝ</w:t>
            </w:r>
            <w:bookmarkEnd w:id="1"/>
          </w:p>
        </w:tc>
      </w:tr>
      <w:tr w:rsidR="00821E8B" w:rsidRPr="00CF1767" w14:paraId="7055067F" w14:textId="77777777" w:rsidTr="00C71B3C">
        <w:trPr>
          <w:gridAfter w:val="1"/>
          <w:wAfter w:w="4" w:type="pct"/>
          <w:cantSplit/>
          <w:trHeight w:val="531"/>
          <w:tblHeader/>
          <w:jc w:val="center"/>
        </w:trPr>
        <w:tc>
          <w:tcPr>
            <w:tcW w:w="582" w:type="pct"/>
            <w:tcBorders>
              <w:top w:val="single" w:sz="4" w:space="0" w:color="auto"/>
              <w:left w:val="single" w:sz="4" w:space="0" w:color="auto"/>
              <w:bottom w:val="single" w:sz="4" w:space="0" w:color="auto"/>
              <w:right w:val="single" w:sz="4" w:space="0" w:color="auto"/>
            </w:tcBorders>
            <w:vAlign w:val="center"/>
          </w:tcPr>
          <w:p w14:paraId="2B760A46" w14:textId="77777777" w:rsidR="00821E8B" w:rsidRPr="00A424A1" w:rsidRDefault="00821E8B" w:rsidP="00C71B3C">
            <w:pPr>
              <w:spacing w:after="0"/>
              <w:jc w:val="center"/>
              <w:rPr>
                <w:b/>
                <w:color w:val="000000"/>
                <w:sz w:val="18"/>
                <w:szCs w:val="18"/>
                <w:lang w:val="el-GR" w:eastAsia="el-GR"/>
              </w:rPr>
            </w:pPr>
            <w:r w:rsidRPr="00A424A1">
              <w:rPr>
                <w:b/>
                <w:color w:val="000000"/>
                <w:sz w:val="18"/>
                <w:szCs w:val="18"/>
                <w:lang w:val="el-GR" w:eastAsia="el-GR"/>
              </w:rPr>
              <w:t>α/α</w:t>
            </w:r>
          </w:p>
        </w:tc>
        <w:tc>
          <w:tcPr>
            <w:tcW w:w="1652" w:type="pct"/>
            <w:tcBorders>
              <w:top w:val="single" w:sz="4" w:space="0" w:color="auto"/>
              <w:left w:val="single" w:sz="4" w:space="0" w:color="auto"/>
              <w:bottom w:val="single" w:sz="4" w:space="0" w:color="auto"/>
              <w:right w:val="single" w:sz="4" w:space="0" w:color="auto"/>
            </w:tcBorders>
            <w:noWrap/>
            <w:vAlign w:val="center"/>
          </w:tcPr>
          <w:p w14:paraId="6A74E7F5" w14:textId="77777777" w:rsidR="00821E8B" w:rsidRPr="00A424A1" w:rsidRDefault="00821E8B" w:rsidP="00C71B3C">
            <w:pPr>
              <w:spacing w:after="0"/>
              <w:jc w:val="center"/>
              <w:rPr>
                <w:b/>
                <w:bCs/>
                <w:color w:val="000000"/>
                <w:sz w:val="18"/>
                <w:szCs w:val="18"/>
                <w:lang w:val="el-GR"/>
              </w:rPr>
            </w:pPr>
            <w:r w:rsidRPr="00A424A1">
              <w:rPr>
                <w:b/>
                <w:bCs/>
                <w:color w:val="000000"/>
                <w:sz w:val="18"/>
                <w:szCs w:val="18"/>
                <w:lang w:val="el-GR"/>
              </w:rPr>
              <w:t>Περιγραφή Είδους</w:t>
            </w:r>
          </w:p>
        </w:tc>
        <w:tc>
          <w:tcPr>
            <w:tcW w:w="759" w:type="pct"/>
            <w:tcBorders>
              <w:top w:val="single" w:sz="4" w:space="0" w:color="auto"/>
              <w:left w:val="single" w:sz="4" w:space="0" w:color="auto"/>
              <w:bottom w:val="single" w:sz="4" w:space="0" w:color="auto"/>
              <w:right w:val="single" w:sz="4" w:space="0" w:color="auto"/>
            </w:tcBorders>
            <w:noWrap/>
            <w:vAlign w:val="center"/>
          </w:tcPr>
          <w:p w14:paraId="21F39B9D" w14:textId="77777777" w:rsidR="00821E8B" w:rsidRPr="00A424A1" w:rsidRDefault="00821E8B" w:rsidP="00C71B3C">
            <w:pPr>
              <w:spacing w:after="0"/>
              <w:jc w:val="center"/>
              <w:rPr>
                <w:b/>
                <w:color w:val="000000"/>
                <w:sz w:val="18"/>
                <w:szCs w:val="18"/>
                <w:lang w:eastAsia="el-GR"/>
              </w:rPr>
            </w:pPr>
            <w:r w:rsidRPr="00A424A1">
              <w:rPr>
                <w:b/>
                <w:color w:val="000000"/>
                <w:sz w:val="18"/>
                <w:szCs w:val="18"/>
                <w:lang w:eastAsia="el-GR"/>
              </w:rPr>
              <w:t>Κωδικός / παραγωγός</w:t>
            </w:r>
          </w:p>
        </w:tc>
        <w:tc>
          <w:tcPr>
            <w:tcW w:w="552" w:type="pct"/>
            <w:tcBorders>
              <w:top w:val="single" w:sz="4" w:space="0" w:color="auto"/>
              <w:left w:val="single" w:sz="4" w:space="0" w:color="auto"/>
              <w:bottom w:val="single" w:sz="4" w:space="0" w:color="auto"/>
              <w:right w:val="single" w:sz="4" w:space="0" w:color="auto"/>
            </w:tcBorders>
            <w:vAlign w:val="center"/>
          </w:tcPr>
          <w:p w14:paraId="19A5A84F" w14:textId="77777777" w:rsidR="00821E8B" w:rsidRPr="00A424A1" w:rsidRDefault="00821E8B" w:rsidP="00C71B3C">
            <w:pPr>
              <w:spacing w:after="0"/>
              <w:jc w:val="center"/>
              <w:rPr>
                <w:b/>
                <w:color w:val="000000"/>
                <w:sz w:val="18"/>
                <w:szCs w:val="18"/>
                <w:lang w:val="el-GR" w:eastAsia="el-GR"/>
              </w:rPr>
            </w:pPr>
            <w:r w:rsidRPr="00A424A1">
              <w:rPr>
                <w:b/>
                <w:color w:val="000000"/>
                <w:sz w:val="18"/>
                <w:szCs w:val="18"/>
                <w:lang w:val="el-GR" w:eastAsia="el-GR"/>
              </w:rPr>
              <w:t>Ποσότητα</w:t>
            </w:r>
          </w:p>
        </w:tc>
        <w:tc>
          <w:tcPr>
            <w:tcW w:w="622" w:type="pct"/>
            <w:tcBorders>
              <w:top w:val="single" w:sz="4" w:space="0" w:color="auto"/>
              <w:left w:val="single" w:sz="4" w:space="0" w:color="auto"/>
              <w:bottom w:val="single" w:sz="4" w:space="0" w:color="auto"/>
              <w:right w:val="single" w:sz="4" w:space="0" w:color="auto"/>
            </w:tcBorders>
            <w:vAlign w:val="center"/>
          </w:tcPr>
          <w:p w14:paraId="0336A31D" w14:textId="77777777" w:rsidR="00821E8B" w:rsidRPr="00A424A1" w:rsidRDefault="00821E8B" w:rsidP="00C71B3C">
            <w:pPr>
              <w:spacing w:after="0"/>
              <w:jc w:val="center"/>
              <w:rPr>
                <w:b/>
                <w:bCs/>
                <w:color w:val="000000"/>
                <w:sz w:val="18"/>
                <w:szCs w:val="18"/>
              </w:rPr>
            </w:pPr>
            <w:r w:rsidRPr="00A424A1">
              <w:rPr>
                <w:b/>
                <w:bCs/>
                <w:color w:val="000000"/>
                <w:sz w:val="18"/>
                <w:szCs w:val="18"/>
              </w:rPr>
              <w:t>Μονάδα μέτρησης</w:t>
            </w:r>
          </w:p>
        </w:tc>
        <w:tc>
          <w:tcPr>
            <w:tcW w:w="828" w:type="pct"/>
            <w:tcBorders>
              <w:top w:val="single" w:sz="4" w:space="0" w:color="auto"/>
              <w:left w:val="single" w:sz="4" w:space="0" w:color="auto"/>
              <w:bottom w:val="single" w:sz="4" w:space="0" w:color="auto"/>
              <w:right w:val="single" w:sz="4" w:space="0" w:color="auto"/>
            </w:tcBorders>
            <w:noWrap/>
            <w:vAlign w:val="center"/>
          </w:tcPr>
          <w:p w14:paraId="621C3CCA" w14:textId="77777777" w:rsidR="00821E8B" w:rsidRPr="00A424A1" w:rsidRDefault="00821E8B" w:rsidP="00C71B3C">
            <w:pPr>
              <w:spacing w:after="0"/>
              <w:jc w:val="center"/>
              <w:rPr>
                <w:b/>
                <w:color w:val="000000"/>
                <w:sz w:val="18"/>
                <w:szCs w:val="18"/>
                <w:lang w:val="el-GR" w:eastAsia="el-GR"/>
              </w:rPr>
            </w:pPr>
            <w:r w:rsidRPr="00A424A1">
              <w:rPr>
                <w:b/>
                <w:color w:val="000000"/>
                <w:sz w:val="18"/>
                <w:szCs w:val="18"/>
                <w:lang w:val="el-GR" w:eastAsia="el-GR"/>
              </w:rPr>
              <w:t>Παραπομπή σε έγγραφο του κατασκευ</w:t>
            </w:r>
            <w:r w:rsidRPr="00A424A1">
              <w:rPr>
                <w:b/>
                <w:color w:val="000000"/>
                <w:sz w:val="18"/>
                <w:szCs w:val="18"/>
                <w:lang w:val="el-GR" w:eastAsia="el-GR"/>
              </w:rPr>
              <w:softHyphen/>
              <w:t>αστή</w:t>
            </w:r>
          </w:p>
        </w:tc>
      </w:tr>
      <w:tr w:rsidR="00821E8B" w:rsidRPr="000432B7" w14:paraId="1F90A27E" w14:textId="77777777" w:rsidTr="00C71B3C">
        <w:trPr>
          <w:gridAfter w:val="1"/>
          <w:wAfter w:w="4" w:type="pct"/>
          <w:cantSplit/>
          <w:trHeight w:val="531"/>
          <w:tblHeader/>
          <w:jc w:val="center"/>
        </w:trPr>
        <w:tc>
          <w:tcPr>
            <w:tcW w:w="582" w:type="pct"/>
            <w:tcBorders>
              <w:top w:val="single" w:sz="4" w:space="0" w:color="auto"/>
              <w:left w:val="single" w:sz="4" w:space="0" w:color="auto"/>
              <w:bottom w:val="single" w:sz="4" w:space="0" w:color="auto"/>
              <w:right w:val="single" w:sz="4" w:space="0" w:color="auto"/>
            </w:tcBorders>
            <w:vAlign w:val="center"/>
          </w:tcPr>
          <w:p w14:paraId="08E72350" w14:textId="77777777" w:rsidR="00821E8B" w:rsidRPr="00A424A1" w:rsidRDefault="00821E8B" w:rsidP="00C71B3C">
            <w:pPr>
              <w:spacing w:after="0"/>
              <w:jc w:val="center"/>
              <w:rPr>
                <w:color w:val="000000"/>
                <w:sz w:val="18"/>
                <w:szCs w:val="18"/>
                <w:lang w:val="el-GR" w:eastAsia="el-GR"/>
              </w:rPr>
            </w:pPr>
            <w:r>
              <w:rPr>
                <w:sz w:val="18"/>
                <w:szCs w:val="18"/>
                <w:lang w:val="el-GR"/>
              </w:rPr>
              <w:t>Τμήμα 1</w:t>
            </w:r>
          </w:p>
        </w:tc>
        <w:tc>
          <w:tcPr>
            <w:tcW w:w="1652" w:type="pct"/>
            <w:tcBorders>
              <w:top w:val="single" w:sz="4" w:space="0" w:color="auto"/>
              <w:left w:val="single" w:sz="4" w:space="0" w:color="auto"/>
              <w:bottom w:val="single" w:sz="4" w:space="0" w:color="auto"/>
              <w:right w:val="single" w:sz="4" w:space="0" w:color="auto"/>
            </w:tcBorders>
            <w:noWrap/>
            <w:vAlign w:val="center"/>
          </w:tcPr>
          <w:p w14:paraId="26425A34" w14:textId="77777777" w:rsidR="00821E8B" w:rsidRPr="001D16E4" w:rsidRDefault="00821E8B" w:rsidP="00C71B3C">
            <w:pPr>
              <w:spacing w:after="0"/>
              <w:rPr>
                <w:bCs/>
                <w:color w:val="000000"/>
                <w:sz w:val="18"/>
                <w:szCs w:val="18"/>
                <w:lang w:val="el-GR"/>
              </w:rPr>
            </w:pPr>
            <w:r>
              <w:rPr>
                <w:bCs/>
                <w:color w:val="000000"/>
                <w:sz w:val="18"/>
                <w:szCs w:val="18"/>
                <w:lang w:val="el-GR"/>
              </w:rPr>
              <w:t xml:space="preserve">Ραδιοφάρμακο </w:t>
            </w:r>
            <w:r>
              <w:rPr>
                <w:bCs/>
                <w:color w:val="000000"/>
                <w:sz w:val="18"/>
                <w:szCs w:val="18"/>
                <w:lang w:val="en-US"/>
              </w:rPr>
              <w:t>FDG-[18F]</w:t>
            </w:r>
          </w:p>
        </w:tc>
        <w:tc>
          <w:tcPr>
            <w:tcW w:w="759" w:type="pct"/>
            <w:tcBorders>
              <w:top w:val="single" w:sz="4" w:space="0" w:color="auto"/>
              <w:left w:val="single" w:sz="4" w:space="0" w:color="auto"/>
              <w:bottom w:val="single" w:sz="4" w:space="0" w:color="auto"/>
              <w:right w:val="single" w:sz="4" w:space="0" w:color="auto"/>
            </w:tcBorders>
            <w:noWrap/>
            <w:vAlign w:val="center"/>
          </w:tcPr>
          <w:p w14:paraId="5A8B41D3" w14:textId="77777777" w:rsidR="00821E8B" w:rsidRPr="00A424A1" w:rsidRDefault="00821E8B" w:rsidP="00C71B3C">
            <w:pPr>
              <w:spacing w:after="0"/>
              <w:jc w:val="center"/>
              <w:rPr>
                <w:color w:val="000000"/>
                <w:sz w:val="18"/>
                <w:szCs w:val="18"/>
                <w:lang w:val="el-GR" w:eastAsia="el-GR"/>
              </w:rPr>
            </w:pPr>
          </w:p>
        </w:tc>
        <w:tc>
          <w:tcPr>
            <w:tcW w:w="552" w:type="pct"/>
            <w:tcBorders>
              <w:top w:val="single" w:sz="4" w:space="0" w:color="auto"/>
              <w:left w:val="single" w:sz="4" w:space="0" w:color="auto"/>
              <w:bottom w:val="single" w:sz="4" w:space="0" w:color="auto"/>
              <w:right w:val="single" w:sz="4" w:space="0" w:color="auto"/>
            </w:tcBorders>
            <w:vAlign w:val="center"/>
          </w:tcPr>
          <w:p w14:paraId="2B6919B0" w14:textId="77777777" w:rsidR="00821E8B" w:rsidRPr="00A424A1" w:rsidRDefault="00821E8B" w:rsidP="00C71B3C">
            <w:pPr>
              <w:spacing w:after="0"/>
              <w:jc w:val="center"/>
              <w:rPr>
                <w:color w:val="000000"/>
                <w:sz w:val="18"/>
                <w:szCs w:val="18"/>
                <w:lang w:val="el-GR" w:eastAsia="el-GR"/>
              </w:rPr>
            </w:pPr>
            <w:r>
              <w:rPr>
                <w:color w:val="000000"/>
                <w:sz w:val="18"/>
                <w:szCs w:val="18"/>
                <w:lang w:val="el-GR" w:eastAsia="el-GR"/>
              </w:rPr>
              <w:t>1.500</w:t>
            </w:r>
          </w:p>
        </w:tc>
        <w:tc>
          <w:tcPr>
            <w:tcW w:w="622" w:type="pct"/>
            <w:tcBorders>
              <w:top w:val="single" w:sz="4" w:space="0" w:color="auto"/>
              <w:left w:val="single" w:sz="4" w:space="0" w:color="auto"/>
              <w:bottom w:val="single" w:sz="4" w:space="0" w:color="auto"/>
              <w:right w:val="single" w:sz="4" w:space="0" w:color="auto"/>
            </w:tcBorders>
            <w:vAlign w:val="center"/>
          </w:tcPr>
          <w:p w14:paraId="7A0B4D33" w14:textId="77777777" w:rsidR="00821E8B" w:rsidRPr="00A424A1" w:rsidRDefault="00821E8B" w:rsidP="00C71B3C">
            <w:pPr>
              <w:spacing w:after="0"/>
              <w:jc w:val="center"/>
              <w:rPr>
                <w:bCs/>
                <w:color w:val="000000"/>
                <w:sz w:val="18"/>
                <w:szCs w:val="18"/>
              </w:rPr>
            </w:pPr>
            <w:r w:rsidRPr="00697F08">
              <w:rPr>
                <w:sz w:val="18"/>
                <w:szCs w:val="18"/>
                <w:lang w:val="el-GR"/>
              </w:rPr>
              <w:t>δόση</w:t>
            </w:r>
          </w:p>
        </w:tc>
        <w:tc>
          <w:tcPr>
            <w:tcW w:w="828" w:type="pct"/>
            <w:tcBorders>
              <w:top w:val="single" w:sz="4" w:space="0" w:color="auto"/>
              <w:left w:val="single" w:sz="4" w:space="0" w:color="auto"/>
              <w:bottom w:val="single" w:sz="4" w:space="0" w:color="auto"/>
              <w:right w:val="single" w:sz="4" w:space="0" w:color="auto"/>
            </w:tcBorders>
            <w:noWrap/>
            <w:vAlign w:val="center"/>
          </w:tcPr>
          <w:p w14:paraId="1E9D9CAF" w14:textId="77777777" w:rsidR="00821E8B" w:rsidRPr="00A424A1" w:rsidRDefault="00821E8B" w:rsidP="00C71B3C">
            <w:pPr>
              <w:spacing w:after="0"/>
              <w:jc w:val="center"/>
              <w:rPr>
                <w:color w:val="000000"/>
                <w:sz w:val="18"/>
                <w:szCs w:val="18"/>
                <w:lang w:val="el-GR" w:eastAsia="el-GR"/>
              </w:rPr>
            </w:pPr>
          </w:p>
        </w:tc>
      </w:tr>
      <w:tr w:rsidR="00821E8B" w:rsidRPr="000432B7" w14:paraId="1D3EDAC9" w14:textId="77777777" w:rsidTr="00C71B3C">
        <w:trPr>
          <w:gridAfter w:val="1"/>
          <w:wAfter w:w="4" w:type="pct"/>
          <w:cantSplit/>
          <w:trHeight w:val="531"/>
          <w:tblHeader/>
          <w:jc w:val="center"/>
        </w:trPr>
        <w:tc>
          <w:tcPr>
            <w:tcW w:w="582" w:type="pct"/>
            <w:tcBorders>
              <w:top w:val="single" w:sz="4" w:space="0" w:color="auto"/>
              <w:left w:val="single" w:sz="4" w:space="0" w:color="auto"/>
              <w:bottom w:val="single" w:sz="4" w:space="0" w:color="auto"/>
              <w:right w:val="single" w:sz="4" w:space="0" w:color="auto"/>
            </w:tcBorders>
            <w:vAlign w:val="center"/>
          </w:tcPr>
          <w:p w14:paraId="0AB6891A" w14:textId="77777777" w:rsidR="00821E8B" w:rsidRPr="00A424A1" w:rsidRDefault="00821E8B" w:rsidP="00C71B3C">
            <w:pPr>
              <w:spacing w:after="0"/>
              <w:jc w:val="center"/>
              <w:rPr>
                <w:color w:val="000000"/>
                <w:sz w:val="18"/>
                <w:szCs w:val="18"/>
                <w:lang w:val="el-GR" w:eastAsia="el-GR"/>
              </w:rPr>
            </w:pPr>
            <w:r>
              <w:rPr>
                <w:sz w:val="18"/>
                <w:szCs w:val="18"/>
                <w:lang w:val="el-GR"/>
              </w:rPr>
              <w:t>Τμήμα 2</w:t>
            </w:r>
          </w:p>
        </w:tc>
        <w:tc>
          <w:tcPr>
            <w:tcW w:w="1652" w:type="pct"/>
            <w:tcBorders>
              <w:top w:val="single" w:sz="4" w:space="0" w:color="auto"/>
              <w:left w:val="single" w:sz="4" w:space="0" w:color="auto"/>
              <w:bottom w:val="single" w:sz="4" w:space="0" w:color="auto"/>
              <w:right w:val="single" w:sz="4" w:space="0" w:color="auto"/>
            </w:tcBorders>
            <w:noWrap/>
            <w:vAlign w:val="center"/>
          </w:tcPr>
          <w:p w14:paraId="17B66F4F" w14:textId="77777777" w:rsidR="00821E8B" w:rsidRPr="00A424A1" w:rsidRDefault="00821E8B" w:rsidP="00C71B3C">
            <w:pPr>
              <w:spacing w:after="0"/>
              <w:rPr>
                <w:bCs/>
                <w:color w:val="000000"/>
                <w:sz w:val="18"/>
                <w:szCs w:val="18"/>
                <w:lang w:val="el-GR"/>
              </w:rPr>
            </w:pPr>
            <w:r w:rsidRPr="00ED6E02">
              <w:rPr>
                <w:sz w:val="18"/>
                <w:szCs w:val="18"/>
                <w:lang w:val="el-GR"/>
              </w:rPr>
              <w:t>Ραδιοφάρμακο [18F]-PSMA</w:t>
            </w:r>
          </w:p>
        </w:tc>
        <w:tc>
          <w:tcPr>
            <w:tcW w:w="759" w:type="pct"/>
            <w:tcBorders>
              <w:top w:val="single" w:sz="4" w:space="0" w:color="auto"/>
              <w:left w:val="single" w:sz="4" w:space="0" w:color="auto"/>
              <w:bottom w:val="single" w:sz="4" w:space="0" w:color="auto"/>
              <w:right w:val="single" w:sz="4" w:space="0" w:color="auto"/>
            </w:tcBorders>
            <w:noWrap/>
            <w:vAlign w:val="center"/>
          </w:tcPr>
          <w:p w14:paraId="4CD8DA67" w14:textId="77777777" w:rsidR="00821E8B" w:rsidRPr="00A424A1" w:rsidRDefault="00821E8B" w:rsidP="00C71B3C">
            <w:pPr>
              <w:spacing w:after="0"/>
              <w:jc w:val="center"/>
              <w:rPr>
                <w:color w:val="000000"/>
                <w:sz w:val="18"/>
                <w:szCs w:val="18"/>
                <w:lang w:val="el-GR" w:eastAsia="el-GR"/>
              </w:rPr>
            </w:pPr>
          </w:p>
        </w:tc>
        <w:tc>
          <w:tcPr>
            <w:tcW w:w="552" w:type="pct"/>
            <w:tcBorders>
              <w:top w:val="single" w:sz="4" w:space="0" w:color="auto"/>
              <w:left w:val="single" w:sz="4" w:space="0" w:color="auto"/>
              <w:bottom w:val="single" w:sz="4" w:space="0" w:color="auto"/>
              <w:right w:val="single" w:sz="4" w:space="0" w:color="auto"/>
            </w:tcBorders>
            <w:vAlign w:val="center"/>
          </w:tcPr>
          <w:p w14:paraId="363F7DCE" w14:textId="77777777" w:rsidR="00821E8B" w:rsidRPr="00976D4C" w:rsidRDefault="00821E8B" w:rsidP="00C71B3C">
            <w:pPr>
              <w:spacing w:after="0"/>
              <w:jc w:val="center"/>
              <w:rPr>
                <w:color w:val="000000"/>
                <w:sz w:val="18"/>
                <w:szCs w:val="18"/>
                <w:lang w:val="en-US" w:eastAsia="el-GR"/>
              </w:rPr>
            </w:pPr>
            <w:r>
              <w:rPr>
                <w:color w:val="000000"/>
                <w:sz w:val="18"/>
                <w:szCs w:val="18"/>
                <w:lang w:val="el-GR"/>
              </w:rPr>
              <w:t>60</w:t>
            </w:r>
          </w:p>
        </w:tc>
        <w:tc>
          <w:tcPr>
            <w:tcW w:w="622" w:type="pct"/>
            <w:tcBorders>
              <w:top w:val="single" w:sz="4" w:space="0" w:color="auto"/>
              <w:left w:val="single" w:sz="4" w:space="0" w:color="auto"/>
              <w:bottom w:val="single" w:sz="4" w:space="0" w:color="auto"/>
              <w:right w:val="single" w:sz="4" w:space="0" w:color="auto"/>
            </w:tcBorders>
            <w:vAlign w:val="center"/>
          </w:tcPr>
          <w:p w14:paraId="3CCA2040" w14:textId="77777777" w:rsidR="00821E8B" w:rsidRPr="00A424A1" w:rsidRDefault="00821E8B" w:rsidP="00C71B3C">
            <w:pPr>
              <w:spacing w:after="0"/>
              <w:jc w:val="center"/>
              <w:rPr>
                <w:bCs/>
                <w:color w:val="000000"/>
                <w:sz w:val="18"/>
                <w:szCs w:val="18"/>
              </w:rPr>
            </w:pPr>
            <w:r w:rsidRPr="00697F08">
              <w:rPr>
                <w:sz w:val="18"/>
                <w:szCs w:val="18"/>
                <w:lang w:val="el-GR"/>
              </w:rPr>
              <w:t>δόση</w:t>
            </w:r>
          </w:p>
        </w:tc>
        <w:tc>
          <w:tcPr>
            <w:tcW w:w="828" w:type="pct"/>
            <w:tcBorders>
              <w:top w:val="single" w:sz="4" w:space="0" w:color="auto"/>
              <w:left w:val="single" w:sz="4" w:space="0" w:color="auto"/>
              <w:bottom w:val="single" w:sz="4" w:space="0" w:color="auto"/>
              <w:right w:val="single" w:sz="4" w:space="0" w:color="auto"/>
            </w:tcBorders>
            <w:noWrap/>
            <w:vAlign w:val="center"/>
          </w:tcPr>
          <w:p w14:paraId="31441DFA" w14:textId="77777777" w:rsidR="00821E8B" w:rsidRPr="00A424A1" w:rsidRDefault="00821E8B" w:rsidP="00C71B3C">
            <w:pPr>
              <w:spacing w:after="0"/>
              <w:jc w:val="center"/>
              <w:rPr>
                <w:color w:val="000000"/>
                <w:sz w:val="18"/>
                <w:szCs w:val="18"/>
                <w:lang w:val="el-GR" w:eastAsia="el-GR"/>
              </w:rPr>
            </w:pPr>
          </w:p>
        </w:tc>
      </w:tr>
      <w:tr w:rsidR="00821E8B" w:rsidRPr="000432B7" w14:paraId="70AE511D" w14:textId="77777777" w:rsidTr="00C71B3C">
        <w:trPr>
          <w:gridAfter w:val="1"/>
          <w:wAfter w:w="4" w:type="pct"/>
          <w:cantSplit/>
          <w:trHeight w:val="531"/>
          <w:tblHeader/>
          <w:jc w:val="center"/>
        </w:trPr>
        <w:tc>
          <w:tcPr>
            <w:tcW w:w="582" w:type="pct"/>
            <w:tcBorders>
              <w:top w:val="single" w:sz="4" w:space="0" w:color="auto"/>
              <w:left w:val="single" w:sz="4" w:space="0" w:color="auto"/>
              <w:bottom w:val="single" w:sz="4" w:space="0" w:color="auto"/>
              <w:right w:val="single" w:sz="4" w:space="0" w:color="auto"/>
            </w:tcBorders>
            <w:vAlign w:val="center"/>
          </w:tcPr>
          <w:p w14:paraId="0F5C1821" w14:textId="77777777" w:rsidR="00821E8B" w:rsidRDefault="00821E8B" w:rsidP="00C71B3C">
            <w:pPr>
              <w:spacing w:after="0"/>
              <w:jc w:val="center"/>
              <w:rPr>
                <w:sz w:val="18"/>
                <w:szCs w:val="18"/>
                <w:lang w:val="el-GR"/>
              </w:rPr>
            </w:pPr>
            <w:r>
              <w:rPr>
                <w:sz w:val="18"/>
                <w:szCs w:val="18"/>
                <w:lang w:val="el-GR"/>
              </w:rPr>
              <w:t>Τμήμα 3</w:t>
            </w:r>
          </w:p>
        </w:tc>
        <w:tc>
          <w:tcPr>
            <w:tcW w:w="1652" w:type="pct"/>
            <w:tcBorders>
              <w:top w:val="single" w:sz="4" w:space="0" w:color="auto"/>
              <w:left w:val="single" w:sz="4" w:space="0" w:color="auto"/>
              <w:bottom w:val="single" w:sz="4" w:space="0" w:color="auto"/>
              <w:right w:val="single" w:sz="4" w:space="0" w:color="auto"/>
            </w:tcBorders>
            <w:noWrap/>
            <w:vAlign w:val="center"/>
          </w:tcPr>
          <w:p w14:paraId="5B166BED" w14:textId="77777777" w:rsidR="00821E8B" w:rsidRPr="00ED6E02" w:rsidRDefault="00821E8B" w:rsidP="00C71B3C">
            <w:pPr>
              <w:spacing w:after="0"/>
              <w:rPr>
                <w:sz w:val="18"/>
                <w:szCs w:val="18"/>
                <w:lang w:val="el-GR"/>
              </w:rPr>
            </w:pPr>
            <w:r>
              <w:rPr>
                <w:sz w:val="18"/>
                <w:szCs w:val="18"/>
                <w:lang w:val="el-GR"/>
              </w:rPr>
              <w:t>Ψυχρό φαρμακευτικό κιτ (Somakit)</w:t>
            </w:r>
          </w:p>
        </w:tc>
        <w:tc>
          <w:tcPr>
            <w:tcW w:w="759" w:type="pct"/>
            <w:tcBorders>
              <w:top w:val="single" w:sz="4" w:space="0" w:color="auto"/>
              <w:left w:val="single" w:sz="4" w:space="0" w:color="auto"/>
              <w:bottom w:val="single" w:sz="4" w:space="0" w:color="auto"/>
              <w:right w:val="single" w:sz="4" w:space="0" w:color="auto"/>
            </w:tcBorders>
            <w:noWrap/>
            <w:vAlign w:val="center"/>
          </w:tcPr>
          <w:p w14:paraId="063736F2" w14:textId="77777777" w:rsidR="00821E8B" w:rsidRPr="00A424A1" w:rsidRDefault="00821E8B" w:rsidP="00C71B3C">
            <w:pPr>
              <w:spacing w:after="0"/>
              <w:jc w:val="center"/>
              <w:rPr>
                <w:color w:val="000000"/>
                <w:sz w:val="18"/>
                <w:szCs w:val="18"/>
                <w:lang w:val="el-GR" w:eastAsia="el-GR"/>
              </w:rPr>
            </w:pPr>
          </w:p>
        </w:tc>
        <w:tc>
          <w:tcPr>
            <w:tcW w:w="552" w:type="pct"/>
            <w:tcBorders>
              <w:top w:val="single" w:sz="4" w:space="0" w:color="auto"/>
              <w:left w:val="single" w:sz="4" w:space="0" w:color="auto"/>
              <w:bottom w:val="single" w:sz="4" w:space="0" w:color="auto"/>
              <w:right w:val="single" w:sz="4" w:space="0" w:color="auto"/>
            </w:tcBorders>
            <w:vAlign w:val="center"/>
          </w:tcPr>
          <w:p w14:paraId="0F439F35" w14:textId="77777777" w:rsidR="00821E8B" w:rsidRDefault="00821E8B" w:rsidP="00C71B3C">
            <w:pPr>
              <w:spacing w:after="0"/>
              <w:jc w:val="center"/>
              <w:rPr>
                <w:color w:val="000000"/>
                <w:sz w:val="18"/>
                <w:szCs w:val="18"/>
                <w:lang w:val="el-GR"/>
              </w:rPr>
            </w:pPr>
            <w:r>
              <w:rPr>
                <w:color w:val="000000"/>
                <w:sz w:val="18"/>
                <w:szCs w:val="18"/>
                <w:lang w:val="el-GR"/>
              </w:rPr>
              <w:t>170</w:t>
            </w:r>
          </w:p>
        </w:tc>
        <w:tc>
          <w:tcPr>
            <w:tcW w:w="622" w:type="pct"/>
            <w:tcBorders>
              <w:top w:val="single" w:sz="4" w:space="0" w:color="auto"/>
              <w:left w:val="single" w:sz="4" w:space="0" w:color="auto"/>
              <w:bottom w:val="single" w:sz="4" w:space="0" w:color="auto"/>
              <w:right w:val="single" w:sz="4" w:space="0" w:color="auto"/>
            </w:tcBorders>
            <w:vAlign w:val="center"/>
          </w:tcPr>
          <w:p w14:paraId="303F7E0F" w14:textId="77777777" w:rsidR="00821E8B" w:rsidRPr="00697F08" w:rsidRDefault="00821E8B" w:rsidP="00C71B3C">
            <w:pPr>
              <w:spacing w:after="0"/>
              <w:jc w:val="center"/>
              <w:rPr>
                <w:sz w:val="18"/>
                <w:szCs w:val="18"/>
                <w:lang w:val="el-GR"/>
              </w:rPr>
            </w:pPr>
            <w:r w:rsidRPr="00697F08">
              <w:rPr>
                <w:sz w:val="18"/>
                <w:szCs w:val="18"/>
                <w:lang w:val="el-GR"/>
              </w:rPr>
              <w:t>Κιτ</w:t>
            </w:r>
          </w:p>
        </w:tc>
        <w:tc>
          <w:tcPr>
            <w:tcW w:w="828" w:type="pct"/>
            <w:tcBorders>
              <w:top w:val="single" w:sz="4" w:space="0" w:color="auto"/>
              <w:left w:val="single" w:sz="4" w:space="0" w:color="auto"/>
              <w:bottom w:val="single" w:sz="4" w:space="0" w:color="auto"/>
              <w:right w:val="single" w:sz="4" w:space="0" w:color="auto"/>
            </w:tcBorders>
            <w:noWrap/>
            <w:vAlign w:val="center"/>
          </w:tcPr>
          <w:p w14:paraId="0ED3DC12" w14:textId="77777777" w:rsidR="00821E8B" w:rsidRPr="00A424A1" w:rsidRDefault="00821E8B" w:rsidP="00C71B3C">
            <w:pPr>
              <w:spacing w:after="0"/>
              <w:jc w:val="center"/>
              <w:rPr>
                <w:color w:val="000000"/>
                <w:sz w:val="18"/>
                <w:szCs w:val="18"/>
                <w:lang w:val="el-GR" w:eastAsia="el-GR"/>
              </w:rPr>
            </w:pPr>
          </w:p>
        </w:tc>
      </w:tr>
    </w:tbl>
    <w:p w14:paraId="6A6AB6AD" w14:textId="77777777" w:rsidR="004042FD" w:rsidRDefault="004042FD" w:rsidP="004042FD">
      <w:pPr>
        <w:pStyle w:val="BodyText"/>
        <w:spacing w:after="120"/>
        <w:jc w:val="center"/>
        <w:rPr>
          <w:b/>
          <w:szCs w:val="21"/>
          <w:u w:val="single"/>
        </w:rPr>
      </w:pPr>
    </w:p>
    <w:p w14:paraId="1AEEEF54" w14:textId="77777777" w:rsidR="00F14ECB" w:rsidRDefault="00F14ECB" w:rsidP="00F14ECB">
      <w:pPr>
        <w:rPr>
          <w:b/>
          <w:szCs w:val="22"/>
          <w:lang w:val="el-GR"/>
        </w:rPr>
      </w:pPr>
      <w:r>
        <w:rPr>
          <w:b/>
          <w:szCs w:val="22"/>
          <w:lang w:val="el-GR"/>
        </w:rPr>
        <w:t>ΑΘΗΝΑ,          202</w:t>
      </w:r>
      <w:r w:rsidR="004042FD">
        <w:rPr>
          <w:b/>
          <w:szCs w:val="22"/>
          <w:lang w:val="el-GR"/>
        </w:rPr>
        <w:t>…</w:t>
      </w:r>
    </w:p>
    <w:p w14:paraId="5B60333E" w14:textId="77777777" w:rsidR="00F14ECB" w:rsidRDefault="00F14ECB" w:rsidP="00F14ECB">
      <w:pPr>
        <w:rPr>
          <w:b/>
          <w:szCs w:val="22"/>
          <w:lang w:val="el-GR"/>
        </w:rPr>
      </w:pPr>
      <w:r>
        <w:rPr>
          <w:b/>
          <w:szCs w:val="22"/>
          <w:lang w:val="el-GR"/>
        </w:rPr>
        <w:t>Ο ΠΡΟΣΦΕΡΩΝ</w:t>
      </w:r>
    </w:p>
    <w:p w14:paraId="149AC78A" w14:textId="77777777"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Webdings">
    <w:panose1 w:val="05030102010509060703"/>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panose1 w:val="020B0604020202020204"/>
    <w:charset w:val="A1"/>
    <w:family w:val="auto"/>
    <w:pitch w:val="default"/>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panose1 w:val="020B0604020202020204"/>
    <w:charset w:val="01"/>
    <w:family w:val="roman"/>
    <w:pitch w:val="variable"/>
  </w:font>
  <w:font w:name="Lohit Hindi">
    <w:altName w:val="MS Mincho"/>
    <w:panose1 w:val="020B0604020202020204"/>
    <w:charset w:val="80"/>
    <w:family w:val="auto"/>
    <w:pitch w:val="variable"/>
  </w:font>
  <w:font w:name="Arial Narrow">
    <w:panose1 w:val="020B0606020202030204"/>
    <w:charset w:val="00"/>
    <w:family w:val="swiss"/>
    <w:pitch w:val="variable"/>
    <w:sig w:usb0="00000287" w:usb1="00000800" w:usb2="00000000" w:usb3="00000000" w:csb0="0000009F" w:csb1="00000000"/>
  </w:font>
  <w:font w:name="TimesNewRomanPSMT">
    <w:altName w:val="MS Gothic"/>
    <w:panose1 w:val="020B0604020202020204"/>
    <w:charset w:val="80"/>
    <w:family w:val="auto"/>
    <w:notTrueType/>
    <w:pitch w:val="default"/>
    <w:sig w:usb0="00000000"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1E624406"/>
    <w:multiLevelType w:val="hybridMultilevel"/>
    <w:tmpl w:val="D17AA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8"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9"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1"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201499D"/>
    <w:multiLevelType w:val="multilevel"/>
    <w:tmpl w:val="34002D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6" w15:restartNumberingAfterBreak="0">
    <w:nsid w:val="5AAA7F3F"/>
    <w:multiLevelType w:val="multilevel"/>
    <w:tmpl w:val="16809FB2"/>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1.%2."/>
      <w:lvlJc w:val="left"/>
      <w:pPr>
        <w:tabs>
          <w:tab w:val="num" w:pos="792"/>
        </w:tabs>
        <w:ind w:left="792" w:hanging="432"/>
      </w:pPr>
      <w:rPr>
        <w:rFonts w:cs="Times New Roman"/>
        <w:sz w:val="20"/>
        <w:szCs w:val="2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7" w15:restartNumberingAfterBreak="0">
    <w:nsid w:val="5B092AF3"/>
    <w:multiLevelType w:val="multilevel"/>
    <w:tmpl w:val="F398A3C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8"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D976F30"/>
    <w:multiLevelType w:val="multilevel"/>
    <w:tmpl w:val="F8AA48AE"/>
    <w:lvl w:ilvl="0">
      <w:start w:val="1"/>
      <w:numFmt w:val="decimal"/>
      <w:lvlText w:val="%1."/>
      <w:lvlJc w:val="left"/>
      <w:pPr>
        <w:tabs>
          <w:tab w:val="num" w:pos="360"/>
        </w:tabs>
        <w:ind w:left="360" w:hanging="360"/>
      </w:pPr>
      <w:rPr>
        <w:rFonts w:hint="default"/>
        <w:b/>
        <w:bCs/>
        <w:szCs w:val="22"/>
      </w:rPr>
    </w:lvl>
    <w:lvl w:ilvl="1">
      <w:start w:val="1"/>
      <w:numFmt w:val="decimal"/>
      <w:lvlText w:val="%2."/>
      <w:lvlJc w:val="left"/>
      <w:pPr>
        <w:tabs>
          <w:tab w:val="num" w:pos="720"/>
        </w:tabs>
        <w:ind w:left="720" w:hanging="360"/>
      </w:pPr>
      <w:rPr>
        <w:rFonts w:eastAsia="Calibri"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num w:numId="1" w16cid:durableId="320087090">
    <w:abstractNumId w:val="8"/>
  </w:num>
  <w:num w:numId="2" w16cid:durableId="579365255">
    <w:abstractNumId w:val="28"/>
  </w:num>
  <w:num w:numId="3" w16cid:durableId="1792163177">
    <w:abstractNumId w:val="26"/>
  </w:num>
  <w:num w:numId="4" w16cid:durableId="532957954">
    <w:abstractNumId w:val="24"/>
  </w:num>
  <w:num w:numId="5" w16cid:durableId="979577880">
    <w:abstractNumId w:val="0"/>
  </w:num>
  <w:num w:numId="6" w16cid:durableId="596325518">
    <w:abstractNumId w:val="1"/>
  </w:num>
  <w:num w:numId="7" w16cid:durableId="1783575068">
    <w:abstractNumId w:val="2"/>
  </w:num>
  <w:num w:numId="8" w16cid:durableId="766577303">
    <w:abstractNumId w:val="4"/>
  </w:num>
  <w:num w:numId="9" w16cid:durableId="1506431235">
    <w:abstractNumId w:val="5"/>
  </w:num>
  <w:num w:numId="10" w16cid:durableId="7205901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6038120">
    <w:abstractNumId w:val="33"/>
  </w:num>
  <w:num w:numId="12" w16cid:durableId="41833044">
    <w:abstractNumId w:val="21"/>
  </w:num>
  <w:num w:numId="13" w16cid:durableId="1177966341">
    <w:abstractNumId w:val="9"/>
  </w:num>
  <w:num w:numId="14" w16cid:durableId="1852178436">
    <w:abstractNumId w:val="25"/>
  </w:num>
  <w:num w:numId="15" w16cid:durableId="1299843073">
    <w:abstractNumId w:val="31"/>
  </w:num>
  <w:num w:numId="16" w16cid:durableId="132257686">
    <w:abstractNumId w:val="14"/>
  </w:num>
  <w:num w:numId="17" w16cid:durableId="756095453">
    <w:abstractNumId w:val="23"/>
  </w:num>
  <w:num w:numId="18" w16cid:durableId="1874685503">
    <w:abstractNumId w:val="27"/>
  </w:num>
  <w:num w:numId="19" w16cid:durableId="1020666830">
    <w:abstractNumId w:val="22"/>
  </w:num>
  <w:num w:numId="20" w16cid:durableId="333996602">
    <w:abstractNumId w:val="35"/>
  </w:num>
  <w:num w:numId="21" w16cid:durableId="1634825357">
    <w:abstractNumId w:val="38"/>
  </w:num>
  <w:num w:numId="22" w16cid:durableId="1303194012">
    <w:abstractNumId w:val="34"/>
  </w:num>
  <w:num w:numId="23" w16cid:durableId="975060776">
    <w:abstractNumId w:val="10"/>
  </w:num>
  <w:num w:numId="24" w16cid:durableId="1297182113">
    <w:abstractNumId w:val="40"/>
  </w:num>
  <w:num w:numId="25" w16cid:durableId="1055392503">
    <w:abstractNumId w:val="30"/>
  </w:num>
  <w:num w:numId="26" w16cid:durableId="452410883">
    <w:abstractNumId w:val="13"/>
  </w:num>
  <w:num w:numId="27" w16cid:durableId="1814250058">
    <w:abstractNumId w:val="18"/>
  </w:num>
  <w:num w:numId="28" w16cid:durableId="1651058565">
    <w:abstractNumId w:val="29"/>
  </w:num>
  <w:num w:numId="29" w16cid:durableId="366568732">
    <w:abstractNumId w:val="17"/>
  </w:num>
  <w:num w:numId="30" w16cid:durableId="1944026881">
    <w:abstractNumId w:val="12"/>
  </w:num>
  <w:num w:numId="31" w16cid:durableId="1881742413">
    <w:abstractNumId w:val="41"/>
  </w:num>
  <w:num w:numId="32" w16cid:durableId="1239905204">
    <w:abstractNumId w:val="6"/>
  </w:num>
  <w:num w:numId="33" w16cid:durableId="1040477857">
    <w:abstractNumId w:val="20"/>
  </w:num>
  <w:num w:numId="34" w16cid:durableId="1021859715">
    <w:abstractNumId w:val="11"/>
  </w:num>
  <w:num w:numId="35" w16cid:durableId="481579816">
    <w:abstractNumId w:val="19"/>
  </w:num>
  <w:num w:numId="36" w16cid:durableId="2099212434">
    <w:abstractNumId w:val="7"/>
  </w:num>
  <w:num w:numId="37" w16cid:durableId="1973749911">
    <w:abstractNumId w:val="42"/>
  </w:num>
  <w:num w:numId="38" w16cid:durableId="1122576411">
    <w:abstractNumId w:val="39"/>
  </w:num>
  <w:num w:numId="39" w16cid:durableId="1681349501">
    <w:abstractNumId w:val="16"/>
  </w:num>
  <w:num w:numId="40" w16cid:durableId="1222718976">
    <w:abstractNumId w:val="43"/>
  </w:num>
  <w:num w:numId="41" w16cid:durableId="1042510793">
    <w:abstractNumId w:val="36"/>
  </w:num>
  <w:num w:numId="42" w16cid:durableId="662701438">
    <w:abstractNumId w:val="32"/>
  </w:num>
  <w:num w:numId="43" w16cid:durableId="1214805156">
    <w:abstractNumId w:val="15"/>
  </w:num>
  <w:num w:numId="44" w16cid:durableId="8612228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0D34AA"/>
    <w:rsid w:val="00102B31"/>
    <w:rsid w:val="001B7037"/>
    <w:rsid w:val="001F2A16"/>
    <w:rsid w:val="002A6992"/>
    <w:rsid w:val="004042FD"/>
    <w:rsid w:val="004517A3"/>
    <w:rsid w:val="004E4186"/>
    <w:rsid w:val="0051629A"/>
    <w:rsid w:val="00575B10"/>
    <w:rsid w:val="005A6E5C"/>
    <w:rsid w:val="0068493C"/>
    <w:rsid w:val="00821E8B"/>
    <w:rsid w:val="0082330C"/>
    <w:rsid w:val="008A6606"/>
    <w:rsid w:val="008C1F5B"/>
    <w:rsid w:val="008D4A3B"/>
    <w:rsid w:val="009757CE"/>
    <w:rsid w:val="00A64FA7"/>
    <w:rsid w:val="00AC330A"/>
    <w:rsid w:val="00AF14B6"/>
    <w:rsid w:val="00B15B97"/>
    <w:rsid w:val="00B86BA4"/>
    <w:rsid w:val="00C11CBE"/>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8F35E"/>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1244</Words>
  <Characters>7216</Characters>
  <Application>Microsoft Office Word</Application>
  <DocSecurity>0</DocSecurity>
  <Lines>360</Lines>
  <Paragraphs>117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2026-03-04T08:43:00Z</dcterms:created>
  <dcterms:modified xsi:type="dcterms:W3CDTF">2026-03-04T08:43:00Z</dcterms:modified>
</cp:coreProperties>
</file>