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A6E5C" w:rsidRDefault="005A6E5C" w:rsidP="005A6E5C">
      <w:pPr>
        <w:pStyle w:val="Heading2"/>
        <w:tabs>
          <w:tab w:val="clear" w:pos="567"/>
          <w:tab w:val="left" w:pos="0"/>
        </w:tabs>
        <w:spacing w:before="57" w:after="57"/>
        <w:ind w:left="0" w:firstLine="0"/>
        <w:jc w:val="center"/>
        <w:rPr>
          <w:rFonts w:eastAsia="SimSun"/>
          <w:i/>
          <w:iCs/>
          <w:color w:val="5B9BD5"/>
          <w:lang w:val="el-GR"/>
        </w:rPr>
      </w:pPr>
      <w:bookmarkStart w:id="0" w:name="_Toc76051959"/>
      <w:r w:rsidRPr="00461F5F">
        <w:rPr>
          <w:lang w:val="el-GR"/>
        </w:rPr>
        <w:t>Φύλλο Συμμόρφωσης</w:t>
      </w:r>
      <w:bookmarkEnd w:id="0"/>
    </w:p>
    <w:tbl>
      <w:tblPr>
        <w:tblW w:w="5339" w:type="pct"/>
        <w:tblInd w:w="-289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091"/>
        <w:gridCol w:w="1430"/>
        <w:gridCol w:w="1277"/>
        <w:gridCol w:w="1417"/>
      </w:tblGrid>
      <w:tr w:rsidR="006C6C45" w:rsidRPr="00F112BB" w:rsidTr="006C6C45">
        <w:tc>
          <w:tcPr>
            <w:tcW w:w="2762" w:type="pct"/>
            <w:vAlign w:val="bottom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u w:val="single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u w:val="single"/>
                <w:lang w:val="el-GR"/>
              </w:rPr>
              <w:t>Γενικές απαιτήσεις από τους συμμετέχοντες</w:t>
            </w:r>
            <w:r>
              <w:rPr>
                <w:rFonts w:asciiTheme="minorHAnsi" w:hAnsiTheme="minorHAnsi" w:cstheme="minorHAnsi"/>
                <w:b/>
                <w:u w:val="single"/>
                <w:lang w:val="el-GR"/>
              </w:rPr>
              <w:t xml:space="preserve"> για όλα τα Τμήματα της σύμβασης</w:t>
            </w:r>
          </w:p>
        </w:tc>
        <w:tc>
          <w:tcPr>
            <w:tcW w:w="776" w:type="pct"/>
            <w:vAlign w:val="center"/>
          </w:tcPr>
          <w:p w:rsidR="006C6C45" w:rsidRPr="00F112BB" w:rsidRDefault="006C6C45" w:rsidP="002703FA">
            <w:pPr>
              <w:jc w:val="center"/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Υποχρεωτική</w:t>
            </w:r>
          </w:p>
        </w:tc>
        <w:tc>
          <w:tcPr>
            <w:tcW w:w="693" w:type="pct"/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Απάντηση</w:t>
            </w:r>
          </w:p>
        </w:tc>
        <w:tc>
          <w:tcPr>
            <w:tcW w:w="769" w:type="pct"/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b/>
                <w:szCs w:val="22"/>
                <w:lang w:val="el-GR"/>
              </w:rPr>
            </w:pPr>
            <w:r w:rsidRPr="00F112BB">
              <w:rPr>
                <w:rFonts w:asciiTheme="minorHAnsi" w:hAnsiTheme="minorHAnsi" w:cstheme="minorHAnsi"/>
                <w:b/>
                <w:szCs w:val="22"/>
                <w:lang w:val="el-GR"/>
              </w:rPr>
              <w:t>Παραπομπή</w:t>
            </w:r>
          </w:p>
        </w:tc>
      </w:tr>
      <w:tr w:rsidR="006C6C45" w:rsidRPr="00F112BB" w:rsidTr="006C6C45">
        <w:tc>
          <w:tcPr>
            <w:tcW w:w="2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6C6C45">
            <w:pPr>
              <w:numPr>
                <w:ilvl w:val="0"/>
                <w:numId w:val="1"/>
              </w:numPr>
              <w:tabs>
                <w:tab w:val="clear" w:pos="1080"/>
                <w:tab w:val="num" w:pos="360"/>
              </w:tabs>
              <w:suppressAutoHyphens w:val="0"/>
              <w:spacing w:after="0"/>
              <w:ind w:left="360" w:hanging="36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Να πληρούν τα προβλεπόμενα στην Υ.Α. ΔΥ8δ/Γ.Π. οικ. 1348/07-01-04 (ΦΕΚ 32/Β΄/16-01-04) «Αρχές και κατευθυντήριες γραμμές ορθής πρακτικής διανομής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προϊόντων», όπως αυτή κάθε φορά ισχύει, για τις εταιρείες διακίνησης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ιατροτεχνολογικών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προϊόντων.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>
              <w:rPr>
                <w:rFonts w:asciiTheme="minorHAnsi" w:hAnsiTheme="minorHAnsi" w:cstheme="minorHAnsi"/>
                <w:lang w:val="el-GR"/>
              </w:rPr>
              <w:t>Όχι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C6C45" w:rsidRPr="00F112BB" w:rsidTr="006C6C45">
        <w:tc>
          <w:tcPr>
            <w:tcW w:w="2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C45" w:rsidRPr="00F112BB" w:rsidRDefault="006C6C45" w:rsidP="006C6C4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 xml:space="preserve">Τα προϊόντα θα παραδίδονται το αργότερο σε </w:t>
            </w:r>
            <w:r>
              <w:rPr>
                <w:rFonts w:asciiTheme="minorHAnsi" w:hAnsiTheme="minorHAnsi" w:cstheme="minorHAnsi"/>
                <w:lang w:val="el-GR"/>
              </w:rPr>
              <w:t>είκοσι (2</w:t>
            </w:r>
            <w:r w:rsidRPr="00F112BB">
              <w:rPr>
                <w:rFonts w:asciiTheme="minorHAnsi" w:hAnsiTheme="minorHAnsi" w:cstheme="minorHAnsi"/>
                <w:lang w:val="el-GR"/>
              </w:rPr>
              <w:t>0</w:t>
            </w:r>
            <w:r>
              <w:rPr>
                <w:rFonts w:asciiTheme="minorHAnsi" w:hAnsiTheme="minorHAnsi" w:cstheme="minorHAnsi"/>
                <w:lang w:val="el-GR"/>
              </w:rPr>
              <w:t>)</w:t>
            </w:r>
            <w:r w:rsidRPr="00F112BB">
              <w:rPr>
                <w:rFonts w:asciiTheme="minorHAnsi" w:hAnsiTheme="minorHAnsi" w:cstheme="minorHAnsi"/>
                <w:lang w:val="el-GR"/>
              </w:rPr>
              <w:t xml:space="preserve">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η.η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 xml:space="preserve"> από την παραγγελία τους, η οποία θα δίνεται από τα αρμόδια όργανα που ορίζει το ΙΙΒΕΑΑ με οποιοδήποτε μέσο (τηλεφωνικά, ηλεκτρονικό μήνυμα </w:t>
            </w:r>
            <w:proofErr w:type="spellStart"/>
            <w:r w:rsidRPr="00F112BB">
              <w:rPr>
                <w:rFonts w:asciiTheme="minorHAnsi" w:hAnsiTheme="minorHAnsi" w:cstheme="minorHAnsi"/>
                <w:lang w:val="el-GR"/>
              </w:rPr>
              <w:t>κλπ</w:t>
            </w:r>
            <w:proofErr w:type="spellEnd"/>
            <w:r w:rsidRPr="00F112BB">
              <w:rPr>
                <w:rFonts w:asciiTheme="minorHAnsi" w:hAnsiTheme="minorHAnsi" w:cstheme="minorHAnsi"/>
                <w:lang w:val="el-GR"/>
              </w:rPr>
              <w:t>).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C6C45" w:rsidRPr="00F112BB" w:rsidTr="006C6C45">
        <w:tc>
          <w:tcPr>
            <w:tcW w:w="2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C45" w:rsidRPr="00F112BB" w:rsidRDefault="006C6C45" w:rsidP="006C6C4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Η ημερομηνία λήξης των προϊόντων θα απέχει τουλάχιστον έξι (6) μήνες από την ημερομηνία παράδοσής τους.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C6C45" w:rsidRPr="00F112BB" w:rsidTr="006C6C45">
        <w:tc>
          <w:tcPr>
            <w:tcW w:w="2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C45" w:rsidRPr="00F112BB" w:rsidRDefault="006C6C45" w:rsidP="006C6C4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Τα προϊόντα που κατά την παράδοσή τους δεν πληρούν κατά τρόπο εμφανή τα προβλεπόμενα στην διακήρυξη δεν γίνονται δεκτά, επιστρέφονται αμέσως και ο προμηθευτής είναι υποχρεωμένος να προβεί αμέσως σε αντικατάστασή τους.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F112BB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  <w:tr w:rsidR="006C6C45" w:rsidRPr="00F112BB" w:rsidTr="006C6C45">
        <w:tc>
          <w:tcPr>
            <w:tcW w:w="276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C45" w:rsidRPr="004F5F31" w:rsidRDefault="006C6C45" w:rsidP="006C6C45">
            <w:pPr>
              <w:numPr>
                <w:ilvl w:val="0"/>
                <w:numId w:val="2"/>
              </w:numPr>
              <w:suppressAutoHyphens w:val="0"/>
              <w:spacing w:after="0"/>
              <w:rPr>
                <w:rFonts w:asciiTheme="minorHAnsi" w:hAnsiTheme="minorHAnsi" w:cstheme="minorHAnsi"/>
                <w:lang w:val="el-GR"/>
              </w:rPr>
            </w:pPr>
            <w:r w:rsidRPr="004F5F31">
              <w:rPr>
                <w:rFonts w:asciiTheme="minorHAnsi" w:hAnsiTheme="minorHAnsi" w:cstheme="minorHAnsi"/>
                <w:lang w:val="el-GR"/>
              </w:rPr>
              <w:t xml:space="preserve">Η οποιαδήποτε αναφορά σε ποσότητα ανά συσκευασία είναι ενδεικτική και δεν θα αποτελέσει στοιχείο για τον αποκλεισμό διαγωνιζόμενου. </w:t>
            </w:r>
          </w:p>
        </w:tc>
        <w:tc>
          <w:tcPr>
            <w:tcW w:w="77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6C6C45" w:rsidRPr="004F5F31" w:rsidRDefault="006C6C45" w:rsidP="002703FA">
            <w:pPr>
              <w:jc w:val="center"/>
              <w:rPr>
                <w:rFonts w:asciiTheme="minorHAnsi" w:hAnsiTheme="minorHAnsi" w:cstheme="minorHAnsi"/>
                <w:lang w:val="el-GR"/>
              </w:rPr>
            </w:pPr>
            <w:r w:rsidRPr="004F5F31">
              <w:rPr>
                <w:rFonts w:asciiTheme="minorHAnsi" w:hAnsiTheme="minorHAnsi" w:cstheme="minorHAnsi"/>
                <w:lang w:val="el-GR"/>
              </w:rPr>
              <w:t>Ναι</w:t>
            </w:r>
          </w:p>
        </w:tc>
        <w:tc>
          <w:tcPr>
            <w:tcW w:w="69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  <w:tc>
          <w:tcPr>
            <w:tcW w:w="76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F112BB" w:rsidRDefault="006C6C45" w:rsidP="002703FA">
            <w:pPr>
              <w:rPr>
                <w:rFonts w:asciiTheme="minorHAnsi" w:hAnsiTheme="minorHAnsi" w:cstheme="minorHAnsi"/>
                <w:lang w:val="el-GR"/>
              </w:rPr>
            </w:pPr>
          </w:p>
        </w:tc>
      </w:tr>
    </w:tbl>
    <w:p w:rsidR="006C6C45" w:rsidRDefault="006C6C45" w:rsidP="006C6C45">
      <w:pPr>
        <w:suppressAutoHyphens w:val="0"/>
        <w:spacing w:after="0"/>
        <w:jc w:val="left"/>
        <w:rPr>
          <w:lang w:val="el-GR"/>
        </w:rPr>
      </w:pPr>
    </w:p>
    <w:tbl>
      <w:tblPr>
        <w:tblW w:w="5361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30" w:type="dxa"/>
          <w:right w:w="30" w:type="dxa"/>
        </w:tblCellMar>
        <w:tblLook w:val="04A0" w:firstRow="1" w:lastRow="0" w:firstColumn="1" w:lastColumn="0" w:noHBand="0" w:noVBand="1"/>
      </w:tblPr>
      <w:tblGrid>
        <w:gridCol w:w="709"/>
        <w:gridCol w:w="4608"/>
        <w:gridCol w:w="1073"/>
        <w:gridCol w:w="812"/>
        <w:gridCol w:w="880"/>
        <w:gridCol w:w="1169"/>
        <w:gridCol w:w="13"/>
      </w:tblGrid>
      <w:tr w:rsidR="006C6C45" w:rsidRPr="005A5DCB" w:rsidTr="006C6C45">
        <w:trPr>
          <w:trHeight w:val="35"/>
          <w:tblHeader/>
          <w:jc w:val="center"/>
        </w:trPr>
        <w:tc>
          <w:tcPr>
            <w:tcW w:w="5000" w:type="pct"/>
            <w:gridSpan w:val="7"/>
            <w:tcBorders>
              <w:top w:val="nil"/>
              <w:left w:val="nil"/>
              <w:bottom w:val="single" w:sz="4" w:space="0" w:color="auto"/>
              <w:right w:val="nil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ΤΕΧΝΙΚΕΣ ΠΡΟΔΙΑΓΡΑΦΕΣ ΕΙΔΩΝ</w:t>
            </w:r>
          </w:p>
        </w:tc>
      </w:tr>
      <w:tr w:rsidR="006C6C45" w:rsidRPr="004B6CF9" w:rsidTr="006C6C45">
        <w:trPr>
          <w:gridAfter w:val="1"/>
          <w:wAfter w:w="7" w:type="pct"/>
          <w:trHeight w:val="35"/>
          <w:tblHeader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α/α</w:t>
            </w:r>
          </w:p>
        </w:tc>
        <w:tc>
          <w:tcPr>
            <w:tcW w:w="2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Περιγρ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 xml:space="preserve">αφή 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ειδών</w:t>
            </w:r>
            <w:proofErr w:type="spellEnd"/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Κωδικός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/ Παρα</w:t>
            </w: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γωγός</w:t>
            </w:r>
            <w:proofErr w:type="spellEnd"/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Ποσότητ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α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</w:rPr>
            </w:pPr>
            <w:proofErr w:type="spellStart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μ.μ</w:t>
            </w:r>
            <w:proofErr w:type="spellEnd"/>
            <w:r w:rsidRPr="005A5DCB">
              <w:rPr>
                <w:rFonts w:asciiTheme="minorHAnsi" w:hAnsiTheme="minorHAnsi" w:cstheme="minorHAnsi"/>
                <w:b/>
                <w:sz w:val="18"/>
                <w:szCs w:val="18"/>
              </w:rPr>
              <w:t>.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</w:pPr>
            <w:r w:rsidRPr="005A5DCB"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Παραπομπή σε έγγραφο του κατασκευαστή</w:t>
            </w:r>
          </w:p>
        </w:tc>
      </w:tr>
      <w:tr w:rsidR="006C6C45" w:rsidRPr="004B6CF9" w:rsidTr="006C6C45">
        <w:trPr>
          <w:gridAfter w:val="1"/>
          <w:wAfter w:w="7" w:type="pct"/>
          <w:trHeight w:val="75"/>
          <w:jc w:val="center"/>
        </w:trPr>
        <w:tc>
          <w:tcPr>
            <w:tcW w:w="38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113302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2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rFonts w:asciiTheme="minorHAnsi" w:hAnsiTheme="minorHAnsi" w:cstheme="minorHAnsi"/>
                <w:b/>
                <w:sz w:val="18"/>
                <w:szCs w:val="18"/>
                <w:lang w:val="el-GR"/>
              </w:rPr>
              <w:t>ΣΕΤ ΑΝΑΛΩΣΙΜΩΝ ΓΙΑ ΑΛΛΗΛΟΥΧΙΣΗ ΓΟΝΙΔΙΩΜΑΤΟΣ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516ED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516ED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516ED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</w:tr>
      <w:tr w:rsidR="006C6C45" w:rsidRPr="005A5DCB" w:rsidTr="006C6C45">
        <w:trPr>
          <w:gridAfter w:val="1"/>
          <w:wAfter w:w="7" w:type="pct"/>
          <w:trHeight w:val="75"/>
          <w:jc w:val="center"/>
        </w:trPr>
        <w:tc>
          <w:tcPr>
            <w:tcW w:w="383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>
              <w:rPr>
                <w:rFonts w:asciiTheme="minorHAnsi" w:hAnsiTheme="minorHAnsi" w:cstheme="minorHAnsi"/>
                <w:sz w:val="18"/>
                <w:szCs w:val="18"/>
                <w:lang w:val="el-GR"/>
              </w:rPr>
              <w:t>1</w:t>
            </w:r>
          </w:p>
        </w:tc>
        <w:tc>
          <w:tcPr>
            <w:tcW w:w="2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3A7C94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color w:val="000000"/>
                <w:sz w:val="20"/>
                <w:szCs w:val="20"/>
              </w:rPr>
              <w:t>Multiplex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Ligation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kit</w:t>
            </w:r>
            <w:r w:rsidRPr="005516ED">
              <w:rPr>
                <w:color w:val="000000"/>
                <w:sz w:val="20"/>
                <w:szCs w:val="20"/>
              </w:rPr>
              <w:t xml:space="preserve"> - Kit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παρασκευής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βιβλιοθήκης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στη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συσκευή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με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τεχνολογία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του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εργαστηρίου</w:t>
            </w:r>
            <w:r w:rsidRPr="005516ED">
              <w:rPr>
                <w:color w:val="000000"/>
                <w:sz w:val="20"/>
                <w:szCs w:val="20"/>
              </w:rPr>
              <w:t xml:space="preserve"> (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Ο</w:t>
            </w:r>
            <w:proofErr w:type="spellStart"/>
            <w:r w:rsidRPr="005516ED">
              <w:rPr>
                <w:color w:val="000000"/>
                <w:sz w:val="20"/>
                <w:szCs w:val="20"/>
              </w:rPr>
              <w:t>xford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Nanopore Technologies).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Να επιτρέπει την παραγωγή δεδομένων υψηλής ακρίβειας (Q20+) σε μακρές αλληλουχίες. Να είναι της πλέον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σύγχονης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χημείας (V14). Να μη χρειάζεται να πραγματοποιηθεί PCR για την ενίσχυση των τμημάτων DNA. Να μη χρειάζεται περισσότερο από 1μg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gDNA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για την αντίδραση. Να περιέχει 96 διακριτά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barcodes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για την αναγνώριση ταυτόχρονη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δειγμάτων. Ο προμηθευτής να είναι επίσημος εκπρόσωπος της κατασκευάστριας.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Kit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48 αντιδράσεων. Να συνοδεύονται από όλα τα απαραίτητα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συνοδά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αναλώσιμα.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3851">
              <w:rPr>
                <w:rFonts w:ascii="Aptos Narrow" w:hAnsi="Aptos Narrow" w:cs="Times New Roman"/>
                <w:color w:val="000000"/>
                <w:sz w:val="20"/>
                <w:lang w:val="en-US" w:eastAsia="el-GR"/>
              </w:rPr>
              <w:t>8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C6C45" w:rsidRPr="005A5DCB" w:rsidTr="006C6C45">
        <w:trPr>
          <w:gridAfter w:val="1"/>
          <w:wAfter w:w="7" w:type="pct"/>
          <w:trHeight w:val="75"/>
          <w:jc w:val="center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3A7C94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>
              <w:rPr>
                <w:color w:val="000000"/>
                <w:sz w:val="20"/>
                <w:szCs w:val="20"/>
              </w:rPr>
              <w:t>Sequencing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>
              <w:rPr>
                <w:color w:val="000000"/>
                <w:sz w:val="20"/>
                <w:szCs w:val="20"/>
              </w:rPr>
              <w:t>Auxiliry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>
              <w:rPr>
                <w:color w:val="000000"/>
                <w:sz w:val="20"/>
                <w:szCs w:val="20"/>
              </w:rPr>
              <w:t>Vials</w:t>
            </w:r>
            <w:r w:rsidRPr="005516ED">
              <w:rPr>
                <w:color w:val="000000"/>
                <w:sz w:val="20"/>
                <w:szCs w:val="20"/>
              </w:rPr>
              <w:t xml:space="preserve"> - Kit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που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περιέχει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ποικίλα</w:t>
            </w:r>
            <w:r w:rsidRPr="005516ED">
              <w:rPr>
                <w:color w:val="000000"/>
                <w:sz w:val="20"/>
                <w:szCs w:val="20"/>
              </w:rPr>
              <w:t xml:space="preserve"> buffers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που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χρησιμοποιούνται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στις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αντιδράσεις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σε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πλατφόρμα</w:t>
            </w:r>
            <w:r w:rsidRPr="005516ED">
              <w:rPr>
                <w:color w:val="000000"/>
                <w:sz w:val="20"/>
                <w:szCs w:val="20"/>
              </w:rPr>
              <w:t xml:space="preserve"> Oxford Nanopore Technologies.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Να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υποστηρίζουν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την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χημεία</w:t>
            </w:r>
            <w:r w:rsidRPr="005516ED">
              <w:rPr>
                <w:color w:val="000000"/>
                <w:sz w:val="20"/>
                <w:szCs w:val="20"/>
              </w:rPr>
              <w:t xml:space="preserve"> V14.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Το</w:t>
            </w:r>
            <w:r w:rsidRPr="005516ED">
              <w:rPr>
                <w:color w:val="000000"/>
                <w:sz w:val="20"/>
                <w:szCs w:val="20"/>
              </w:rPr>
              <w:t xml:space="preserve"> Kit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να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περιλαμβάνει</w:t>
            </w:r>
            <w:r w:rsidRPr="005516ED">
              <w:rPr>
                <w:color w:val="000000"/>
                <w:sz w:val="20"/>
                <w:szCs w:val="20"/>
              </w:rPr>
              <w:t xml:space="preserve"> 2x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από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το</w:t>
            </w:r>
            <w:r w:rsidRPr="005516ED">
              <w:rPr>
                <w:color w:val="000000"/>
                <w:sz w:val="20"/>
                <w:szCs w:val="20"/>
              </w:rPr>
              <w:t xml:space="preserve">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αντιδραστήρια</w:t>
            </w:r>
            <w:r w:rsidRPr="005516ED">
              <w:rPr>
                <w:color w:val="000000"/>
                <w:sz w:val="20"/>
                <w:szCs w:val="20"/>
              </w:rPr>
              <w:t xml:space="preserve">: Elution Buffer, Sequencing buffer, Library Solution, Library </w:t>
            </w:r>
            <w:r w:rsidRPr="005516ED">
              <w:rPr>
                <w:color w:val="000000"/>
                <w:sz w:val="20"/>
                <w:szCs w:val="20"/>
              </w:rPr>
              <w:lastRenderedPageBreak/>
              <w:t xml:space="preserve">Beads, Flow cell Flush, Flow cell tether.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>Συσκευασία 12 αντιδράσεων.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3851">
              <w:rPr>
                <w:rFonts w:ascii="Aptos Narrow" w:hAnsi="Aptos Narrow" w:cs="Times New Roman"/>
                <w:color w:val="000000"/>
                <w:sz w:val="20"/>
                <w:lang w:val="en-US" w:eastAsia="el-GR"/>
              </w:rPr>
              <w:t>16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3851">
              <w:rPr>
                <w:rFonts w:ascii="Aptos Narrow" w:hAnsi="Aptos Narrow" w:cs="Times New Roman"/>
                <w:color w:val="000000"/>
                <w:sz w:val="20"/>
                <w:lang w:val="en-US" w:eastAsia="el-GR"/>
              </w:rPr>
              <w:t>kit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C6C45" w:rsidRPr="005A5DCB" w:rsidTr="006C6C45">
        <w:trPr>
          <w:gridAfter w:val="1"/>
          <w:wAfter w:w="7" w:type="pct"/>
          <w:trHeight w:val="75"/>
          <w:jc w:val="center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3A7C94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Κυψελίδα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μικρορευστομηχανικής</w:t>
            </w:r>
            <w:proofErr w:type="spellEnd"/>
            <w:r>
              <w:rPr>
                <w:color w:val="000000"/>
                <w:sz w:val="20"/>
                <w:szCs w:val="20"/>
                <w:lang w:val="el-GR"/>
              </w:rPr>
              <w:t xml:space="preserve"> - 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Κυψελίδα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ρευστομηχανικής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συμβατή με τη χημεία V14 των σχετικών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kit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της κατασκευάστριας εταιρίας. Να διαθέτει 2675 κανάλια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για τη διαδικασία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>. Ο προμηθευτής να είναι επίσημος εκπρόσωπος της κατασκευάστριας. Πακέτο των 4 τεμαχίων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D14543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3851">
              <w:rPr>
                <w:rFonts w:ascii="Aptos Narrow" w:hAnsi="Aptos Narrow" w:cs="Times New Roman"/>
                <w:color w:val="000000"/>
                <w:sz w:val="20"/>
                <w:lang w:eastAsia="el-GR"/>
              </w:rPr>
              <w:t xml:space="preserve">47 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516ED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  <w:lang w:val="el-GR"/>
              </w:rPr>
            </w:pPr>
            <w:r w:rsidRPr="00813851">
              <w:rPr>
                <w:rFonts w:ascii="Aptos Narrow" w:hAnsi="Aptos Narrow" w:cs="Times New Roman"/>
                <w:color w:val="000000"/>
                <w:sz w:val="20"/>
                <w:lang w:eastAsia="el-GR"/>
              </w:rPr>
              <w:t>πα</w:t>
            </w:r>
            <w:proofErr w:type="spellStart"/>
            <w:r w:rsidRPr="00813851">
              <w:rPr>
                <w:rFonts w:ascii="Aptos Narrow" w:hAnsi="Aptos Narrow" w:cs="Times New Roman"/>
                <w:color w:val="000000"/>
                <w:sz w:val="20"/>
                <w:lang w:eastAsia="el-GR"/>
              </w:rPr>
              <w:t>κέτ</w:t>
            </w:r>
            <w:proofErr w:type="spellEnd"/>
            <w:r>
              <w:rPr>
                <w:rFonts w:ascii="Aptos Narrow" w:hAnsi="Aptos Narrow" w:cs="Times New Roman"/>
                <w:color w:val="000000"/>
                <w:sz w:val="20"/>
                <w:lang w:val="el-GR" w:eastAsia="el-GR"/>
              </w:rPr>
              <w:t>ο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C6C45" w:rsidRPr="005A5DCB" w:rsidTr="006C6C45">
        <w:trPr>
          <w:gridAfter w:val="1"/>
          <w:wAfter w:w="7" w:type="pct"/>
          <w:trHeight w:val="75"/>
          <w:jc w:val="center"/>
        </w:trPr>
        <w:tc>
          <w:tcPr>
            <w:tcW w:w="383" w:type="pct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248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3A7C94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  <w:r>
              <w:rPr>
                <w:color w:val="000000"/>
                <w:sz w:val="20"/>
                <w:szCs w:val="20"/>
              </w:rPr>
              <w:t>Kit</w:t>
            </w:r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καθαρισμού 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-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Kit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καθαρισμού κασετών τεχνολογίας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 xml:space="preserve"> με τη χρήση </w:t>
            </w:r>
            <w:proofErr w:type="spellStart"/>
            <w:r w:rsidRPr="00085234">
              <w:rPr>
                <w:color w:val="000000"/>
                <w:sz w:val="20"/>
                <w:szCs w:val="20"/>
                <w:lang w:val="el-GR"/>
              </w:rPr>
              <w:t>νουκλεασών</w:t>
            </w:r>
            <w:proofErr w:type="spellEnd"/>
            <w:r w:rsidRPr="00085234">
              <w:rPr>
                <w:color w:val="000000"/>
                <w:sz w:val="20"/>
                <w:szCs w:val="20"/>
                <w:lang w:val="el-GR"/>
              </w:rPr>
              <w:t>. Ικανό να αφαιρεί το 99.9% των προηγούμενων δειγμάτων. Πακέτο των 6 αντιδράσεων. Πακέτο των 6 αντιδράσεων.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D14543" w:rsidRDefault="006C6C45" w:rsidP="002703FA">
            <w:pPr>
              <w:rPr>
                <w:rFonts w:asciiTheme="minorHAnsi" w:hAnsiTheme="minorHAnsi" w:cstheme="minorHAnsi"/>
                <w:sz w:val="18"/>
                <w:szCs w:val="18"/>
                <w:lang w:val="en-US"/>
              </w:rPr>
            </w:pPr>
          </w:p>
        </w:tc>
        <w:tc>
          <w:tcPr>
            <w:tcW w:w="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3851">
              <w:rPr>
                <w:rFonts w:ascii="Aptos Narrow" w:hAnsi="Aptos Narrow"/>
                <w:color w:val="000000"/>
                <w:sz w:val="20"/>
              </w:rPr>
              <w:t>16</w:t>
            </w:r>
          </w:p>
        </w:tc>
        <w:tc>
          <w:tcPr>
            <w:tcW w:w="47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  <w:r w:rsidRPr="00813851">
              <w:rPr>
                <w:rFonts w:ascii="Aptos Narrow" w:hAnsi="Aptos Narrow"/>
                <w:color w:val="000000"/>
                <w:sz w:val="20"/>
                <w:lang w:val="en-US"/>
              </w:rPr>
              <w:t>kit</w:t>
            </w:r>
          </w:p>
        </w:tc>
        <w:tc>
          <w:tcPr>
            <w:tcW w:w="63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</w:tr>
      <w:tr w:rsidR="006C6C45" w:rsidRPr="005A5DCB" w:rsidTr="006C6C45">
        <w:trPr>
          <w:trHeight w:val="75"/>
          <w:jc w:val="center"/>
        </w:trPr>
        <w:tc>
          <w:tcPr>
            <w:tcW w:w="383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5A5DCB" w:rsidRDefault="006C6C45" w:rsidP="002703FA">
            <w:pPr>
              <w:jc w:val="center"/>
              <w:rPr>
                <w:rFonts w:asciiTheme="minorHAnsi" w:hAnsiTheme="minorHAnsi" w:cstheme="minorHAnsi"/>
                <w:sz w:val="18"/>
                <w:szCs w:val="18"/>
              </w:rPr>
            </w:pPr>
          </w:p>
        </w:tc>
        <w:tc>
          <w:tcPr>
            <w:tcW w:w="4617" w:type="pct"/>
            <w:gridSpan w:val="6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Τα αντιδραστήρια να συνοδεύονται από τον εξής εξοπλισμό: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Μηχάνημα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νέας γενιάς με ικανότητα ανάλυσης σε πραγματικό χρόνο τόσο μικρών όσο και μεγάλων τμημάτων ( &gt;4</w:t>
            </w:r>
            <w:r w:rsidRPr="004F5F31">
              <w:rPr>
                <w:color w:val="000000"/>
                <w:sz w:val="20"/>
                <w:szCs w:val="20"/>
              </w:rPr>
              <w:t>mb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) τόσο </w:t>
            </w:r>
            <w:r w:rsidRPr="004F5F31">
              <w:rPr>
                <w:color w:val="000000"/>
                <w:sz w:val="20"/>
                <w:szCs w:val="20"/>
              </w:rPr>
              <w:t>DNA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όσο και </w:t>
            </w:r>
            <w:r w:rsidRPr="004F5F31">
              <w:rPr>
                <w:color w:val="000000"/>
                <w:sz w:val="20"/>
                <w:szCs w:val="20"/>
              </w:rPr>
              <w:t>direct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RNA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. 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παρέχεται μαζί ειδικά διαμορφωμένη υπολογιστική επέκταση με τις εξής προδιαγραφές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κατ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ελάχιστο:</w:t>
            </w:r>
          </w:p>
          <w:p w:rsidR="006C6C45" w:rsidRDefault="006C6C45" w:rsidP="006C6C45">
            <w:pPr>
              <w:pStyle w:val="ListParagraph"/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color w:val="000000"/>
              </w:rPr>
            </w:pPr>
            <w:r w:rsidRPr="004F5F31">
              <w:rPr>
                <w:color w:val="000000"/>
              </w:rPr>
              <w:t>4x NVIDIA A-Series GPUs</w:t>
            </w:r>
          </w:p>
          <w:p w:rsidR="006C6C45" w:rsidRDefault="006C6C45" w:rsidP="006C6C45">
            <w:pPr>
              <w:pStyle w:val="ListParagraph"/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color w:val="000000"/>
              </w:rPr>
            </w:pPr>
            <w:r w:rsidRPr="004F5F31">
              <w:rPr>
                <w:color w:val="000000"/>
              </w:rPr>
              <w:t>60 TB SSD data storage</w:t>
            </w:r>
          </w:p>
          <w:p w:rsidR="006C6C45" w:rsidRPr="004F5F31" w:rsidRDefault="006C6C45" w:rsidP="006C6C45">
            <w:pPr>
              <w:pStyle w:val="ListParagraph"/>
              <w:numPr>
                <w:ilvl w:val="0"/>
                <w:numId w:val="5"/>
              </w:numPr>
              <w:suppressAutoHyphens w:val="0"/>
              <w:spacing w:after="0"/>
              <w:jc w:val="left"/>
              <w:rPr>
                <w:color w:val="000000"/>
              </w:rPr>
            </w:pPr>
            <w:r w:rsidRPr="004F5F31">
              <w:rPr>
                <w:color w:val="000000"/>
              </w:rPr>
              <w:t>512 GB RAM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βασίζεται σε τεχνολογία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νανοπόρων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(τύπος </w:t>
            </w:r>
            <w:r w:rsidRPr="004F5F31">
              <w:rPr>
                <w:color w:val="000000"/>
                <w:sz w:val="20"/>
                <w:szCs w:val="20"/>
              </w:rPr>
              <w:t>nanopore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sequencing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μπορεί να αποδίδει δεδομένα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αλληλούχισης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τουλάχιστον 6 </w:t>
            </w:r>
            <w:r w:rsidRPr="004F5F31">
              <w:rPr>
                <w:color w:val="000000"/>
                <w:sz w:val="20"/>
                <w:szCs w:val="20"/>
              </w:rPr>
              <w:t>Tb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εντός 72 ωρών ( τουλάχιστον 250</w:t>
            </w:r>
            <w:r w:rsidRPr="004F5F31">
              <w:rPr>
                <w:color w:val="000000"/>
                <w:sz w:val="20"/>
                <w:szCs w:val="20"/>
              </w:rPr>
              <w:t>Gb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/ </w:t>
            </w:r>
            <w:r w:rsidRPr="004F5F31">
              <w:rPr>
                <w:color w:val="000000"/>
                <w:sz w:val="20"/>
                <w:szCs w:val="20"/>
              </w:rPr>
              <w:t>flow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cell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μπορεί να παράγει δεδομένα (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basecaling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>) σε πραγματικό χρόνο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μπορεί να παράγει δεδομένα με ταχύτητα έως και 400 βάσεις / δευτερόλεπτο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Να μπορεί να αναλύσει ταυτόχρονα δεδομένα από 24 </w:t>
            </w:r>
            <w:proofErr w:type="spellStart"/>
            <w:r w:rsidRPr="004F5F31">
              <w:rPr>
                <w:color w:val="000000"/>
                <w:sz w:val="20"/>
                <w:szCs w:val="20"/>
                <w:lang w:val="el-GR"/>
              </w:rPr>
              <w:t>διακριτκά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κανάλια, με την ικανότητα το καθένα από αυτά να λειτουργεί ανεξάρτητα από τα υπόλοιπα, κάνοντας χρήση των απαραίτητων «κελιών» (</w:t>
            </w:r>
            <w:r w:rsidRPr="004F5F31">
              <w:rPr>
                <w:color w:val="000000"/>
                <w:sz w:val="20"/>
                <w:szCs w:val="20"/>
              </w:rPr>
              <w:t>flow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>cell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). 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Οι διαστάσεις να μην ξεπερνούν τα 590</w:t>
            </w:r>
            <w:r w:rsidRPr="004F5F31">
              <w:rPr>
                <w:color w:val="000000"/>
                <w:sz w:val="20"/>
                <w:szCs w:val="20"/>
              </w:rPr>
              <w:t>x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190</w:t>
            </w:r>
            <w:r w:rsidRPr="004F5F31">
              <w:rPr>
                <w:color w:val="000000"/>
                <w:sz w:val="20"/>
                <w:szCs w:val="20"/>
              </w:rPr>
              <w:t>x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430</w:t>
            </w:r>
            <w:r w:rsidRPr="004F5F31">
              <w:rPr>
                <w:color w:val="000000"/>
                <w:sz w:val="20"/>
                <w:szCs w:val="20"/>
              </w:rPr>
              <w:t>mm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 (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WxHxD</w:t>
            </w:r>
            <w:proofErr w:type="spellEnd"/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μπορεί να μεταφερθεί χωρίς χρήση εξοπλισμού (βάρος &lt; 30</w:t>
            </w:r>
            <w:r w:rsidRPr="004F5F31">
              <w:rPr>
                <w:color w:val="000000"/>
                <w:sz w:val="20"/>
                <w:szCs w:val="20"/>
              </w:rPr>
              <w:t>kg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)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Το απαραίτητο λειτουργικό να παρέχεται χωρίς επιπλέον χρέωση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 xml:space="preserve">Ο προμηθευτής να </w:t>
            </w:r>
            <w:r>
              <w:rPr>
                <w:color w:val="000000"/>
                <w:sz w:val="20"/>
                <w:szCs w:val="20"/>
                <w:lang w:val="el-GR"/>
              </w:rPr>
              <w:t>εί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ναι επίσημος προμηθευτής της κατασκευάστριας</w:t>
            </w:r>
          </w:p>
          <w:p w:rsidR="006C6C45" w:rsidRPr="004F5F31" w:rsidRDefault="006C6C45" w:rsidP="002703FA">
            <w:pPr>
              <w:rPr>
                <w:color w:val="000000"/>
                <w:sz w:val="20"/>
                <w:szCs w:val="20"/>
                <w:lang w:val="el-GR"/>
              </w:rPr>
            </w:pPr>
            <w:r w:rsidRPr="004F5F31">
              <w:rPr>
                <w:color w:val="000000"/>
                <w:sz w:val="20"/>
                <w:szCs w:val="20"/>
                <w:lang w:val="el-GR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  <w:lang w:val="el-GR"/>
              </w:rPr>
              <w:t>Να παρέχεται εκπαίδευση από τον προμηθευτή από πιστοποιημένο, από την κατασκευάστρια, προσωπικό.</w:t>
            </w:r>
          </w:p>
          <w:p w:rsidR="006C6C45" w:rsidRPr="005A5DCB" w:rsidRDefault="006C6C45" w:rsidP="002703FA">
            <w:pPr>
              <w:rPr>
                <w:rFonts w:asciiTheme="minorHAnsi" w:hAnsiTheme="minorHAnsi" w:cstheme="minorHAnsi"/>
                <w:sz w:val="18"/>
                <w:szCs w:val="18"/>
              </w:rPr>
            </w:pPr>
            <w:r w:rsidRPr="004F5F31">
              <w:rPr>
                <w:color w:val="000000"/>
                <w:sz w:val="20"/>
                <w:szCs w:val="20"/>
              </w:rPr>
              <w:t>•</w:t>
            </w:r>
            <w:r>
              <w:rPr>
                <w:color w:val="000000"/>
                <w:sz w:val="20"/>
                <w:szCs w:val="20"/>
                <w:lang w:val="el-GR"/>
              </w:rPr>
              <w:t xml:space="preserve"> </w:t>
            </w:r>
            <w:r w:rsidRPr="004F5F31">
              <w:rPr>
                <w:color w:val="000000"/>
                <w:sz w:val="20"/>
                <w:szCs w:val="20"/>
              </w:rPr>
              <w:t xml:space="preserve">Να 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έχει</w:t>
            </w:r>
            <w:proofErr w:type="spellEnd"/>
            <w:r w:rsidRPr="004F5F31">
              <w:rPr>
                <w:color w:val="000000"/>
                <w:sz w:val="20"/>
                <w:szCs w:val="20"/>
              </w:rPr>
              <w:t xml:space="preserve"> 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εγγύηση</w:t>
            </w:r>
            <w:proofErr w:type="spellEnd"/>
            <w:r w:rsidRPr="004F5F31">
              <w:rPr>
                <w:color w:val="000000"/>
                <w:sz w:val="20"/>
                <w:szCs w:val="20"/>
              </w:rPr>
              <w:t xml:space="preserve"> 1 </w:t>
            </w:r>
            <w:proofErr w:type="spellStart"/>
            <w:r w:rsidRPr="004F5F31">
              <w:rPr>
                <w:color w:val="000000"/>
                <w:sz w:val="20"/>
                <w:szCs w:val="20"/>
              </w:rPr>
              <w:t>χρόνου</w:t>
            </w:r>
            <w:proofErr w:type="spellEnd"/>
          </w:p>
        </w:tc>
      </w:tr>
    </w:tbl>
    <w:p w:rsidR="004042FD" w:rsidRDefault="004042FD" w:rsidP="004042FD">
      <w:pPr>
        <w:suppressAutoHyphens w:val="0"/>
        <w:spacing w:after="0"/>
        <w:jc w:val="left"/>
        <w:rPr>
          <w:lang w:val="el-GR"/>
        </w:rPr>
      </w:pPr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ΑΘΗΝΑ,          202</w:t>
      </w:r>
      <w:r w:rsidR="004042FD">
        <w:rPr>
          <w:b/>
          <w:szCs w:val="22"/>
          <w:lang w:val="el-GR"/>
        </w:rPr>
        <w:t>…</w:t>
      </w:r>
    </w:p>
    <w:p w:rsidR="00A45178" w:rsidRDefault="00A45178" w:rsidP="00F14ECB">
      <w:pPr>
        <w:rPr>
          <w:b/>
          <w:szCs w:val="22"/>
          <w:lang w:val="el-GR"/>
        </w:rPr>
      </w:pPr>
      <w:bookmarkStart w:id="1" w:name="_GoBack"/>
      <w:bookmarkEnd w:id="1"/>
    </w:p>
    <w:p w:rsidR="00F14ECB" w:rsidRDefault="00F14ECB" w:rsidP="00F14ECB">
      <w:pPr>
        <w:rPr>
          <w:b/>
          <w:szCs w:val="22"/>
          <w:lang w:val="el-GR"/>
        </w:rPr>
      </w:pPr>
      <w:r>
        <w:rPr>
          <w:b/>
          <w:szCs w:val="22"/>
          <w:lang w:val="el-GR"/>
        </w:rPr>
        <w:t>Ο ΠΡΟΣΦΕΡΩΝ</w:t>
      </w:r>
    </w:p>
    <w:p w:rsidR="000726AB" w:rsidRPr="001B7037" w:rsidRDefault="00F14ECB" w:rsidP="00F14ECB">
      <w:pPr>
        <w:pStyle w:val="normalwithoutspacing"/>
        <w:spacing w:before="57" w:after="57"/>
      </w:pPr>
      <w:r>
        <w:rPr>
          <w:szCs w:val="22"/>
        </w:rPr>
        <w:t>(Ονοματεπώνυμο, ψηφιακή υπογραφή)</w:t>
      </w:r>
    </w:p>
    <w:sectPr w:rsidR="000726AB" w:rsidRPr="001B7037" w:rsidSect="005A6E5C">
      <w:pgSz w:w="12240" w:h="15840"/>
      <w:pgMar w:top="568" w:right="1800" w:bottom="567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OpenSymbol">
    <w:altName w:val="Calibri"/>
    <w:charset w:val="A1"/>
    <w:family w:val="auto"/>
    <w:pitch w:val="default"/>
  </w:font>
  <w:font w:name="Angsana New">
    <w:panose1 w:val="02020603050405020304"/>
    <w:charset w:val="DE"/>
    <w:family w:val="roman"/>
    <w:pitch w:val="variable"/>
    <w:sig w:usb0="81000003" w:usb1="00000000" w:usb2="00000000" w:usb3="00000000" w:csb0="00010001" w:csb1="00000000"/>
  </w:font>
  <w:font w:name="Tahoma">
    <w:panose1 w:val="020B0604030504040204"/>
    <w:charset w:val="A1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A1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A1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Liberation Sans">
    <w:charset w:val="A1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rebuchet MS">
    <w:panose1 w:val="020B0603020202020204"/>
    <w:charset w:val="A1"/>
    <w:family w:val="swiss"/>
    <w:pitch w:val="variable"/>
    <w:sig w:usb0="00000687" w:usb1="00000000" w:usb2="00000000" w:usb3="00000000" w:csb0="0000009F" w:csb1="00000000"/>
  </w:font>
  <w:font w:name="Liberation Serif">
    <w:altName w:val="Times New Roman"/>
    <w:charset w:val="01"/>
    <w:family w:val="roman"/>
    <w:pitch w:val="variable"/>
  </w:font>
  <w:font w:name="Lohit Hindi">
    <w:altName w:val="MS Mincho"/>
    <w:charset w:val="80"/>
    <w:family w:val="auto"/>
    <w:pitch w:val="variable"/>
  </w:font>
  <w:font w:name="Aptos Narrow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FFFFFF83"/>
    <w:multiLevelType w:val="singleLevel"/>
    <w:tmpl w:val="CEE48A3C"/>
    <w:lvl w:ilvl="0">
      <w:start w:val="1"/>
      <w:numFmt w:val="bullet"/>
      <w:pStyle w:val="Heading5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1" w15:restartNumberingAfterBreak="0">
    <w:nsid w:val="00000002"/>
    <w:multiLevelType w:val="singleLevel"/>
    <w:tmpl w:val="00000002"/>
    <w:name w:val="WW8Num2"/>
    <w:lvl w:ilvl="0">
      <w:start w:val="1"/>
      <w:numFmt w:val="bullet"/>
      <w:pStyle w:val="21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cs="Symbol"/>
        <w:lang w:val="el-GR"/>
      </w:rPr>
    </w:lvl>
  </w:abstractNum>
  <w:abstractNum w:abstractNumId="2" w15:restartNumberingAfterBreak="0">
    <w:nsid w:val="00000003"/>
    <w:multiLevelType w:val="multilevel"/>
    <w:tmpl w:val="4684BE2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tabs>
          <w:tab w:val="num" w:pos="5678"/>
        </w:tabs>
        <w:ind w:left="5678" w:hanging="432"/>
      </w:pPr>
      <w:rPr>
        <w:rFonts w:cs="Times New Roman" w:hint="default"/>
        <w:b w:val="0"/>
      </w:r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 w:hint="default"/>
      </w:rPr>
    </w:lvl>
  </w:abstractNum>
  <w:abstractNum w:abstractNumId="3" w15:restartNumberingAfterBreak="0">
    <w:nsid w:val="00000004"/>
    <w:multiLevelType w:val="singleLevel"/>
    <w:tmpl w:val="00000004"/>
    <w:name w:val="WW8Num4"/>
    <w:lvl w:ilvl="0">
      <w:start w:val="1"/>
      <w:numFmt w:val="bullet"/>
      <w:lvlText w:val=""/>
      <w:lvlJc w:val="left"/>
      <w:pPr>
        <w:tabs>
          <w:tab w:val="num" w:pos="397"/>
        </w:tabs>
        <w:ind w:left="397" w:hanging="397"/>
      </w:pPr>
      <w:rPr>
        <w:rFonts w:ascii="Webdings" w:hAnsi="Webdings" w:cs="Webdings"/>
        <w:color w:val="333399"/>
        <w:sz w:val="16"/>
      </w:rPr>
    </w:lvl>
  </w:abstractNum>
  <w:abstractNum w:abstractNumId="4" w15:restartNumberingAfterBreak="0">
    <w:nsid w:val="00000005"/>
    <w:multiLevelType w:val="singleLevel"/>
    <w:tmpl w:val="00000005"/>
    <w:name w:val="WW8Num5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</w:abstractNum>
  <w:abstractNum w:abstractNumId="5" w15:restartNumberingAfterBreak="0">
    <w:nsid w:val="00000006"/>
    <w:multiLevelType w:val="multilevel"/>
    <w:tmpl w:val="00000006"/>
    <w:name w:val="WW8Num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/>
        <w:bCs/>
        <w:szCs w:val="22"/>
        <w:lang w:val="el-GR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 w15:restartNumberingAfterBreak="0">
    <w:nsid w:val="00000007"/>
    <w:multiLevelType w:val="multilevel"/>
    <w:tmpl w:val="00000007"/>
    <w:name w:val="WW8Num7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/>
        <w:b/>
        <w:bCs/>
        <w:sz w:val="22"/>
        <w:szCs w:val="22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eastAsia="Times New Roman" w:cs="Times New Roman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/>
      </w:rPr>
    </w:lvl>
  </w:abstractNum>
  <w:abstractNum w:abstractNumId="7" w15:restartNumberingAfterBreak="0">
    <w:nsid w:val="00000008"/>
    <w:multiLevelType w:val="multilevel"/>
    <w:tmpl w:val="00000008"/>
    <w:name w:val="WW8Num8"/>
    <w:lvl w:ilvl="0">
      <w:start w:val="1"/>
      <w:numFmt w:val="bullet"/>
      <w:lvlText w:val=""/>
      <w:lvlJc w:val="left"/>
      <w:pPr>
        <w:tabs>
          <w:tab w:val="num" w:pos="720"/>
        </w:tabs>
        <w:ind w:left="720" w:hanging="360"/>
      </w:pPr>
      <w:rPr>
        <w:rFonts w:ascii="Symbol" w:hAnsi="Symbol" w:cs="OpenSymbol"/>
        <w:color w:val="5B9BD5"/>
      </w:rPr>
    </w:lvl>
    <w:lvl w:ilvl="1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cs="OpenSymbol"/>
        <w:color w:val="5B9BD5"/>
      </w:rPr>
    </w:lvl>
    <w:lvl w:ilvl="2">
      <w:start w:val="1"/>
      <w:numFmt w:val="bullet"/>
      <w:lvlText w:val=""/>
      <w:lvlJc w:val="left"/>
      <w:pPr>
        <w:tabs>
          <w:tab w:val="num" w:pos="1440"/>
        </w:tabs>
        <w:ind w:left="1440" w:hanging="360"/>
      </w:pPr>
      <w:rPr>
        <w:rFonts w:ascii="Symbol" w:hAnsi="Symbol" w:cs="OpenSymbol"/>
        <w:color w:val="5B9BD5"/>
      </w:rPr>
    </w:lvl>
    <w:lvl w:ilvl="3">
      <w:start w:val="1"/>
      <w:numFmt w:val="bullet"/>
      <w:lvlText w:val=""/>
      <w:lvlJc w:val="left"/>
      <w:pPr>
        <w:tabs>
          <w:tab w:val="num" w:pos="1800"/>
        </w:tabs>
        <w:ind w:left="1800" w:hanging="360"/>
      </w:pPr>
      <w:rPr>
        <w:rFonts w:ascii="Symbol" w:hAnsi="Symbol" w:cs="OpenSymbol"/>
        <w:color w:val="5B9BD5"/>
      </w:rPr>
    </w:lvl>
    <w:lvl w:ilvl="4">
      <w:start w:val="1"/>
      <w:numFmt w:val="bullet"/>
      <w:lvlText w:val=""/>
      <w:lvlJc w:val="left"/>
      <w:pPr>
        <w:tabs>
          <w:tab w:val="num" w:pos="2160"/>
        </w:tabs>
        <w:ind w:left="2160" w:hanging="360"/>
      </w:pPr>
      <w:rPr>
        <w:rFonts w:ascii="Symbol" w:hAnsi="Symbol" w:cs="OpenSymbol"/>
        <w:color w:val="5B9BD5"/>
      </w:rPr>
    </w:lvl>
    <w:lvl w:ilvl="5">
      <w:start w:val="1"/>
      <w:numFmt w:val="bullet"/>
      <w:lvlText w:val=""/>
      <w:lvlJc w:val="left"/>
      <w:pPr>
        <w:tabs>
          <w:tab w:val="num" w:pos="2520"/>
        </w:tabs>
        <w:ind w:left="2520" w:hanging="360"/>
      </w:pPr>
      <w:rPr>
        <w:rFonts w:ascii="Symbol" w:hAnsi="Symbol" w:cs="OpenSymbol"/>
        <w:color w:val="5B9BD5"/>
      </w:rPr>
    </w:lvl>
    <w:lvl w:ilvl="6">
      <w:start w:val="1"/>
      <w:numFmt w:val="bullet"/>
      <w:lvlText w:val=""/>
      <w:lvlJc w:val="left"/>
      <w:pPr>
        <w:tabs>
          <w:tab w:val="num" w:pos="2880"/>
        </w:tabs>
        <w:ind w:left="2880" w:hanging="360"/>
      </w:pPr>
      <w:rPr>
        <w:rFonts w:ascii="Symbol" w:hAnsi="Symbol" w:cs="OpenSymbol"/>
        <w:color w:val="5B9BD5"/>
      </w:rPr>
    </w:lvl>
    <w:lvl w:ilvl="7">
      <w:start w:val="1"/>
      <w:numFmt w:val="bullet"/>
      <w:lvlText w:val=""/>
      <w:lvlJc w:val="left"/>
      <w:pPr>
        <w:tabs>
          <w:tab w:val="num" w:pos="3240"/>
        </w:tabs>
        <w:ind w:left="3240" w:hanging="360"/>
      </w:pPr>
      <w:rPr>
        <w:rFonts w:ascii="Symbol" w:hAnsi="Symbol" w:cs="OpenSymbol"/>
        <w:color w:val="5B9BD5"/>
      </w:rPr>
    </w:lvl>
    <w:lvl w:ilvl="8">
      <w:start w:val="1"/>
      <w:numFmt w:val="bullet"/>
      <w:lvlText w:val=""/>
      <w:lvlJc w:val="left"/>
      <w:pPr>
        <w:tabs>
          <w:tab w:val="num" w:pos="3600"/>
        </w:tabs>
        <w:ind w:left="3600" w:hanging="360"/>
      </w:pPr>
      <w:rPr>
        <w:rFonts w:ascii="Symbol" w:hAnsi="Symbol" w:cs="OpenSymbol"/>
        <w:color w:val="5B9BD5"/>
      </w:rPr>
    </w:lvl>
  </w:abstractNum>
  <w:abstractNum w:abstractNumId="8" w15:restartNumberingAfterBreak="0">
    <w:nsid w:val="00000009"/>
    <w:multiLevelType w:val="singleLevel"/>
    <w:tmpl w:val="00000009"/>
    <w:name w:val="WW8Num9"/>
    <w:lvl w:ilvl="0">
      <w:start w:val="1"/>
      <w:numFmt w:val="bullet"/>
      <w:lvlText w:val="­"/>
      <w:lvlJc w:val="left"/>
      <w:pPr>
        <w:tabs>
          <w:tab w:val="num" w:pos="0"/>
        </w:tabs>
        <w:ind w:left="720" w:hanging="360"/>
      </w:pPr>
      <w:rPr>
        <w:rFonts w:ascii="Angsana New" w:hAnsi="Angsana New"/>
        <w:color w:val="000000"/>
        <w:kern w:val="1"/>
        <w:sz w:val="22"/>
      </w:rPr>
    </w:lvl>
  </w:abstractNum>
  <w:abstractNum w:abstractNumId="9" w15:restartNumberingAfterBreak="0">
    <w:nsid w:val="0000000A"/>
    <w:multiLevelType w:val="singleLevel"/>
    <w:tmpl w:val="0000000A"/>
    <w:name w:val="WW8Num11"/>
    <w:lvl w:ilvl="0">
      <w:start w:val="1"/>
      <w:numFmt w:val="bullet"/>
      <w:lvlText w:val=""/>
      <w:lvlJc w:val="left"/>
      <w:pPr>
        <w:tabs>
          <w:tab w:val="num" w:pos="0"/>
        </w:tabs>
        <w:ind w:left="1440" w:hanging="360"/>
      </w:pPr>
      <w:rPr>
        <w:rFonts w:ascii="Symbol" w:hAnsi="Symbol" w:hint="default"/>
      </w:rPr>
    </w:lvl>
  </w:abstractNum>
  <w:abstractNum w:abstractNumId="10" w15:restartNumberingAfterBreak="0">
    <w:nsid w:val="0000000B"/>
    <w:multiLevelType w:val="multilevel"/>
    <w:tmpl w:val="0000000B"/>
    <w:name w:val="WW8Num15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b/>
        <w:sz w:val="22"/>
        <w:szCs w:val="22"/>
      </w:rPr>
    </w:lvl>
    <w:lvl w:ilvl="1">
      <w:start w:val="1"/>
      <w:numFmt w:val="decimal"/>
      <w:lvlText w:val="%1.%2."/>
      <w:lvlJc w:val="left"/>
      <w:pPr>
        <w:tabs>
          <w:tab w:val="num" w:pos="227"/>
        </w:tabs>
        <w:ind w:left="792" w:hanging="432"/>
      </w:pPr>
      <w:rPr>
        <w:rFonts w:cs="Tahoma"/>
        <w:b w:val="0"/>
        <w:i w:val="0"/>
        <w:sz w:val="22"/>
        <w:szCs w:val="22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cs="Tahoma"/>
        <w:b w:val="0"/>
        <w:sz w:val="22"/>
        <w:szCs w:val="22"/>
      </w:r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cs="Times New Roman"/>
      </w:rPr>
    </w:lvl>
  </w:abstractNum>
  <w:abstractNum w:abstractNumId="11" w15:restartNumberingAfterBreak="0">
    <w:nsid w:val="0635543A"/>
    <w:multiLevelType w:val="hybridMultilevel"/>
    <w:tmpl w:val="D80E292E"/>
    <w:lvl w:ilvl="0" w:tplc="1CFE97A4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08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8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8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8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8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8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8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8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40037296"/>
    <w:multiLevelType w:val="multilevel"/>
    <w:tmpl w:val="A12A369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2160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324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96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432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5040"/>
        </w:tabs>
        <w:ind w:left="4320" w:hanging="1440"/>
      </w:pPr>
      <w:rPr>
        <w:rFonts w:hint="default"/>
      </w:rPr>
    </w:lvl>
  </w:abstractNum>
  <w:abstractNum w:abstractNumId="13" w15:restartNumberingAfterBreak="0">
    <w:nsid w:val="614019AB"/>
    <w:multiLevelType w:val="hybridMultilevel"/>
    <w:tmpl w:val="C7C69CB2"/>
    <w:lvl w:ilvl="0" w:tplc="08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1"/>
  </w:num>
  <w:num w:numId="2">
    <w:abstractNumId w:val="12"/>
  </w:num>
  <w:num w:numId="3">
    <w:abstractNumId w:val="0"/>
  </w:num>
  <w:num w:numId="4">
    <w:abstractNumId w:val="1"/>
  </w:num>
  <w:num w:numId="5">
    <w:abstractNumId w:val="13"/>
  </w:num>
  <w:numIdMacAtCleanup w:val="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A6E5C"/>
    <w:rsid w:val="000726AB"/>
    <w:rsid w:val="000B2DF8"/>
    <w:rsid w:val="000D34AA"/>
    <w:rsid w:val="00102B31"/>
    <w:rsid w:val="001B7037"/>
    <w:rsid w:val="001F2A16"/>
    <w:rsid w:val="002A6992"/>
    <w:rsid w:val="004042FD"/>
    <w:rsid w:val="00404488"/>
    <w:rsid w:val="004517A3"/>
    <w:rsid w:val="004E4186"/>
    <w:rsid w:val="0051629A"/>
    <w:rsid w:val="00575B10"/>
    <w:rsid w:val="005A6E5C"/>
    <w:rsid w:val="0068493C"/>
    <w:rsid w:val="006C6C45"/>
    <w:rsid w:val="0082330C"/>
    <w:rsid w:val="008C1F5B"/>
    <w:rsid w:val="008D4A3B"/>
    <w:rsid w:val="009757CE"/>
    <w:rsid w:val="00A45178"/>
    <w:rsid w:val="00A64FA7"/>
    <w:rsid w:val="00AF14B6"/>
    <w:rsid w:val="00B15B97"/>
    <w:rsid w:val="00B86BA4"/>
    <w:rsid w:val="00C11CBE"/>
    <w:rsid w:val="00CF3859"/>
    <w:rsid w:val="00DC573D"/>
    <w:rsid w:val="00E20DE0"/>
    <w:rsid w:val="00F14ECB"/>
    <w:rsid w:val="00F74975"/>
    <w:rsid w:val="00F95254"/>
    <w:rsid w:val="00FF17F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F6E3E91-9DAA-45F2-8918-B00FBE9DA7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iPriority="0" w:unhideWhenUsed="1"/>
    <w:lsdException w:name="endnote text" w:semiHidden="1" w:uiPriority="0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iPriority="0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">
    <w:name w:val="Normal"/>
    <w:qFormat/>
    <w:rsid w:val="005A6E5C"/>
    <w:pPr>
      <w:suppressAutoHyphens/>
      <w:spacing w:after="12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5A6E5C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Heading2">
    <w:name w:val="heading 2"/>
    <w:basedOn w:val="Heading1"/>
    <w:next w:val="Normal"/>
    <w:link w:val="Heading2Char"/>
    <w:uiPriority w:val="9"/>
    <w:qFormat/>
    <w:rsid w:val="005A6E5C"/>
    <w:pPr>
      <w:keepLines w:val="0"/>
      <w:pBdr>
        <w:bottom w:val="single" w:sz="8" w:space="1" w:color="000080"/>
      </w:pBdr>
      <w:tabs>
        <w:tab w:val="left" w:pos="567"/>
      </w:tabs>
      <w:spacing w:after="80"/>
      <w:ind w:left="567" w:hanging="567"/>
      <w:outlineLvl w:val="1"/>
    </w:pPr>
    <w:rPr>
      <w:rFonts w:ascii="Arial" w:eastAsia="Times New Roman" w:hAnsi="Arial" w:cs="Arial"/>
      <w:b/>
      <w:color w:val="002060"/>
      <w:sz w:val="24"/>
      <w:szCs w:val="22"/>
    </w:rPr>
  </w:style>
  <w:style w:type="paragraph" w:styleId="Heading3">
    <w:name w:val="heading 3"/>
    <w:basedOn w:val="Normal"/>
    <w:next w:val="Normal"/>
    <w:link w:val="Heading3Char"/>
    <w:uiPriority w:val="9"/>
    <w:qFormat/>
    <w:rsid w:val="001B7037"/>
    <w:pPr>
      <w:keepNext/>
      <w:spacing w:before="240" w:after="60"/>
      <w:ind w:left="567" w:hanging="567"/>
      <w:outlineLvl w:val="2"/>
    </w:pPr>
    <w:rPr>
      <w:rFonts w:ascii="Arial" w:hAnsi="Arial" w:cs="Times New Roman"/>
      <w:b/>
      <w:bCs/>
      <w:szCs w:val="26"/>
      <w:lang w:eastAsia="zh-CN"/>
    </w:rPr>
  </w:style>
  <w:style w:type="paragraph" w:styleId="Heading4">
    <w:name w:val="heading 4"/>
    <w:basedOn w:val="Normal"/>
    <w:next w:val="Normal"/>
    <w:link w:val="Heading4Char"/>
    <w:uiPriority w:val="9"/>
    <w:qFormat/>
    <w:rsid w:val="001B7037"/>
    <w:pPr>
      <w:keepNext/>
      <w:spacing w:before="240" w:after="60"/>
      <w:outlineLvl w:val="3"/>
    </w:pPr>
    <w:rPr>
      <w:rFonts w:ascii="Arial" w:hAnsi="Arial" w:cs="Times New Roman"/>
      <w:b/>
      <w:bCs/>
      <w:szCs w:val="28"/>
      <w:lang w:eastAsia="zh-CN"/>
    </w:rPr>
  </w:style>
  <w:style w:type="paragraph" w:styleId="Heading5">
    <w:name w:val="heading 5"/>
    <w:basedOn w:val="Normal"/>
    <w:next w:val="Normal"/>
    <w:link w:val="Heading5Char"/>
    <w:uiPriority w:val="9"/>
    <w:qFormat/>
    <w:rsid w:val="001B7037"/>
    <w:pPr>
      <w:numPr>
        <w:numId w:val="3"/>
      </w:numPr>
      <w:tabs>
        <w:tab w:val="clear" w:pos="720"/>
        <w:tab w:val="num" w:pos="3050"/>
      </w:tabs>
      <w:spacing w:before="200" w:after="200" w:line="280" w:lineRule="exact"/>
      <w:ind w:left="3050" w:hanging="850"/>
      <w:outlineLvl w:val="4"/>
    </w:pPr>
    <w:rPr>
      <w:rFonts w:ascii="Lucida Sans" w:hAnsi="Lucida Sans" w:cs="Lucida Sans"/>
      <w:b/>
      <w:szCs w:val="20"/>
      <w:lang w:val="en-US" w:eastAsia="zh-C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2Char">
    <w:name w:val="Heading 2 Char"/>
    <w:basedOn w:val="DefaultParagraphFont"/>
    <w:link w:val="Heading2"/>
    <w:rsid w:val="005A6E5C"/>
    <w:rPr>
      <w:rFonts w:ascii="Arial" w:eastAsia="Times New Roman" w:hAnsi="Arial" w:cs="Arial"/>
      <w:b/>
      <w:color w:val="002060"/>
      <w:sz w:val="24"/>
      <w:lang w:val="en-GB" w:eastAsia="ar-SA"/>
    </w:rPr>
  </w:style>
  <w:style w:type="character" w:customStyle="1" w:styleId="Heading1Char">
    <w:name w:val="Heading 1 Char"/>
    <w:basedOn w:val="DefaultParagraphFont"/>
    <w:link w:val="Heading1"/>
    <w:rsid w:val="005A6E5C"/>
    <w:rPr>
      <w:rFonts w:asciiTheme="majorHAnsi" w:eastAsiaTheme="majorEastAsia" w:hAnsiTheme="majorHAnsi" w:cstheme="majorBidi"/>
      <w:color w:val="2E74B5" w:themeColor="accent1" w:themeShade="BF"/>
      <w:sz w:val="32"/>
      <w:szCs w:val="32"/>
      <w:lang w:val="en-GB" w:eastAsia="ar-SA"/>
    </w:rPr>
  </w:style>
  <w:style w:type="character" w:customStyle="1" w:styleId="Heading3Char">
    <w:name w:val="Heading 3 Char"/>
    <w:basedOn w:val="DefaultParagraphFont"/>
    <w:link w:val="Heading3"/>
    <w:rsid w:val="001B7037"/>
    <w:rPr>
      <w:rFonts w:ascii="Arial" w:eastAsia="Times New Roman" w:hAnsi="Arial" w:cs="Times New Roman"/>
      <w:b/>
      <w:bCs/>
      <w:szCs w:val="26"/>
      <w:lang w:val="en-GB" w:eastAsia="zh-CN"/>
    </w:rPr>
  </w:style>
  <w:style w:type="character" w:customStyle="1" w:styleId="Heading4Char">
    <w:name w:val="Heading 4 Char"/>
    <w:basedOn w:val="DefaultParagraphFont"/>
    <w:link w:val="Heading4"/>
    <w:rsid w:val="001B7037"/>
    <w:rPr>
      <w:rFonts w:ascii="Arial" w:eastAsia="Times New Roman" w:hAnsi="Arial" w:cs="Times New Roman"/>
      <w:b/>
      <w:bCs/>
      <w:szCs w:val="28"/>
      <w:lang w:val="en-GB" w:eastAsia="zh-CN"/>
    </w:rPr>
  </w:style>
  <w:style w:type="character" w:customStyle="1" w:styleId="Heading5Char">
    <w:name w:val="Heading 5 Char"/>
    <w:basedOn w:val="DefaultParagraphFont"/>
    <w:link w:val="Heading5"/>
    <w:uiPriority w:val="9"/>
    <w:rsid w:val="001B7037"/>
    <w:rPr>
      <w:rFonts w:ascii="Lucida Sans" w:eastAsia="Times New Roman" w:hAnsi="Lucida Sans" w:cs="Lucida Sans"/>
      <w:b/>
      <w:szCs w:val="20"/>
      <w:lang w:eastAsia="zh-CN"/>
    </w:rPr>
  </w:style>
  <w:style w:type="character" w:customStyle="1" w:styleId="WW8Num1z0">
    <w:name w:val="WW8Num1z0"/>
    <w:rsid w:val="001B7037"/>
  </w:style>
  <w:style w:type="character" w:customStyle="1" w:styleId="WW8Num1z1">
    <w:name w:val="WW8Num1z1"/>
    <w:rsid w:val="001B7037"/>
  </w:style>
  <w:style w:type="character" w:customStyle="1" w:styleId="WW8Num1z2">
    <w:name w:val="WW8Num1z2"/>
    <w:rsid w:val="001B7037"/>
  </w:style>
  <w:style w:type="character" w:customStyle="1" w:styleId="WW8Num1z3">
    <w:name w:val="WW8Num1z3"/>
    <w:rsid w:val="001B7037"/>
  </w:style>
  <w:style w:type="character" w:customStyle="1" w:styleId="WW8Num1z4">
    <w:name w:val="WW8Num1z4"/>
    <w:rsid w:val="001B7037"/>
    <w:rPr>
      <w:rFonts w:ascii="Arial" w:hAnsi="Arial"/>
      <w:sz w:val="20"/>
    </w:rPr>
  </w:style>
  <w:style w:type="character" w:customStyle="1" w:styleId="WW8Num1z5">
    <w:name w:val="WW8Num1z5"/>
    <w:rsid w:val="001B7037"/>
  </w:style>
  <w:style w:type="character" w:customStyle="1" w:styleId="WW8Num1z6">
    <w:name w:val="WW8Num1z6"/>
    <w:rsid w:val="001B7037"/>
  </w:style>
  <w:style w:type="character" w:customStyle="1" w:styleId="WW8Num1z7">
    <w:name w:val="WW8Num1z7"/>
    <w:rsid w:val="001B7037"/>
  </w:style>
  <w:style w:type="character" w:customStyle="1" w:styleId="WW8Num1z8">
    <w:name w:val="WW8Num1z8"/>
    <w:rsid w:val="001B7037"/>
  </w:style>
  <w:style w:type="character" w:customStyle="1" w:styleId="WW8Num2z0">
    <w:name w:val="WW8Num2z0"/>
    <w:rsid w:val="001B7037"/>
    <w:rPr>
      <w:rFonts w:ascii="Symbol" w:hAnsi="Symbol"/>
      <w:lang w:val="el-GR"/>
    </w:rPr>
  </w:style>
  <w:style w:type="character" w:customStyle="1" w:styleId="WW8Num3z0">
    <w:name w:val="WW8Num3z0"/>
    <w:rsid w:val="001B7037"/>
    <w:rPr>
      <w:lang w:val="el-GR"/>
    </w:rPr>
  </w:style>
  <w:style w:type="character" w:customStyle="1" w:styleId="WW8Num4z0">
    <w:name w:val="WW8Num4z0"/>
    <w:rsid w:val="001B7037"/>
    <w:rPr>
      <w:rFonts w:ascii="Webdings" w:hAnsi="Webdings"/>
      <w:color w:val="333399"/>
      <w:sz w:val="16"/>
    </w:rPr>
  </w:style>
  <w:style w:type="character" w:customStyle="1" w:styleId="WW8Num5z0">
    <w:name w:val="WW8Num5z0"/>
    <w:rsid w:val="001B7037"/>
    <w:rPr>
      <w:lang w:val="el-GR"/>
    </w:rPr>
  </w:style>
  <w:style w:type="character" w:customStyle="1" w:styleId="WW8Num6z0">
    <w:name w:val="WW8Num6z0"/>
    <w:rsid w:val="001B7037"/>
    <w:rPr>
      <w:b/>
      <w:sz w:val="22"/>
      <w:lang w:val="el-GR"/>
    </w:rPr>
  </w:style>
  <w:style w:type="character" w:customStyle="1" w:styleId="WW8Num6z1">
    <w:name w:val="WW8Num6z1"/>
    <w:rsid w:val="001B7037"/>
  </w:style>
  <w:style w:type="character" w:customStyle="1" w:styleId="WW8Num6z2">
    <w:name w:val="WW8Num6z2"/>
    <w:rsid w:val="001B7037"/>
  </w:style>
  <w:style w:type="character" w:customStyle="1" w:styleId="WW8Num6z3">
    <w:name w:val="WW8Num6z3"/>
    <w:rsid w:val="001B7037"/>
  </w:style>
  <w:style w:type="character" w:customStyle="1" w:styleId="WW8Num6z4">
    <w:name w:val="WW8Num6z4"/>
    <w:rsid w:val="001B7037"/>
  </w:style>
  <w:style w:type="character" w:customStyle="1" w:styleId="WW8Num6z5">
    <w:name w:val="WW8Num6z5"/>
    <w:rsid w:val="001B7037"/>
  </w:style>
  <w:style w:type="character" w:customStyle="1" w:styleId="WW8Num6z6">
    <w:name w:val="WW8Num6z6"/>
    <w:rsid w:val="001B7037"/>
  </w:style>
  <w:style w:type="character" w:customStyle="1" w:styleId="WW8Num6z7">
    <w:name w:val="WW8Num6z7"/>
    <w:rsid w:val="001B7037"/>
  </w:style>
  <w:style w:type="character" w:customStyle="1" w:styleId="WW8Num6z8">
    <w:name w:val="WW8Num6z8"/>
    <w:rsid w:val="001B7037"/>
  </w:style>
  <w:style w:type="character" w:customStyle="1" w:styleId="WW8Num7z0">
    <w:name w:val="WW8Num7z0"/>
    <w:rsid w:val="001B7037"/>
    <w:rPr>
      <w:b/>
      <w:sz w:val="22"/>
      <w:lang w:val="el-GR"/>
    </w:rPr>
  </w:style>
  <w:style w:type="character" w:customStyle="1" w:styleId="WW8Num7z1">
    <w:name w:val="WW8Num7z1"/>
    <w:rsid w:val="001B7037"/>
    <w:rPr>
      <w:rFonts w:eastAsia="Times New Roman"/>
      <w:lang w:val="el-GR"/>
    </w:rPr>
  </w:style>
  <w:style w:type="character" w:customStyle="1" w:styleId="WW8Num7z2">
    <w:name w:val="WW8Num7z2"/>
    <w:rsid w:val="001B7037"/>
  </w:style>
  <w:style w:type="character" w:customStyle="1" w:styleId="WW8Num7z3">
    <w:name w:val="WW8Num7z3"/>
    <w:rsid w:val="001B7037"/>
  </w:style>
  <w:style w:type="character" w:customStyle="1" w:styleId="WW8Num7z4">
    <w:name w:val="WW8Num7z4"/>
    <w:rsid w:val="001B7037"/>
  </w:style>
  <w:style w:type="character" w:customStyle="1" w:styleId="WW8Num7z5">
    <w:name w:val="WW8Num7z5"/>
    <w:rsid w:val="001B7037"/>
  </w:style>
  <w:style w:type="character" w:customStyle="1" w:styleId="WW8Num7z6">
    <w:name w:val="WW8Num7z6"/>
    <w:rsid w:val="001B7037"/>
  </w:style>
  <w:style w:type="character" w:customStyle="1" w:styleId="WW8Num7z7">
    <w:name w:val="WW8Num7z7"/>
    <w:rsid w:val="001B7037"/>
  </w:style>
  <w:style w:type="character" w:customStyle="1" w:styleId="WW8Num7z8">
    <w:name w:val="WW8Num7z8"/>
    <w:rsid w:val="001B7037"/>
  </w:style>
  <w:style w:type="character" w:customStyle="1" w:styleId="WW8Num8z0">
    <w:name w:val="WW8Num8z0"/>
    <w:rsid w:val="001B7037"/>
    <w:rPr>
      <w:rFonts w:ascii="Symbol" w:hAnsi="Symbol"/>
      <w:color w:val="5B9BD5"/>
    </w:rPr>
  </w:style>
  <w:style w:type="character" w:customStyle="1" w:styleId="WW8Num9z0">
    <w:name w:val="WW8Num9z0"/>
    <w:rsid w:val="001B7037"/>
    <w:rPr>
      <w:rFonts w:ascii="Angsana New" w:hAnsi="Angsana New"/>
      <w:color w:val="000000"/>
      <w:kern w:val="1"/>
      <w:sz w:val="22"/>
      <w:shd w:val="clear" w:color="auto" w:fill="FFFFFF"/>
      <w:lang w:val="el-GR" w:bidi="th-TH"/>
    </w:rPr>
  </w:style>
  <w:style w:type="character" w:customStyle="1" w:styleId="WW8Num10z0">
    <w:name w:val="WW8Num10z0"/>
    <w:rsid w:val="001B7037"/>
    <w:rPr>
      <w:rFonts w:ascii="Symbol" w:hAnsi="Symbol"/>
      <w:kern w:val="1"/>
      <w:shd w:val="clear" w:color="auto" w:fill="C0C0C0"/>
      <w:lang w:val="el-GR"/>
    </w:rPr>
  </w:style>
  <w:style w:type="character" w:customStyle="1" w:styleId="WW8Num10z1">
    <w:name w:val="WW8Num10z1"/>
    <w:rsid w:val="001B7037"/>
  </w:style>
  <w:style w:type="character" w:customStyle="1" w:styleId="WW8Num10z2">
    <w:name w:val="WW8Num10z2"/>
    <w:rsid w:val="001B7037"/>
  </w:style>
  <w:style w:type="character" w:customStyle="1" w:styleId="WW8Num10z3">
    <w:name w:val="WW8Num10z3"/>
    <w:rsid w:val="001B7037"/>
  </w:style>
  <w:style w:type="character" w:customStyle="1" w:styleId="WW8Num10z4">
    <w:name w:val="WW8Num10z4"/>
    <w:rsid w:val="001B7037"/>
  </w:style>
  <w:style w:type="character" w:customStyle="1" w:styleId="WW8Num10z5">
    <w:name w:val="WW8Num10z5"/>
    <w:rsid w:val="001B7037"/>
  </w:style>
  <w:style w:type="character" w:customStyle="1" w:styleId="WW8Num10z6">
    <w:name w:val="WW8Num10z6"/>
    <w:rsid w:val="001B7037"/>
  </w:style>
  <w:style w:type="character" w:customStyle="1" w:styleId="WW8Num10z7">
    <w:name w:val="WW8Num10z7"/>
    <w:rsid w:val="001B7037"/>
  </w:style>
  <w:style w:type="character" w:customStyle="1" w:styleId="WW8Num10z8">
    <w:name w:val="WW8Num10z8"/>
    <w:rsid w:val="001B7037"/>
  </w:style>
  <w:style w:type="character" w:customStyle="1" w:styleId="WW8Num11z0">
    <w:name w:val="WW8Num11z0"/>
    <w:rsid w:val="001B7037"/>
    <w:rPr>
      <w:rFonts w:ascii="Symbol" w:hAnsi="Symbol"/>
      <w:lang w:val="el-GR"/>
    </w:rPr>
  </w:style>
  <w:style w:type="character" w:customStyle="1" w:styleId="WW8Num11z1">
    <w:name w:val="WW8Num11z1"/>
    <w:rsid w:val="001B7037"/>
    <w:rPr>
      <w:rFonts w:ascii="Courier New" w:hAnsi="Courier New"/>
    </w:rPr>
  </w:style>
  <w:style w:type="character" w:customStyle="1" w:styleId="WW8Num11z2">
    <w:name w:val="WW8Num11z2"/>
    <w:rsid w:val="001B7037"/>
    <w:rPr>
      <w:rFonts w:ascii="Wingdings" w:hAnsi="Wingdings"/>
    </w:rPr>
  </w:style>
  <w:style w:type="character" w:customStyle="1" w:styleId="WW-DefaultParagraphFont">
    <w:name w:val="WW-Default Paragraph Font"/>
    <w:rsid w:val="001B7037"/>
  </w:style>
  <w:style w:type="character" w:customStyle="1" w:styleId="WW8Num8z1">
    <w:name w:val="WW8Num8z1"/>
    <w:rsid w:val="001B7037"/>
    <w:rPr>
      <w:rFonts w:eastAsia="Times New Roman"/>
      <w:lang w:val="el-GR"/>
    </w:rPr>
  </w:style>
  <w:style w:type="character" w:customStyle="1" w:styleId="WW8Num8z2">
    <w:name w:val="WW8Num8z2"/>
    <w:rsid w:val="001B7037"/>
  </w:style>
  <w:style w:type="character" w:customStyle="1" w:styleId="WW8Num8z3">
    <w:name w:val="WW8Num8z3"/>
    <w:rsid w:val="001B7037"/>
  </w:style>
  <w:style w:type="character" w:customStyle="1" w:styleId="WW8Num8z4">
    <w:name w:val="WW8Num8z4"/>
    <w:rsid w:val="001B7037"/>
  </w:style>
  <w:style w:type="character" w:customStyle="1" w:styleId="WW8Num8z5">
    <w:name w:val="WW8Num8z5"/>
    <w:rsid w:val="001B7037"/>
  </w:style>
  <w:style w:type="character" w:customStyle="1" w:styleId="WW8Num8z6">
    <w:name w:val="WW8Num8z6"/>
    <w:rsid w:val="001B7037"/>
  </w:style>
  <w:style w:type="character" w:customStyle="1" w:styleId="WW8Num8z7">
    <w:name w:val="WW8Num8z7"/>
    <w:rsid w:val="001B7037"/>
  </w:style>
  <w:style w:type="character" w:customStyle="1" w:styleId="WW8Num8z8">
    <w:name w:val="WW8Num8z8"/>
    <w:rsid w:val="001B7037"/>
  </w:style>
  <w:style w:type="character" w:customStyle="1" w:styleId="WW8Num11z3">
    <w:name w:val="WW8Num11z3"/>
    <w:rsid w:val="001B7037"/>
  </w:style>
  <w:style w:type="character" w:customStyle="1" w:styleId="WW8Num11z4">
    <w:name w:val="WW8Num11z4"/>
    <w:rsid w:val="001B7037"/>
  </w:style>
  <w:style w:type="character" w:customStyle="1" w:styleId="WW8Num11z5">
    <w:name w:val="WW8Num11z5"/>
    <w:rsid w:val="001B7037"/>
  </w:style>
  <w:style w:type="character" w:customStyle="1" w:styleId="WW8Num11z6">
    <w:name w:val="WW8Num11z6"/>
    <w:rsid w:val="001B7037"/>
  </w:style>
  <w:style w:type="character" w:customStyle="1" w:styleId="WW8Num11z7">
    <w:name w:val="WW8Num11z7"/>
    <w:rsid w:val="001B7037"/>
  </w:style>
  <w:style w:type="character" w:customStyle="1" w:styleId="WW8Num11z8">
    <w:name w:val="WW8Num11z8"/>
    <w:rsid w:val="001B7037"/>
  </w:style>
  <w:style w:type="character" w:customStyle="1" w:styleId="WW-DefaultParagraphFont1">
    <w:name w:val="WW-Default Paragraph Font1"/>
    <w:rsid w:val="001B7037"/>
  </w:style>
  <w:style w:type="character" w:customStyle="1" w:styleId="4">
    <w:name w:val="Προεπιλεγμένη γραμματοσειρά4"/>
    <w:rsid w:val="001B7037"/>
  </w:style>
  <w:style w:type="character" w:customStyle="1" w:styleId="WW8Num2z1">
    <w:name w:val="WW8Num2z1"/>
    <w:rsid w:val="001B7037"/>
  </w:style>
  <w:style w:type="character" w:customStyle="1" w:styleId="WW8Num2z2">
    <w:name w:val="WW8Num2z2"/>
    <w:rsid w:val="001B7037"/>
  </w:style>
  <w:style w:type="character" w:customStyle="1" w:styleId="WW8Num2z3">
    <w:name w:val="WW8Num2z3"/>
    <w:rsid w:val="001B7037"/>
  </w:style>
  <w:style w:type="character" w:customStyle="1" w:styleId="WW8Num2z4">
    <w:name w:val="WW8Num2z4"/>
    <w:rsid w:val="001B7037"/>
    <w:rPr>
      <w:rFonts w:ascii="Arial" w:hAnsi="Arial"/>
      <w:sz w:val="20"/>
    </w:rPr>
  </w:style>
  <w:style w:type="character" w:customStyle="1" w:styleId="WW8Num2z5">
    <w:name w:val="WW8Num2z5"/>
    <w:rsid w:val="001B7037"/>
  </w:style>
  <w:style w:type="character" w:customStyle="1" w:styleId="WW8Num2z6">
    <w:name w:val="WW8Num2z6"/>
    <w:rsid w:val="001B7037"/>
  </w:style>
  <w:style w:type="character" w:customStyle="1" w:styleId="WW8Num2z7">
    <w:name w:val="WW8Num2z7"/>
    <w:rsid w:val="001B7037"/>
  </w:style>
  <w:style w:type="character" w:customStyle="1" w:styleId="WW8Num2z8">
    <w:name w:val="WW8Num2z8"/>
    <w:rsid w:val="001B7037"/>
  </w:style>
  <w:style w:type="character" w:customStyle="1" w:styleId="WW8Num9z1">
    <w:name w:val="WW8Num9z1"/>
    <w:rsid w:val="001B7037"/>
    <w:rPr>
      <w:rFonts w:eastAsia="Times New Roman"/>
      <w:lang w:val="el-GR"/>
    </w:rPr>
  </w:style>
  <w:style w:type="character" w:customStyle="1" w:styleId="WW8Num9z2">
    <w:name w:val="WW8Num9z2"/>
    <w:rsid w:val="001B7037"/>
  </w:style>
  <w:style w:type="character" w:customStyle="1" w:styleId="WW8Num9z3">
    <w:name w:val="WW8Num9z3"/>
    <w:rsid w:val="001B7037"/>
  </w:style>
  <w:style w:type="character" w:customStyle="1" w:styleId="WW8Num9z4">
    <w:name w:val="WW8Num9z4"/>
    <w:rsid w:val="001B7037"/>
  </w:style>
  <w:style w:type="character" w:customStyle="1" w:styleId="WW8Num9z5">
    <w:name w:val="WW8Num9z5"/>
    <w:rsid w:val="001B7037"/>
  </w:style>
  <w:style w:type="character" w:customStyle="1" w:styleId="WW8Num9z6">
    <w:name w:val="WW8Num9z6"/>
    <w:rsid w:val="001B7037"/>
  </w:style>
  <w:style w:type="character" w:customStyle="1" w:styleId="WW8Num9z7">
    <w:name w:val="WW8Num9z7"/>
    <w:rsid w:val="001B7037"/>
  </w:style>
  <w:style w:type="character" w:customStyle="1" w:styleId="WW8Num9z8">
    <w:name w:val="WW8Num9z8"/>
    <w:rsid w:val="001B7037"/>
  </w:style>
  <w:style w:type="character" w:customStyle="1" w:styleId="WW-DefaultParagraphFont11">
    <w:name w:val="WW-Default Paragraph Font11"/>
    <w:rsid w:val="001B7037"/>
  </w:style>
  <w:style w:type="character" w:customStyle="1" w:styleId="WW8Num12z0">
    <w:name w:val="WW8Num12z0"/>
    <w:rsid w:val="001B7037"/>
    <w:rPr>
      <w:rFonts w:ascii="Symbol" w:hAnsi="Symbol"/>
    </w:rPr>
  </w:style>
  <w:style w:type="character" w:customStyle="1" w:styleId="WW8Num12z1">
    <w:name w:val="WW8Num12z1"/>
    <w:rsid w:val="001B7037"/>
    <w:rPr>
      <w:rFonts w:ascii="Courier New" w:hAnsi="Courier New"/>
    </w:rPr>
  </w:style>
  <w:style w:type="character" w:customStyle="1" w:styleId="WW8Num12z2">
    <w:name w:val="WW8Num12z2"/>
    <w:rsid w:val="001B7037"/>
    <w:rPr>
      <w:rFonts w:ascii="Wingdings" w:hAnsi="Wingdings"/>
    </w:rPr>
  </w:style>
  <w:style w:type="character" w:customStyle="1" w:styleId="WW-DefaultParagraphFont111">
    <w:name w:val="WW-Default Paragraph Font111"/>
    <w:rsid w:val="001B7037"/>
  </w:style>
  <w:style w:type="character" w:customStyle="1" w:styleId="WW-DefaultParagraphFont1111">
    <w:name w:val="WW-Default Paragraph Font1111"/>
    <w:rsid w:val="001B7037"/>
  </w:style>
  <w:style w:type="character" w:customStyle="1" w:styleId="WW-DefaultParagraphFont11111">
    <w:name w:val="WW-Default Paragraph Font11111"/>
    <w:rsid w:val="001B7037"/>
  </w:style>
  <w:style w:type="character" w:customStyle="1" w:styleId="3">
    <w:name w:val="Προεπιλεγμένη γραμματοσειρά3"/>
    <w:rsid w:val="001B7037"/>
  </w:style>
  <w:style w:type="character" w:customStyle="1" w:styleId="WW-DefaultParagraphFont111111">
    <w:name w:val="WW-Default Paragraph Font111111"/>
    <w:rsid w:val="001B7037"/>
  </w:style>
  <w:style w:type="character" w:customStyle="1" w:styleId="DefaultParagraphFont2">
    <w:name w:val="Default Paragraph Font2"/>
    <w:rsid w:val="001B7037"/>
  </w:style>
  <w:style w:type="character" w:customStyle="1" w:styleId="WW8Num12z3">
    <w:name w:val="WW8Num12z3"/>
    <w:rsid w:val="001B7037"/>
  </w:style>
  <w:style w:type="character" w:customStyle="1" w:styleId="WW8Num12z4">
    <w:name w:val="WW8Num12z4"/>
    <w:rsid w:val="001B7037"/>
  </w:style>
  <w:style w:type="character" w:customStyle="1" w:styleId="WW8Num12z5">
    <w:name w:val="WW8Num12z5"/>
    <w:rsid w:val="001B7037"/>
  </w:style>
  <w:style w:type="character" w:customStyle="1" w:styleId="WW8Num12z6">
    <w:name w:val="WW8Num12z6"/>
    <w:rsid w:val="001B7037"/>
  </w:style>
  <w:style w:type="character" w:customStyle="1" w:styleId="WW8Num12z7">
    <w:name w:val="WW8Num12z7"/>
    <w:rsid w:val="001B7037"/>
  </w:style>
  <w:style w:type="character" w:customStyle="1" w:styleId="WW8Num12z8">
    <w:name w:val="WW8Num12z8"/>
    <w:rsid w:val="001B7037"/>
  </w:style>
  <w:style w:type="character" w:customStyle="1" w:styleId="WW8Num13z0">
    <w:name w:val="WW8Num13z0"/>
    <w:rsid w:val="001B7037"/>
    <w:rPr>
      <w:rFonts w:ascii="Symbol" w:hAnsi="Symbol"/>
    </w:rPr>
  </w:style>
  <w:style w:type="character" w:customStyle="1" w:styleId="WW-DefaultParagraphFont1111111">
    <w:name w:val="WW-Default Paragraph Font1111111"/>
    <w:rsid w:val="001B7037"/>
  </w:style>
  <w:style w:type="character" w:customStyle="1" w:styleId="WW8Num13z1">
    <w:name w:val="WW8Num13z1"/>
    <w:rsid w:val="001B7037"/>
    <w:rPr>
      <w:rFonts w:eastAsia="Times New Roman"/>
      <w:lang w:val="el-GR"/>
    </w:rPr>
  </w:style>
  <w:style w:type="character" w:customStyle="1" w:styleId="WW8Num13z2">
    <w:name w:val="WW8Num13z2"/>
    <w:rsid w:val="001B7037"/>
  </w:style>
  <w:style w:type="character" w:customStyle="1" w:styleId="WW8Num13z3">
    <w:name w:val="WW8Num13z3"/>
    <w:rsid w:val="001B7037"/>
  </w:style>
  <w:style w:type="character" w:customStyle="1" w:styleId="WW8Num13z4">
    <w:name w:val="WW8Num13z4"/>
    <w:rsid w:val="001B7037"/>
  </w:style>
  <w:style w:type="character" w:customStyle="1" w:styleId="WW8Num13z5">
    <w:name w:val="WW8Num13z5"/>
    <w:rsid w:val="001B7037"/>
  </w:style>
  <w:style w:type="character" w:customStyle="1" w:styleId="WW8Num13z6">
    <w:name w:val="WW8Num13z6"/>
    <w:rsid w:val="001B7037"/>
  </w:style>
  <w:style w:type="character" w:customStyle="1" w:styleId="WW8Num13z7">
    <w:name w:val="WW8Num13z7"/>
    <w:rsid w:val="001B7037"/>
  </w:style>
  <w:style w:type="character" w:customStyle="1" w:styleId="WW8Num13z8">
    <w:name w:val="WW8Num13z8"/>
    <w:rsid w:val="001B7037"/>
  </w:style>
  <w:style w:type="character" w:customStyle="1" w:styleId="WW8Num14z0">
    <w:name w:val="WW8Num14z0"/>
    <w:rsid w:val="001B7037"/>
    <w:rPr>
      <w:rFonts w:ascii="Symbol" w:hAnsi="Symbol"/>
    </w:rPr>
  </w:style>
  <w:style w:type="character" w:customStyle="1" w:styleId="WW8Num14z1">
    <w:name w:val="WW8Num14z1"/>
    <w:rsid w:val="001B7037"/>
  </w:style>
  <w:style w:type="character" w:customStyle="1" w:styleId="WW8Num14z2">
    <w:name w:val="WW8Num14z2"/>
    <w:rsid w:val="001B7037"/>
  </w:style>
  <w:style w:type="character" w:customStyle="1" w:styleId="WW8Num14z3">
    <w:name w:val="WW8Num14z3"/>
    <w:rsid w:val="001B7037"/>
  </w:style>
  <w:style w:type="character" w:customStyle="1" w:styleId="WW8Num14z4">
    <w:name w:val="WW8Num14z4"/>
    <w:rsid w:val="001B7037"/>
  </w:style>
  <w:style w:type="character" w:customStyle="1" w:styleId="WW8Num14z5">
    <w:name w:val="WW8Num14z5"/>
    <w:rsid w:val="001B7037"/>
  </w:style>
  <w:style w:type="character" w:customStyle="1" w:styleId="WW8Num14z6">
    <w:name w:val="WW8Num14z6"/>
    <w:rsid w:val="001B7037"/>
  </w:style>
  <w:style w:type="character" w:customStyle="1" w:styleId="WW8Num14z7">
    <w:name w:val="WW8Num14z7"/>
    <w:rsid w:val="001B7037"/>
  </w:style>
  <w:style w:type="character" w:customStyle="1" w:styleId="WW8Num14z8">
    <w:name w:val="WW8Num14z8"/>
    <w:rsid w:val="001B7037"/>
  </w:style>
  <w:style w:type="character" w:customStyle="1" w:styleId="WW8Num15z0">
    <w:name w:val="WW8Num15z0"/>
    <w:rsid w:val="001B7037"/>
  </w:style>
  <w:style w:type="character" w:customStyle="1" w:styleId="WW8Num15z1">
    <w:name w:val="WW8Num15z1"/>
    <w:rsid w:val="001B7037"/>
  </w:style>
  <w:style w:type="character" w:customStyle="1" w:styleId="WW8Num15z2">
    <w:name w:val="WW8Num15z2"/>
    <w:rsid w:val="001B7037"/>
  </w:style>
  <w:style w:type="character" w:customStyle="1" w:styleId="WW8Num15z3">
    <w:name w:val="WW8Num15z3"/>
    <w:rsid w:val="001B7037"/>
  </w:style>
  <w:style w:type="character" w:customStyle="1" w:styleId="WW8Num15z4">
    <w:name w:val="WW8Num15z4"/>
    <w:rsid w:val="001B7037"/>
  </w:style>
  <w:style w:type="character" w:customStyle="1" w:styleId="WW8Num15z5">
    <w:name w:val="WW8Num15z5"/>
    <w:rsid w:val="001B7037"/>
  </w:style>
  <w:style w:type="character" w:customStyle="1" w:styleId="WW8Num15z6">
    <w:name w:val="WW8Num15z6"/>
    <w:rsid w:val="001B7037"/>
  </w:style>
  <w:style w:type="character" w:customStyle="1" w:styleId="WW8Num15z7">
    <w:name w:val="WW8Num15z7"/>
    <w:rsid w:val="001B7037"/>
  </w:style>
  <w:style w:type="character" w:customStyle="1" w:styleId="WW8Num15z8">
    <w:name w:val="WW8Num15z8"/>
    <w:rsid w:val="001B7037"/>
  </w:style>
  <w:style w:type="character" w:customStyle="1" w:styleId="WW8Num16z0">
    <w:name w:val="WW8Num16z0"/>
    <w:rsid w:val="001B7037"/>
  </w:style>
  <w:style w:type="character" w:customStyle="1" w:styleId="WW8Num16z1">
    <w:name w:val="WW8Num16z1"/>
    <w:rsid w:val="001B7037"/>
  </w:style>
  <w:style w:type="character" w:customStyle="1" w:styleId="WW8Num16z2">
    <w:name w:val="WW8Num16z2"/>
    <w:rsid w:val="001B7037"/>
  </w:style>
  <w:style w:type="character" w:customStyle="1" w:styleId="WW8Num16z3">
    <w:name w:val="WW8Num16z3"/>
    <w:rsid w:val="001B7037"/>
  </w:style>
  <w:style w:type="character" w:customStyle="1" w:styleId="WW8Num16z4">
    <w:name w:val="WW8Num16z4"/>
    <w:rsid w:val="001B7037"/>
  </w:style>
  <w:style w:type="character" w:customStyle="1" w:styleId="WW8Num16z5">
    <w:name w:val="WW8Num16z5"/>
    <w:rsid w:val="001B7037"/>
  </w:style>
  <w:style w:type="character" w:customStyle="1" w:styleId="WW8Num16z6">
    <w:name w:val="WW8Num16z6"/>
    <w:rsid w:val="001B7037"/>
  </w:style>
  <w:style w:type="character" w:customStyle="1" w:styleId="WW8Num16z7">
    <w:name w:val="WW8Num16z7"/>
    <w:rsid w:val="001B7037"/>
  </w:style>
  <w:style w:type="character" w:customStyle="1" w:styleId="WW8Num16z8">
    <w:name w:val="WW8Num16z8"/>
    <w:rsid w:val="001B7037"/>
  </w:style>
  <w:style w:type="character" w:customStyle="1" w:styleId="WW-DefaultParagraphFont11111111">
    <w:name w:val="WW-Default Paragraph Font11111111"/>
    <w:rsid w:val="001B7037"/>
  </w:style>
  <w:style w:type="character" w:customStyle="1" w:styleId="WW-DefaultParagraphFont111111111">
    <w:name w:val="WW-Default Paragraph Font111111111"/>
    <w:rsid w:val="001B7037"/>
  </w:style>
  <w:style w:type="character" w:customStyle="1" w:styleId="WW-DefaultParagraphFont1111111111">
    <w:name w:val="WW-Default Paragraph Font1111111111"/>
    <w:rsid w:val="001B7037"/>
  </w:style>
  <w:style w:type="character" w:customStyle="1" w:styleId="WW-DefaultParagraphFont11111111111">
    <w:name w:val="WW-Default Paragraph Font11111111111"/>
    <w:rsid w:val="001B7037"/>
  </w:style>
  <w:style w:type="character" w:customStyle="1" w:styleId="WW-DefaultParagraphFont111111111111">
    <w:name w:val="WW-Default Paragraph Font111111111111"/>
    <w:rsid w:val="001B7037"/>
  </w:style>
  <w:style w:type="character" w:customStyle="1" w:styleId="WW8Num17z0">
    <w:name w:val="WW8Num17z0"/>
    <w:rsid w:val="001B7037"/>
  </w:style>
  <w:style w:type="character" w:customStyle="1" w:styleId="WW8Num17z1">
    <w:name w:val="WW8Num17z1"/>
    <w:rsid w:val="001B7037"/>
  </w:style>
  <w:style w:type="character" w:customStyle="1" w:styleId="WW8Num17z2">
    <w:name w:val="WW8Num17z2"/>
    <w:rsid w:val="001B7037"/>
  </w:style>
  <w:style w:type="character" w:customStyle="1" w:styleId="WW8Num17z3">
    <w:name w:val="WW8Num17z3"/>
    <w:rsid w:val="001B7037"/>
  </w:style>
  <w:style w:type="character" w:customStyle="1" w:styleId="WW8Num17z4">
    <w:name w:val="WW8Num17z4"/>
    <w:rsid w:val="001B7037"/>
  </w:style>
  <w:style w:type="character" w:customStyle="1" w:styleId="WW8Num17z5">
    <w:name w:val="WW8Num17z5"/>
    <w:rsid w:val="001B7037"/>
  </w:style>
  <w:style w:type="character" w:customStyle="1" w:styleId="WW8Num17z6">
    <w:name w:val="WW8Num17z6"/>
    <w:rsid w:val="001B7037"/>
  </w:style>
  <w:style w:type="character" w:customStyle="1" w:styleId="WW8Num17z7">
    <w:name w:val="WW8Num17z7"/>
    <w:rsid w:val="001B7037"/>
  </w:style>
  <w:style w:type="character" w:customStyle="1" w:styleId="WW8Num17z8">
    <w:name w:val="WW8Num17z8"/>
    <w:rsid w:val="001B7037"/>
  </w:style>
  <w:style w:type="character" w:customStyle="1" w:styleId="WW8Num18z0">
    <w:name w:val="WW8Num18z0"/>
    <w:rsid w:val="001B7037"/>
  </w:style>
  <w:style w:type="character" w:customStyle="1" w:styleId="WW8Num18z1">
    <w:name w:val="WW8Num18z1"/>
    <w:rsid w:val="001B7037"/>
  </w:style>
  <w:style w:type="character" w:customStyle="1" w:styleId="WW8Num18z2">
    <w:name w:val="WW8Num18z2"/>
    <w:rsid w:val="001B7037"/>
  </w:style>
  <w:style w:type="character" w:customStyle="1" w:styleId="WW8Num18z3">
    <w:name w:val="WW8Num18z3"/>
    <w:rsid w:val="001B7037"/>
  </w:style>
  <w:style w:type="character" w:customStyle="1" w:styleId="WW8Num18z4">
    <w:name w:val="WW8Num18z4"/>
    <w:rsid w:val="001B7037"/>
  </w:style>
  <w:style w:type="character" w:customStyle="1" w:styleId="WW8Num18z5">
    <w:name w:val="WW8Num18z5"/>
    <w:rsid w:val="001B7037"/>
  </w:style>
  <w:style w:type="character" w:customStyle="1" w:styleId="WW8Num18z6">
    <w:name w:val="WW8Num18z6"/>
    <w:rsid w:val="001B7037"/>
  </w:style>
  <w:style w:type="character" w:customStyle="1" w:styleId="WW8Num18z7">
    <w:name w:val="WW8Num18z7"/>
    <w:rsid w:val="001B7037"/>
  </w:style>
  <w:style w:type="character" w:customStyle="1" w:styleId="WW8Num18z8">
    <w:name w:val="WW8Num18z8"/>
    <w:rsid w:val="001B7037"/>
  </w:style>
  <w:style w:type="character" w:customStyle="1" w:styleId="WW8Num3z1">
    <w:name w:val="WW8Num3z1"/>
    <w:rsid w:val="001B7037"/>
  </w:style>
  <w:style w:type="character" w:customStyle="1" w:styleId="WW8Num3z2">
    <w:name w:val="WW8Num3z2"/>
    <w:rsid w:val="001B7037"/>
  </w:style>
  <w:style w:type="character" w:customStyle="1" w:styleId="WW8Num3z3">
    <w:name w:val="WW8Num3z3"/>
    <w:rsid w:val="001B7037"/>
  </w:style>
  <w:style w:type="character" w:customStyle="1" w:styleId="WW8Num3z4">
    <w:name w:val="WW8Num3z4"/>
    <w:rsid w:val="001B7037"/>
    <w:rPr>
      <w:rFonts w:ascii="Arial" w:hAnsi="Arial"/>
      <w:sz w:val="20"/>
    </w:rPr>
  </w:style>
  <w:style w:type="character" w:customStyle="1" w:styleId="WW8Num3z5">
    <w:name w:val="WW8Num3z5"/>
    <w:rsid w:val="001B7037"/>
  </w:style>
  <w:style w:type="character" w:customStyle="1" w:styleId="WW8Num3z6">
    <w:name w:val="WW8Num3z6"/>
    <w:rsid w:val="001B7037"/>
  </w:style>
  <w:style w:type="character" w:customStyle="1" w:styleId="WW8Num3z7">
    <w:name w:val="WW8Num3z7"/>
    <w:rsid w:val="001B7037"/>
  </w:style>
  <w:style w:type="character" w:customStyle="1" w:styleId="WW8Num3z8">
    <w:name w:val="WW8Num3z8"/>
    <w:rsid w:val="001B7037"/>
  </w:style>
  <w:style w:type="character" w:customStyle="1" w:styleId="WW-DefaultParagraphFont1111111111111">
    <w:name w:val="WW-Default Paragraph Font1111111111111"/>
    <w:rsid w:val="001B7037"/>
  </w:style>
  <w:style w:type="character" w:customStyle="1" w:styleId="WW-DefaultParagraphFont11111111111111">
    <w:name w:val="WW-Default Paragraph Font11111111111111"/>
    <w:rsid w:val="001B7037"/>
  </w:style>
  <w:style w:type="character" w:customStyle="1" w:styleId="WW-DefaultParagraphFont111111111111111">
    <w:name w:val="WW-Default Paragraph Font111111111111111"/>
    <w:rsid w:val="001B7037"/>
  </w:style>
  <w:style w:type="character" w:customStyle="1" w:styleId="WW-DefaultParagraphFont1111111111111111">
    <w:name w:val="WW-Default Paragraph Font1111111111111111"/>
    <w:rsid w:val="001B7037"/>
  </w:style>
  <w:style w:type="character" w:customStyle="1" w:styleId="2">
    <w:name w:val="Προεπιλεγμένη γραμματοσειρά2"/>
    <w:rsid w:val="001B7037"/>
  </w:style>
  <w:style w:type="character" w:customStyle="1" w:styleId="WW8Num19z0">
    <w:name w:val="WW8Num19z0"/>
    <w:rsid w:val="001B7037"/>
    <w:rPr>
      <w:rFonts w:ascii="Calibri" w:hAnsi="Calibri"/>
    </w:rPr>
  </w:style>
  <w:style w:type="character" w:customStyle="1" w:styleId="WW8Num19z1">
    <w:name w:val="WW8Num19z1"/>
    <w:rsid w:val="001B7037"/>
  </w:style>
  <w:style w:type="character" w:customStyle="1" w:styleId="WW8Num20z0">
    <w:name w:val="WW8Num20z0"/>
    <w:rsid w:val="001B7037"/>
    <w:rPr>
      <w:rFonts w:ascii="Calibri" w:hAnsi="Calibri"/>
    </w:rPr>
  </w:style>
  <w:style w:type="character" w:customStyle="1" w:styleId="WW8Num20z1">
    <w:name w:val="WW8Num20z1"/>
    <w:rsid w:val="001B7037"/>
    <w:rPr>
      <w:rFonts w:ascii="Courier New" w:hAnsi="Courier New"/>
    </w:rPr>
  </w:style>
  <w:style w:type="character" w:customStyle="1" w:styleId="WW8Num20z2">
    <w:name w:val="WW8Num20z2"/>
    <w:rsid w:val="001B7037"/>
    <w:rPr>
      <w:rFonts w:ascii="Wingdings" w:hAnsi="Wingdings"/>
    </w:rPr>
  </w:style>
  <w:style w:type="character" w:customStyle="1" w:styleId="WW8Num20z3">
    <w:name w:val="WW8Num20z3"/>
    <w:rsid w:val="001B7037"/>
    <w:rPr>
      <w:rFonts w:ascii="Symbol" w:hAnsi="Symbol"/>
    </w:rPr>
  </w:style>
  <w:style w:type="character" w:customStyle="1" w:styleId="WW-DefaultParagraphFont11111111111111111">
    <w:name w:val="WW-Default Paragraph Font11111111111111111"/>
    <w:rsid w:val="001B7037"/>
  </w:style>
  <w:style w:type="character" w:customStyle="1" w:styleId="WW8Num19z2">
    <w:name w:val="WW8Num19z2"/>
    <w:rsid w:val="001B7037"/>
  </w:style>
  <w:style w:type="character" w:customStyle="1" w:styleId="WW8Num19z3">
    <w:name w:val="WW8Num19z3"/>
    <w:rsid w:val="001B7037"/>
  </w:style>
  <w:style w:type="character" w:customStyle="1" w:styleId="WW8Num19z4">
    <w:name w:val="WW8Num19z4"/>
    <w:rsid w:val="001B7037"/>
  </w:style>
  <w:style w:type="character" w:customStyle="1" w:styleId="WW8Num19z5">
    <w:name w:val="WW8Num19z5"/>
    <w:rsid w:val="001B7037"/>
  </w:style>
  <w:style w:type="character" w:customStyle="1" w:styleId="WW8Num19z6">
    <w:name w:val="WW8Num19z6"/>
    <w:rsid w:val="001B7037"/>
  </w:style>
  <w:style w:type="character" w:customStyle="1" w:styleId="WW8Num19z7">
    <w:name w:val="WW8Num19z7"/>
    <w:rsid w:val="001B7037"/>
  </w:style>
  <w:style w:type="character" w:customStyle="1" w:styleId="WW8Num19z8">
    <w:name w:val="WW8Num19z8"/>
    <w:rsid w:val="001B7037"/>
  </w:style>
  <w:style w:type="character" w:customStyle="1" w:styleId="WW8Num20z4">
    <w:name w:val="WW8Num20z4"/>
    <w:rsid w:val="001B7037"/>
  </w:style>
  <w:style w:type="character" w:customStyle="1" w:styleId="WW8Num20z5">
    <w:name w:val="WW8Num20z5"/>
    <w:rsid w:val="001B7037"/>
  </w:style>
  <w:style w:type="character" w:customStyle="1" w:styleId="WW8Num20z6">
    <w:name w:val="WW8Num20z6"/>
    <w:rsid w:val="001B7037"/>
  </w:style>
  <w:style w:type="character" w:customStyle="1" w:styleId="WW8Num20z7">
    <w:name w:val="WW8Num20z7"/>
    <w:rsid w:val="001B7037"/>
  </w:style>
  <w:style w:type="character" w:customStyle="1" w:styleId="WW8Num20z8">
    <w:name w:val="WW8Num20z8"/>
    <w:rsid w:val="001B7037"/>
  </w:style>
  <w:style w:type="character" w:customStyle="1" w:styleId="WW-DefaultParagraphFont111111111111111111">
    <w:name w:val="WW-Default Paragraph Font111111111111111111"/>
    <w:rsid w:val="001B7037"/>
  </w:style>
  <w:style w:type="character" w:customStyle="1" w:styleId="WW-DefaultParagraphFont1111111111111111111">
    <w:name w:val="WW-Default Paragraph Font1111111111111111111"/>
    <w:rsid w:val="001B7037"/>
  </w:style>
  <w:style w:type="character" w:customStyle="1" w:styleId="WW8Num21z0">
    <w:name w:val="WW8Num21z0"/>
    <w:rsid w:val="001B7037"/>
    <w:rPr>
      <w:rFonts w:ascii="Calibri" w:hAnsi="Calibri"/>
    </w:rPr>
  </w:style>
  <w:style w:type="character" w:customStyle="1" w:styleId="WW8Num21z1">
    <w:name w:val="WW8Num21z1"/>
    <w:rsid w:val="001B7037"/>
    <w:rPr>
      <w:rFonts w:ascii="Courier New" w:hAnsi="Courier New"/>
    </w:rPr>
  </w:style>
  <w:style w:type="character" w:customStyle="1" w:styleId="WW8Num21z2">
    <w:name w:val="WW8Num21z2"/>
    <w:rsid w:val="001B7037"/>
    <w:rPr>
      <w:rFonts w:ascii="Wingdings" w:hAnsi="Wingdings"/>
    </w:rPr>
  </w:style>
  <w:style w:type="character" w:customStyle="1" w:styleId="WW8Num21z3">
    <w:name w:val="WW8Num21z3"/>
    <w:rsid w:val="001B7037"/>
    <w:rPr>
      <w:rFonts w:ascii="Symbol" w:hAnsi="Symbol"/>
    </w:rPr>
  </w:style>
  <w:style w:type="character" w:customStyle="1" w:styleId="WW8Num22z0">
    <w:name w:val="WW8Num22z0"/>
    <w:rsid w:val="001B7037"/>
    <w:rPr>
      <w:rFonts w:ascii="Symbol" w:hAnsi="Symbol"/>
    </w:rPr>
  </w:style>
  <w:style w:type="character" w:customStyle="1" w:styleId="WW8Num22z1">
    <w:name w:val="WW8Num22z1"/>
    <w:rsid w:val="001B7037"/>
    <w:rPr>
      <w:rFonts w:ascii="Courier New" w:hAnsi="Courier New"/>
    </w:rPr>
  </w:style>
  <w:style w:type="character" w:customStyle="1" w:styleId="WW8Num22z2">
    <w:name w:val="WW8Num22z2"/>
    <w:rsid w:val="001B7037"/>
    <w:rPr>
      <w:rFonts w:ascii="Wingdings" w:hAnsi="Wingdings"/>
    </w:rPr>
  </w:style>
  <w:style w:type="character" w:customStyle="1" w:styleId="WW8Num23z0">
    <w:name w:val="WW8Num23z0"/>
    <w:rsid w:val="001B7037"/>
    <w:rPr>
      <w:rFonts w:ascii="Calibri" w:hAnsi="Calibri"/>
    </w:rPr>
  </w:style>
  <w:style w:type="character" w:customStyle="1" w:styleId="WW8Num23z1">
    <w:name w:val="WW8Num23z1"/>
    <w:rsid w:val="001B7037"/>
    <w:rPr>
      <w:rFonts w:ascii="Courier New" w:hAnsi="Courier New"/>
    </w:rPr>
  </w:style>
  <w:style w:type="character" w:customStyle="1" w:styleId="WW8Num23z2">
    <w:name w:val="WW8Num23z2"/>
    <w:rsid w:val="001B7037"/>
    <w:rPr>
      <w:rFonts w:ascii="Wingdings" w:hAnsi="Wingdings"/>
    </w:rPr>
  </w:style>
  <w:style w:type="character" w:customStyle="1" w:styleId="WW8Num23z3">
    <w:name w:val="WW8Num23z3"/>
    <w:rsid w:val="001B7037"/>
    <w:rPr>
      <w:rFonts w:ascii="Symbol" w:hAnsi="Symbol"/>
    </w:rPr>
  </w:style>
  <w:style w:type="character" w:customStyle="1" w:styleId="WW8Num24z0">
    <w:name w:val="WW8Num24z0"/>
    <w:rsid w:val="001B7037"/>
    <w:rPr>
      <w:rFonts w:ascii="Symbol" w:hAnsi="Symbol"/>
      <w:strike/>
      <w:color w:val="0070C0"/>
      <w:position w:val="0"/>
      <w:sz w:val="24"/>
      <w:vertAlign w:val="baseline"/>
      <w:lang w:val="el-GR"/>
    </w:rPr>
  </w:style>
  <w:style w:type="character" w:customStyle="1" w:styleId="WW8Num24z1">
    <w:name w:val="WW8Num24z1"/>
    <w:rsid w:val="001B7037"/>
    <w:rPr>
      <w:rFonts w:ascii="Courier New" w:hAnsi="Courier New"/>
    </w:rPr>
  </w:style>
  <w:style w:type="character" w:customStyle="1" w:styleId="WW8Num24z2">
    <w:name w:val="WW8Num24z2"/>
    <w:rsid w:val="001B7037"/>
    <w:rPr>
      <w:rFonts w:ascii="Wingdings" w:hAnsi="Wingdings"/>
    </w:rPr>
  </w:style>
  <w:style w:type="character" w:customStyle="1" w:styleId="WW8Num25z0">
    <w:name w:val="WW8Num25z0"/>
    <w:rsid w:val="001B7037"/>
    <w:rPr>
      <w:rFonts w:ascii="Symbol" w:hAnsi="Symbol"/>
    </w:rPr>
  </w:style>
  <w:style w:type="character" w:customStyle="1" w:styleId="WW8Num25z1">
    <w:name w:val="WW8Num25z1"/>
    <w:rsid w:val="001B7037"/>
    <w:rPr>
      <w:rFonts w:ascii="Courier New" w:hAnsi="Courier New"/>
    </w:rPr>
  </w:style>
  <w:style w:type="character" w:customStyle="1" w:styleId="WW8Num25z2">
    <w:name w:val="WW8Num25z2"/>
    <w:rsid w:val="001B7037"/>
    <w:rPr>
      <w:rFonts w:ascii="Wingdings" w:hAnsi="Wingdings"/>
    </w:rPr>
  </w:style>
  <w:style w:type="character" w:customStyle="1" w:styleId="WW8Num26z0">
    <w:name w:val="WW8Num26z0"/>
    <w:rsid w:val="001B7037"/>
    <w:rPr>
      <w:rFonts w:ascii="Symbol" w:hAnsi="Symbol"/>
    </w:rPr>
  </w:style>
  <w:style w:type="character" w:customStyle="1" w:styleId="WW8Num26z1">
    <w:name w:val="WW8Num26z1"/>
    <w:rsid w:val="001B7037"/>
    <w:rPr>
      <w:rFonts w:ascii="Courier New" w:hAnsi="Courier New"/>
    </w:rPr>
  </w:style>
  <w:style w:type="character" w:customStyle="1" w:styleId="WW8Num26z2">
    <w:name w:val="WW8Num26z2"/>
    <w:rsid w:val="001B7037"/>
    <w:rPr>
      <w:rFonts w:ascii="Wingdings" w:hAnsi="Wingdings"/>
    </w:rPr>
  </w:style>
  <w:style w:type="character" w:customStyle="1" w:styleId="WW8Num27z0">
    <w:name w:val="WW8Num27z0"/>
    <w:rsid w:val="001B7037"/>
    <w:rPr>
      <w:rFonts w:ascii="Calibri" w:hAnsi="Calibri"/>
    </w:rPr>
  </w:style>
  <w:style w:type="character" w:customStyle="1" w:styleId="WW8Num27z1">
    <w:name w:val="WW8Num27z1"/>
    <w:rsid w:val="001B7037"/>
    <w:rPr>
      <w:rFonts w:ascii="Courier New" w:hAnsi="Courier New"/>
    </w:rPr>
  </w:style>
  <w:style w:type="character" w:customStyle="1" w:styleId="WW8Num27z2">
    <w:name w:val="WW8Num27z2"/>
    <w:rsid w:val="001B7037"/>
    <w:rPr>
      <w:rFonts w:ascii="Wingdings" w:hAnsi="Wingdings"/>
    </w:rPr>
  </w:style>
  <w:style w:type="character" w:customStyle="1" w:styleId="WW8Num27z3">
    <w:name w:val="WW8Num27z3"/>
    <w:rsid w:val="001B7037"/>
    <w:rPr>
      <w:rFonts w:ascii="Symbol" w:hAnsi="Symbol"/>
    </w:rPr>
  </w:style>
  <w:style w:type="character" w:customStyle="1" w:styleId="WW8Num28z0">
    <w:name w:val="WW8Num28z0"/>
    <w:rsid w:val="001B7037"/>
    <w:rPr>
      <w:rFonts w:ascii="Symbol" w:hAnsi="Symbol"/>
    </w:rPr>
  </w:style>
  <w:style w:type="character" w:customStyle="1" w:styleId="WW8Num28z1">
    <w:name w:val="WW8Num28z1"/>
    <w:rsid w:val="001B7037"/>
    <w:rPr>
      <w:rFonts w:ascii="Courier New" w:hAnsi="Courier New"/>
    </w:rPr>
  </w:style>
  <w:style w:type="character" w:customStyle="1" w:styleId="WW8Num28z2">
    <w:name w:val="WW8Num28z2"/>
    <w:rsid w:val="001B7037"/>
    <w:rPr>
      <w:rFonts w:ascii="Wingdings" w:hAnsi="Wingdings"/>
    </w:rPr>
  </w:style>
  <w:style w:type="character" w:customStyle="1" w:styleId="WW8Num29z0">
    <w:name w:val="WW8Num29z0"/>
    <w:rsid w:val="001B7037"/>
    <w:rPr>
      <w:rFonts w:ascii="Calibri" w:hAnsi="Calibri"/>
    </w:rPr>
  </w:style>
  <w:style w:type="character" w:customStyle="1" w:styleId="WW8Num29z1">
    <w:name w:val="WW8Num29z1"/>
    <w:rsid w:val="001B7037"/>
    <w:rPr>
      <w:rFonts w:ascii="Courier New" w:hAnsi="Courier New"/>
    </w:rPr>
  </w:style>
  <w:style w:type="character" w:customStyle="1" w:styleId="WW8Num29z2">
    <w:name w:val="WW8Num29z2"/>
    <w:rsid w:val="001B7037"/>
    <w:rPr>
      <w:rFonts w:ascii="Wingdings" w:hAnsi="Wingdings"/>
    </w:rPr>
  </w:style>
  <w:style w:type="character" w:customStyle="1" w:styleId="WW8Num29z3">
    <w:name w:val="WW8Num29z3"/>
    <w:rsid w:val="001B7037"/>
    <w:rPr>
      <w:rFonts w:ascii="Symbol" w:hAnsi="Symbol"/>
    </w:rPr>
  </w:style>
  <w:style w:type="character" w:customStyle="1" w:styleId="WW8Num30z0">
    <w:name w:val="WW8Num30z0"/>
    <w:rsid w:val="001B7037"/>
    <w:rPr>
      <w:rFonts w:ascii="Symbol" w:hAnsi="Symbol"/>
      <w:shd w:val="clear" w:color="auto" w:fill="FFFF00"/>
    </w:rPr>
  </w:style>
  <w:style w:type="character" w:customStyle="1" w:styleId="WW8Num30z1">
    <w:name w:val="WW8Num30z1"/>
    <w:rsid w:val="001B7037"/>
    <w:rPr>
      <w:rFonts w:ascii="Courier New" w:hAnsi="Courier New"/>
    </w:rPr>
  </w:style>
  <w:style w:type="character" w:customStyle="1" w:styleId="WW8Num30z2">
    <w:name w:val="WW8Num30z2"/>
    <w:rsid w:val="001B7037"/>
    <w:rPr>
      <w:rFonts w:ascii="Wingdings" w:hAnsi="Wingdings"/>
    </w:rPr>
  </w:style>
  <w:style w:type="character" w:customStyle="1" w:styleId="WW8Num31z0">
    <w:name w:val="WW8Num31z0"/>
    <w:rsid w:val="001B7037"/>
  </w:style>
  <w:style w:type="character" w:customStyle="1" w:styleId="WW8Num32z0">
    <w:name w:val="WW8Num32z0"/>
    <w:rsid w:val="001B7037"/>
  </w:style>
  <w:style w:type="character" w:customStyle="1" w:styleId="WW8Num32z1">
    <w:name w:val="WW8Num32z1"/>
    <w:rsid w:val="001B7037"/>
  </w:style>
  <w:style w:type="character" w:customStyle="1" w:styleId="WW8Num32z2">
    <w:name w:val="WW8Num32z2"/>
    <w:rsid w:val="001B7037"/>
  </w:style>
  <w:style w:type="character" w:customStyle="1" w:styleId="WW8Num32z3">
    <w:name w:val="WW8Num32z3"/>
    <w:rsid w:val="001B7037"/>
  </w:style>
  <w:style w:type="character" w:customStyle="1" w:styleId="WW8Num32z4">
    <w:name w:val="WW8Num32z4"/>
    <w:rsid w:val="001B7037"/>
  </w:style>
  <w:style w:type="character" w:customStyle="1" w:styleId="WW8Num32z5">
    <w:name w:val="WW8Num32z5"/>
    <w:rsid w:val="001B7037"/>
  </w:style>
  <w:style w:type="character" w:customStyle="1" w:styleId="WW8Num32z6">
    <w:name w:val="WW8Num32z6"/>
    <w:rsid w:val="001B7037"/>
  </w:style>
  <w:style w:type="character" w:customStyle="1" w:styleId="WW8Num32z7">
    <w:name w:val="WW8Num32z7"/>
    <w:rsid w:val="001B7037"/>
  </w:style>
  <w:style w:type="character" w:customStyle="1" w:styleId="WW8Num32z8">
    <w:name w:val="WW8Num32z8"/>
    <w:rsid w:val="001B7037"/>
  </w:style>
  <w:style w:type="character" w:customStyle="1" w:styleId="WW8Num33z0">
    <w:name w:val="WW8Num33z0"/>
    <w:rsid w:val="001B7037"/>
    <w:rPr>
      <w:rFonts w:ascii="Symbol" w:hAnsi="Symbol"/>
    </w:rPr>
  </w:style>
  <w:style w:type="character" w:customStyle="1" w:styleId="WW8Num33z1">
    <w:name w:val="WW8Num33z1"/>
    <w:rsid w:val="001B7037"/>
    <w:rPr>
      <w:rFonts w:ascii="Courier New" w:hAnsi="Courier New"/>
    </w:rPr>
  </w:style>
  <w:style w:type="character" w:customStyle="1" w:styleId="WW8Num33z2">
    <w:name w:val="WW8Num33z2"/>
    <w:rsid w:val="001B7037"/>
    <w:rPr>
      <w:rFonts w:ascii="Wingdings" w:hAnsi="Wingdings"/>
    </w:rPr>
  </w:style>
  <w:style w:type="character" w:customStyle="1" w:styleId="WW8Num34z0">
    <w:name w:val="WW8Num34z0"/>
    <w:rsid w:val="001B7037"/>
    <w:rPr>
      <w:rFonts w:ascii="Symbol" w:hAnsi="Symbol"/>
    </w:rPr>
  </w:style>
  <w:style w:type="character" w:customStyle="1" w:styleId="WW8Num34z1">
    <w:name w:val="WW8Num34z1"/>
    <w:rsid w:val="001B7037"/>
    <w:rPr>
      <w:rFonts w:ascii="Courier New" w:hAnsi="Courier New"/>
    </w:rPr>
  </w:style>
  <w:style w:type="character" w:customStyle="1" w:styleId="WW8Num34z2">
    <w:name w:val="WW8Num34z2"/>
    <w:rsid w:val="001B7037"/>
    <w:rPr>
      <w:rFonts w:ascii="Wingdings" w:hAnsi="Wingdings"/>
    </w:rPr>
  </w:style>
  <w:style w:type="character" w:customStyle="1" w:styleId="WW8Num35z0">
    <w:name w:val="WW8Num35z0"/>
    <w:rsid w:val="001B7037"/>
    <w:rPr>
      <w:rFonts w:ascii="Calibri" w:hAnsi="Calibri"/>
    </w:rPr>
  </w:style>
  <w:style w:type="character" w:customStyle="1" w:styleId="WW8Num35z1">
    <w:name w:val="WW8Num35z1"/>
    <w:rsid w:val="001B7037"/>
    <w:rPr>
      <w:rFonts w:ascii="Courier New" w:hAnsi="Courier New"/>
    </w:rPr>
  </w:style>
  <w:style w:type="character" w:customStyle="1" w:styleId="WW8Num35z2">
    <w:name w:val="WW8Num35z2"/>
    <w:rsid w:val="001B7037"/>
    <w:rPr>
      <w:rFonts w:ascii="Wingdings" w:hAnsi="Wingdings"/>
    </w:rPr>
  </w:style>
  <w:style w:type="character" w:customStyle="1" w:styleId="WW8Num35z3">
    <w:name w:val="WW8Num35z3"/>
    <w:rsid w:val="001B7037"/>
    <w:rPr>
      <w:rFonts w:ascii="Symbol" w:hAnsi="Symbol"/>
    </w:rPr>
  </w:style>
  <w:style w:type="character" w:customStyle="1" w:styleId="WW8Num36z0">
    <w:name w:val="WW8Num36z0"/>
    <w:rsid w:val="001B7037"/>
    <w:rPr>
      <w:lang w:val="el-GR"/>
    </w:rPr>
  </w:style>
  <w:style w:type="character" w:customStyle="1" w:styleId="WW8Num36z1">
    <w:name w:val="WW8Num36z1"/>
    <w:rsid w:val="001B7037"/>
  </w:style>
  <w:style w:type="character" w:customStyle="1" w:styleId="WW8Num36z2">
    <w:name w:val="WW8Num36z2"/>
    <w:rsid w:val="001B7037"/>
  </w:style>
  <w:style w:type="character" w:customStyle="1" w:styleId="WW8Num36z3">
    <w:name w:val="WW8Num36z3"/>
    <w:rsid w:val="001B7037"/>
  </w:style>
  <w:style w:type="character" w:customStyle="1" w:styleId="WW8Num36z4">
    <w:name w:val="WW8Num36z4"/>
    <w:rsid w:val="001B7037"/>
  </w:style>
  <w:style w:type="character" w:customStyle="1" w:styleId="WW8Num36z5">
    <w:name w:val="WW8Num36z5"/>
    <w:rsid w:val="001B7037"/>
  </w:style>
  <w:style w:type="character" w:customStyle="1" w:styleId="WW8Num36z6">
    <w:name w:val="WW8Num36z6"/>
    <w:rsid w:val="001B7037"/>
  </w:style>
  <w:style w:type="character" w:customStyle="1" w:styleId="WW8Num36z7">
    <w:name w:val="WW8Num36z7"/>
    <w:rsid w:val="001B7037"/>
  </w:style>
  <w:style w:type="character" w:customStyle="1" w:styleId="WW8Num36z8">
    <w:name w:val="WW8Num36z8"/>
    <w:rsid w:val="001B7037"/>
  </w:style>
  <w:style w:type="character" w:customStyle="1" w:styleId="WW8Num37z0">
    <w:name w:val="WW8Num37z0"/>
    <w:rsid w:val="001B7037"/>
    <w:rPr>
      <w:rFonts w:ascii="Calibri" w:hAnsi="Calibri"/>
    </w:rPr>
  </w:style>
  <w:style w:type="character" w:customStyle="1" w:styleId="WW8Num37z1">
    <w:name w:val="WW8Num37z1"/>
    <w:rsid w:val="001B7037"/>
    <w:rPr>
      <w:rFonts w:ascii="Courier New" w:hAnsi="Courier New"/>
    </w:rPr>
  </w:style>
  <w:style w:type="character" w:customStyle="1" w:styleId="WW8Num37z2">
    <w:name w:val="WW8Num37z2"/>
    <w:rsid w:val="001B7037"/>
    <w:rPr>
      <w:rFonts w:ascii="Wingdings" w:hAnsi="Wingdings"/>
    </w:rPr>
  </w:style>
  <w:style w:type="character" w:customStyle="1" w:styleId="WW8Num37z3">
    <w:name w:val="WW8Num37z3"/>
    <w:rsid w:val="001B7037"/>
    <w:rPr>
      <w:rFonts w:ascii="Symbol" w:hAnsi="Symbol"/>
    </w:rPr>
  </w:style>
  <w:style w:type="character" w:customStyle="1" w:styleId="WW8Num38z0">
    <w:name w:val="WW8Num38z0"/>
    <w:rsid w:val="001B7037"/>
  </w:style>
  <w:style w:type="character" w:customStyle="1" w:styleId="WW8Num38z1">
    <w:name w:val="WW8Num38z1"/>
    <w:rsid w:val="001B7037"/>
  </w:style>
  <w:style w:type="character" w:customStyle="1" w:styleId="WW8Num38z2">
    <w:name w:val="WW8Num38z2"/>
    <w:rsid w:val="001B7037"/>
  </w:style>
  <w:style w:type="character" w:customStyle="1" w:styleId="WW8Num38z3">
    <w:name w:val="WW8Num38z3"/>
    <w:rsid w:val="001B7037"/>
  </w:style>
  <w:style w:type="character" w:customStyle="1" w:styleId="WW8Num38z4">
    <w:name w:val="WW8Num38z4"/>
    <w:rsid w:val="001B7037"/>
  </w:style>
  <w:style w:type="character" w:customStyle="1" w:styleId="WW8Num38z5">
    <w:name w:val="WW8Num38z5"/>
    <w:rsid w:val="001B7037"/>
  </w:style>
  <w:style w:type="character" w:customStyle="1" w:styleId="WW8Num38z6">
    <w:name w:val="WW8Num38z6"/>
    <w:rsid w:val="001B7037"/>
  </w:style>
  <w:style w:type="character" w:customStyle="1" w:styleId="WW8Num38z7">
    <w:name w:val="WW8Num38z7"/>
    <w:rsid w:val="001B7037"/>
  </w:style>
  <w:style w:type="character" w:customStyle="1" w:styleId="WW8Num38z8">
    <w:name w:val="WW8Num38z8"/>
    <w:rsid w:val="001B7037"/>
  </w:style>
  <w:style w:type="character" w:customStyle="1" w:styleId="WW-DefaultParagraphFont11111111111111111111">
    <w:name w:val="WW-Default Paragraph Font11111111111111111111"/>
    <w:rsid w:val="001B7037"/>
  </w:style>
  <w:style w:type="character" w:customStyle="1" w:styleId="WW8Num4z1">
    <w:name w:val="WW8Num4z1"/>
    <w:rsid w:val="001B7037"/>
  </w:style>
  <w:style w:type="character" w:customStyle="1" w:styleId="WW8Num5z1">
    <w:name w:val="WW8Num5z1"/>
    <w:rsid w:val="001B7037"/>
  </w:style>
  <w:style w:type="character" w:customStyle="1" w:styleId="WW8Num29z4">
    <w:name w:val="WW8Num29z4"/>
    <w:rsid w:val="001B7037"/>
  </w:style>
  <w:style w:type="character" w:customStyle="1" w:styleId="WW8Num29z5">
    <w:name w:val="WW8Num29z5"/>
    <w:rsid w:val="001B7037"/>
  </w:style>
  <w:style w:type="character" w:customStyle="1" w:styleId="WW8Num29z6">
    <w:name w:val="WW8Num29z6"/>
    <w:rsid w:val="001B7037"/>
  </w:style>
  <w:style w:type="character" w:customStyle="1" w:styleId="WW8Num29z7">
    <w:name w:val="WW8Num29z7"/>
    <w:rsid w:val="001B7037"/>
  </w:style>
  <w:style w:type="character" w:customStyle="1" w:styleId="WW8Num29z8">
    <w:name w:val="WW8Num29z8"/>
    <w:rsid w:val="001B7037"/>
  </w:style>
  <w:style w:type="character" w:customStyle="1" w:styleId="WW8Num30z3">
    <w:name w:val="WW8Num30z3"/>
    <w:rsid w:val="001B7037"/>
    <w:rPr>
      <w:rFonts w:ascii="Symbol" w:hAnsi="Symbol"/>
    </w:rPr>
  </w:style>
  <w:style w:type="character" w:customStyle="1" w:styleId="WW8Num31z1">
    <w:name w:val="WW8Num31z1"/>
    <w:rsid w:val="001B7037"/>
  </w:style>
  <w:style w:type="character" w:customStyle="1" w:styleId="WW8Num31z2">
    <w:name w:val="WW8Num31z2"/>
    <w:rsid w:val="001B7037"/>
  </w:style>
  <w:style w:type="character" w:customStyle="1" w:styleId="WW8Num31z3">
    <w:name w:val="WW8Num31z3"/>
    <w:rsid w:val="001B7037"/>
  </w:style>
  <w:style w:type="character" w:customStyle="1" w:styleId="WW8Num31z4">
    <w:name w:val="WW8Num31z4"/>
    <w:rsid w:val="001B7037"/>
  </w:style>
  <w:style w:type="character" w:customStyle="1" w:styleId="WW8Num31z5">
    <w:name w:val="WW8Num31z5"/>
    <w:rsid w:val="001B7037"/>
  </w:style>
  <w:style w:type="character" w:customStyle="1" w:styleId="WW8Num31z6">
    <w:name w:val="WW8Num31z6"/>
    <w:rsid w:val="001B7037"/>
  </w:style>
  <w:style w:type="character" w:customStyle="1" w:styleId="WW8Num31z7">
    <w:name w:val="WW8Num31z7"/>
    <w:rsid w:val="001B7037"/>
  </w:style>
  <w:style w:type="character" w:customStyle="1" w:styleId="WW8Num31z8">
    <w:name w:val="WW8Num31z8"/>
    <w:rsid w:val="001B7037"/>
  </w:style>
  <w:style w:type="character" w:customStyle="1" w:styleId="WW8Num39z0">
    <w:name w:val="WW8Num39z0"/>
    <w:rsid w:val="001B7037"/>
    <w:rPr>
      <w:rFonts w:ascii="Calibri" w:hAnsi="Calibri"/>
    </w:rPr>
  </w:style>
  <w:style w:type="character" w:customStyle="1" w:styleId="WW8Num39z1">
    <w:name w:val="WW8Num39z1"/>
    <w:rsid w:val="001B7037"/>
    <w:rPr>
      <w:rFonts w:ascii="Courier New" w:hAnsi="Courier New"/>
    </w:rPr>
  </w:style>
  <w:style w:type="character" w:customStyle="1" w:styleId="WW8Num39z2">
    <w:name w:val="WW8Num39z2"/>
    <w:rsid w:val="001B7037"/>
    <w:rPr>
      <w:rFonts w:ascii="Wingdings" w:hAnsi="Wingdings"/>
    </w:rPr>
  </w:style>
  <w:style w:type="character" w:customStyle="1" w:styleId="WW8Num39z3">
    <w:name w:val="WW8Num39z3"/>
    <w:rsid w:val="001B7037"/>
    <w:rPr>
      <w:rFonts w:ascii="Symbol" w:hAnsi="Symbol"/>
    </w:rPr>
  </w:style>
  <w:style w:type="character" w:customStyle="1" w:styleId="WW8Num40z0">
    <w:name w:val="WW8Num40z0"/>
    <w:rsid w:val="001B7037"/>
    <w:rPr>
      <w:rFonts w:ascii="Symbol" w:hAnsi="Symbol"/>
    </w:rPr>
  </w:style>
  <w:style w:type="character" w:customStyle="1" w:styleId="WW8Num40z1">
    <w:name w:val="WW8Num40z1"/>
    <w:rsid w:val="001B7037"/>
    <w:rPr>
      <w:rFonts w:ascii="Courier New" w:hAnsi="Courier New"/>
    </w:rPr>
  </w:style>
  <w:style w:type="character" w:customStyle="1" w:styleId="WW8Num40z2">
    <w:name w:val="WW8Num40z2"/>
    <w:rsid w:val="001B7037"/>
    <w:rPr>
      <w:rFonts w:ascii="Wingdings" w:hAnsi="Wingdings"/>
    </w:rPr>
  </w:style>
  <w:style w:type="character" w:customStyle="1" w:styleId="WW8Num41z0">
    <w:name w:val="WW8Num41z0"/>
    <w:rsid w:val="001B7037"/>
    <w:rPr>
      <w:rFonts w:ascii="Arial" w:hAnsi="Arial"/>
      <w:b/>
      <w:sz w:val="20"/>
    </w:rPr>
  </w:style>
  <w:style w:type="character" w:customStyle="1" w:styleId="WW8Num41z1">
    <w:name w:val="WW8Num41z1"/>
    <w:rsid w:val="001B7037"/>
  </w:style>
  <w:style w:type="character" w:customStyle="1" w:styleId="WW8Num41z2">
    <w:name w:val="WW8Num41z2"/>
    <w:rsid w:val="001B7037"/>
    <w:rPr>
      <w:rFonts w:ascii="Arial" w:hAnsi="Arial"/>
    </w:rPr>
  </w:style>
  <w:style w:type="character" w:customStyle="1" w:styleId="WW8Num41z3">
    <w:name w:val="WW8Num41z3"/>
    <w:rsid w:val="001B7037"/>
    <w:rPr>
      <w:rFonts w:ascii="Arial" w:hAnsi="Arial"/>
      <w:sz w:val="20"/>
    </w:rPr>
  </w:style>
  <w:style w:type="character" w:customStyle="1" w:styleId="DefaultParagraphFont1">
    <w:name w:val="Default Paragraph Font1"/>
    <w:rsid w:val="001B7037"/>
  </w:style>
  <w:style w:type="character" w:customStyle="1" w:styleId="DateChar">
    <w:name w:val="Date Char"/>
    <w:rsid w:val="001B7037"/>
    <w:rPr>
      <w:sz w:val="24"/>
      <w:lang w:val="en-GB"/>
    </w:rPr>
  </w:style>
  <w:style w:type="character" w:customStyle="1" w:styleId="FooterChar">
    <w:name w:val="Footer Char"/>
    <w:uiPriority w:val="99"/>
    <w:rsid w:val="001B7037"/>
    <w:rPr>
      <w:rFonts w:eastAsia="MS Mincho"/>
      <w:sz w:val="24"/>
      <w:lang w:val="en-US" w:eastAsia="ja-JP"/>
    </w:rPr>
  </w:style>
  <w:style w:type="character" w:styleId="CommentReference">
    <w:name w:val="annotation reference"/>
    <w:basedOn w:val="DefaultParagraphFont"/>
    <w:uiPriority w:val="99"/>
    <w:rsid w:val="001B7037"/>
    <w:rPr>
      <w:rFonts w:cs="Times New Roman"/>
      <w:sz w:val="16"/>
    </w:rPr>
  </w:style>
  <w:style w:type="character" w:styleId="Hyperlink">
    <w:name w:val="Hyperlink"/>
    <w:basedOn w:val="DefaultParagraphFont"/>
    <w:uiPriority w:val="99"/>
    <w:rsid w:val="001B7037"/>
    <w:rPr>
      <w:rFonts w:cs="Times New Roman"/>
      <w:color w:val="0000FF"/>
      <w:u w:val="single"/>
    </w:rPr>
  </w:style>
  <w:style w:type="character" w:customStyle="1" w:styleId="HeaderChar">
    <w:name w:val="Header Char"/>
    <w:rsid w:val="001B7037"/>
    <w:rPr>
      <w:sz w:val="24"/>
      <w:lang w:val="en-GB"/>
    </w:rPr>
  </w:style>
  <w:style w:type="character" w:styleId="PageNumber">
    <w:name w:val="page number"/>
    <w:basedOn w:val="DefaultParagraphFont"/>
    <w:rsid w:val="001B7037"/>
    <w:rPr>
      <w:rFonts w:cs="Times New Roman"/>
    </w:rPr>
  </w:style>
  <w:style w:type="character" w:customStyle="1" w:styleId="BalloonTextChar">
    <w:name w:val="Balloon Text Char"/>
    <w:rsid w:val="001B7037"/>
    <w:rPr>
      <w:rFonts w:ascii="Tahoma" w:hAnsi="Tahoma"/>
      <w:sz w:val="16"/>
      <w:lang w:val="en-GB"/>
    </w:rPr>
  </w:style>
  <w:style w:type="character" w:customStyle="1" w:styleId="CommentTextChar">
    <w:name w:val="Comment Text Char"/>
    <w:uiPriority w:val="99"/>
    <w:rsid w:val="001B7037"/>
    <w:rPr>
      <w:lang w:val="en-GB"/>
    </w:rPr>
  </w:style>
  <w:style w:type="character" w:customStyle="1" w:styleId="CommentSubjectChar">
    <w:name w:val="Comment Subject Char"/>
    <w:rsid w:val="001B7037"/>
    <w:rPr>
      <w:b/>
      <w:lang w:val="en-GB"/>
    </w:rPr>
  </w:style>
  <w:style w:type="character" w:customStyle="1" w:styleId="BodyTextChar">
    <w:name w:val="Body Text Char"/>
    <w:rsid w:val="001B7037"/>
    <w:rPr>
      <w:sz w:val="24"/>
      <w:lang w:val="en-GB"/>
    </w:rPr>
  </w:style>
  <w:style w:type="character" w:styleId="PlaceholderText">
    <w:name w:val="Placeholder Text"/>
    <w:basedOn w:val="DefaultParagraphFont"/>
    <w:uiPriority w:val="99"/>
    <w:rsid w:val="001B7037"/>
    <w:rPr>
      <w:rFonts w:cs="Times New Roman"/>
      <w:color w:val="808080"/>
    </w:rPr>
  </w:style>
  <w:style w:type="character" w:customStyle="1" w:styleId="a">
    <w:name w:val="Χαρακτήρες υποσημείωσης"/>
    <w:rsid w:val="001B7037"/>
    <w:rPr>
      <w:vertAlign w:val="superscript"/>
    </w:rPr>
  </w:style>
  <w:style w:type="character" w:customStyle="1" w:styleId="FootnoteTextChar">
    <w:name w:val="Footnote Text Char"/>
    <w:rsid w:val="001B7037"/>
    <w:rPr>
      <w:rFonts w:ascii="Calibri" w:hAnsi="Calibri"/>
    </w:rPr>
  </w:style>
  <w:style w:type="character" w:customStyle="1" w:styleId="DocTitleChar">
    <w:name w:val="Doc Title Char"/>
    <w:basedOn w:val="Heading1Char"/>
    <w:rsid w:val="001B7037"/>
    <w:rPr>
      <w:rFonts w:ascii="Arial" w:eastAsiaTheme="majorEastAsia" w:hAnsi="Arial" w:cs="Arial"/>
      <w:b/>
      <w:bCs/>
      <w:color w:val="333399"/>
      <w:sz w:val="32"/>
      <w:szCs w:val="32"/>
      <w:lang w:val="en-US" w:eastAsia="ar-SA"/>
    </w:rPr>
  </w:style>
  <w:style w:type="character" w:customStyle="1" w:styleId="Style1Char">
    <w:name w:val="Style1 Char"/>
    <w:rsid w:val="001B7037"/>
    <w:rPr>
      <w:rFonts w:ascii="Calibri" w:hAnsi="Calibri"/>
      <w:b/>
      <w:color w:val="333399"/>
      <w:sz w:val="40"/>
      <w:lang w:val="en-US"/>
    </w:rPr>
  </w:style>
  <w:style w:type="character" w:customStyle="1" w:styleId="ContentsChar">
    <w:name w:val="Contents Char"/>
    <w:rsid w:val="001B7037"/>
    <w:rPr>
      <w:rFonts w:ascii="Calibri" w:hAnsi="Calibri"/>
      <w:b/>
      <w:color w:val="333399"/>
      <w:sz w:val="32"/>
      <w:lang w:val="en-US"/>
    </w:rPr>
  </w:style>
  <w:style w:type="character" w:customStyle="1" w:styleId="EndnoteTextChar">
    <w:name w:val="Endnote Text Char"/>
    <w:rsid w:val="001B7037"/>
    <w:rPr>
      <w:rFonts w:ascii="Calibri" w:hAnsi="Calibri"/>
      <w:lang w:val="en-GB"/>
    </w:rPr>
  </w:style>
  <w:style w:type="character" w:customStyle="1" w:styleId="a0">
    <w:name w:val="Χαρακτήρες σημείωσης τέλους"/>
    <w:rsid w:val="001B7037"/>
    <w:rPr>
      <w:vertAlign w:val="superscript"/>
    </w:rPr>
  </w:style>
  <w:style w:type="character" w:customStyle="1" w:styleId="FootnoteReference2">
    <w:name w:val="Footnote Reference2"/>
    <w:rsid w:val="001B7037"/>
    <w:rPr>
      <w:vertAlign w:val="superscript"/>
    </w:rPr>
  </w:style>
  <w:style w:type="character" w:customStyle="1" w:styleId="EndnoteReference1">
    <w:name w:val="Endnote Reference1"/>
    <w:rsid w:val="001B7037"/>
    <w:rPr>
      <w:vertAlign w:val="superscript"/>
    </w:rPr>
  </w:style>
  <w:style w:type="character" w:customStyle="1" w:styleId="a1">
    <w:name w:val="Κουκκίδες"/>
    <w:rsid w:val="001B7037"/>
    <w:rPr>
      <w:rFonts w:ascii="OpenSymbol" w:hAnsi="OpenSymbol"/>
    </w:rPr>
  </w:style>
  <w:style w:type="character" w:styleId="Strong">
    <w:name w:val="Strong"/>
    <w:basedOn w:val="DefaultParagraphFont"/>
    <w:uiPriority w:val="22"/>
    <w:qFormat/>
    <w:rsid w:val="001B7037"/>
    <w:rPr>
      <w:rFonts w:cs="Times New Roman"/>
      <w:b/>
    </w:rPr>
  </w:style>
  <w:style w:type="character" w:customStyle="1" w:styleId="1">
    <w:name w:val="Προεπιλεγμένη γραμματοσειρά1"/>
    <w:rsid w:val="001B7037"/>
  </w:style>
  <w:style w:type="character" w:customStyle="1" w:styleId="a2">
    <w:name w:val="Σύμβολο υποσημείωσης"/>
    <w:rsid w:val="001B7037"/>
    <w:rPr>
      <w:vertAlign w:val="superscript"/>
    </w:rPr>
  </w:style>
  <w:style w:type="character" w:styleId="Emphasis">
    <w:name w:val="Emphasis"/>
    <w:basedOn w:val="DefaultParagraphFont"/>
    <w:uiPriority w:val="20"/>
    <w:qFormat/>
    <w:rsid w:val="001B7037"/>
    <w:rPr>
      <w:rFonts w:cs="Times New Roman"/>
      <w:i/>
    </w:rPr>
  </w:style>
  <w:style w:type="character" w:customStyle="1" w:styleId="a3">
    <w:name w:val="Χαρακτήρες αρίθμησης"/>
    <w:rsid w:val="001B7037"/>
  </w:style>
  <w:style w:type="character" w:customStyle="1" w:styleId="normalwithoutspacingChar">
    <w:name w:val="normal_without_spacing Char"/>
    <w:rsid w:val="001B7037"/>
    <w:rPr>
      <w:rFonts w:ascii="Calibri" w:hAnsi="Calibri"/>
      <w:sz w:val="24"/>
    </w:rPr>
  </w:style>
  <w:style w:type="character" w:customStyle="1" w:styleId="FootnoteTextChar1">
    <w:name w:val="Footnote Text Char1"/>
    <w:rsid w:val="001B7037"/>
    <w:rPr>
      <w:rFonts w:ascii="Calibri" w:hAnsi="Calibri"/>
      <w:lang w:val="en-IE" w:eastAsia="zh-CN"/>
    </w:rPr>
  </w:style>
  <w:style w:type="character" w:customStyle="1" w:styleId="foothangingChar">
    <w:name w:val="foot_hanging Char"/>
    <w:rsid w:val="001B7037"/>
    <w:rPr>
      <w:rFonts w:ascii="Calibri" w:hAnsi="Calibri"/>
      <w:sz w:val="18"/>
      <w:lang w:val="en-IE" w:eastAsia="zh-CN"/>
    </w:rPr>
  </w:style>
  <w:style w:type="character" w:customStyle="1" w:styleId="HTMLPreformattedChar">
    <w:name w:val="HTML Preformatted Char"/>
    <w:rsid w:val="001B7037"/>
    <w:rPr>
      <w:rFonts w:ascii="Courier New" w:hAnsi="Courier New"/>
    </w:rPr>
  </w:style>
  <w:style w:type="character" w:customStyle="1" w:styleId="apple-converted-space">
    <w:name w:val="apple-converted-space"/>
    <w:basedOn w:val="WW-DefaultParagraphFont11111111111111111111"/>
    <w:rsid w:val="001B7037"/>
    <w:rPr>
      <w:rFonts w:cs="Times New Roman"/>
    </w:rPr>
  </w:style>
  <w:style w:type="character" w:customStyle="1" w:styleId="BodyTextIndent3Char">
    <w:name w:val="Body Text Indent 3 Char"/>
    <w:rsid w:val="001B7037"/>
    <w:rPr>
      <w:rFonts w:ascii="Calibri" w:hAnsi="Calibri"/>
      <w:sz w:val="16"/>
      <w:lang w:val="en-GB"/>
    </w:rPr>
  </w:style>
  <w:style w:type="character" w:customStyle="1" w:styleId="WW-FootnoteReference">
    <w:name w:val="WW-Footnote Reference"/>
    <w:rsid w:val="001B7037"/>
    <w:rPr>
      <w:vertAlign w:val="superscript"/>
    </w:rPr>
  </w:style>
  <w:style w:type="character" w:customStyle="1" w:styleId="WW-EndnoteReference">
    <w:name w:val="WW-Endnote Reference"/>
    <w:rsid w:val="001B7037"/>
    <w:rPr>
      <w:vertAlign w:val="superscript"/>
    </w:rPr>
  </w:style>
  <w:style w:type="character" w:customStyle="1" w:styleId="FootnoteReference1">
    <w:name w:val="Footnote Reference1"/>
    <w:rsid w:val="001B7037"/>
    <w:rPr>
      <w:vertAlign w:val="superscript"/>
    </w:rPr>
  </w:style>
  <w:style w:type="character" w:customStyle="1" w:styleId="FootnoteTextChar2">
    <w:name w:val="Footnote Text Char2"/>
    <w:rsid w:val="001B7037"/>
    <w:rPr>
      <w:rFonts w:ascii="Calibri" w:hAnsi="Calibri"/>
      <w:sz w:val="18"/>
      <w:lang w:val="en-IE" w:eastAsia="zh-CN"/>
    </w:rPr>
  </w:style>
  <w:style w:type="character" w:customStyle="1" w:styleId="foothangingChar1">
    <w:name w:val="foot_hanging Char1"/>
    <w:rsid w:val="001B7037"/>
    <w:rPr>
      <w:rFonts w:ascii="Calibri" w:hAnsi="Calibri"/>
      <w:sz w:val="18"/>
      <w:lang w:val="en-IE" w:eastAsia="zh-CN"/>
    </w:rPr>
  </w:style>
  <w:style w:type="character" w:customStyle="1" w:styleId="footersChar">
    <w:name w:val="footers Char"/>
    <w:basedOn w:val="foothangingChar1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CommentTextChar1">
    <w:name w:val="Comment Text Char1"/>
    <w:rsid w:val="001B7037"/>
    <w:rPr>
      <w:rFonts w:ascii="Calibri" w:hAnsi="Calibri"/>
      <w:lang w:val="en-GB" w:eastAsia="zh-CN"/>
    </w:rPr>
  </w:style>
  <w:style w:type="character" w:customStyle="1" w:styleId="HTMLPreformattedChar1">
    <w:name w:val="HTML Preformatted Char1"/>
    <w:rsid w:val="001B7037"/>
    <w:rPr>
      <w:rFonts w:ascii="Courier New" w:hAnsi="Courier New"/>
      <w:lang w:eastAsia="zh-CN"/>
    </w:rPr>
  </w:style>
  <w:style w:type="character" w:customStyle="1" w:styleId="BodyText3Char">
    <w:name w:val="Body Text 3 Char"/>
    <w:rsid w:val="001B7037"/>
    <w:rPr>
      <w:rFonts w:ascii="Calibri" w:hAnsi="Calibri"/>
      <w:sz w:val="16"/>
      <w:lang w:val="en-GB" w:eastAsia="zh-CN"/>
    </w:rPr>
  </w:style>
  <w:style w:type="character" w:customStyle="1" w:styleId="WW-FootnoteReference1">
    <w:name w:val="WW-Footnote Reference1"/>
    <w:rsid w:val="001B7037"/>
    <w:rPr>
      <w:vertAlign w:val="superscript"/>
    </w:rPr>
  </w:style>
  <w:style w:type="character" w:customStyle="1" w:styleId="WW-EndnoteReference1">
    <w:name w:val="WW-Endnote Reference1"/>
    <w:rsid w:val="001B7037"/>
    <w:rPr>
      <w:vertAlign w:val="superscript"/>
    </w:rPr>
  </w:style>
  <w:style w:type="character" w:customStyle="1" w:styleId="WW-FootnoteReference2">
    <w:name w:val="WW-Footnote Reference2"/>
    <w:rsid w:val="001B7037"/>
    <w:rPr>
      <w:vertAlign w:val="superscript"/>
    </w:rPr>
  </w:style>
  <w:style w:type="character" w:customStyle="1" w:styleId="WW-EndnoteReference2">
    <w:name w:val="WW-Endnote Reference2"/>
    <w:rsid w:val="001B7037"/>
    <w:rPr>
      <w:vertAlign w:val="superscript"/>
    </w:rPr>
  </w:style>
  <w:style w:type="character" w:customStyle="1" w:styleId="FootnoteTextChar3">
    <w:name w:val="Footnote Text Char3"/>
    <w:rsid w:val="001B7037"/>
    <w:rPr>
      <w:rFonts w:ascii="Calibri" w:hAnsi="Calibri"/>
      <w:sz w:val="18"/>
      <w:lang w:val="en-IE" w:eastAsia="zh-CN"/>
    </w:rPr>
  </w:style>
  <w:style w:type="character" w:customStyle="1" w:styleId="foothangingChar2">
    <w:name w:val="foot_hanging Char2"/>
    <w:rsid w:val="001B7037"/>
    <w:rPr>
      <w:rFonts w:ascii="Calibri" w:hAnsi="Calibri"/>
      <w:sz w:val="18"/>
      <w:lang w:val="en-IE" w:eastAsia="zh-CN"/>
    </w:rPr>
  </w:style>
  <w:style w:type="character" w:customStyle="1" w:styleId="footersChar1">
    <w:name w:val="footers Char1"/>
    <w:basedOn w:val="foothangingChar2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foootChar">
    <w:name w:val="fooot Char"/>
    <w:basedOn w:val="footersChar1"/>
    <w:rsid w:val="001B7037"/>
    <w:rPr>
      <w:rFonts w:ascii="Calibri" w:hAnsi="Calibri" w:cs="Calibri"/>
      <w:sz w:val="18"/>
      <w:szCs w:val="18"/>
      <w:lang w:val="en-IE" w:eastAsia="zh-CN"/>
    </w:rPr>
  </w:style>
  <w:style w:type="character" w:customStyle="1" w:styleId="10">
    <w:name w:val="Παραπομπή υποσημείωσης1"/>
    <w:rsid w:val="001B7037"/>
    <w:rPr>
      <w:vertAlign w:val="superscript"/>
    </w:rPr>
  </w:style>
  <w:style w:type="character" w:customStyle="1" w:styleId="11">
    <w:name w:val="Παραπομπή σημείωσης τέλους1"/>
    <w:rsid w:val="001B7037"/>
    <w:rPr>
      <w:vertAlign w:val="superscript"/>
    </w:rPr>
  </w:style>
  <w:style w:type="character" w:customStyle="1" w:styleId="Char">
    <w:name w:val="Κείμενο πλαισίου Char"/>
    <w:rsid w:val="001B7037"/>
    <w:rPr>
      <w:rFonts w:ascii="Tahoma" w:hAnsi="Tahoma"/>
      <w:sz w:val="16"/>
      <w:lang w:val="en-GB"/>
    </w:rPr>
  </w:style>
  <w:style w:type="character" w:customStyle="1" w:styleId="12">
    <w:name w:val="Παραπομπή σχολίου1"/>
    <w:rsid w:val="001B7037"/>
    <w:rPr>
      <w:sz w:val="16"/>
    </w:rPr>
  </w:style>
  <w:style w:type="character" w:customStyle="1" w:styleId="Char0">
    <w:name w:val="Κείμενο σχολίου Char"/>
    <w:rsid w:val="001B7037"/>
    <w:rPr>
      <w:rFonts w:ascii="Calibri" w:hAnsi="Calibri"/>
      <w:lang w:val="en-GB"/>
    </w:rPr>
  </w:style>
  <w:style w:type="character" w:customStyle="1" w:styleId="Char1">
    <w:name w:val="Θέμα σχολίου Char"/>
    <w:rsid w:val="001B7037"/>
    <w:rPr>
      <w:rFonts w:ascii="Calibri" w:hAnsi="Calibri"/>
      <w:b/>
      <w:lang w:val="en-GB"/>
    </w:rPr>
  </w:style>
  <w:style w:type="character" w:customStyle="1" w:styleId="-HTMLChar">
    <w:name w:val="Προ-διαμορφωμένο HTML Char"/>
    <w:uiPriority w:val="99"/>
    <w:rsid w:val="001B7037"/>
    <w:rPr>
      <w:rFonts w:ascii="Courier New" w:hAnsi="Courier New"/>
    </w:rPr>
  </w:style>
  <w:style w:type="character" w:customStyle="1" w:styleId="WW-FootnoteReference3">
    <w:name w:val="WW-Footnote Reference3"/>
    <w:rsid w:val="001B7037"/>
    <w:rPr>
      <w:vertAlign w:val="superscript"/>
    </w:rPr>
  </w:style>
  <w:style w:type="character" w:customStyle="1" w:styleId="WW-EndnoteReference3">
    <w:name w:val="WW-Endnote Reference3"/>
    <w:rsid w:val="001B7037"/>
    <w:rPr>
      <w:vertAlign w:val="superscript"/>
    </w:rPr>
  </w:style>
  <w:style w:type="character" w:customStyle="1" w:styleId="WW-FootnoteReference4">
    <w:name w:val="WW-Footnote Reference4"/>
    <w:rsid w:val="001B7037"/>
    <w:rPr>
      <w:vertAlign w:val="superscript"/>
    </w:rPr>
  </w:style>
  <w:style w:type="character" w:customStyle="1" w:styleId="WW-EndnoteReference4">
    <w:name w:val="WW-Endnote Reference4"/>
    <w:rsid w:val="001B7037"/>
    <w:rPr>
      <w:vertAlign w:val="superscript"/>
    </w:rPr>
  </w:style>
  <w:style w:type="character" w:customStyle="1" w:styleId="WW-FootnoteReference5">
    <w:name w:val="WW-Footnote Reference5"/>
    <w:rsid w:val="001B7037"/>
    <w:rPr>
      <w:vertAlign w:val="superscript"/>
    </w:rPr>
  </w:style>
  <w:style w:type="character" w:customStyle="1" w:styleId="WW-EndnoteReference5">
    <w:name w:val="WW-Endnote Reference5"/>
    <w:rsid w:val="001B7037"/>
    <w:rPr>
      <w:vertAlign w:val="superscript"/>
    </w:rPr>
  </w:style>
  <w:style w:type="character" w:customStyle="1" w:styleId="WW-FootnoteReference6">
    <w:name w:val="WW-Footnote Reference6"/>
    <w:rsid w:val="001B7037"/>
    <w:rPr>
      <w:vertAlign w:val="superscript"/>
    </w:rPr>
  </w:style>
  <w:style w:type="character" w:styleId="FollowedHyperlink">
    <w:name w:val="FollowedHyperlink"/>
    <w:basedOn w:val="DefaultParagraphFont"/>
    <w:rsid w:val="001B7037"/>
    <w:rPr>
      <w:rFonts w:cs="Times New Roman"/>
      <w:color w:val="800000"/>
      <w:u w:val="single"/>
    </w:rPr>
  </w:style>
  <w:style w:type="character" w:customStyle="1" w:styleId="WW-EndnoteReference6">
    <w:name w:val="WW-Endnote Reference6"/>
    <w:rsid w:val="001B7037"/>
    <w:rPr>
      <w:vertAlign w:val="superscript"/>
    </w:rPr>
  </w:style>
  <w:style w:type="character" w:customStyle="1" w:styleId="WW-FootnoteReference7">
    <w:name w:val="WW-Footnote Reference7"/>
    <w:rsid w:val="001B7037"/>
    <w:rPr>
      <w:vertAlign w:val="superscript"/>
    </w:rPr>
  </w:style>
  <w:style w:type="character" w:customStyle="1" w:styleId="WW-EndnoteReference7">
    <w:name w:val="WW-Endnote Reference7"/>
    <w:rsid w:val="001B7037"/>
    <w:rPr>
      <w:vertAlign w:val="superscript"/>
    </w:rPr>
  </w:style>
  <w:style w:type="character" w:customStyle="1" w:styleId="WW-FootnoteReference8">
    <w:name w:val="WW-Footnote Reference8"/>
    <w:rsid w:val="001B7037"/>
    <w:rPr>
      <w:vertAlign w:val="superscript"/>
    </w:rPr>
  </w:style>
  <w:style w:type="character" w:customStyle="1" w:styleId="WW-EndnoteReference8">
    <w:name w:val="WW-Endnote Reference8"/>
    <w:rsid w:val="001B7037"/>
    <w:rPr>
      <w:vertAlign w:val="superscript"/>
    </w:rPr>
  </w:style>
  <w:style w:type="character" w:customStyle="1" w:styleId="WW-FootnoteReference9">
    <w:name w:val="WW-Footnote Reference9"/>
    <w:rsid w:val="001B7037"/>
    <w:rPr>
      <w:vertAlign w:val="superscript"/>
    </w:rPr>
  </w:style>
  <w:style w:type="character" w:customStyle="1" w:styleId="WW-EndnoteReference9">
    <w:name w:val="WW-Endnote Reference9"/>
    <w:rsid w:val="001B7037"/>
    <w:rPr>
      <w:vertAlign w:val="superscript"/>
    </w:rPr>
  </w:style>
  <w:style w:type="character" w:customStyle="1" w:styleId="WW-FootnoteReference10">
    <w:name w:val="WW-Footnote Reference10"/>
    <w:rsid w:val="001B7037"/>
    <w:rPr>
      <w:vertAlign w:val="superscript"/>
    </w:rPr>
  </w:style>
  <w:style w:type="character" w:customStyle="1" w:styleId="WW-EndnoteReference10">
    <w:name w:val="WW-Endnote Reference10"/>
    <w:rsid w:val="001B7037"/>
    <w:rPr>
      <w:vertAlign w:val="superscript"/>
    </w:rPr>
  </w:style>
  <w:style w:type="character" w:customStyle="1" w:styleId="WW-FootnoteReference11">
    <w:name w:val="WW-Footnote Reference11"/>
    <w:rsid w:val="001B7037"/>
    <w:rPr>
      <w:vertAlign w:val="superscript"/>
    </w:rPr>
  </w:style>
  <w:style w:type="character" w:customStyle="1" w:styleId="WW-EndnoteReference11">
    <w:name w:val="WW-Endnote Reference11"/>
    <w:rsid w:val="001B7037"/>
    <w:rPr>
      <w:vertAlign w:val="superscript"/>
    </w:rPr>
  </w:style>
  <w:style w:type="character" w:customStyle="1" w:styleId="WW-FootnoteReference12">
    <w:name w:val="WW-Footnote Reference12"/>
    <w:rsid w:val="001B7037"/>
    <w:rPr>
      <w:vertAlign w:val="superscript"/>
    </w:rPr>
  </w:style>
  <w:style w:type="character" w:customStyle="1" w:styleId="WW-EndnoteReference12">
    <w:name w:val="WW-Endnote Reference12"/>
    <w:rsid w:val="001B7037"/>
    <w:rPr>
      <w:vertAlign w:val="superscript"/>
    </w:rPr>
  </w:style>
  <w:style w:type="character" w:customStyle="1" w:styleId="WW-FootnoteReference13">
    <w:name w:val="WW-Footnote Reference13"/>
    <w:rsid w:val="001B7037"/>
    <w:rPr>
      <w:vertAlign w:val="superscript"/>
    </w:rPr>
  </w:style>
  <w:style w:type="character" w:customStyle="1" w:styleId="WW-EndnoteReference13">
    <w:name w:val="WW-Endnote Reference13"/>
    <w:rsid w:val="001B7037"/>
    <w:rPr>
      <w:vertAlign w:val="superscript"/>
    </w:rPr>
  </w:style>
  <w:style w:type="character" w:styleId="FootnoteReference">
    <w:name w:val="footnote reference"/>
    <w:basedOn w:val="DefaultParagraphFont"/>
    <w:uiPriority w:val="99"/>
    <w:rsid w:val="001B7037"/>
    <w:rPr>
      <w:rFonts w:cs="Times New Roman"/>
      <w:vertAlign w:val="superscript"/>
    </w:rPr>
  </w:style>
  <w:style w:type="character" w:styleId="EndnoteReference">
    <w:name w:val="endnote reference"/>
    <w:basedOn w:val="DefaultParagraphFont"/>
    <w:rsid w:val="001B7037"/>
    <w:rPr>
      <w:rFonts w:cs="Times New Roman"/>
      <w:vertAlign w:val="superscript"/>
    </w:rPr>
  </w:style>
  <w:style w:type="character" w:customStyle="1" w:styleId="20">
    <w:name w:val="Παραπομπή υποσημείωσης2"/>
    <w:rsid w:val="001B7037"/>
    <w:rPr>
      <w:vertAlign w:val="superscript"/>
    </w:rPr>
  </w:style>
  <w:style w:type="character" w:customStyle="1" w:styleId="22">
    <w:name w:val="Παραπομπή σημείωσης τέλους2"/>
    <w:rsid w:val="001B7037"/>
    <w:rPr>
      <w:vertAlign w:val="superscript"/>
    </w:rPr>
  </w:style>
  <w:style w:type="character" w:customStyle="1" w:styleId="WW-FootnoteReference14">
    <w:name w:val="WW-Footnote Reference14"/>
    <w:rsid w:val="001B7037"/>
    <w:rPr>
      <w:vertAlign w:val="superscript"/>
    </w:rPr>
  </w:style>
  <w:style w:type="character" w:customStyle="1" w:styleId="WW-EndnoteReference14">
    <w:name w:val="WW-Endnote Reference14"/>
    <w:rsid w:val="001B7037"/>
    <w:rPr>
      <w:vertAlign w:val="superscript"/>
    </w:rPr>
  </w:style>
  <w:style w:type="character" w:customStyle="1" w:styleId="WW-FootnoteReference15">
    <w:name w:val="WW-Footnote Reference15"/>
    <w:rsid w:val="001B7037"/>
    <w:rPr>
      <w:vertAlign w:val="superscript"/>
    </w:rPr>
  </w:style>
  <w:style w:type="character" w:customStyle="1" w:styleId="WW-EndnoteReference15">
    <w:name w:val="WW-Endnote Reference15"/>
    <w:rsid w:val="001B7037"/>
    <w:rPr>
      <w:vertAlign w:val="superscript"/>
    </w:rPr>
  </w:style>
  <w:style w:type="character" w:customStyle="1" w:styleId="WW-FootnoteReference16">
    <w:name w:val="WW-Footnote Reference16"/>
    <w:rsid w:val="001B7037"/>
    <w:rPr>
      <w:vertAlign w:val="superscript"/>
    </w:rPr>
  </w:style>
  <w:style w:type="character" w:customStyle="1" w:styleId="WW-EndnoteReference16">
    <w:name w:val="WW-Endnote Reference16"/>
    <w:rsid w:val="001B7037"/>
    <w:rPr>
      <w:vertAlign w:val="superscript"/>
    </w:rPr>
  </w:style>
  <w:style w:type="character" w:customStyle="1" w:styleId="WW-FootnoteReference17">
    <w:name w:val="WW-Footnote Reference17"/>
    <w:rsid w:val="001B7037"/>
    <w:rPr>
      <w:vertAlign w:val="superscript"/>
    </w:rPr>
  </w:style>
  <w:style w:type="character" w:customStyle="1" w:styleId="WW-EndnoteReference17">
    <w:name w:val="WW-Endnote Reference17"/>
    <w:rsid w:val="001B7037"/>
    <w:rPr>
      <w:vertAlign w:val="superscript"/>
    </w:rPr>
  </w:style>
  <w:style w:type="character" w:customStyle="1" w:styleId="30">
    <w:name w:val="Παραπομπή υποσημείωσης3"/>
    <w:rsid w:val="001B7037"/>
    <w:rPr>
      <w:vertAlign w:val="superscript"/>
    </w:rPr>
  </w:style>
  <w:style w:type="character" w:customStyle="1" w:styleId="31">
    <w:name w:val="Παραπομπή σημείωσης τέλους3"/>
    <w:rsid w:val="001B7037"/>
    <w:rPr>
      <w:vertAlign w:val="superscript"/>
    </w:rPr>
  </w:style>
  <w:style w:type="character" w:customStyle="1" w:styleId="WW-FootnoteReference18">
    <w:name w:val="WW-Footnote Reference18"/>
    <w:rsid w:val="001B7037"/>
    <w:rPr>
      <w:vertAlign w:val="superscript"/>
    </w:rPr>
  </w:style>
  <w:style w:type="character" w:customStyle="1" w:styleId="WW-EndnoteReference18">
    <w:name w:val="WW-Endnote Reference18"/>
    <w:rsid w:val="001B7037"/>
    <w:rPr>
      <w:vertAlign w:val="superscript"/>
    </w:rPr>
  </w:style>
  <w:style w:type="character" w:customStyle="1" w:styleId="WW-FootnoteReference19">
    <w:name w:val="WW-Footnote Reference19"/>
    <w:rsid w:val="001B7037"/>
    <w:rPr>
      <w:vertAlign w:val="superscript"/>
    </w:rPr>
  </w:style>
  <w:style w:type="character" w:customStyle="1" w:styleId="WW-EndnoteReference19">
    <w:name w:val="WW-Endnote Reference19"/>
    <w:rsid w:val="001B7037"/>
    <w:rPr>
      <w:vertAlign w:val="superscript"/>
    </w:rPr>
  </w:style>
  <w:style w:type="character" w:customStyle="1" w:styleId="WW-FootnoteReference20">
    <w:name w:val="WW-Footnote Reference20"/>
    <w:rsid w:val="001B7037"/>
    <w:rPr>
      <w:vertAlign w:val="superscript"/>
    </w:rPr>
  </w:style>
  <w:style w:type="character" w:customStyle="1" w:styleId="WW-EndnoteReference20">
    <w:name w:val="WW-Endnote Reference20"/>
    <w:rsid w:val="001B7037"/>
    <w:rPr>
      <w:vertAlign w:val="superscript"/>
    </w:rPr>
  </w:style>
  <w:style w:type="character" w:customStyle="1" w:styleId="a4">
    <w:name w:val="Σύνδεση ευρετηρίου"/>
    <w:rsid w:val="001B7037"/>
  </w:style>
  <w:style w:type="paragraph" w:customStyle="1" w:styleId="a5">
    <w:name w:val="Επικεφαλίδα"/>
    <w:basedOn w:val="Normal"/>
    <w:next w:val="BodyText"/>
    <w:rsid w:val="001B7037"/>
    <w:pPr>
      <w:keepNext/>
      <w:spacing w:before="240"/>
    </w:pPr>
    <w:rPr>
      <w:rFonts w:ascii="Liberation Sans" w:eastAsia="Microsoft YaHei" w:hAnsi="Liberation Sans" w:cs="Mangal"/>
      <w:sz w:val="28"/>
      <w:szCs w:val="28"/>
      <w:lang w:eastAsia="zh-CN"/>
    </w:rPr>
  </w:style>
  <w:style w:type="paragraph" w:styleId="BodyText">
    <w:name w:val="Body Text"/>
    <w:basedOn w:val="Normal"/>
    <w:link w:val="BodyTextChar1"/>
    <w:uiPriority w:val="99"/>
    <w:rsid w:val="001B7037"/>
    <w:pPr>
      <w:spacing w:after="240"/>
    </w:pPr>
    <w:rPr>
      <w:lang w:eastAsia="zh-CN"/>
    </w:rPr>
  </w:style>
  <w:style w:type="character" w:customStyle="1" w:styleId="BodyTextChar1">
    <w:name w:val="Body Text Char1"/>
    <w:basedOn w:val="DefaultParagraphFont"/>
    <w:link w:val="BodyText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List">
    <w:name w:val="List"/>
    <w:basedOn w:val="BodyText"/>
    <w:rsid w:val="001B7037"/>
    <w:rPr>
      <w:rFonts w:cs="Mangal"/>
    </w:rPr>
  </w:style>
  <w:style w:type="paragraph" w:styleId="Caption">
    <w:name w:val="caption"/>
    <w:basedOn w:val="Normal"/>
    <w:uiPriority w:val="99"/>
    <w:qFormat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a6">
    <w:name w:val="Ευρετήριο"/>
    <w:basedOn w:val="Normal"/>
    <w:rsid w:val="001B7037"/>
    <w:pPr>
      <w:suppressLineNumbers/>
    </w:pPr>
    <w:rPr>
      <w:rFonts w:cs="Mangal"/>
      <w:lang w:eastAsia="zh-CN"/>
    </w:rPr>
  </w:style>
  <w:style w:type="paragraph" w:customStyle="1" w:styleId="WW-Caption">
    <w:name w:val="WW-Caption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">
    <w:name w:val="WW-Caption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32">
    <w:name w:val="Λεζάντα3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">
    <w:name w:val="WW-Caption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">
    <w:name w:val="WW-Caption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">
    <w:name w:val="WW-Caption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">
    <w:name w:val="WW-Caption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23">
    <w:name w:val="Λεζάντα2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Caption1">
    <w:name w:val="Caption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">
    <w:name w:val="WW-Caption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">
    <w:name w:val="WW-Caption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">
    <w:name w:val="WW-Caption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">
    <w:name w:val="WW-Caption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">
    <w:name w:val="WW-Caption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">
    <w:name w:val="WW-Caption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">
    <w:name w:val="WW-Caption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">
    <w:name w:val="WW-Caption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">
    <w:name w:val="WW-Caption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">
    <w:name w:val="WW-Caption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">
    <w:name w:val="WW-Caption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13">
    <w:name w:val="Λεζάντα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">
    <w:name w:val="WW-Caption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">
    <w:name w:val="WW-Caption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">
    <w:name w:val="WW-Caption1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WW-Caption11111111111111111111">
    <w:name w:val="WW-Caption11111111111111111111"/>
    <w:basedOn w:val="Normal"/>
    <w:rsid w:val="001B7037"/>
    <w:pPr>
      <w:suppressLineNumbers/>
      <w:spacing w:before="120"/>
    </w:pPr>
    <w:rPr>
      <w:rFonts w:cs="Mangal"/>
      <w:i/>
      <w:iCs/>
      <w:sz w:val="24"/>
      <w:lang w:eastAsia="zh-CN"/>
    </w:rPr>
  </w:style>
  <w:style w:type="paragraph" w:customStyle="1" w:styleId="Bullet">
    <w:name w:val="Bullet"/>
    <w:basedOn w:val="Normal"/>
    <w:rsid w:val="001B7037"/>
    <w:pPr>
      <w:tabs>
        <w:tab w:val="num" w:pos="397"/>
      </w:tabs>
      <w:spacing w:after="100"/>
      <w:ind w:left="397" w:hanging="397"/>
    </w:pPr>
    <w:rPr>
      <w:rFonts w:eastAsia="MS Mincho"/>
      <w:lang w:val="en-US" w:eastAsia="ja-JP"/>
    </w:rPr>
  </w:style>
  <w:style w:type="paragraph" w:styleId="Date">
    <w:name w:val="Date"/>
    <w:basedOn w:val="Normal"/>
    <w:next w:val="Normal"/>
    <w:link w:val="Date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DateChar1">
    <w:name w:val="Date Char1"/>
    <w:basedOn w:val="DefaultParagraphFont"/>
    <w:link w:val="Date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customStyle="1" w:styleId="DocTitle">
    <w:name w:val="Doc Title"/>
    <w:basedOn w:val="Heading1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Arial" w:eastAsia="Times New Roman" w:hAnsi="Arial" w:cs="Arial"/>
      <w:b/>
      <w:bCs/>
      <w:color w:val="333399"/>
      <w:sz w:val="28"/>
      <w:lang w:val="en-US" w:eastAsia="zh-CN"/>
    </w:rPr>
  </w:style>
  <w:style w:type="paragraph" w:customStyle="1" w:styleId="inserttext">
    <w:name w:val="insert text"/>
    <w:basedOn w:val="Normal"/>
    <w:rsid w:val="001B7037"/>
    <w:pPr>
      <w:spacing w:after="100"/>
      <w:ind w:left="794"/>
    </w:pPr>
    <w:rPr>
      <w:rFonts w:eastAsia="MS Mincho"/>
      <w:lang w:val="en-US" w:eastAsia="ja-JP"/>
    </w:rPr>
  </w:style>
  <w:style w:type="paragraph" w:styleId="Footer">
    <w:name w:val="footer"/>
    <w:basedOn w:val="Normal"/>
    <w:link w:val="FooterChar1"/>
    <w:uiPriority w:val="99"/>
    <w:rsid w:val="001B7037"/>
    <w:pPr>
      <w:spacing w:after="100"/>
    </w:pPr>
    <w:rPr>
      <w:rFonts w:eastAsia="MS Mincho"/>
      <w:lang w:val="en-US" w:eastAsia="ja-JP"/>
    </w:rPr>
  </w:style>
  <w:style w:type="character" w:customStyle="1" w:styleId="FooterChar1">
    <w:name w:val="Footer Char1"/>
    <w:basedOn w:val="DefaultParagraphFont"/>
    <w:link w:val="Footer"/>
    <w:uiPriority w:val="99"/>
    <w:rsid w:val="001B7037"/>
    <w:rPr>
      <w:rFonts w:ascii="Calibri" w:eastAsia="MS Mincho" w:hAnsi="Calibri" w:cs="Calibri"/>
      <w:szCs w:val="24"/>
      <w:lang w:eastAsia="ja-JP"/>
    </w:rPr>
  </w:style>
  <w:style w:type="paragraph" w:styleId="Header">
    <w:name w:val="header"/>
    <w:basedOn w:val="Normal"/>
    <w:link w:val="HeaderChar1"/>
    <w:rsid w:val="001B7037"/>
    <w:rPr>
      <w:lang w:eastAsia="zh-CN"/>
    </w:rPr>
  </w:style>
  <w:style w:type="character" w:customStyle="1" w:styleId="HeaderChar1">
    <w:name w:val="Header Char1"/>
    <w:basedOn w:val="DefaultParagraphFont"/>
    <w:link w:val="Header"/>
    <w:uiPriority w:val="99"/>
    <w:rsid w:val="001B7037"/>
    <w:rPr>
      <w:rFonts w:ascii="Calibri" w:eastAsia="Times New Roman" w:hAnsi="Calibri" w:cs="Calibri"/>
      <w:szCs w:val="24"/>
      <w:lang w:val="en-GB" w:eastAsia="zh-CN"/>
    </w:rPr>
  </w:style>
  <w:style w:type="paragraph" w:styleId="BalloonText">
    <w:name w:val="Balloon Text"/>
    <w:basedOn w:val="Normal"/>
    <w:link w:val="BalloonTextChar1"/>
    <w:uiPriority w:val="99"/>
    <w:rsid w:val="001B7037"/>
    <w:rPr>
      <w:rFonts w:ascii="Tahoma" w:hAnsi="Tahoma" w:cs="Tahoma"/>
      <w:sz w:val="16"/>
      <w:szCs w:val="16"/>
      <w:lang w:eastAsia="zh-CN"/>
    </w:rPr>
  </w:style>
  <w:style w:type="character" w:customStyle="1" w:styleId="BalloonTextChar1">
    <w:name w:val="Balloon Text Char1"/>
    <w:basedOn w:val="DefaultParagraphFont"/>
    <w:link w:val="BalloonText"/>
    <w:uiPriority w:val="99"/>
    <w:rsid w:val="001B7037"/>
    <w:rPr>
      <w:rFonts w:ascii="Tahoma" w:eastAsia="Times New Roman" w:hAnsi="Tahoma" w:cs="Tahoma"/>
      <w:sz w:val="16"/>
      <w:szCs w:val="16"/>
      <w:lang w:val="en-GB" w:eastAsia="zh-CN"/>
    </w:rPr>
  </w:style>
  <w:style w:type="paragraph" w:styleId="CommentText">
    <w:name w:val="annotation text"/>
    <w:basedOn w:val="Normal"/>
    <w:link w:val="CommentTextChar2"/>
    <w:uiPriority w:val="99"/>
    <w:rsid w:val="001B7037"/>
    <w:rPr>
      <w:sz w:val="20"/>
      <w:szCs w:val="20"/>
      <w:lang w:eastAsia="zh-CN"/>
    </w:rPr>
  </w:style>
  <w:style w:type="character" w:customStyle="1" w:styleId="CommentTextChar2">
    <w:name w:val="Comment Text Char2"/>
    <w:basedOn w:val="DefaultParagraphFont"/>
    <w:link w:val="CommentText"/>
    <w:uiPriority w:val="99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styleId="CommentSubject">
    <w:name w:val="annotation subject"/>
    <w:basedOn w:val="CommentText"/>
    <w:next w:val="CommentText"/>
    <w:link w:val="CommentSubjectChar1"/>
    <w:uiPriority w:val="99"/>
    <w:rsid w:val="001B7037"/>
    <w:rPr>
      <w:b/>
      <w:bCs/>
    </w:rPr>
  </w:style>
  <w:style w:type="character" w:customStyle="1" w:styleId="CommentSubjectChar1">
    <w:name w:val="Comment Subject Char1"/>
    <w:basedOn w:val="CommentTextChar2"/>
    <w:link w:val="CommentSubject"/>
    <w:uiPriority w:val="99"/>
    <w:rsid w:val="001B7037"/>
    <w:rPr>
      <w:rFonts w:ascii="Calibri" w:eastAsia="Times New Roman" w:hAnsi="Calibri" w:cs="Calibri"/>
      <w:b/>
      <w:bCs/>
      <w:sz w:val="20"/>
      <w:szCs w:val="20"/>
      <w:lang w:val="en-GB" w:eastAsia="zh-CN"/>
    </w:rPr>
  </w:style>
  <w:style w:type="paragraph" w:styleId="Revision">
    <w:name w:val="Revision"/>
    <w:uiPriority w:val="99"/>
    <w:rsid w:val="001B7037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zh-CN"/>
    </w:rPr>
  </w:style>
  <w:style w:type="paragraph" w:customStyle="1" w:styleId="western">
    <w:name w:val="western"/>
    <w:basedOn w:val="Normal"/>
    <w:rsid w:val="001B7037"/>
    <w:pPr>
      <w:spacing w:before="280" w:after="200"/>
    </w:pPr>
    <w:rPr>
      <w:rFonts w:ascii="Arial Unicode MS" w:hAnsi="Arial Unicode MS" w:cs="Arial Unicode MS"/>
      <w:lang w:eastAsia="zh-CN"/>
    </w:rPr>
  </w:style>
  <w:style w:type="paragraph" w:styleId="ListParagraph">
    <w:name w:val="List Paragraph"/>
    <w:aliases w:val="Kommentar,Bullet List,FooterText,numbered,Paragraphe de liste1,lp1,Diligence Check,Bullet2,Bullet21,bl1,Bullet22,Bullet23,Bullet211,Bullet24,Bullet25,Bullet26,Bullet27,bl11,Bullet212,Bullet28,bl12,Bullet213,Bullet29,bl13,Bullet214,列出段落"/>
    <w:basedOn w:val="Normal"/>
    <w:link w:val="ListParagraphChar"/>
    <w:uiPriority w:val="34"/>
    <w:qFormat/>
    <w:rsid w:val="001B7037"/>
    <w:pPr>
      <w:spacing w:after="200"/>
      <w:ind w:left="720"/>
      <w:contextualSpacing/>
    </w:pPr>
    <w:rPr>
      <w:lang w:eastAsia="zh-CN"/>
    </w:rPr>
  </w:style>
  <w:style w:type="paragraph" w:styleId="FootnoteText">
    <w:name w:val="footnote text"/>
    <w:basedOn w:val="Normal"/>
    <w:link w:val="FootnoteTextChar4"/>
    <w:rsid w:val="001B7037"/>
    <w:pPr>
      <w:spacing w:after="0"/>
      <w:ind w:left="425" w:hanging="425"/>
    </w:pPr>
    <w:rPr>
      <w:sz w:val="18"/>
      <w:szCs w:val="20"/>
      <w:lang w:val="en-IE" w:eastAsia="zh-CN"/>
    </w:rPr>
  </w:style>
  <w:style w:type="character" w:customStyle="1" w:styleId="FootnoteTextChar4">
    <w:name w:val="Footnote Text Char4"/>
    <w:basedOn w:val="DefaultParagraphFont"/>
    <w:link w:val="FootnoteText"/>
    <w:uiPriority w:val="99"/>
    <w:rsid w:val="001B7037"/>
    <w:rPr>
      <w:rFonts w:ascii="Calibri" w:eastAsia="Times New Roman" w:hAnsi="Calibri" w:cs="Calibri"/>
      <w:sz w:val="18"/>
      <w:szCs w:val="20"/>
      <w:lang w:val="en-IE" w:eastAsia="zh-CN"/>
    </w:rPr>
  </w:style>
  <w:style w:type="paragraph" w:styleId="TOC1">
    <w:name w:val="toc 1"/>
    <w:basedOn w:val="Normal"/>
    <w:next w:val="Normal"/>
    <w:uiPriority w:val="39"/>
    <w:rsid w:val="001B7037"/>
    <w:pPr>
      <w:spacing w:before="120"/>
      <w:jc w:val="left"/>
    </w:pPr>
    <w:rPr>
      <w:b/>
      <w:bCs/>
      <w:caps/>
      <w:sz w:val="20"/>
      <w:szCs w:val="20"/>
      <w:lang w:eastAsia="zh-CN"/>
    </w:rPr>
  </w:style>
  <w:style w:type="paragraph" w:styleId="TOC2">
    <w:name w:val="toc 2"/>
    <w:basedOn w:val="Normal"/>
    <w:next w:val="Normal"/>
    <w:uiPriority w:val="39"/>
    <w:rsid w:val="001B7037"/>
    <w:pPr>
      <w:spacing w:after="0"/>
      <w:ind w:left="220"/>
      <w:jc w:val="left"/>
    </w:pPr>
    <w:rPr>
      <w:smallCaps/>
      <w:sz w:val="20"/>
      <w:szCs w:val="20"/>
      <w:lang w:eastAsia="zh-CN"/>
    </w:rPr>
  </w:style>
  <w:style w:type="paragraph" w:styleId="TOC3">
    <w:name w:val="toc 3"/>
    <w:basedOn w:val="Normal"/>
    <w:next w:val="Normal"/>
    <w:uiPriority w:val="39"/>
    <w:rsid w:val="001B7037"/>
    <w:pPr>
      <w:spacing w:after="0"/>
      <w:ind w:left="440"/>
      <w:jc w:val="left"/>
    </w:pPr>
    <w:rPr>
      <w:i/>
      <w:iCs/>
      <w:sz w:val="20"/>
      <w:szCs w:val="20"/>
      <w:lang w:eastAsia="zh-CN"/>
    </w:rPr>
  </w:style>
  <w:style w:type="paragraph" w:styleId="TOC4">
    <w:name w:val="toc 4"/>
    <w:basedOn w:val="Normal"/>
    <w:next w:val="Normal"/>
    <w:uiPriority w:val="39"/>
    <w:rsid w:val="001B7037"/>
    <w:pPr>
      <w:spacing w:after="0"/>
      <w:ind w:left="660"/>
      <w:jc w:val="left"/>
    </w:pPr>
    <w:rPr>
      <w:sz w:val="18"/>
      <w:szCs w:val="18"/>
      <w:lang w:eastAsia="zh-CN"/>
    </w:rPr>
  </w:style>
  <w:style w:type="paragraph" w:styleId="TOC5">
    <w:name w:val="toc 5"/>
    <w:basedOn w:val="Normal"/>
    <w:next w:val="Normal"/>
    <w:uiPriority w:val="39"/>
    <w:rsid w:val="001B7037"/>
    <w:pPr>
      <w:spacing w:after="0"/>
      <w:ind w:left="880"/>
      <w:jc w:val="left"/>
    </w:pPr>
    <w:rPr>
      <w:sz w:val="18"/>
      <w:szCs w:val="18"/>
      <w:lang w:eastAsia="zh-CN"/>
    </w:rPr>
  </w:style>
  <w:style w:type="paragraph" w:styleId="TOC6">
    <w:name w:val="toc 6"/>
    <w:basedOn w:val="Normal"/>
    <w:next w:val="Normal"/>
    <w:uiPriority w:val="39"/>
    <w:rsid w:val="001B7037"/>
    <w:pPr>
      <w:spacing w:after="0"/>
      <w:ind w:left="1100"/>
      <w:jc w:val="left"/>
    </w:pPr>
    <w:rPr>
      <w:sz w:val="18"/>
      <w:szCs w:val="18"/>
      <w:lang w:eastAsia="zh-CN"/>
    </w:rPr>
  </w:style>
  <w:style w:type="paragraph" w:styleId="TOC7">
    <w:name w:val="toc 7"/>
    <w:basedOn w:val="Normal"/>
    <w:next w:val="Normal"/>
    <w:uiPriority w:val="39"/>
    <w:rsid w:val="001B7037"/>
    <w:pPr>
      <w:spacing w:after="0"/>
      <w:ind w:left="1320"/>
      <w:jc w:val="left"/>
    </w:pPr>
    <w:rPr>
      <w:sz w:val="18"/>
      <w:szCs w:val="18"/>
      <w:lang w:eastAsia="zh-CN"/>
    </w:rPr>
  </w:style>
  <w:style w:type="paragraph" w:styleId="TOC8">
    <w:name w:val="toc 8"/>
    <w:basedOn w:val="Normal"/>
    <w:next w:val="Normal"/>
    <w:uiPriority w:val="39"/>
    <w:rsid w:val="001B7037"/>
    <w:pPr>
      <w:spacing w:after="0"/>
      <w:ind w:left="1540"/>
      <w:jc w:val="left"/>
    </w:pPr>
    <w:rPr>
      <w:sz w:val="18"/>
      <w:szCs w:val="18"/>
      <w:lang w:eastAsia="zh-CN"/>
    </w:rPr>
  </w:style>
  <w:style w:type="paragraph" w:styleId="TOC9">
    <w:name w:val="toc 9"/>
    <w:basedOn w:val="Normal"/>
    <w:next w:val="Normal"/>
    <w:uiPriority w:val="39"/>
    <w:rsid w:val="001B7037"/>
    <w:pPr>
      <w:spacing w:after="0"/>
      <w:ind w:left="1760"/>
      <w:jc w:val="left"/>
    </w:pPr>
    <w:rPr>
      <w:sz w:val="18"/>
      <w:szCs w:val="18"/>
      <w:lang w:eastAsia="zh-CN"/>
    </w:rPr>
  </w:style>
  <w:style w:type="paragraph" w:customStyle="1" w:styleId="Style1">
    <w:name w:val="Style1"/>
    <w:basedOn w:val="DocTitle"/>
    <w:rsid w:val="001B7037"/>
    <w:pPr>
      <w:pageBreakBefore w:val="0"/>
      <w:pBdr>
        <w:top w:val="single" w:sz="18" w:space="1" w:color="000080"/>
        <w:left w:val="single" w:sz="18" w:space="4" w:color="000080"/>
        <w:right w:val="single" w:sz="18" w:space="4" w:color="000080"/>
      </w:pBdr>
      <w:jc w:val="center"/>
    </w:pPr>
    <w:rPr>
      <w:rFonts w:ascii="Calibri" w:hAnsi="Calibri" w:cs="Calibri"/>
      <w:sz w:val="40"/>
      <w:szCs w:val="40"/>
      <w:lang w:val="el-GR"/>
    </w:rPr>
  </w:style>
  <w:style w:type="paragraph" w:customStyle="1" w:styleId="Contents">
    <w:name w:val="Contents"/>
    <w:basedOn w:val="Heading1"/>
    <w:rsid w:val="001B7037"/>
    <w:pPr>
      <w:keepLines w:val="0"/>
      <w:pageBreakBefore/>
      <w:pBdr>
        <w:top w:val="none" w:sz="0" w:space="0" w:color="000000"/>
        <w:left w:val="none" w:sz="0" w:space="0" w:color="000000"/>
        <w:bottom w:val="single" w:sz="18" w:space="1" w:color="000080"/>
        <w:right w:val="none" w:sz="0" w:space="0" w:color="000000"/>
      </w:pBdr>
      <w:spacing w:before="320" w:after="160"/>
    </w:pPr>
    <w:rPr>
      <w:rFonts w:ascii="Calibri" w:eastAsia="Times New Roman" w:hAnsi="Calibri" w:cs="Calibri"/>
      <w:b/>
      <w:bCs/>
      <w:color w:val="333399"/>
      <w:sz w:val="28"/>
      <w:lang w:val="el-GR" w:eastAsia="zh-CN"/>
    </w:rPr>
  </w:style>
  <w:style w:type="paragraph" w:styleId="EndnoteText">
    <w:name w:val="endnote text"/>
    <w:basedOn w:val="Normal"/>
    <w:link w:val="EndnoteTextChar1"/>
    <w:rsid w:val="001B7037"/>
    <w:rPr>
      <w:sz w:val="20"/>
      <w:szCs w:val="20"/>
      <w:lang w:eastAsia="zh-CN"/>
    </w:rPr>
  </w:style>
  <w:style w:type="character" w:customStyle="1" w:styleId="EndnoteTextChar1">
    <w:name w:val="Endnote Text Char1"/>
    <w:basedOn w:val="DefaultParagraphFont"/>
    <w:link w:val="EndnoteText"/>
    <w:rsid w:val="001B7037"/>
    <w:rPr>
      <w:rFonts w:ascii="Calibri" w:eastAsia="Times New Roman" w:hAnsi="Calibri" w:cs="Calibri"/>
      <w:sz w:val="20"/>
      <w:szCs w:val="20"/>
      <w:lang w:val="en-GB" w:eastAsia="zh-CN"/>
    </w:rPr>
  </w:style>
  <w:style w:type="paragraph" w:customStyle="1" w:styleId="Default">
    <w:name w:val="Default"/>
    <w:qFormat/>
    <w:rsid w:val="001B7037"/>
    <w:pPr>
      <w:widowControl w:val="0"/>
      <w:suppressAutoHyphens/>
      <w:spacing w:after="0" w:line="240" w:lineRule="auto"/>
    </w:pPr>
    <w:rPr>
      <w:rFonts w:ascii="Cambria" w:eastAsia="SimSun" w:hAnsi="Cambria" w:cs="Mangal"/>
      <w:color w:val="000000"/>
      <w:sz w:val="24"/>
      <w:szCs w:val="24"/>
      <w:lang w:val="el-GR" w:eastAsia="zh-CN" w:bidi="hi-IN"/>
    </w:rPr>
  </w:style>
  <w:style w:type="paragraph" w:customStyle="1" w:styleId="a7">
    <w:name w:val="Προμορφοποιημένο κείμενο"/>
    <w:basedOn w:val="Normal"/>
    <w:rsid w:val="001B7037"/>
    <w:rPr>
      <w:lang w:eastAsia="zh-CN"/>
    </w:rPr>
  </w:style>
  <w:style w:type="paragraph" w:styleId="BodyTextIndent">
    <w:name w:val="Body Text Indent"/>
    <w:basedOn w:val="Normal"/>
    <w:link w:val="BodyTextIndentChar"/>
    <w:rsid w:val="001B7037"/>
    <w:pPr>
      <w:ind w:firstLine="1134"/>
    </w:pPr>
    <w:rPr>
      <w:rFonts w:ascii="Arial" w:hAnsi="Arial" w:cs="Arial"/>
      <w:lang w:eastAsia="zh-CN"/>
    </w:rPr>
  </w:style>
  <w:style w:type="character" w:customStyle="1" w:styleId="BodyTextIndentChar">
    <w:name w:val="Body Text Indent Char"/>
    <w:basedOn w:val="DefaultParagraphFont"/>
    <w:link w:val="BodyTextIndent"/>
    <w:uiPriority w:val="99"/>
    <w:rsid w:val="001B7037"/>
    <w:rPr>
      <w:rFonts w:ascii="Arial" w:eastAsia="Times New Roman" w:hAnsi="Arial" w:cs="Arial"/>
      <w:szCs w:val="24"/>
      <w:lang w:val="en-GB" w:eastAsia="zh-CN"/>
    </w:rPr>
  </w:style>
  <w:style w:type="paragraph" w:customStyle="1" w:styleId="normalwithoutspacing">
    <w:name w:val="normal_without_spacing"/>
    <w:basedOn w:val="Normal"/>
    <w:uiPriority w:val="99"/>
    <w:rsid w:val="001B7037"/>
    <w:pPr>
      <w:spacing w:after="60"/>
    </w:pPr>
    <w:rPr>
      <w:lang w:val="el-GR" w:eastAsia="zh-CN"/>
    </w:rPr>
  </w:style>
  <w:style w:type="paragraph" w:customStyle="1" w:styleId="foothanging">
    <w:name w:val="foot_hanging"/>
    <w:basedOn w:val="FootnoteText"/>
    <w:rsid w:val="001B7037"/>
    <w:pPr>
      <w:ind w:left="426" w:hanging="426"/>
    </w:pPr>
    <w:rPr>
      <w:szCs w:val="18"/>
    </w:rPr>
  </w:style>
  <w:style w:type="paragraph" w:styleId="HTMLPreformatted">
    <w:name w:val="HTML Preformatted"/>
    <w:basedOn w:val="Normal"/>
    <w:link w:val="HTMLPreformattedChar2"/>
    <w:uiPriority w:val="99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 w:eastAsia="zh-CN"/>
    </w:rPr>
  </w:style>
  <w:style w:type="character" w:customStyle="1" w:styleId="HTMLPreformattedChar2">
    <w:name w:val="HTML Preformatted Char2"/>
    <w:basedOn w:val="DefaultParagraphFont"/>
    <w:link w:val="HTMLPreformatted"/>
    <w:uiPriority w:val="99"/>
    <w:rsid w:val="001B7037"/>
    <w:rPr>
      <w:rFonts w:ascii="Courier New" w:eastAsia="Times New Roman" w:hAnsi="Courier New" w:cs="Courier New"/>
      <w:sz w:val="20"/>
      <w:szCs w:val="20"/>
      <w:lang w:val="el-GR" w:eastAsia="zh-CN"/>
    </w:rPr>
  </w:style>
  <w:style w:type="paragraph" w:customStyle="1" w:styleId="LO-normal">
    <w:name w:val="LO-normal"/>
    <w:rsid w:val="001B7037"/>
    <w:pPr>
      <w:suppressAutoHyphens/>
      <w:spacing w:after="0" w:line="276" w:lineRule="auto"/>
    </w:pPr>
    <w:rPr>
      <w:rFonts w:ascii="Arial" w:eastAsia="Times New Roman" w:hAnsi="Arial" w:cs="Arial"/>
      <w:color w:val="000000"/>
      <w:lang w:val="el-GR" w:eastAsia="zh-CN"/>
    </w:rPr>
  </w:style>
  <w:style w:type="paragraph" w:styleId="BodyTextIndent3">
    <w:name w:val="Body Text Indent 3"/>
    <w:basedOn w:val="Normal"/>
    <w:link w:val="BodyTextIndent3Char1"/>
    <w:uiPriority w:val="99"/>
    <w:rsid w:val="001B7037"/>
    <w:pPr>
      <w:suppressAutoHyphens w:val="0"/>
      <w:spacing w:line="312" w:lineRule="auto"/>
      <w:ind w:left="283"/>
    </w:pPr>
    <w:rPr>
      <w:rFonts w:cs="Times New Roman"/>
      <w:sz w:val="16"/>
      <w:szCs w:val="16"/>
      <w:lang w:eastAsia="zh-CN"/>
    </w:rPr>
  </w:style>
  <w:style w:type="character" w:customStyle="1" w:styleId="BodyTextIndent3Char1">
    <w:name w:val="Body Text Indent 3 Char1"/>
    <w:basedOn w:val="DefaultParagraphFont"/>
    <w:link w:val="BodyTextIndent3"/>
    <w:uiPriority w:val="99"/>
    <w:rsid w:val="001B7037"/>
    <w:rPr>
      <w:rFonts w:ascii="Calibri" w:eastAsia="Times New Roman" w:hAnsi="Calibri" w:cs="Times New Roman"/>
      <w:sz w:val="16"/>
      <w:szCs w:val="16"/>
      <w:lang w:val="en-GB" w:eastAsia="zh-CN"/>
    </w:rPr>
  </w:style>
  <w:style w:type="paragraph" w:styleId="NoSpacing">
    <w:name w:val="No Spacing"/>
    <w:uiPriority w:val="99"/>
    <w:qFormat/>
    <w:rsid w:val="001B7037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zh-CN"/>
    </w:rPr>
  </w:style>
  <w:style w:type="paragraph" w:customStyle="1" w:styleId="a8">
    <w:name w:val="Περιεχόμενα πίνακα"/>
    <w:basedOn w:val="Normal"/>
    <w:rsid w:val="001B7037"/>
    <w:pPr>
      <w:suppressLineNumbers/>
    </w:pPr>
    <w:rPr>
      <w:lang w:eastAsia="zh-CN"/>
    </w:rPr>
  </w:style>
  <w:style w:type="paragraph" w:customStyle="1" w:styleId="a9">
    <w:name w:val="Επικεφαλίδα πίνακα"/>
    <w:basedOn w:val="a8"/>
    <w:rsid w:val="001B7037"/>
    <w:pPr>
      <w:jc w:val="center"/>
    </w:pPr>
    <w:rPr>
      <w:b/>
      <w:bCs/>
    </w:rPr>
  </w:style>
  <w:style w:type="paragraph" w:customStyle="1" w:styleId="footers">
    <w:name w:val="footers"/>
    <w:basedOn w:val="foothanging"/>
    <w:rsid w:val="001B7037"/>
  </w:style>
  <w:style w:type="paragraph" w:customStyle="1" w:styleId="Standard">
    <w:name w:val="Standard"/>
    <w:rsid w:val="001B7037"/>
    <w:pPr>
      <w:widowControl w:val="0"/>
      <w:suppressAutoHyphens/>
      <w:spacing w:after="0" w:line="240" w:lineRule="auto"/>
      <w:textAlignment w:val="baseline"/>
    </w:pPr>
    <w:rPr>
      <w:rFonts w:ascii="Times New Roman" w:eastAsia="SimSun" w:hAnsi="Times New Roman" w:cs="Lucida Sans"/>
      <w:kern w:val="1"/>
      <w:sz w:val="24"/>
      <w:szCs w:val="24"/>
      <w:lang w:val="el-GR" w:eastAsia="zh-CN" w:bidi="hi-IN"/>
    </w:rPr>
  </w:style>
  <w:style w:type="paragraph" w:customStyle="1" w:styleId="Textbody">
    <w:name w:val="Text body"/>
    <w:basedOn w:val="Standard"/>
    <w:rsid w:val="001B7037"/>
    <w:pPr>
      <w:spacing w:after="120"/>
    </w:pPr>
  </w:style>
  <w:style w:type="paragraph" w:customStyle="1" w:styleId="Footnote">
    <w:name w:val="Footnote"/>
    <w:basedOn w:val="Standard"/>
    <w:rsid w:val="001B7037"/>
    <w:pPr>
      <w:suppressLineNumbers/>
      <w:ind w:left="283" w:hanging="283"/>
    </w:pPr>
    <w:rPr>
      <w:sz w:val="20"/>
      <w:szCs w:val="20"/>
    </w:rPr>
  </w:style>
  <w:style w:type="paragraph" w:styleId="BodyText3">
    <w:name w:val="Body Text 3"/>
    <w:basedOn w:val="Normal"/>
    <w:link w:val="BodyText3Char1"/>
    <w:uiPriority w:val="99"/>
    <w:rsid w:val="001B7037"/>
    <w:rPr>
      <w:sz w:val="16"/>
      <w:szCs w:val="16"/>
      <w:lang w:eastAsia="zh-CN"/>
    </w:rPr>
  </w:style>
  <w:style w:type="character" w:customStyle="1" w:styleId="BodyText3Char1">
    <w:name w:val="Body Text 3 Char1"/>
    <w:basedOn w:val="DefaultParagraphFont"/>
    <w:link w:val="BodyText3"/>
    <w:uiPriority w:val="99"/>
    <w:rsid w:val="001B7037"/>
    <w:rPr>
      <w:rFonts w:ascii="Calibri" w:eastAsia="Times New Roman" w:hAnsi="Calibri" w:cs="Calibri"/>
      <w:sz w:val="16"/>
      <w:szCs w:val="16"/>
      <w:lang w:val="en-GB" w:eastAsia="zh-CN"/>
    </w:rPr>
  </w:style>
  <w:style w:type="paragraph" w:customStyle="1" w:styleId="fooot">
    <w:name w:val="fooot"/>
    <w:basedOn w:val="footers"/>
    <w:rsid w:val="001B7037"/>
  </w:style>
  <w:style w:type="paragraph" w:customStyle="1" w:styleId="14">
    <w:name w:val="Κείμενο πλαισίου1"/>
    <w:basedOn w:val="Normal"/>
    <w:rsid w:val="001B7037"/>
    <w:pPr>
      <w:spacing w:after="0"/>
    </w:pPr>
    <w:rPr>
      <w:rFonts w:ascii="Tahoma" w:hAnsi="Tahoma" w:cs="Tahoma"/>
      <w:sz w:val="16"/>
      <w:szCs w:val="16"/>
      <w:lang w:eastAsia="zh-CN"/>
    </w:rPr>
  </w:style>
  <w:style w:type="paragraph" w:customStyle="1" w:styleId="15">
    <w:name w:val="Κείμενο σχολίου1"/>
    <w:basedOn w:val="Normal"/>
    <w:rsid w:val="001B7037"/>
    <w:rPr>
      <w:sz w:val="20"/>
      <w:szCs w:val="20"/>
      <w:lang w:eastAsia="zh-CN"/>
    </w:rPr>
  </w:style>
  <w:style w:type="paragraph" w:customStyle="1" w:styleId="16">
    <w:name w:val="Θέμα σχολίου1"/>
    <w:basedOn w:val="15"/>
    <w:next w:val="15"/>
    <w:rsid w:val="001B7037"/>
    <w:rPr>
      <w:b/>
      <w:bCs/>
    </w:rPr>
  </w:style>
  <w:style w:type="paragraph" w:customStyle="1" w:styleId="-HTML1">
    <w:name w:val="Προ-διαμορφωμένο HTML1"/>
    <w:basedOn w:val="Normal"/>
    <w:rsid w:val="001B703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n-US" w:eastAsia="zh-CN"/>
    </w:rPr>
  </w:style>
  <w:style w:type="paragraph" w:customStyle="1" w:styleId="17">
    <w:name w:val="Αναθεώρηση1"/>
    <w:rsid w:val="001B7037"/>
    <w:pPr>
      <w:suppressAutoHyphens/>
      <w:spacing w:after="0" w:line="240" w:lineRule="auto"/>
    </w:pPr>
    <w:rPr>
      <w:rFonts w:ascii="Calibri" w:eastAsia="Times New Roman" w:hAnsi="Calibri" w:cs="Calibri"/>
      <w:szCs w:val="24"/>
      <w:lang w:val="en-GB" w:eastAsia="zh-CN"/>
    </w:rPr>
  </w:style>
  <w:style w:type="paragraph" w:styleId="ListBullet2">
    <w:name w:val="List Bullet 2"/>
    <w:basedOn w:val="Normal"/>
    <w:uiPriority w:val="99"/>
    <w:rsid w:val="001B7037"/>
    <w:pPr>
      <w:tabs>
        <w:tab w:val="num" w:pos="643"/>
      </w:tabs>
      <w:suppressAutoHyphens w:val="0"/>
      <w:spacing w:after="0" w:line="360" w:lineRule="auto"/>
      <w:ind w:left="643" w:hanging="360"/>
    </w:pPr>
    <w:rPr>
      <w:rFonts w:ascii="Trebuchet MS" w:hAnsi="Trebuchet MS" w:cs="Times New Roman"/>
      <w:szCs w:val="20"/>
      <w:lang w:val="en-US" w:eastAsia="zh-CN"/>
    </w:rPr>
  </w:style>
  <w:style w:type="paragraph" w:customStyle="1" w:styleId="100">
    <w:name w:val="Περιεχόμενα 10"/>
    <w:basedOn w:val="a6"/>
    <w:rsid w:val="001B7037"/>
    <w:pPr>
      <w:tabs>
        <w:tab w:val="right" w:leader="dot" w:pos="7091"/>
      </w:tabs>
      <w:ind w:left="2547"/>
    </w:pPr>
  </w:style>
  <w:style w:type="paragraph" w:customStyle="1" w:styleId="aa">
    <w:name w:val="Οριζόντια γραμμή"/>
    <w:basedOn w:val="Normal"/>
    <w:next w:val="BodyText"/>
    <w:rsid w:val="001B7037"/>
    <w:pPr>
      <w:suppressLineNumbers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spacing w:after="283"/>
    </w:pPr>
    <w:rPr>
      <w:sz w:val="12"/>
      <w:szCs w:val="12"/>
      <w:lang w:eastAsia="zh-CN"/>
    </w:rPr>
  </w:style>
  <w:style w:type="paragraph" w:styleId="BodyTextIndent2">
    <w:name w:val="Body Text Indent 2"/>
    <w:basedOn w:val="Normal"/>
    <w:link w:val="BodyTextIndent2Char"/>
    <w:uiPriority w:val="99"/>
    <w:rsid w:val="001B7037"/>
    <w:pPr>
      <w:spacing w:line="480" w:lineRule="auto"/>
      <w:ind w:left="283"/>
    </w:pPr>
    <w:rPr>
      <w:rFonts w:cs="Times New Roman"/>
      <w:lang w:eastAsia="zh-CN"/>
    </w:rPr>
  </w:style>
  <w:style w:type="character" w:customStyle="1" w:styleId="BodyTextIndent2Char">
    <w:name w:val="Body Text Indent 2 Char"/>
    <w:basedOn w:val="DefaultParagraphFont"/>
    <w:link w:val="BodyTextIndent2"/>
    <w:uiPriority w:val="99"/>
    <w:rsid w:val="001B7037"/>
    <w:rPr>
      <w:rFonts w:ascii="Calibri" w:eastAsia="Times New Roman" w:hAnsi="Calibri" w:cs="Times New Roman"/>
      <w:szCs w:val="24"/>
      <w:lang w:val="en-GB" w:eastAsia="zh-CN"/>
    </w:rPr>
  </w:style>
  <w:style w:type="paragraph" w:customStyle="1" w:styleId="DefaultStyle">
    <w:name w:val="Default Style"/>
    <w:rsid w:val="001B7037"/>
    <w:pPr>
      <w:widowControl w:val="0"/>
      <w:suppressAutoHyphens/>
      <w:spacing w:after="0" w:line="240" w:lineRule="auto"/>
    </w:pPr>
    <w:rPr>
      <w:rFonts w:ascii="Liberation Serif" w:eastAsia="Times New Roman" w:hAnsi="Liberation Serif" w:cs="Lohit Hindi"/>
      <w:sz w:val="24"/>
      <w:szCs w:val="24"/>
      <w:lang w:eastAsia="zh-CN" w:bidi="hi-IN"/>
    </w:rPr>
  </w:style>
  <w:style w:type="paragraph" w:customStyle="1" w:styleId="ChapterTitle">
    <w:name w:val="ChapterTitle"/>
    <w:basedOn w:val="Normal"/>
    <w:next w:val="Normal"/>
    <w:uiPriority w:val="99"/>
    <w:rsid w:val="001B7037"/>
    <w:pPr>
      <w:keepNext/>
      <w:spacing w:before="120" w:after="360" w:line="276" w:lineRule="auto"/>
      <w:jc w:val="center"/>
    </w:pPr>
    <w:rPr>
      <w:b/>
      <w:kern w:val="2"/>
      <w:szCs w:val="22"/>
      <w:lang w:val="el-GR" w:eastAsia="zh-CN"/>
    </w:rPr>
  </w:style>
  <w:style w:type="paragraph" w:customStyle="1" w:styleId="SectionTitle">
    <w:name w:val="SectionTitle"/>
    <w:basedOn w:val="Normal"/>
    <w:next w:val="Heading1"/>
    <w:uiPriority w:val="99"/>
    <w:rsid w:val="001B7037"/>
    <w:pPr>
      <w:keepNext/>
      <w:spacing w:before="120" w:after="360" w:line="276" w:lineRule="auto"/>
      <w:ind w:firstLine="397"/>
      <w:jc w:val="center"/>
    </w:pPr>
    <w:rPr>
      <w:b/>
      <w:smallCaps/>
      <w:kern w:val="2"/>
      <w:sz w:val="28"/>
      <w:szCs w:val="22"/>
      <w:lang w:val="el-GR" w:eastAsia="zh-CN"/>
    </w:rPr>
  </w:style>
  <w:style w:type="character" w:customStyle="1" w:styleId="DeltaViewInsertion">
    <w:name w:val="DeltaView Insertion"/>
    <w:uiPriority w:val="99"/>
    <w:rsid w:val="001B7037"/>
    <w:rPr>
      <w:b/>
      <w:i/>
      <w:spacing w:val="0"/>
      <w:lang w:val="el-GR"/>
    </w:rPr>
  </w:style>
  <w:style w:type="character" w:customStyle="1" w:styleId="NormalBoldChar">
    <w:name w:val="NormalBold Char"/>
    <w:uiPriority w:val="99"/>
    <w:rsid w:val="001B7037"/>
    <w:rPr>
      <w:rFonts w:ascii="Times New Roman" w:hAnsi="Times New Roman"/>
      <w:b/>
      <w:sz w:val="24"/>
      <w:lang w:val="el-GR"/>
    </w:rPr>
  </w:style>
  <w:style w:type="paragraph" w:styleId="Title">
    <w:name w:val="Title"/>
    <w:basedOn w:val="Normal"/>
    <w:link w:val="TitleChar"/>
    <w:uiPriority w:val="99"/>
    <w:qFormat/>
    <w:rsid w:val="001B7037"/>
    <w:pPr>
      <w:tabs>
        <w:tab w:val="left" w:pos="7230"/>
      </w:tabs>
      <w:suppressAutoHyphens w:val="0"/>
      <w:spacing w:after="0" w:line="360" w:lineRule="auto"/>
      <w:jc w:val="center"/>
    </w:pPr>
    <w:rPr>
      <w:rFonts w:ascii="Arial" w:hAnsi="Arial" w:cs="Times New Roman"/>
      <w:b/>
      <w:spacing w:val="14"/>
      <w:sz w:val="20"/>
      <w:szCs w:val="20"/>
      <w:u w:val="single"/>
      <w:lang w:val="en-US" w:eastAsia="en-US"/>
    </w:rPr>
  </w:style>
  <w:style w:type="character" w:customStyle="1" w:styleId="TitleChar">
    <w:name w:val="Title Char"/>
    <w:basedOn w:val="DefaultParagraphFont"/>
    <w:link w:val="Title"/>
    <w:uiPriority w:val="99"/>
    <w:rsid w:val="001B7037"/>
    <w:rPr>
      <w:rFonts w:ascii="Arial" w:eastAsia="Times New Roman" w:hAnsi="Arial" w:cs="Times New Roman"/>
      <w:b/>
      <w:spacing w:val="14"/>
      <w:sz w:val="20"/>
      <w:szCs w:val="20"/>
      <w:u w:val="single"/>
    </w:rPr>
  </w:style>
  <w:style w:type="paragraph" w:customStyle="1" w:styleId="para-1">
    <w:name w:val="para-1"/>
    <w:basedOn w:val="Normal"/>
    <w:rsid w:val="001B7037"/>
    <w:pPr>
      <w:tabs>
        <w:tab w:val="left" w:pos="1021"/>
        <w:tab w:val="left" w:pos="1588"/>
        <w:tab w:val="left" w:pos="2155"/>
        <w:tab w:val="left" w:pos="2722"/>
        <w:tab w:val="left" w:pos="3289"/>
      </w:tabs>
      <w:spacing w:after="0"/>
      <w:ind w:left="1021" w:hanging="1021"/>
    </w:pPr>
    <w:rPr>
      <w:rFonts w:ascii="Arial" w:hAnsi="Arial" w:cs="Arial"/>
      <w:spacing w:val="5"/>
      <w:szCs w:val="20"/>
      <w:lang w:val="el-GR" w:eastAsia="zh-CN"/>
    </w:rPr>
  </w:style>
  <w:style w:type="character" w:customStyle="1" w:styleId="WW-">
    <w:name w:val="WW-Παραπομπή υποσημείωσης"/>
    <w:rsid w:val="001B7037"/>
    <w:rPr>
      <w:vertAlign w:val="superscript"/>
    </w:rPr>
  </w:style>
  <w:style w:type="paragraph" w:styleId="NormalWeb">
    <w:name w:val="Normal (Web)"/>
    <w:basedOn w:val="Normal"/>
    <w:uiPriority w:val="99"/>
    <w:unhideWhenUsed/>
    <w:rsid w:val="00FF17F8"/>
    <w:pPr>
      <w:suppressAutoHyphens w:val="0"/>
      <w:spacing w:before="100" w:beforeAutospacing="1" w:after="100" w:afterAutospacing="1"/>
      <w:jc w:val="left"/>
    </w:pPr>
    <w:rPr>
      <w:rFonts w:ascii="Times New Roman" w:hAnsi="Times New Roman" w:cs="Times New Roman"/>
      <w:sz w:val="24"/>
      <w:lang w:val="el-GR" w:eastAsia="el-GR"/>
    </w:rPr>
  </w:style>
  <w:style w:type="table" w:styleId="TableGrid">
    <w:name w:val="Table Grid"/>
    <w:basedOn w:val="TableNormal"/>
    <w:uiPriority w:val="59"/>
    <w:rsid w:val="00FF17F8"/>
    <w:pPr>
      <w:spacing w:after="0" w:line="240" w:lineRule="auto"/>
    </w:pPr>
    <w:rPr>
      <w:lang w:val="el-GR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styleId="IntenseEmphasis">
    <w:name w:val="Intense Emphasis"/>
    <w:basedOn w:val="DefaultParagraphFont"/>
    <w:uiPriority w:val="21"/>
    <w:qFormat/>
    <w:rsid w:val="00FF17F8"/>
    <w:rPr>
      <w:i/>
      <w:iCs/>
      <w:color w:val="5B9BD5" w:themeColor="accent1"/>
    </w:rPr>
  </w:style>
  <w:style w:type="character" w:customStyle="1" w:styleId="5">
    <w:name w:val="Προεπιλεγμένη γραμματοσειρά5"/>
    <w:rsid w:val="00A45178"/>
  </w:style>
  <w:style w:type="character" w:customStyle="1" w:styleId="WW-0">
    <w:name w:val="WW-Προεπιλεγμένη γραμματοσειρά"/>
    <w:rsid w:val="00A45178"/>
  </w:style>
  <w:style w:type="character" w:customStyle="1" w:styleId="24">
    <w:name w:val="Παραπομπή σχολίου2"/>
    <w:rsid w:val="00A45178"/>
    <w:rPr>
      <w:sz w:val="16"/>
    </w:rPr>
  </w:style>
  <w:style w:type="character" w:customStyle="1" w:styleId="18">
    <w:name w:val="Κείμενο κράτησης θέσης1"/>
    <w:rsid w:val="00A45178"/>
    <w:rPr>
      <w:rFonts w:cs="Times New Roman"/>
      <w:color w:val="808080"/>
    </w:rPr>
  </w:style>
  <w:style w:type="character" w:customStyle="1" w:styleId="40">
    <w:name w:val="Παραπομπή υποσημείωσης4"/>
    <w:rsid w:val="00A45178"/>
    <w:rPr>
      <w:vertAlign w:val="superscript"/>
    </w:rPr>
  </w:style>
  <w:style w:type="character" w:customStyle="1" w:styleId="ab">
    <w:name w:val="Σύμβολα σημείωσης τέλους"/>
    <w:rsid w:val="00A45178"/>
    <w:rPr>
      <w:vertAlign w:val="superscript"/>
    </w:rPr>
  </w:style>
  <w:style w:type="character" w:customStyle="1" w:styleId="41">
    <w:name w:val="Παραπομπή σημείωσης τέλους4"/>
    <w:rsid w:val="00A45178"/>
    <w:rPr>
      <w:vertAlign w:val="superscript"/>
    </w:rPr>
  </w:style>
  <w:style w:type="character" w:customStyle="1" w:styleId="Char2">
    <w:name w:val="Κείμενο υποσημείωσης Char"/>
    <w:rsid w:val="00A45178"/>
    <w:rPr>
      <w:rFonts w:ascii="Calibri" w:hAnsi="Calibri" w:cs="Calibri"/>
      <w:sz w:val="18"/>
      <w:lang w:val="en-IE" w:eastAsia="zh-CN"/>
    </w:rPr>
  </w:style>
  <w:style w:type="character" w:customStyle="1" w:styleId="WW-FootnoteReference123">
    <w:name w:val="WW-Footnote Reference123"/>
    <w:rsid w:val="00A45178"/>
    <w:rPr>
      <w:vertAlign w:val="superscript"/>
    </w:rPr>
  </w:style>
  <w:style w:type="paragraph" w:customStyle="1" w:styleId="42">
    <w:name w:val="Λεζάντα4"/>
    <w:basedOn w:val="Normal"/>
    <w:rsid w:val="00A45178"/>
    <w:pPr>
      <w:suppressLineNumbers/>
      <w:spacing w:before="120"/>
    </w:pPr>
    <w:rPr>
      <w:rFonts w:cs="Mangal"/>
      <w:i/>
      <w:iCs/>
      <w:sz w:val="24"/>
    </w:rPr>
  </w:style>
  <w:style w:type="paragraph" w:customStyle="1" w:styleId="WW-1">
    <w:name w:val="WW-Λεζάντα"/>
    <w:basedOn w:val="Normal"/>
    <w:rsid w:val="00A45178"/>
    <w:pPr>
      <w:suppressLineNumbers/>
      <w:spacing w:before="120"/>
    </w:pPr>
    <w:rPr>
      <w:rFonts w:cs="Mangal"/>
      <w:i/>
      <w:iCs/>
      <w:sz w:val="24"/>
    </w:rPr>
  </w:style>
  <w:style w:type="paragraph" w:customStyle="1" w:styleId="19">
    <w:name w:val="Ημερομηνία1"/>
    <w:basedOn w:val="Normal"/>
    <w:next w:val="Normal"/>
    <w:rsid w:val="00A45178"/>
    <w:pPr>
      <w:spacing w:after="100"/>
    </w:pPr>
    <w:rPr>
      <w:rFonts w:eastAsia="MS Mincho"/>
      <w:lang w:val="en-US" w:eastAsia="ja-JP"/>
    </w:rPr>
  </w:style>
  <w:style w:type="paragraph" w:customStyle="1" w:styleId="25">
    <w:name w:val="Κείμενο πλαισίου2"/>
    <w:basedOn w:val="Normal"/>
    <w:rsid w:val="00A45178"/>
    <w:rPr>
      <w:rFonts w:ascii="Tahoma" w:hAnsi="Tahoma" w:cs="Tahoma"/>
      <w:sz w:val="16"/>
      <w:szCs w:val="16"/>
    </w:rPr>
  </w:style>
  <w:style w:type="paragraph" w:customStyle="1" w:styleId="26">
    <w:name w:val="Κείμενο σχολίου2"/>
    <w:basedOn w:val="Normal"/>
    <w:rsid w:val="00A45178"/>
    <w:rPr>
      <w:sz w:val="20"/>
      <w:szCs w:val="20"/>
    </w:rPr>
  </w:style>
  <w:style w:type="paragraph" w:customStyle="1" w:styleId="27">
    <w:name w:val="Θέμα σχολίου2"/>
    <w:basedOn w:val="26"/>
    <w:next w:val="26"/>
    <w:rsid w:val="00A45178"/>
    <w:rPr>
      <w:b/>
      <w:bCs/>
    </w:rPr>
  </w:style>
  <w:style w:type="paragraph" w:customStyle="1" w:styleId="28">
    <w:name w:val="Αναθεώρηση2"/>
    <w:rsid w:val="00A45178"/>
    <w:pPr>
      <w:suppressAutoHyphens/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GB" w:eastAsia="ar-SA"/>
    </w:rPr>
  </w:style>
  <w:style w:type="paragraph" w:customStyle="1" w:styleId="1a">
    <w:name w:val="Παράγραφος λίστας1"/>
    <w:basedOn w:val="Normal"/>
    <w:rsid w:val="00A45178"/>
    <w:pPr>
      <w:spacing w:after="200"/>
      <w:ind w:left="720"/>
    </w:pPr>
  </w:style>
  <w:style w:type="paragraph" w:customStyle="1" w:styleId="-HTML2">
    <w:name w:val="Προ-διαμορφωμένο HTML2"/>
    <w:basedOn w:val="Normal"/>
    <w:rsid w:val="00A45178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uppressAutoHyphens w:val="0"/>
      <w:spacing w:after="0"/>
      <w:jc w:val="left"/>
    </w:pPr>
    <w:rPr>
      <w:rFonts w:ascii="Courier New" w:hAnsi="Courier New" w:cs="Courier New"/>
      <w:sz w:val="20"/>
      <w:szCs w:val="20"/>
      <w:lang w:val="el-GR"/>
    </w:rPr>
  </w:style>
  <w:style w:type="paragraph" w:customStyle="1" w:styleId="310">
    <w:name w:val="Σώμα κείμενου με εσοχή 31"/>
    <w:basedOn w:val="Normal"/>
    <w:rsid w:val="00A45178"/>
    <w:pPr>
      <w:suppressAutoHyphens w:val="0"/>
      <w:spacing w:line="312" w:lineRule="auto"/>
      <w:ind w:left="283"/>
    </w:pPr>
    <w:rPr>
      <w:rFonts w:cs="Times New Roman"/>
      <w:sz w:val="16"/>
      <w:szCs w:val="16"/>
    </w:rPr>
  </w:style>
  <w:style w:type="paragraph" w:customStyle="1" w:styleId="1b">
    <w:name w:val="Χωρίς διάστιχο1"/>
    <w:rsid w:val="00A45178"/>
    <w:pPr>
      <w:suppressAutoHyphens/>
      <w:spacing w:after="0" w:line="240" w:lineRule="auto"/>
      <w:jc w:val="both"/>
    </w:pPr>
    <w:rPr>
      <w:rFonts w:ascii="Calibri" w:eastAsia="Times New Roman" w:hAnsi="Calibri" w:cs="Calibri"/>
      <w:szCs w:val="24"/>
      <w:lang w:val="en-GB" w:eastAsia="ar-SA"/>
    </w:rPr>
  </w:style>
  <w:style w:type="paragraph" w:customStyle="1" w:styleId="311">
    <w:name w:val="Σώμα κείμενου 31"/>
    <w:basedOn w:val="Normal"/>
    <w:rsid w:val="00A45178"/>
    <w:rPr>
      <w:sz w:val="16"/>
      <w:szCs w:val="16"/>
    </w:rPr>
  </w:style>
  <w:style w:type="paragraph" w:customStyle="1" w:styleId="21">
    <w:name w:val="Λίστα με κουκκίδες 21"/>
    <w:basedOn w:val="Normal"/>
    <w:rsid w:val="00A45178"/>
    <w:pPr>
      <w:numPr>
        <w:numId w:val="4"/>
      </w:numPr>
      <w:suppressAutoHyphens w:val="0"/>
      <w:spacing w:after="0" w:line="360" w:lineRule="auto"/>
    </w:pPr>
    <w:rPr>
      <w:rFonts w:ascii="Trebuchet MS" w:hAnsi="Trebuchet MS" w:cs="Times New Roman"/>
      <w:szCs w:val="20"/>
      <w:lang w:val="en-US"/>
    </w:rPr>
  </w:style>
  <w:style w:type="paragraph" w:customStyle="1" w:styleId="210">
    <w:name w:val="Σώμα κείμενου 21"/>
    <w:basedOn w:val="Normal"/>
    <w:rsid w:val="00A45178"/>
    <w:pPr>
      <w:overflowPunct w:val="0"/>
      <w:autoSpaceDE w:val="0"/>
      <w:spacing w:after="0"/>
      <w:textAlignment w:val="baseline"/>
    </w:pPr>
    <w:rPr>
      <w:rFonts w:ascii="Arial" w:hAnsi="Arial" w:cs="Arial"/>
      <w:szCs w:val="20"/>
      <w:lang w:val="el-GR"/>
    </w:rPr>
  </w:style>
  <w:style w:type="paragraph" w:customStyle="1" w:styleId="101">
    <w:name w:val="Κατάλογος περιεχομένων 10"/>
    <w:basedOn w:val="a6"/>
    <w:rsid w:val="00A45178"/>
    <w:pPr>
      <w:tabs>
        <w:tab w:val="right" w:leader="dot" w:pos="7091"/>
      </w:tabs>
      <w:ind w:left="2547"/>
    </w:pPr>
    <w:rPr>
      <w:lang w:eastAsia="ar-SA"/>
    </w:rPr>
  </w:style>
  <w:style w:type="character" w:customStyle="1" w:styleId="-HTMLChar1">
    <w:name w:val="Προ-διαμορφωμένο HTML Char1"/>
    <w:uiPriority w:val="99"/>
    <w:semiHidden/>
    <w:rsid w:val="00A45178"/>
    <w:rPr>
      <w:rFonts w:ascii="Courier New" w:hAnsi="Courier New" w:cs="Courier New"/>
      <w:lang w:val="en-GB" w:eastAsia="ar-SA"/>
    </w:rPr>
  </w:style>
  <w:style w:type="character" w:customStyle="1" w:styleId="UnresolvedMention1">
    <w:name w:val="Unresolved Mention1"/>
    <w:uiPriority w:val="99"/>
    <w:semiHidden/>
    <w:unhideWhenUsed/>
    <w:rsid w:val="00A45178"/>
    <w:rPr>
      <w:color w:val="605E5C"/>
      <w:shd w:val="clear" w:color="auto" w:fill="E1DFDD"/>
    </w:rPr>
  </w:style>
  <w:style w:type="character" w:customStyle="1" w:styleId="Heading2Char1">
    <w:name w:val="Heading 2 Char1"/>
    <w:uiPriority w:val="9"/>
    <w:rsid w:val="00A45178"/>
    <w:rPr>
      <w:rFonts w:ascii="Arial" w:hAnsi="Arial" w:cs="Arial"/>
      <w:b/>
      <w:color w:val="002060"/>
      <w:sz w:val="24"/>
      <w:szCs w:val="22"/>
      <w:lang w:val="en-GB" w:eastAsia="ar-SA"/>
    </w:rPr>
  </w:style>
  <w:style w:type="character" w:styleId="UnresolvedMention">
    <w:name w:val="Unresolved Mention"/>
    <w:basedOn w:val="DefaultParagraphFont"/>
    <w:uiPriority w:val="99"/>
    <w:semiHidden/>
    <w:unhideWhenUsed/>
    <w:rsid w:val="00A45178"/>
    <w:rPr>
      <w:color w:val="605E5C"/>
      <w:shd w:val="clear" w:color="auto" w:fill="E1DFDD"/>
    </w:rPr>
  </w:style>
  <w:style w:type="character" w:customStyle="1" w:styleId="tabletxt">
    <w:name w:val="tabletxt"/>
    <w:basedOn w:val="DefaultParagraphFont"/>
    <w:rsid w:val="00A45178"/>
  </w:style>
  <w:style w:type="character" w:customStyle="1" w:styleId="FontStyle101">
    <w:name w:val="Font Style101"/>
    <w:uiPriority w:val="99"/>
    <w:rsid w:val="00A45178"/>
    <w:rPr>
      <w:rFonts w:ascii="Calibri" w:hAnsi="Calibri" w:cs="Calibri"/>
      <w:sz w:val="22"/>
      <w:szCs w:val="22"/>
    </w:rPr>
  </w:style>
  <w:style w:type="character" w:customStyle="1" w:styleId="ListParagraphChar">
    <w:name w:val="List Paragraph Char"/>
    <w:aliases w:val="Kommentar Char,Bullet List Char,FooterText Char,numbered Char,Paragraphe de liste1 Char,lp1 Char,Diligence Check Char,Bullet2 Char,Bullet21 Char,bl1 Char,Bullet22 Char,Bullet23 Char,Bullet211 Char,Bullet24 Char,Bullet25 Char"/>
    <w:link w:val="ListParagraph"/>
    <w:uiPriority w:val="34"/>
    <w:qFormat/>
    <w:locked/>
    <w:rsid w:val="00A45178"/>
    <w:rPr>
      <w:rFonts w:ascii="Calibri" w:eastAsia="Times New Roman" w:hAnsi="Calibri" w:cs="Calibri"/>
      <w:szCs w:val="24"/>
      <w:lang w:val="en-GB" w:eastAsia="zh-CN"/>
    </w:rPr>
  </w:style>
  <w:style w:type="paragraph" w:customStyle="1" w:styleId="Style37">
    <w:name w:val="Style37"/>
    <w:basedOn w:val="Normal"/>
    <w:uiPriority w:val="99"/>
    <w:rsid w:val="00A45178"/>
    <w:pPr>
      <w:widowControl w:val="0"/>
      <w:suppressAutoHyphens w:val="0"/>
      <w:autoSpaceDE w:val="0"/>
      <w:autoSpaceDN w:val="0"/>
      <w:adjustRightInd w:val="0"/>
      <w:spacing w:after="0" w:line="264" w:lineRule="exact"/>
    </w:pPr>
    <w:rPr>
      <w:rFonts w:eastAsiaTheme="minorEastAsia"/>
      <w:sz w:val="24"/>
      <w:lang w:val="el-GR" w:eastAsia="el-GR"/>
    </w:rPr>
  </w:style>
  <w:style w:type="character" w:customStyle="1" w:styleId="FontStyle136">
    <w:name w:val="Font Style136"/>
    <w:basedOn w:val="DefaultParagraphFont"/>
    <w:uiPriority w:val="99"/>
    <w:rsid w:val="00A45178"/>
    <w:rPr>
      <w:rFonts w:ascii="Calibri" w:hAnsi="Calibri" w:cs="Calibri"/>
      <w:b/>
      <w:bCs/>
      <w:sz w:val="20"/>
      <w:szCs w:val="20"/>
    </w:rPr>
  </w:style>
  <w:style w:type="paragraph" w:customStyle="1" w:styleId="Style66">
    <w:name w:val="Style66"/>
    <w:basedOn w:val="Normal"/>
    <w:uiPriority w:val="99"/>
    <w:rsid w:val="00A45178"/>
    <w:pPr>
      <w:widowControl w:val="0"/>
      <w:suppressAutoHyphens w:val="0"/>
      <w:autoSpaceDE w:val="0"/>
      <w:autoSpaceDN w:val="0"/>
      <w:adjustRightInd w:val="0"/>
      <w:spacing w:after="0" w:line="269" w:lineRule="exact"/>
    </w:pPr>
    <w:rPr>
      <w:rFonts w:eastAsiaTheme="minorEastAsia"/>
      <w:sz w:val="24"/>
      <w:lang w:val="el-GR" w:eastAsia="el-GR"/>
    </w:rPr>
  </w:style>
  <w:style w:type="character" w:customStyle="1" w:styleId="FontStyle137">
    <w:name w:val="Font Style137"/>
    <w:basedOn w:val="DefaultParagraphFont"/>
    <w:uiPriority w:val="99"/>
    <w:rsid w:val="00A45178"/>
    <w:rPr>
      <w:rFonts w:ascii="Calibri" w:hAnsi="Calibri" w:cs="Calibri"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37</TotalTime>
  <Pages>2</Pages>
  <Words>644</Words>
  <Characters>3481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4117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Vasileia Giannakopoulou</dc:creator>
  <cp:keywords/>
  <dc:description/>
  <cp:lastModifiedBy>Ifigenia Vraca</cp:lastModifiedBy>
  <cp:revision>18</cp:revision>
  <dcterms:created xsi:type="dcterms:W3CDTF">2021-11-12T07:17:00Z</dcterms:created>
  <dcterms:modified xsi:type="dcterms:W3CDTF">2026-07-27T07:21:00Z</dcterms:modified>
</cp:coreProperties>
</file>