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599514" w14:textId="77777777" w:rsidR="00246F39" w:rsidRPr="00E05C44" w:rsidRDefault="00246F39" w:rsidP="00246F39">
      <w:pPr>
        <w:jc w:val="center"/>
        <w:rPr>
          <w:szCs w:val="22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52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74"/>
        <w:gridCol w:w="2823"/>
        <w:gridCol w:w="811"/>
        <w:gridCol w:w="1297"/>
        <w:gridCol w:w="1271"/>
        <w:gridCol w:w="1166"/>
        <w:gridCol w:w="925"/>
      </w:tblGrid>
      <w:tr w:rsidR="00F000B9" w:rsidRPr="00E56D48" w14:paraId="7D7FC140" w14:textId="77777777" w:rsidTr="008179BC">
        <w:trPr>
          <w:trHeight w:val="35"/>
          <w:tblHeader/>
          <w:jc w:val="center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C6A1" w14:textId="77777777" w:rsidR="00F000B9" w:rsidRPr="00F1496A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E854" w14:textId="77777777" w:rsidR="00F000B9" w:rsidRPr="00F1496A" w:rsidRDefault="00F000B9" w:rsidP="004B0DE2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5B030" w14:textId="77777777" w:rsidR="00F000B9" w:rsidRPr="00F1496A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FAD4" w14:textId="77777777" w:rsidR="00F000B9" w:rsidRPr="00F1496A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653E" w14:textId="77777777" w:rsidR="00F000B9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3C746" w14:textId="77777777" w:rsidR="00F000B9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BAC5" w14:textId="77777777" w:rsidR="00F000B9" w:rsidRPr="00A95DA8" w:rsidRDefault="00F000B9" w:rsidP="004B0DE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14:paraId="4CB9F873" w14:textId="77777777" w:rsidR="00F000B9" w:rsidRPr="00A95DA8" w:rsidRDefault="00F000B9" w:rsidP="004B0DE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14:paraId="157D284D" w14:textId="77777777" w:rsidR="00F000B9" w:rsidRDefault="00F000B9" w:rsidP="004B0DE2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8179BC" w:rsidRPr="00F1496A" w14:paraId="67AA94F0" w14:textId="77777777" w:rsidTr="008179BC">
        <w:trPr>
          <w:trHeight w:val="75"/>
          <w:jc w:val="center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A5B1" w14:textId="77777777" w:rsidR="008179BC" w:rsidRPr="00480AE3" w:rsidRDefault="008179BC" w:rsidP="008179BC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514B" w14:textId="77777777" w:rsidR="008179BC" w:rsidRPr="00512CC3" w:rsidRDefault="008179BC" w:rsidP="008179BC">
            <w:pPr>
              <w:suppressAutoHyphens w:val="0"/>
              <w:spacing w:after="0"/>
              <w:rPr>
                <w:color w:val="000000"/>
                <w:sz w:val="18"/>
                <w:szCs w:val="18"/>
                <w:lang w:val="en-US" w:eastAsia="en-GB"/>
              </w:rPr>
            </w:pPr>
            <w:proofErr w:type="spellStart"/>
            <w:r w:rsidRPr="00512CC3">
              <w:rPr>
                <w:sz w:val="18"/>
              </w:rPr>
              <w:t>NovaSeq</w:t>
            </w:r>
            <w:proofErr w:type="spellEnd"/>
            <w:r w:rsidRPr="00512CC3">
              <w:rPr>
                <w:sz w:val="18"/>
              </w:rPr>
              <w:t xml:space="preserve"> 6000 S2 Reagent Kit v1.5 (200 cycles) 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5637F" w14:textId="77777777" w:rsidR="008179BC" w:rsidRPr="00480AE3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2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A9EC" w14:textId="77777777" w:rsidR="008179BC" w:rsidRPr="00713118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sz w:val="18"/>
                <w:lang w:val="en-US"/>
              </w:rPr>
              <w:t>k</w:t>
            </w:r>
            <w:r>
              <w:rPr>
                <w:sz w:val="18"/>
              </w:rPr>
              <w:t>it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91B5" w14:textId="77777777" w:rsidR="008179BC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B7D4" w14:textId="77777777" w:rsidR="008179BC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0938" w14:textId="77777777" w:rsidR="008179BC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8179BC" w:rsidRPr="00F1496A" w14:paraId="633BD2A3" w14:textId="77777777" w:rsidTr="008179BC">
        <w:trPr>
          <w:trHeight w:val="75"/>
          <w:jc w:val="center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B519" w14:textId="77777777" w:rsidR="008179BC" w:rsidRPr="00480AE3" w:rsidRDefault="008179BC" w:rsidP="008179BC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47DC" w14:textId="77777777" w:rsidR="008179BC" w:rsidRPr="00512CC3" w:rsidRDefault="008179BC" w:rsidP="008179BC">
            <w:pPr>
              <w:suppressAutoHyphens w:val="0"/>
              <w:spacing w:after="0"/>
              <w:rPr>
                <w:color w:val="000000"/>
                <w:sz w:val="18"/>
                <w:szCs w:val="18"/>
                <w:lang w:val="en-US" w:eastAsia="en-GB"/>
              </w:rPr>
            </w:pPr>
            <w:proofErr w:type="spellStart"/>
            <w:r w:rsidRPr="00512CC3">
              <w:rPr>
                <w:sz w:val="18"/>
              </w:rPr>
              <w:t>NovaSeq</w:t>
            </w:r>
            <w:proofErr w:type="spellEnd"/>
            <w:r w:rsidRPr="00512CC3">
              <w:rPr>
                <w:sz w:val="18"/>
              </w:rPr>
              <w:t xml:space="preserve"> 6000 SP Reagent Kit v1.5 (200 cycles) 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1C392" w14:textId="77777777" w:rsidR="008179BC" w:rsidRPr="00480AE3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1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B398" w14:textId="77777777" w:rsidR="008179BC" w:rsidRPr="00D13877" w:rsidRDefault="008179BC" w:rsidP="008179BC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kit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BC4A" w14:textId="77777777" w:rsidR="008179BC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3634" w14:textId="77777777" w:rsidR="008179BC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4222" w14:textId="77777777" w:rsidR="008179BC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8179BC" w:rsidRPr="00F1496A" w14:paraId="7E4E8E2D" w14:textId="77777777" w:rsidTr="008179BC">
        <w:trPr>
          <w:trHeight w:val="75"/>
          <w:jc w:val="center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B194" w14:textId="77777777" w:rsidR="008179BC" w:rsidRPr="00480AE3" w:rsidRDefault="008179BC" w:rsidP="008179BC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1FA1" w14:textId="77777777" w:rsidR="008179BC" w:rsidRPr="00512CC3" w:rsidRDefault="008179BC" w:rsidP="008179BC">
            <w:pPr>
              <w:suppressAutoHyphens w:val="0"/>
              <w:spacing w:after="0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proofErr w:type="spellStart"/>
            <w:r w:rsidRPr="00512CC3">
              <w:rPr>
                <w:sz w:val="18"/>
              </w:rPr>
              <w:t>QIAsymphony</w:t>
            </w:r>
            <w:proofErr w:type="spellEnd"/>
            <w:r w:rsidRPr="00512CC3">
              <w:rPr>
                <w:sz w:val="18"/>
              </w:rPr>
              <w:t xml:space="preserve"> DSP DNA Mini kit (192 preps)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4B6A" w14:textId="77777777" w:rsidR="008179BC" w:rsidRPr="00480AE3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  <w:r>
              <w:rPr>
                <w:bCs/>
                <w:sz w:val="18"/>
                <w:szCs w:val="18"/>
                <w:lang w:val="el-GR"/>
              </w:rPr>
              <w:t>5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F8E0" w14:textId="77777777" w:rsidR="008179BC" w:rsidRPr="00D13877" w:rsidRDefault="008179BC" w:rsidP="008179BC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kit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7B46" w14:textId="77777777" w:rsidR="008179BC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F45C" w14:textId="77777777" w:rsidR="008179BC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55A5" w14:textId="77777777" w:rsidR="008179BC" w:rsidRDefault="008179BC" w:rsidP="008179BC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</w:tbl>
    <w:p w14:paraId="26B1627D" w14:textId="77777777" w:rsidR="000A08CA" w:rsidRDefault="000A08CA" w:rsidP="00AF4F8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7E1C1EE9" w14:textId="77777777"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17DAD81E" w14:textId="77777777"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41A1B9F6" w14:textId="77777777"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14:paraId="7467DBA5" w14:textId="77777777"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4F623B82" w14:textId="77777777"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14:paraId="0691B9BB" w14:textId="77777777"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panose1 w:val="020B0604020202020204"/>
    <w:charset w:val="A1"/>
    <w:family w:val="auto"/>
    <w:pitch w:val="default"/>
  </w:font>
  <w:font w:name="Liberation Sans">
    <w:altName w:val="Arial"/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Times New Roman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655510">
    <w:abstractNumId w:val="0"/>
  </w:num>
  <w:num w:numId="2" w16cid:durableId="1946230095">
    <w:abstractNumId w:val="1"/>
  </w:num>
  <w:num w:numId="3" w16cid:durableId="1105350190">
    <w:abstractNumId w:val="3"/>
  </w:num>
  <w:num w:numId="4" w16cid:durableId="877277719">
    <w:abstractNumId w:val="5"/>
  </w:num>
  <w:num w:numId="5" w16cid:durableId="663778785">
    <w:abstractNumId w:val="6"/>
  </w:num>
  <w:num w:numId="6" w16cid:durableId="18706078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4780382">
    <w:abstractNumId w:val="29"/>
  </w:num>
  <w:num w:numId="8" w16cid:durableId="1451389750">
    <w:abstractNumId w:val="18"/>
  </w:num>
  <w:num w:numId="9" w16cid:durableId="934289346">
    <w:abstractNumId w:val="9"/>
  </w:num>
  <w:num w:numId="10" w16cid:durableId="1375227424">
    <w:abstractNumId w:val="22"/>
  </w:num>
  <w:num w:numId="11" w16cid:durableId="1551648348">
    <w:abstractNumId w:val="28"/>
  </w:num>
  <w:num w:numId="12" w16cid:durableId="2121024272">
    <w:abstractNumId w:val="14"/>
  </w:num>
  <w:num w:numId="13" w16cid:durableId="877275649">
    <w:abstractNumId w:val="20"/>
  </w:num>
  <w:num w:numId="14" w16cid:durableId="1250773257">
    <w:abstractNumId w:val="23"/>
  </w:num>
  <w:num w:numId="15" w16cid:durableId="132254072">
    <w:abstractNumId w:val="19"/>
  </w:num>
  <w:num w:numId="16" w16cid:durableId="1567522594">
    <w:abstractNumId w:val="31"/>
  </w:num>
  <w:num w:numId="17" w16cid:durableId="623777605">
    <w:abstractNumId w:val="33"/>
  </w:num>
  <w:num w:numId="18" w16cid:durableId="1853034068">
    <w:abstractNumId w:val="30"/>
  </w:num>
  <w:num w:numId="19" w16cid:durableId="28923423">
    <w:abstractNumId w:val="10"/>
  </w:num>
  <w:num w:numId="20" w16cid:durableId="1515222448">
    <w:abstractNumId w:val="34"/>
  </w:num>
  <w:num w:numId="21" w16cid:durableId="1295210314">
    <w:abstractNumId w:val="26"/>
  </w:num>
  <w:num w:numId="22" w16cid:durableId="731856470">
    <w:abstractNumId w:val="13"/>
  </w:num>
  <w:num w:numId="23" w16cid:durableId="862401314">
    <w:abstractNumId w:val="16"/>
  </w:num>
  <w:num w:numId="24" w16cid:durableId="20598006">
    <w:abstractNumId w:val="25"/>
  </w:num>
  <w:num w:numId="25" w16cid:durableId="13460577">
    <w:abstractNumId w:val="15"/>
  </w:num>
  <w:num w:numId="26" w16cid:durableId="1983803140">
    <w:abstractNumId w:val="8"/>
  </w:num>
  <w:num w:numId="27" w16cid:durableId="1968126247">
    <w:abstractNumId w:val="24"/>
  </w:num>
  <w:num w:numId="28" w16cid:durableId="719786284">
    <w:abstractNumId w:val="12"/>
  </w:num>
  <w:num w:numId="29" w16cid:durableId="1708413276">
    <w:abstractNumId w:val="35"/>
  </w:num>
  <w:num w:numId="30" w16cid:durableId="736242533">
    <w:abstractNumId w:val="7"/>
  </w:num>
  <w:num w:numId="31" w16cid:durableId="763497310">
    <w:abstractNumId w:val="17"/>
  </w:num>
  <w:num w:numId="32" w16cid:durableId="367220993">
    <w:abstractNumId w:val="4"/>
  </w:num>
  <w:num w:numId="33" w16cid:durableId="437988967">
    <w:abstractNumId w:val="32"/>
  </w:num>
  <w:num w:numId="34" w16cid:durableId="550727036">
    <w:abstractNumId w:val="2"/>
  </w:num>
  <w:num w:numId="35" w16cid:durableId="548806504">
    <w:abstractNumId w:val="21"/>
  </w:num>
  <w:num w:numId="36" w16cid:durableId="84230103">
    <w:abstractNumId w:val="27"/>
  </w:num>
  <w:num w:numId="37" w16cid:durableId="672607499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46F39"/>
    <w:rsid w:val="002A5CE6"/>
    <w:rsid w:val="002A6992"/>
    <w:rsid w:val="004517A3"/>
    <w:rsid w:val="004E4186"/>
    <w:rsid w:val="0068493C"/>
    <w:rsid w:val="00765F5D"/>
    <w:rsid w:val="008179BC"/>
    <w:rsid w:val="008D4A3B"/>
    <w:rsid w:val="009157A0"/>
    <w:rsid w:val="00A64FA7"/>
    <w:rsid w:val="00AF14B6"/>
    <w:rsid w:val="00AF4F86"/>
    <w:rsid w:val="00B86BA4"/>
    <w:rsid w:val="00C11CBE"/>
    <w:rsid w:val="00CF3859"/>
    <w:rsid w:val="00D634FD"/>
    <w:rsid w:val="00DA771F"/>
    <w:rsid w:val="00E05C44"/>
    <w:rsid w:val="00E44F0D"/>
    <w:rsid w:val="00F000B9"/>
    <w:rsid w:val="00F571D8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54876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411</Characters>
  <Application>Microsoft Office Word</Application>
  <DocSecurity>0</DocSecurity>
  <Lines>49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2026-09-18T08:43:00Z</dcterms:created>
  <dcterms:modified xsi:type="dcterms:W3CDTF">2026-09-18T08:43:00Z</dcterms:modified>
</cp:coreProperties>
</file>