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E27F2E0" w14:textId="77777777"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9A1E66" w:rsidRPr="00F112BB" w14:paraId="40C0555F" w14:textId="77777777" w:rsidTr="004B0DE2">
        <w:tc>
          <w:tcPr>
            <w:tcW w:w="2776" w:type="pct"/>
            <w:vAlign w:val="bottom"/>
          </w:tcPr>
          <w:p w14:paraId="2D9D3752" w14:textId="77777777" w:rsidR="009A1E66" w:rsidRPr="00F112BB" w:rsidRDefault="009A1E66" w:rsidP="004B0DE2">
            <w:pPr>
              <w:rPr>
                <w:rFonts w:asciiTheme="minorHAnsi" w:hAnsiTheme="minorHAnsi" w:cstheme="minorHAnsi"/>
                <w:u w:val="single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>Γενικές απαιτήσεις από τους συμμετέχοντες</w:t>
            </w:r>
            <w:r>
              <w:rPr>
                <w:rFonts w:asciiTheme="minorHAnsi" w:hAnsiTheme="minorHAnsi" w:cstheme="minorHAnsi"/>
                <w:b/>
                <w:u w:val="single"/>
                <w:lang w:val="el-GR"/>
              </w:rPr>
              <w:t xml:space="preserve"> για όλα τα Τμήματα της σύμβασης</w:t>
            </w:r>
          </w:p>
        </w:tc>
        <w:tc>
          <w:tcPr>
            <w:tcW w:w="847" w:type="pct"/>
            <w:vAlign w:val="center"/>
          </w:tcPr>
          <w:p w14:paraId="03600442" w14:textId="77777777" w:rsidR="009A1E66" w:rsidRPr="00F112BB" w:rsidRDefault="009A1E66" w:rsidP="004B0DE2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14:paraId="159005B0" w14:textId="77777777" w:rsidR="009A1E66" w:rsidRPr="00F112BB" w:rsidRDefault="009A1E66" w:rsidP="004B0DE2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14:paraId="5136DCC5" w14:textId="77777777" w:rsidR="009A1E66" w:rsidRPr="00F112BB" w:rsidRDefault="009A1E66" w:rsidP="004B0DE2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9A1E66" w:rsidRPr="00F112BB" w14:paraId="4C92E6D8" w14:textId="77777777" w:rsidTr="004B0DE2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7F541" w14:textId="77777777" w:rsidR="009A1E66" w:rsidRPr="00F112BB" w:rsidRDefault="009A1E66" w:rsidP="009A1E66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88CFD" w14:textId="77777777" w:rsidR="009A1E66" w:rsidRPr="00F112BB" w:rsidRDefault="009A1E66" w:rsidP="004B0DE2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59F9A" w14:textId="77777777" w:rsidR="009A1E66" w:rsidRPr="00F112BB" w:rsidRDefault="009A1E66" w:rsidP="004B0DE2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89AAF" w14:textId="77777777" w:rsidR="009A1E66" w:rsidRPr="00F112BB" w:rsidRDefault="009A1E66" w:rsidP="004B0DE2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9A1E66" w:rsidRPr="00F112BB" w14:paraId="6E832E4F" w14:textId="77777777" w:rsidTr="004B0DE2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EB9F2" w14:textId="77777777" w:rsidR="009A1E66" w:rsidRPr="00F112BB" w:rsidRDefault="009A1E66" w:rsidP="009A1E66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</w:t>
            </w:r>
            <w:r>
              <w:rPr>
                <w:rFonts w:asciiTheme="minorHAnsi" w:hAnsiTheme="minorHAnsi" w:cstheme="minorHAnsi"/>
                <w:lang w:val="el-GR"/>
              </w:rPr>
              <w:t>είκοσι (2</w:t>
            </w:r>
            <w:r w:rsidRPr="00F112BB">
              <w:rPr>
                <w:rFonts w:asciiTheme="minorHAnsi" w:hAnsiTheme="minorHAnsi" w:cstheme="minorHAnsi"/>
                <w:lang w:val="el-GR"/>
              </w:rPr>
              <w:t>0</w:t>
            </w:r>
            <w:r>
              <w:rPr>
                <w:rFonts w:asciiTheme="minorHAnsi" w:hAnsiTheme="minorHAnsi" w:cstheme="minorHAnsi"/>
                <w:lang w:val="el-GR"/>
              </w:rPr>
              <w:t>)</w:t>
            </w:r>
            <w:r w:rsidRPr="00F112BB">
              <w:rPr>
                <w:rFonts w:asciiTheme="minorHAnsi" w:hAnsiTheme="minorHAnsi" w:cstheme="minorHAnsi"/>
                <w:lang w:val="el-GR"/>
              </w:rPr>
              <w:t xml:space="preserve">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ΙΙΒΕΑΑ με οποιοδήποτε μέσο (τηλεφωνικά, ηλεκτρονικό μήνυμα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4BB5" w14:textId="77777777" w:rsidR="009A1E66" w:rsidRPr="00F112BB" w:rsidRDefault="009A1E66" w:rsidP="004B0DE2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553F1" w14:textId="77777777" w:rsidR="009A1E66" w:rsidRPr="00F112BB" w:rsidRDefault="009A1E66" w:rsidP="004B0DE2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221B1" w14:textId="77777777" w:rsidR="009A1E66" w:rsidRPr="00F112BB" w:rsidRDefault="009A1E66" w:rsidP="004B0DE2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9A1E66" w:rsidRPr="00F112BB" w14:paraId="597A9702" w14:textId="77777777" w:rsidTr="004B0DE2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47094" w14:textId="77777777" w:rsidR="009A1E66" w:rsidRPr="00F112BB" w:rsidRDefault="009A1E66" w:rsidP="009A1E66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FBC8E" w14:textId="77777777" w:rsidR="009A1E66" w:rsidRPr="00F112BB" w:rsidRDefault="009A1E66" w:rsidP="004B0DE2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13E73" w14:textId="77777777" w:rsidR="009A1E66" w:rsidRPr="00F112BB" w:rsidRDefault="009A1E66" w:rsidP="004B0DE2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5715C" w14:textId="77777777" w:rsidR="009A1E66" w:rsidRPr="00F112BB" w:rsidRDefault="009A1E66" w:rsidP="004B0DE2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9A1E66" w:rsidRPr="00F112BB" w14:paraId="4F4E4390" w14:textId="77777777" w:rsidTr="004B0DE2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01798" w14:textId="77777777" w:rsidR="009A1E66" w:rsidRPr="00F112BB" w:rsidRDefault="009A1E66" w:rsidP="009A1E66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60353" w14:textId="77777777" w:rsidR="009A1E66" w:rsidRPr="00F112BB" w:rsidRDefault="009A1E66" w:rsidP="004B0DE2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A7095" w14:textId="77777777" w:rsidR="009A1E66" w:rsidRPr="00F112BB" w:rsidRDefault="009A1E66" w:rsidP="004B0DE2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DA70C" w14:textId="77777777" w:rsidR="009A1E66" w:rsidRPr="00F112BB" w:rsidRDefault="009A1E66" w:rsidP="004B0DE2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</w:tbl>
    <w:p w14:paraId="0882D1BE" w14:textId="77777777" w:rsidR="00774315" w:rsidRDefault="00774315" w:rsidP="00774315">
      <w:pPr>
        <w:rPr>
          <w:b/>
          <w:lang w:val="el-GR"/>
        </w:rPr>
      </w:pPr>
    </w:p>
    <w:p w14:paraId="1DB5251E" w14:textId="77777777" w:rsidR="00774315" w:rsidRDefault="00774315" w:rsidP="00774315">
      <w:pPr>
        <w:rPr>
          <w:b/>
          <w:lang w:val="el-GR"/>
        </w:rPr>
      </w:pPr>
    </w:p>
    <w:p w14:paraId="495DA120" w14:textId="77777777" w:rsidR="00774315" w:rsidRDefault="00774315" w:rsidP="00774315">
      <w:pPr>
        <w:rPr>
          <w:b/>
          <w:lang w:val="el-GR"/>
        </w:rPr>
      </w:pPr>
    </w:p>
    <w:p w14:paraId="27FB2F6E" w14:textId="77777777" w:rsidR="00774315" w:rsidRDefault="00774315" w:rsidP="00774315">
      <w:pPr>
        <w:rPr>
          <w:b/>
          <w:lang w:val="el-GR"/>
        </w:rPr>
      </w:pPr>
    </w:p>
    <w:p w14:paraId="6A574A87" w14:textId="77777777" w:rsidR="00774315" w:rsidRDefault="00774315" w:rsidP="00774315">
      <w:pPr>
        <w:rPr>
          <w:b/>
          <w:lang w:val="el-GR"/>
        </w:rPr>
      </w:pPr>
    </w:p>
    <w:p w14:paraId="31D30665" w14:textId="77777777" w:rsidR="00774315" w:rsidRDefault="00774315" w:rsidP="00774315">
      <w:pPr>
        <w:rPr>
          <w:b/>
          <w:lang w:val="el-GR"/>
        </w:rPr>
      </w:pPr>
    </w:p>
    <w:p w14:paraId="07A91302" w14:textId="77777777" w:rsidR="00774315" w:rsidRDefault="00774315" w:rsidP="00774315">
      <w:pPr>
        <w:rPr>
          <w:b/>
          <w:lang w:val="el-GR"/>
        </w:rPr>
      </w:pPr>
    </w:p>
    <w:p w14:paraId="7C4ADDAF" w14:textId="77777777" w:rsidR="00774315" w:rsidRDefault="00774315" w:rsidP="00774315">
      <w:pPr>
        <w:rPr>
          <w:b/>
          <w:lang w:val="el-GR"/>
        </w:rPr>
      </w:pPr>
    </w:p>
    <w:p w14:paraId="5F2777FC" w14:textId="77777777" w:rsidR="00774315" w:rsidRDefault="00774315" w:rsidP="00774315">
      <w:pPr>
        <w:rPr>
          <w:b/>
          <w:lang w:val="el-GR"/>
        </w:rPr>
      </w:pPr>
    </w:p>
    <w:p w14:paraId="0832F0AB" w14:textId="77777777" w:rsidR="00774315" w:rsidRDefault="00774315" w:rsidP="00774315">
      <w:pPr>
        <w:rPr>
          <w:b/>
          <w:lang w:val="el-GR"/>
        </w:rPr>
      </w:pPr>
    </w:p>
    <w:p w14:paraId="254775BD" w14:textId="77777777" w:rsidR="00774315" w:rsidRDefault="00774315" w:rsidP="00774315">
      <w:pPr>
        <w:rPr>
          <w:b/>
          <w:lang w:val="el-GR"/>
        </w:rPr>
      </w:pPr>
    </w:p>
    <w:p w14:paraId="417C8E2E" w14:textId="77777777" w:rsidR="00774315" w:rsidRDefault="00774315" w:rsidP="00774315">
      <w:pPr>
        <w:rPr>
          <w:b/>
          <w:lang w:val="el-GR"/>
        </w:rPr>
      </w:pPr>
    </w:p>
    <w:p w14:paraId="62674F3A" w14:textId="77777777" w:rsidR="00774315" w:rsidRDefault="00774315" w:rsidP="00774315">
      <w:pPr>
        <w:rPr>
          <w:b/>
          <w:lang w:val="el-GR"/>
        </w:rPr>
      </w:pPr>
    </w:p>
    <w:p w14:paraId="30576014" w14:textId="77777777" w:rsidR="00774315" w:rsidRDefault="00774315" w:rsidP="00774315">
      <w:pPr>
        <w:rPr>
          <w:b/>
          <w:lang w:val="el-GR"/>
        </w:rPr>
      </w:pPr>
    </w:p>
    <w:p w14:paraId="230DAA59" w14:textId="77777777" w:rsidR="00774315" w:rsidRDefault="00774315" w:rsidP="00774315">
      <w:pPr>
        <w:rPr>
          <w:b/>
          <w:lang w:val="el-GR"/>
        </w:rPr>
      </w:pPr>
    </w:p>
    <w:p w14:paraId="5E4CCBF5" w14:textId="77777777" w:rsidR="00774315" w:rsidRDefault="00774315" w:rsidP="00774315">
      <w:pPr>
        <w:rPr>
          <w:b/>
          <w:lang w:val="el-GR"/>
        </w:rPr>
      </w:pPr>
    </w:p>
    <w:p w14:paraId="4339559D" w14:textId="77777777" w:rsidR="00774315" w:rsidRDefault="00774315" w:rsidP="00774315">
      <w:pPr>
        <w:rPr>
          <w:b/>
          <w:lang w:val="el-GR"/>
        </w:rPr>
      </w:pPr>
    </w:p>
    <w:p w14:paraId="09963930" w14:textId="77777777" w:rsidR="00774315" w:rsidRDefault="00774315" w:rsidP="00774315">
      <w:pPr>
        <w:rPr>
          <w:b/>
          <w:lang w:val="el-GR"/>
        </w:rPr>
      </w:pPr>
    </w:p>
    <w:tbl>
      <w:tblPr>
        <w:tblW w:w="53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77"/>
        <w:gridCol w:w="3131"/>
        <w:gridCol w:w="1379"/>
        <w:gridCol w:w="1001"/>
        <w:gridCol w:w="1127"/>
        <w:gridCol w:w="1754"/>
      </w:tblGrid>
      <w:tr w:rsidR="009A1E66" w:rsidRPr="00E56D48" w14:paraId="59A8AA6E" w14:textId="77777777" w:rsidTr="004B0DE2">
        <w:trPr>
          <w:trHeight w:val="35"/>
          <w:tblHeader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31C8F0C" w14:textId="77777777" w:rsidR="009A1E66" w:rsidRDefault="009A1E66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lastRenderedPageBreak/>
              <w:br w:type="page"/>
            </w:r>
            <w:r>
              <w:rPr>
                <w:rFonts w:asciiTheme="minorHAnsi" w:hAnsiTheme="minorHAnsi" w:cstheme="minorHAnsi"/>
                <w:lang w:val="el-GR"/>
              </w:rPr>
              <w:br w:type="page"/>
            </w:r>
            <w:r>
              <w:rPr>
                <w:b/>
                <w:sz w:val="18"/>
                <w:szCs w:val="18"/>
                <w:lang w:val="el-GR"/>
              </w:rPr>
              <w:t>ΤΕΧΝΙΚΕΣ ΠΡΟΔΙΑΓΡΑΦΕΣ ΕΙΔΩΝ</w:t>
            </w:r>
          </w:p>
        </w:tc>
      </w:tr>
      <w:tr w:rsidR="009A1E66" w:rsidRPr="002E6605" w14:paraId="5EE741CB" w14:textId="77777777" w:rsidTr="004B0DE2">
        <w:trPr>
          <w:trHeight w:val="35"/>
          <w:tblHeader/>
          <w:jc w:val="center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F2D75" w14:textId="77777777" w:rsidR="009A1E66" w:rsidRPr="00F1496A" w:rsidRDefault="009A1E66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α/α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F9FC6" w14:textId="77777777" w:rsidR="009A1E66" w:rsidRPr="00F1496A" w:rsidRDefault="009A1E66" w:rsidP="004B0DE2">
            <w:pPr>
              <w:rPr>
                <w:b/>
                <w:color w:val="000000"/>
                <w:sz w:val="18"/>
                <w:szCs w:val="18"/>
                <w:lang w:val="el-GR"/>
              </w:rPr>
            </w:pPr>
            <w:r w:rsidRPr="00F1496A">
              <w:rPr>
                <w:b/>
                <w:color w:val="000000"/>
                <w:sz w:val="18"/>
                <w:szCs w:val="18"/>
                <w:lang w:val="el-GR"/>
              </w:rPr>
              <w:t>Περιγραφή ειδών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1203B" w14:textId="77777777" w:rsidR="009A1E66" w:rsidRPr="00F1496A" w:rsidRDefault="009A1E66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Κωδικός/ Παραγωγός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E6535" w14:textId="77777777" w:rsidR="009A1E66" w:rsidRPr="00F1496A" w:rsidRDefault="009A1E66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Ποσότητα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D59C6" w14:textId="77777777" w:rsidR="009A1E66" w:rsidRPr="00F1496A" w:rsidRDefault="009A1E66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μ.μ.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9F19F" w14:textId="77777777" w:rsidR="009A1E66" w:rsidRDefault="009A1E66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Παραπομπή σε έγγραφο του κατασκευαστή</w:t>
            </w:r>
          </w:p>
        </w:tc>
      </w:tr>
      <w:tr w:rsidR="002E6605" w:rsidRPr="00F1496A" w14:paraId="045C0F84" w14:textId="77777777" w:rsidTr="004B0DE2">
        <w:trPr>
          <w:trHeight w:val="75"/>
          <w:jc w:val="center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3EB33" w14:textId="77777777" w:rsidR="002E6605" w:rsidRPr="006910E1" w:rsidRDefault="002E6605" w:rsidP="002E6605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2F74B" w14:textId="77777777" w:rsidR="002E6605" w:rsidRPr="00970C3F" w:rsidRDefault="002E6605" w:rsidP="002E6605">
            <w:pPr>
              <w:suppressAutoHyphens w:val="0"/>
              <w:spacing w:after="0"/>
              <w:rPr>
                <w:b/>
                <w:sz w:val="18"/>
                <w:lang w:val="en-US"/>
              </w:rPr>
            </w:pPr>
            <w:proofErr w:type="spellStart"/>
            <w:r w:rsidRPr="00970C3F">
              <w:rPr>
                <w:b/>
                <w:sz w:val="18"/>
              </w:rPr>
              <w:t>NovaSeq</w:t>
            </w:r>
            <w:proofErr w:type="spellEnd"/>
            <w:r w:rsidRPr="00970C3F">
              <w:rPr>
                <w:b/>
                <w:sz w:val="18"/>
                <w:lang w:val="en-US"/>
              </w:rPr>
              <w:t xml:space="preserve"> 6000 </w:t>
            </w:r>
            <w:r w:rsidRPr="00970C3F">
              <w:rPr>
                <w:b/>
                <w:sz w:val="18"/>
              </w:rPr>
              <w:t>S</w:t>
            </w:r>
            <w:r w:rsidRPr="00970C3F">
              <w:rPr>
                <w:b/>
                <w:sz w:val="18"/>
                <w:lang w:val="en-US"/>
              </w:rPr>
              <w:t xml:space="preserve">2 </w:t>
            </w:r>
            <w:r w:rsidRPr="00970C3F">
              <w:rPr>
                <w:b/>
                <w:sz w:val="18"/>
              </w:rPr>
              <w:t>Reagent</w:t>
            </w:r>
            <w:r w:rsidRPr="00970C3F">
              <w:rPr>
                <w:b/>
                <w:sz w:val="18"/>
                <w:lang w:val="en-US"/>
              </w:rPr>
              <w:t xml:space="preserve"> </w:t>
            </w:r>
            <w:r w:rsidRPr="00970C3F">
              <w:rPr>
                <w:b/>
                <w:sz w:val="18"/>
              </w:rPr>
              <w:t>Kit</w:t>
            </w:r>
            <w:r w:rsidRPr="00970C3F">
              <w:rPr>
                <w:b/>
                <w:sz w:val="18"/>
                <w:lang w:val="en-US"/>
              </w:rPr>
              <w:t xml:space="preserve"> </w:t>
            </w:r>
            <w:r w:rsidRPr="00970C3F">
              <w:rPr>
                <w:b/>
                <w:sz w:val="18"/>
              </w:rPr>
              <w:t>v</w:t>
            </w:r>
            <w:r w:rsidRPr="00970C3F">
              <w:rPr>
                <w:b/>
                <w:sz w:val="18"/>
                <w:lang w:val="en-US"/>
              </w:rPr>
              <w:t xml:space="preserve">1.5 (200 </w:t>
            </w:r>
            <w:r w:rsidRPr="00970C3F">
              <w:rPr>
                <w:b/>
                <w:sz w:val="18"/>
              </w:rPr>
              <w:t>cycles</w:t>
            </w:r>
            <w:r w:rsidRPr="00970C3F">
              <w:rPr>
                <w:b/>
                <w:sz w:val="18"/>
                <w:lang w:val="en-US"/>
              </w:rPr>
              <w:t>):</w:t>
            </w:r>
          </w:p>
          <w:p w14:paraId="1805C414" w14:textId="77777777" w:rsidR="002E6605" w:rsidRPr="00904B74" w:rsidRDefault="002E6605" w:rsidP="002E6605">
            <w:pPr>
              <w:suppressAutoHyphens w:val="0"/>
              <w:spacing w:after="0"/>
              <w:rPr>
                <w:sz w:val="18"/>
                <w:lang w:val="en-US"/>
              </w:rPr>
            </w:pPr>
          </w:p>
          <w:p w14:paraId="303FDFD9" w14:textId="77777777" w:rsidR="002E6605" w:rsidRPr="00D13877" w:rsidRDefault="002E6605" w:rsidP="002E6605">
            <w:pPr>
              <w:suppressAutoHyphens w:val="0"/>
              <w:spacing w:after="0"/>
              <w:rPr>
                <w:color w:val="000000"/>
                <w:sz w:val="18"/>
                <w:szCs w:val="18"/>
                <w:lang w:val="el-GR" w:eastAsia="en-GB"/>
              </w:rPr>
            </w:pPr>
            <w:r w:rsidRPr="00D13877">
              <w:rPr>
                <w:sz w:val="18"/>
                <w:lang w:val="el-GR"/>
              </w:rPr>
              <w:t xml:space="preserve">Πλήρη </w:t>
            </w:r>
            <w:proofErr w:type="spellStart"/>
            <w:r w:rsidRPr="00D13877">
              <w:rPr>
                <w:sz w:val="18"/>
                <w:lang w:val="el-GR"/>
              </w:rPr>
              <w:t>κιτ</w:t>
            </w:r>
            <w:proofErr w:type="spellEnd"/>
            <w:r w:rsidRPr="00D13877">
              <w:rPr>
                <w:sz w:val="18"/>
                <w:lang w:val="el-GR"/>
              </w:rPr>
              <w:t xml:space="preserve"> που να περιλαμβάνουν όλα τα απαραίτητα αντιδραστήρια για την </w:t>
            </w:r>
            <w:proofErr w:type="spellStart"/>
            <w:r w:rsidRPr="00D13877">
              <w:rPr>
                <w:sz w:val="18"/>
                <w:lang w:val="el-GR"/>
              </w:rPr>
              <w:t>κλωνική</w:t>
            </w:r>
            <w:proofErr w:type="spellEnd"/>
            <w:r w:rsidRPr="00D13877">
              <w:rPr>
                <w:sz w:val="18"/>
                <w:lang w:val="el-GR"/>
              </w:rPr>
              <w:t xml:space="preserve"> ενίσχυση και την </w:t>
            </w:r>
            <w:proofErr w:type="spellStart"/>
            <w:r w:rsidRPr="00D13877">
              <w:rPr>
                <w:sz w:val="18"/>
                <w:lang w:val="el-GR"/>
              </w:rPr>
              <w:t>αλληλούχηση</w:t>
            </w:r>
            <w:proofErr w:type="spellEnd"/>
            <w:r w:rsidRPr="00D13877">
              <w:rPr>
                <w:sz w:val="18"/>
                <w:lang w:val="el-GR"/>
              </w:rPr>
              <w:t xml:space="preserve"> βιβλιοθήκης στο γενετικό αναλυτή </w:t>
            </w:r>
            <w:proofErr w:type="spellStart"/>
            <w:r w:rsidRPr="00D13877">
              <w:rPr>
                <w:sz w:val="18"/>
                <w:lang w:val="en-US"/>
              </w:rPr>
              <w:t>NovaSeq</w:t>
            </w:r>
            <w:proofErr w:type="spellEnd"/>
            <w:r w:rsidRPr="00D13877">
              <w:rPr>
                <w:sz w:val="18"/>
                <w:lang w:val="el-GR"/>
              </w:rPr>
              <w:t xml:space="preserve"> 6000 του οίκου </w:t>
            </w:r>
            <w:proofErr w:type="spellStart"/>
            <w:r w:rsidRPr="00D13877">
              <w:rPr>
                <w:sz w:val="18"/>
                <w:lang w:val="en-US"/>
              </w:rPr>
              <w:t>illumina</w:t>
            </w:r>
            <w:proofErr w:type="spellEnd"/>
            <w:r w:rsidRPr="00D13877">
              <w:rPr>
                <w:sz w:val="18"/>
                <w:lang w:val="el-GR"/>
              </w:rPr>
              <w:t>. Τα αντιδραστήρια να είναι έτοιμα προ-</w:t>
            </w:r>
            <w:proofErr w:type="spellStart"/>
            <w:r w:rsidRPr="00D13877">
              <w:rPr>
                <w:sz w:val="18"/>
                <w:lang w:val="el-GR"/>
              </w:rPr>
              <w:t>ανανεμειγμένα</w:t>
            </w:r>
            <w:proofErr w:type="spellEnd"/>
            <w:r w:rsidRPr="00D13877">
              <w:rPr>
                <w:sz w:val="18"/>
                <w:lang w:val="el-GR"/>
              </w:rPr>
              <w:t xml:space="preserve"> και τοποθετημένα σε ειδική κασέτα μίας χρήσης (</w:t>
            </w:r>
            <w:r w:rsidRPr="00D13877">
              <w:rPr>
                <w:sz w:val="18"/>
                <w:lang w:val="en-US"/>
              </w:rPr>
              <w:t>cartridge</w:t>
            </w:r>
            <w:r w:rsidRPr="00D13877">
              <w:rPr>
                <w:sz w:val="18"/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D13877">
              <w:rPr>
                <w:sz w:val="18"/>
                <w:lang w:val="el-GR"/>
              </w:rPr>
              <w:t>αλληλούχησης</w:t>
            </w:r>
            <w:proofErr w:type="spellEnd"/>
            <w:r w:rsidRPr="00D13877">
              <w:rPr>
                <w:sz w:val="18"/>
                <w:lang w:val="el-GR"/>
              </w:rPr>
              <w:t xml:space="preserve">. Τα </w:t>
            </w:r>
            <w:proofErr w:type="spellStart"/>
            <w:r w:rsidRPr="00D13877">
              <w:rPr>
                <w:sz w:val="18"/>
                <w:lang w:val="el-GR"/>
              </w:rPr>
              <w:t>κιτ</w:t>
            </w:r>
            <w:proofErr w:type="spellEnd"/>
            <w:r w:rsidRPr="00D13877">
              <w:rPr>
                <w:sz w:val="18"/>
                <w:lang w:val="el-GR"/>
              </w:rPr>
              <w:t xml:space="preserve"> να μπορούν να υποστηρίξουν </w:t>
            </w:r>
            <w:proofErr w:type="spellStart"/>
            <w:r w:rsidRPr="00D13877">
              <w:rPr>
                <w:sz w:val="18"/>
                <w:lang w:val="el-GR"/>
              </w:rPr>
              <w:t>αλληλουχήσεις</w:t>
            </w:r>
            <w:proofErr w:type="spellEnd"/>
            <w:r w:rsidRPr="00D13877">
              <w:rPr>
                <w:sz w:val="18"/>
                <w:lang w:val="el-GR"/>
              </w:rPr>
              <w:t xml:space="preserve"> μονής και διπλής κατεύθυνσης (</w:t>
            </w:r>
            <w:r w:rsidRPr="00D13877">
              <w:rPr>
                <w:sz w:val="18"/>
                <w:lang w:val="en-US"/>
              </w:rPr>
              <w:t>single</w:t>
            </w:r>
            <w:r w:rsidRPr="00D13877">
              <w:rPr>
                <w:sz w:val="18"/>
                <w:lang w:val="el-GR"/>
              </w:rPr>
              <w:t xml:space="preserve">- </w:t>
            </w:r>
            <w:r w:rsidRPr="00D13877">
              <w:rPr>
                <w:sz w:val="18"/>
                <w:lang w:val="en-US"/>
              </w:rPr>
              <w:t>and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D13877">
              <w:rPr>
                <w:sz w:val="18"/>
                <w:lang w:val="en-US"/>
              </w:rPr>
              <w:t>paired</w:t>
            </w:r>
            <w:r w:rsidRPr="00D13877">
              <w:rPr>
                <w:sz w:val="18"/>
                <w:lang w:val="el-GR"/>
              </w:rPr>
              <w:t>-</w:t>
            </w:r>
            <w:r w:rsidRPr="00D13877">
              <w:rPr>
                <w:sz w:val="18"/>
                <w:lang w:val="en-US"/>
              </w:rPr>
              <w:t>end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D13877">
              <w:rPr>
                <w:sz w:val="18"/>
                <w:lang w:val="en-US"/>
              </w:rPr>
              <w:t>read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D13877">
              <w:rPr>
                <w:sz w:val="18"/>
                <w:lang w:val="en-US"/>
              </w:rPr>
              <w:t>protocols</w:t>
            </w:r>
            <w:r w:rsidRPr="00D13877">
              <w:rPr>
                <w:sz w:val="18"/>
                <w:lang w:val="el-GR"/>
              </w:rPr>
              <w:t xml:space="preserve">) σε τμήματα </w:t>
            </w:r>
            <w:r w:rsidRPr="00D13877">
              <w:rPr>
                <w:sz w:val="18"/>
                <w:lang w:val="en-US"/>
              </w:rPr>
              <w:t>DNA</w:t>
            </w:r>
            <w:r w:rsidRPr="00D13877">
              <w:rPr>
                <w:sz w:val="18"/>
                <w:lang w:val="el-GR"/>
              </w:rPr>
              <w:t xml:space="preserve"> έως 200 </w:t>
            </w:r>
            <w:r w:rsidRPr="00D13877">
              <w:rPr>
                <w:sz w:val="18"/>
                <w:lang w:val="en-US"/>
              </w:rPr>
              <w:t>bp</w:t>
            </w:r>
            <w:r w:rsidRPr="00D13877">
              <w:rPr>
                <w:sz w:val="18"/>
                <w:lang w:val="el-GR"/>
              </w:rPr>
              <w:t xml:space="preserve">. Τα </w:t>
            </w:r>
            <w:proofErr w:type="spellStart"/>
            <w:r w:rsidRPr="00D13877">
              <w:rPr>
                <w:sz w:val="18"/>
                <w:lang w:val="el-GR"/>
              </w:rPr>
              <w:t>κιτ</w:t>
            </w:r>
            <w:proofErr w:type="spellEnd"/>
            <w:r w:rsidRPr="00D13877">
              <w:rPr>
                <w:sz w:val="18"/>
                <w:lang w:val="el-GR"/>
              </w:rPr>
              <w:t xml:space="preserve"> να είναι ικανά να αποδώσουν έως από 1 έως και 10 δισεκατομμύρια </w:t>
            </w:r>
            <w:r w:rsidRPr="00D13877">
              <w:rPr>
                <w:sz w:val="18"/>
                <w:lang w:val="en-US"/>
              </w:rPr>
              <w:t>reads</w:t>
            </w:r>
            <w:r w:rsidRPr="00D13877">
              <w:rPr>
                <w:sz w:val="18"/>
                <w:lang w:val="el-GR"/>
              </w:rPr>
              <w:t xml:space="preserve"> σε μία εκτέλεση.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6498" w14:textId="77777777" w:rsidR="002E6605" w:rsidRPr="00D13877" w:rsidRDefault="002E6605" w:rsidP="002E6605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EF01D" w14:textId="77777777" w:rsidR="002E6605" w:rsidRPr="006910E1" w:rsidRDefault="002E6605" w:rsidP="002E6605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bCs/>
                <w:sz w:val="18"/>
                <w:szCs w:val="18"/>
                <w:lang w:val="el-GR"/>
              </w:rPr>
              <w:t>2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E5AA9" w14:textId="77777777" w:rsidR="002E6605" w:rsidRPr="006910E1" w:rsidRDefault="002E6605" w:rsidP="002E6605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bCs/>
                <w:sz w:val="18"/>
                <w:szCs w:val="18"/>
                <w:lang w:val="en-US"/>
              </w:rPr>
              <w:t>Kit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BBDE" w14:textId="77777777" w:rsidR="002E6605" w:rsidRPr="006910E1" w:rsidRDefault="002E6605" w:rsidP="002E6605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2E6605" w:rsidRPr="00F1496A" w14:paraId="4663936B" w14:textId="77777777" w:rsidTr="004B0DE2">
        <w:trPr>
          <w:trHeight w:val="75"/>
          <w:jc w:val="center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BE297" w14:textId="77777777" w:rsidR="002E6605" w:rsidRPr="006910E1" w:rsidRDefault="002E6605" w:rsidP="002E6605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2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09811" w14:textId="77777777" w:rsidR="002E6605" w:rsidRPr="008D0BD1" w:rsidRDefault="002E6605" w:rsidP="002E6605">
            <w:pPr>
              <w:suppressAutoHyphens w:val="0"/>
              <w:spacing w:after="0"/>
              <w:rPr>
                <w:b/>
                <w:sz w:val="18"/>
                <w:lang w:val="en-US"/>
              </w:rPr>
            </w:pPr>
            <w:proofErr w:type="spellStart"/>
            <w:r w:rsidRPr="008D0BD1">
              <w:rPr>
                <w:b/>
                <w:sz w:val="18"/>
              </w:rPr>
              <w:t>NovaSeq</w:t>
            </w:r>
            <w:proofErr w:type="spellEnd"/>
            <w:r w:rsidRPr="008D0BD1">
              <w:rPr>
                <w:b/>
                <w:sz w:val="18"/>
                <w:lang w:val="en-US"/>
              </w:rPr>
              <w:t xml:space="preserve"> 6000 </w:t>
            </w:r>
            <w:r w:rsidRPr="008D0BD1">
              <w:rPr>
                <w:b/>
                <w:sz w:val="18"/>
              </w:rPr>
              <w:t>SP</w:t>
            </w:r>
            <w:r w:rsidRPr="008D0BD1">
              <w:rPr>
                <w:b/>
                <w:sz w:val="18"/>
                <w:lang w:val="en-US"/>
              </w:rPr>
              <w:t xml:space="preserve"> </w:t>
            </w:r>
            <w:r w:rsidRPr="008D0BD1">
              <w:rPr>
                <w:b/>
                <w:sz w:val="18"/>
              </w:rPr>
              <w:t>Reagent</w:t>
            </w:r>
            <w:r w:rsidRPr="008D0BD1">
              <w:rPr>
                <w:b/>
                <w:sz w:val="18"/>
                <w:lang w:val="en-US"/>
              </w:rPr>
              <w:t xml:space="preserve"> </w:t>
            </w:r>
            <w:r w:rsidRPr="008D0BD1">
              <w:rPr>
                <w:b/>
                <w:sz w:val="18"/>
              </w:rPr>
              <w:t>Kit</w:t>
            </w:r>
            <w:r w:rsidRPr="008D0BD1">
              <w:rPr>
                <w:b/>
                <w:sz w:val="18"/>
                <w:lang w:val="en-US"/>
              </w:rPr>
              <w:t xml:space="preserve"> </w:t>
            </w:r>
            <w:r w:rsidRPr="008D0BD1">
              <w:rPr>
                <w:b/>
                <w:sz w:val="18"/>
              </w:rPr>
              <w:t>v</w:t>
            </w:r>
            <w:r w:rsidRPr="008D0BD1">
              <w:rPr>
                <w:b/>
                <w:sz w:val="18"/>
                <w:lang w:val="en-US"/>
              </w:rPr>
              <w:t xml:space="preserve">1.5 (200 </w:t>
            </w:r>
            <w:r w:rsidRPr="008D0BD1">
              <w:rPr>
                <w:b/>
                <w:sz w:val="18"/>
              </w:rPr>
              <w:t>cycles</w:t>
            </w:r>
            <w:r w:rsidRPr="008D0BD1">
              <w:rPr>
                <w:b/>
                <w:sz w:val="18"/>
                <w:lang w:val="en-US"/>
              </w:rPr>
              <w:t>):</w:t>
            </w:r>
          </w:p>
          <w:p w14:paraId="29969C85" w14:textId="77777777" w:rsidR="002E6605" w:rsidRPr="00904B74" w:rsidRDefault="002E6605" w:rsidP="002E6605">
            <w:pPr>
              <w:suppressAutoHyphens w:val="0"/>
              <w:spacing w:after="0"/>
              <w:rPr>
                <w:sz w:val="18"/>
                <w:lang w:val="en-US"/>
              </w:rPr>
            </w:pPr>
          </w:p>
          <w:p w14:paraId="11FF53B7" w14:textId="77777777" w:rsidR="002E6605" w:rsidRPr="00D13877" w:rsidRDefault="002E6605" w:rsidP="002E6605">
            <w:pPr>
              <w:suppressAutoHyphens w:val="0"/>
              <w:spacing w:after="0"/>
              <w:rPr>
                <w:color w:val="000000"/>
                <w:sz w:val="18"/>
                <w:szCs w:val="18"/>
                <w:lang w:val="el-GR" w:eastAsia="en-GB"/>
              </w:rPr>
            </w:pPr>
            <w:r w:rsidRPr="00D13877">
              <w:rPr>
                <w:sz w:val="18"/>
                <w:lang w:val="el-GR"/>
              </w:rPr>
              <w:t xml:space="preserve">Πλήρη </w:t>
            </w:r>
            <w:proofErr w:type="spellStart"/>
            <w:r w:rsidRPr="00D13877">
              <w:rPr>
                <w:sz w:val="18"/>
                <w:lang w:val="el-GR"/>
              </w:rPr>
              <w:t>κιτ</w:t>
            </w:r>
            <w:proofErr w:type="spellEnd"/>
            <w:r w:rsidRPr="00D13877">
              <w:rPr>
                <w:sz w:val="18"/>
                <w:lang w:val="el-GR"/>
              </w:rPr>
              <w:t xml:space="preserve"> που να περιλαμβάνουν όλα τα απαραίτητα αντιδραστήρια για την </w:t>
            </w:r>
            <w:proofErr w:type="spellStart"/>
            <w:r w:rsidRPr="00D13877">
              <w:rPr>
                <w:sz w:val="18"/>
                <w:lang w:val="el-GR"/>
              </w:rPr>
              <w:t>κλωνική</w:t>
            </w:r>
            <w:proofErr w:type="spellEnd"/>
            <w:r w:rsidRPr="00D13877">
              <w:rPr>
                <w:sz w:val="18"/>
                <w:lang w:val="el-GR"/>
              </w:rPr>
              <w:t xml:space="preserve"> ενίσχυση και την </w:t>
            </w:r>
            <w:proofErr w:type="spellStart"/>
            <w:r w:rsidRPr="00D13877">
              <w:rPr>
                <w:sz w:val="18"/>
                <w:lang w:val="el-GR"/>
              </w:rPr>
              <w:t>αλληλούχηση</w:t>
            </w:r>
            <w:proofErr w:type="spellEnd"/>
            <w:r w:rsidRPr="00D13877">
              <w:rPr>
                <w:sz w:val="18"/>
                <w:lang w:val="el-GR"/>
              </w:rPr>
              <w:t xml:space="preserve"> βιβλιοθήκης στο γενετικό αναλυτή </w:t>
            </w:r>
            <w:proofErr w:type="spellStart"/>
            <w:r w:rsidRPr="00D13877">
              <w:rPr>
                <w:sz w:val="18"/>
                <w:lang w:val="en-US"/>
              </w:rPr>
              <w:t>NovaSeq</w:t>
            </w:r>
            <w:proofErr w:type="spellEnd"/>
            <w:r w:rsidRPr="00D13877">
              <w:rPr>
                <w:sz w:val="18"/>
                <w:lang w:val="el-GR"/>
              </w:rPr>
              <w:t xml:space="preserve"> 6000 του οίκου </w:t>
            </w:r>
            <w:proofErr w:type="spellStart"/>
            <w:r w:rsidRPr="00D13877">
              <w:rPr>
                <w:sz w:val="18"/>
                <w:lang w:val="en-US"/>
              </w:rPr>
              <w:t>illumina</w:t>
            </w:r>
            <w:proofErr w:type="spellEnd"/>
            <w:r w:rsidRPr="00D13877">
              <w:rPr>
                <w:sz w:val="18"/>
                <w:lang w:val="el-GR"/>
              </w:rPr>
              <w:t>. Τα αντιδραστήρια να είναι έτοιμα προ-</w:t>
            </w:r>
            <w:proofErr w:type="spellStart"/>
            <w:r w:rsidRPr="00D13877">
              <w:rPr>
                <w:sz w:val="18"/>
                <w:lang w:val="el-GR"/>
              </w:rPr>
              <w:t>ανανεμειγμένα</w:t>
            </w:r>
            <w:proofErr w:type="spellEnd"/>
            <w:r w:rsidRPr="00D13877">
              <w:rPr>
                <w:sz w:val="18"/>
                <w:lang w:val="el-GR"/>
              </w:rPr>
              <w:t xml:space="preserve"> και τοποθετημένα σε ειδική κασέτα μίας χρήσης (</w:t>
            </w:r>
            <w:r w:rsidRPr="00D13877">
              <w:rPr>
                <w:sz w:val="18"/>
                <w:lang w:val="en-US"/>
              </w:rPr>
              <w:t>cartridge</w:t>
            </w:r>
            <w:r w:rsidRPr="00D13877">
              <w:rPr>
                <w:sz w:val="18"/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D13877">
              <w:rPr>
                <w:sz w:val="18"/>
                <w:lang w:val="el-GR"/>
              </w:rPr>
              <w:t>αλληλούχησης</w:t>
            </w:r>
            <w:proofErr w:type="spellEnd"/>
            <w:r w:rsidRPr="00D13877">
              <w:rPr>
                <w:sz w:val="18"/>
                <w:lang w:val="el-GR"/>
              </w:rPr>
              <w:t xml:space="preserve">. Τα </w:t>
            </w:r>
            <w:proofErr w:type="spellStart"/>
            <w:r w:rsidRPr="00D13877">
              <w:rPr>
                <w:sz w:val="18"/>
                <w:lang w:val="el-GR"/>
              </w:rPr>
              <w:t>κιτ</w:t>
            </w:r>
            <w:proofErr w:type="spellEnd"/>
            <w:r w:rsidRPr="00D13877">
              <w:rPr>
                <w:sz w:val="18"/>
                <w:lang w:val="el-GR"/>
              </w:rPr>
              <w:t xml:space="preserve"> να μπορούν να υποστηρίξουν </w:t>
            </w:r>
            <w:proofErr w:type="spellStart"/>
            <w:r w:rsidRPr="00D13877">
              <w:rPr>
                <w:sz w:val="18"/>
                <w:lang w:val="el-GR"/>
              </w:rPr>
              <w:t>αλληλουχήσεις</w:t>
            </w:r>
            <w:proofErr w:type="spellEnd"/>
            <w:r w:rsidRPr="00D13877">
              <w:rPr>
                <w:sz w:val="18"/>
                <w:lang w:val="el-GR"/>
              </w:rPr>
              <w:t xml:space="preserve"> μονής και διπλής κατεύθυνσης (</w:t>
            </w:r>
            <w:r w:rsidRPr="00D13877">
              <w:rPr>
                <w:sz w:val="18"/>
                <w:lang w:val="en-US"/>
              </w:rPr>
              <w:t>single</w:t>
            </w:r>
            <w:r w:rsidRPr="00D13877">
              <w:rPr>
                <w:sz w:val="18"/>
                <w:lang w:val="el-GR"/>
              </w:rPr>
              <w:t xml:space="preserve">- </w:t>
            </w:r>
            <w:r w:rsidRPr="00D13877">
              <w:rPr>
                <w:sz w:val="18"/>
                <w:lang w:val="en-US"/>
              </w:rPr>
              <w:t>and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D13877">
              <w:rPr>
                <w:sz w:val="18"/>
                <w:lang w:val="en-US"/>
              </w:rPr>
              <w:t>paired</w:t>
            </w:r>
            <w:r w:rsidRPr="00D13877">
              <w:rPr>
                <w:sz w:val="18"/>
                <w:lang w:val="el-GR"/>
              </w:rPr>
              <w:t>-</w:t>
            </w:r>
            <w:r w:rsidRPr="00D13877">
              <w:rPr>
                <w:sz w:val="18"/>
                <w:lang w:val="en-US"/>
              </w:rPr>
              <w:t>end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D13877">
              <w:rPr>
                <w:sz w:val="18"/>
                <w:lang w:val="en-US"/>
              </w:rPr>
              <w:t>read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D13877">
              <w:rPr>
                <w:sz w:val="18"/>
                <w:lang w:val="en-US"/>
              </w:rPr>
              <w:t>protocols</w:t>
            </w:r>
            <w:r w:rsidRPr="00D13877">
              <w:rPr>
                <w:sz w:val="18"/>
                <w:lang w:val="el-GR"/>
              </w:rPr>
              <w:t xml:space="preserve">) σε τμήματα </w:t>
            </w:r>
            <w:r w:rsidRPr="00D13877">
              <w:rPr>
                <w:sz w:val="18"/>
                <w:lang w:val="en-US"/>
              </w:rPr>
              <w:t>DNA</w:t>
            </w:r>
            <w:r w:rsidRPr="00D13877">
              <w:rPr>
                <w:sz w:val="18"/>
                <w:lang w:val="el-GR"/>
              </w:rPr>
              <w:t xml:space="preserve"> έως 300 </w:t>
            </w:r>
            <w:r w:rsidRPr="00D13877">
              <w:rPr>
                <w:sz w:val="18"/>
                <w:lang w:val="en-US"/>
              </w:rPr>
              <w:t>bp</w:t>
            </w:r>
            <w:r w:rsidRPr="00D13877">
              <w:rPr>
                <w:sz w:val="18"/>
                <w:lang w:val="el-GR"/>
              </w:rPr>
              <w:t xml:space="preserve">. Τα </w:t>
            </w:r>
            <w:proofErr w:type="spellStart"/>
            <w:r w:rsidRPr="00D13877">
              <w:rPr>
                <w:sz w:val="18"/>
                <w:lang w:val="el-GR"/>
              </w:rPr>
              <w:t>κιτ</w:t>
            </w:r>
            <w:proofErr w:type="spellEnd"/>
            <w:r w:rsidRPr="00D13877">
              <w:rPr>
                <w:sz w:val="18"/>
                <w:lang w:val="el-GR"/>
              </w:rPr>
              <w:t xml:space="preserve"> να είναι ικανά να αποδώσουν έως από 1 έως και 10 δισεκατομμύρια </w:t>
            </w:r>
            <w:r w:rsidRPr="00D13877">
              <w:rPr>
                <w:sz w:val="18"/>
                <w:lang w:val="en-US"/>
              </w:rPr>
              <w:t>reads</w:t>
            </w:r>
            <w:r w:rsidRPr="00D13877">
              <w:rPr>
                <w:sz w:val="18"/>
                <w:lang w:val="el-GR"/>
              </w:rPr>
              <w:t xml:space="preserve"> σε μία εκτέλεση.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4C34" w14:textId="77777777" w:rsidR="002E6605" w:rsidRPr="00D13877" w:rsidRDefault="002E6605" w:rsidP="002E6605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72D9F" w14:textId="77777777" w:rsidR="002E6605" w:rsidRPr="006910E1" w:rsidRDefault="002E6605" w:rsidP="002E6605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bCs/>
                <w:sz w:val="18"/>
                <w:szCs w:val="18"/>
                <w:lang w:val="el-GR"/>
              </w:rPr>
              <w:t>1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E1895" w14:textId="77777777" w:rsidR="002E6605" w:rsidRPr="006910E1" w:rsidRDefault="002E6605" w:rsidP="002E6605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D13877">
              <w:rPr>
                <w:sz w:val="18"/>
                <w:szCs w:val="18"/>
                <w:lang w:val="en-US"/>
              </w:rPr>
              <w:t>Kit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F4A8" w14:textId="77777777" w:rsidR="002E6605" w:rsidRPr="006910E1" w:rsidRDefault="002E6605" w:rsidP="002E6605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2E6605" w:rsidRPr="00F1496A" w14:paraId="08552AC3" w14:textId="77777777" w:rsidTr="004B0DE2">
        <w:trPr>
          <w:trHeight w:val="75"/>
          <w:jc w:val="center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B4729" w14:textId="77777777" w:rsidR="002E6605" w:rsidRPr="006910E1" w:rsidRDefault="002E6605" w:rsidP="002E6605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3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5E130" w14:textId="77777777" w:rsidR="002E6605" w:rsidRPr="008D0BD1" w:rsidRDefault="002E6605" w:rsidP="002E6605">
            <w:pPr>
              <w:suppressAutoHyphens w:val="0"/>
              <w:spacing w:after="0"/>
              <w:rPr>
                <w:b/>
                <w:sz w:val="18"/>
                <w:lang w:val="en-US"/>
              </w:rPr>
            </w:pPr>
            <w:proofErr w:type="spellStart"/>
            <w:r w:rsidRPr="008D0BD1">
              <w:rPr>
                <w:b/>
                <w:sz w:val="18"/>
              </w:rPr>
              <w:t>QIAsymphony</w:t>
            </w:r>
            <w:proofErr w:type="spellEnd"/>
            <w:r w:rsidRPr="008D0BD1">
              <w:rPr>
                <w:b/>
                <w:sz w:val="18"/>
                <w:lang w:val="en-US"/>
              </w:rPr>
              <w:t xml:space="preserve"> </w:t>
            </w:r>
            <w:r w:rsidRPr="008D0BD1">
              <w:rPr>
                <w:b/>
                <w:sz w:val="18"/>
              </w:rPr>
              <w:t>DSP</w:t>
            </w:r>
            <w:r w:rsidRPr="008D0BD1">
              <w:rPr>
                <w:b/>
                <w:sz w:val="18"/>
                <w:lang w:val="en-US"/>
              </w:rPr>
              <w:t xml:space="preserve"> </w:t>
            </w:r>
            <w:r w:rsidRPr="008D0BD1">
              <w:rPr>
                <w:b/>
                <w:sz w:val="18"/>
              </w:rPr>
              <w:t>DNA</w:t>
            </w:r>
            <w:r w:rsidRPr="008D0BD1">
              <w:rPr>
                <w:b/>
                <w:sz w:val="18"/>
                <w:lang w:val="en-US"/>
              </w:rPr>
              <w:t xml:space="preserve"> </w:t>
            </w:r>
            <w:r w:rsidRPr="008D0BD1">
              <w:rPr>
                <w:b/>
                <w:sz w:val="18"/>
              </w:rPr>
              <w:t>Mini</w:t>
            </w:r>
            <w:r w:rsidRPr="008D0BD1">
              <w:rPr>
                <w:b/>
                <w:sz w:val="18"/>
                <w:lang w:val="en-US"/>
              </w:rPr>
              <w:t xml:space="preserve"> </w:t>
            </w:r>
            <w:r w:rsidRPr="008D0BD1">
              <w:rPr>
                <w:b/>
                <w:sz w:val="18"/>
              </w:rPr>
              <w:t>kit</w:t>
            </w:r>
            <w:r w:rsidRPr="008D0BD1">
              <w:rPr>
                <w:b/>
                <w:sz w:val="18"/>
                <w:lang w:val="en-US"/>
              </w:rPr>
              <w:t xml:space="preserve"> (192 </w:t>
            </w:r>
            <w:r w:rsidRPr="008D0BD1">
              <w:rPr>
                <w:b/>
                <w:sz w:val="18"/>
              </w:rPr>
              <w:t>preps</w:t>
            </w:r>
            <w:r w:rsidRPr="008D0BD1">
              <w:rPr>
                <w:b/>
                <w:sz w:val="18"/>
                <w:lang w:val="en-US"/>
              </w:rPr>
              <w:t>):</w:t>
            </w:r>
          </w:p>
          <w:p w14:paraId="551CBA7D" w14:textId="77777777" w:rsidR="002E6605" w:rsidRPr="00904B74" w:rsidRDefault="002E6605" w:rsidP="002E6605">
            <w:pPr>
              <w:suppressAutoHyphens w:val="0"/>
              <w:spacing w:after="0"/>
              <w:rPr>
                <w:sz w:val="18"/>
                <w:lang w:val="en-US"/>
              </w:rPr>
            </w:pPr>
          </w:p>
          <w:p w14:paraId="4A2B3543" w14:textId="77777777" w:rsidR="002E6605" w:rsidRPr="00D13877" w:rsidRDefault="002E6605" w:rsidP="002E6605">
            <w:pPr>
              <w:suppressAutoHyphens w:val="0"/>
              <w:spacing w:after="0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D13877">
              <w:rPr>
                <w:sz w:val="18"/>
                <w:lang w:val="en-US"/>
              </w:rPr>
              <w:t>DSP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D13877">
              <w:rPr>
                <w:sz w:val="18"/>
                <w:lang w:val="en-US"/>
              </w:rPr>
              <w:t>DNA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D13877">
              <w:rPr>
                <w:sz w:val="18"/>
                <w:lang w:val="en-US"/>
              </w:rPr>
              <w:t>mini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D13877">
              <w:rPr>
                <w:sz w:val="18"/>
                <w:lang w:val="en-US"/>
              </w:rPr>
              <w:t>kit</w:t>
            </w:r>
            <w:r w:rsidRPr="00D13877">
              <w:rPr>
                <w:sz w:val="18"/>
                <w:lang w:val="el-GR"/>
              </w:rPr>
              <w:t xml:space="preserve"> για την απομόνωση </w:t>
            </w:r>
            <w:proofErr w:type="spellStart"/>
            <w:r w:rsidRPr="00D13877">
              <w:rPr>
                <w:sz w:val="18"/>
                <w:lang w:val="el-GR"/>
              </w:rPr>
              <w:t>γενομικού</w:t>
            </w:r>
            <w:proofErr w:type="spellEnd"/>
            <w:r w:rsidRPr="00D13877">
              <w:rPr>
                <w:sz w:val="18"/>
                <w:lang w:val="el-GR"/>
              </w:rPr>
              <w:t xml:space="preserve"> </w:t>
            </w:r>
            <w:r w:rsidRPr="00D13877">
              <w:rPr>
                <w:sz w:val="18"/>
                <w:lang w:val="en-US"/>
              </w:rPr>
              <w:t>DNA</w:t>
            </w:r>
            <w:r w:rsidRPr="00D13877">
              <w:rPr>
                <w:sz w:val="18"/>
                <w:lang w:val="el-GR"/>
              </w:rPr>
              <w:t xml:space="preserve"> από περιφερικό αίμα στο ρομποτικό μηχάνημα </w:t>
            </w:r>
            <w:proofErr w:type="spellStart"/>
            <w:r w:rsidRPr="00D13877">
              <w:rPr>
                <w:sz w:val="18"/>
                <w:lang w:val="en-US"/>
              </w:rPr>
              <w:t>QIAsymphony</w:t>
            </w:r>
            <w:proofErr w:type="spellEnd"/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71BBC" w14:textId="77777777" w:rsidR="002E6605" w:rsidRPr="00D13877" w:rsidRDefault="002E6605" w:rsidP="002E6605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FF7AF" w14:textId="77777777" w:rsidR="002E6605" w:rsidRPr="006910E1" w:rsidRDefault="002E6605" w:rsidP="002E6605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bCs/>
                <w:sz w:val="18"/>
                <w:szCs w:val="18"/>
                <w:lang w:val="el-GR"/>
              </w:rPr>
              <w:t>5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D95C5" w14:textId="77777777" w:rsidR="002E6605" w:rsidRPr="006910E1" w:rsidRDefault="002E6605" w:rsidP="002E6605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bCs/>
                <w:sz w:val="18"/>
                <w:szCs w:val="18"/>
                <w:lang w:val="en-US"/>
              </w:rPr>
              <w:t>Kit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6BF3" w14:textId="77777777" w:rsidR="002E6605" w:rsidRPr="006910E1" w:rsidRDefault="002E6605" w:rsidP="002E6605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</w:tbl>
    <w:p w14:paraId="46563A61" w14:textId="77777777" w:rsidR="00B5203C" w:rsidRPr="004C39D7" w:rsidRDefault="00B5203C" w:rsidP="00B5203C">
      <w:pPr>
        <w:spacing w:before="120"/>
        <w:rPr>
          <w:u w:val="single"/>
          <w:lang w:val="el-GR"/>
        </w:rPr>
      </w:pPr>
      <w:r w:rsidRPr="004C39D7">
        <w:rPr>
          <w:u w:val="single"/>
          <w:lang w:val="el-GR"/>
        </w:rPr>
        <w:t xml:space="preserve">Προσφορές υποβάλλονται για ένα, περισσότερα ή όλα από τα ανωτέρω ζητούμενα τμήματα, στις  </w:t>
      </w:r>
      <w:proofErr w:type="spellStart"/>
      <w:r w:rsidRPr="004C39D7">
        <w:rPr>
          <w:u w:val="single"/>
          <w:lang w:val="el-GR"/>
        </w:rPr>
        <w:t>προκηρυσσόμενες</w:t>
      </w:r>
      <w:proofErr w:type="spellEnd"/>
      <w:r w:rsidRPr="004C39D7">
        <w:rPr>
          <w:u w:val="single"/>
          <w:lang w:val="el-GR"/>
        </w:rPr>
        <w:t xml:space="preserve"> ποσότητες.</w:t>
      </w:r>
    </w:p>
    <w:p w14:paraId="750A7646" w14:textId="77777777" w:rsidR="005133E0" w:rsidRPr="005133E0" w:rsidRDefault="00B5203C" w:rsidP="00B5203C">
      <w:pPr>
        <w:rPr>
          <w:rFonts w:eastAsia="SimSun"/>
          <w:lang w:val="el-GR"/>
        </w:rPr>
      </w:pPr>
      <w:r w:rsidRPr="00B510BB">
        <w:rPr>
          <w:lang w:val="el-GR"/>
        </w:rPr>
        <w:t xml:space="preserve">Ο μέγιστος αριθμός τμημάτων που μπορεί να ανατεθεί σε έναν προσφέροντα ορίζεται </w:t>
      </w:r>
      <w:r>
        <w:rPr>
          <w:lang w:val="el-GR"/>
        </w:rPr>
        <w:t xml:space="preserve">σε </w:t>
      </w:r>
      <w:r w:rsidR="009A1E66">
        <w:rPr>
          <w:lang w:val="el-GR"/>
        </w:rPr>
        <w:t>τρία</w:t>
      </w:r>
      <w:r w:rsidRPr="00B510BB">
        <w:rPr>
          <w:lang w:val="el-GR"/>
        </w:rPr>
        <w:t xml:space="preserve"> (</w:t>
      </w:r>
      <w:r w:rsidR="009A1E66">
        <w:rPr>
          <w:lang w:val="el-GR"/>
        </w:rPr>
        <w:t>3</w:t>
      </w:r>
      <w:r w:rsidRPr="00B510BB">
        <w:rPr>
          <w:lang w:val="el-GR"/>
        </w:rPr>
        <w:t>).</w:t>
      </w:r>
    </w:p>
    <w:sectPr w:rsidR="005133E0" w:rsidRPr="005133E0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panose1 w:val="020B0604020202020204"/>
    <w:charset w:val="A1"/>
    <w:family w:val="auto"/>
    <w:pitch w:val="default"/>
  </w:font>
  <w:font w:name="Liberation Sans">
    <w:altName w:val="Arial"/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ohit Hindi">
    <w:altName w:val="Times New Roman"/>
    <w:panose1 w:val="020B0604020202020204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/>
        <w:color w:val="333399"/>
        <w:sz w:val="16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6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63656"/>
    <w:multiLevelType w:val="hybridMultilevel"/>
    <w:tmpl w:val="8C344272"/>
    <w:lvl w:ilvl="0" w:tplc="EFD67962">
      <w:start w:val="1"/>
      <w:numFmt w:val="bullet"/>
      <w:lvlText w:val="­"/>
      <w:lvlJc w:val="left"/>
      <w:pPr>
        <w:ind w:left="720" w:hanging="360"/>
      </w:pPr>
      <w:rPr>
        <w:rFonts w:ascii="Angsana New" w:hAnsi="Angsana New" w:hint="default"/>
      </w:rPr>
    </w:lvl>
    <w:lvl w:ilvl="1" w:tplc="46E4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B675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50B4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46F7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56A2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98AA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EE9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B888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7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CD3027"/>
    <w:multiLevelType w:val="hybridMultilevel"/>
    <w:tmpl w:val="00761F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4" w15:restartNumberingAfterBreak="0">
    <w:nsid w:val="58CF58A3"/>
    <w:multiLevelType w:val="multilevel"/>
    <w:tmpl w:val="94D8B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cs="Tahom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5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2027510">
    <w:abstractNumId w:val="8"/>
  </w:num>
  <w:num w:numId="2" w16cid:durableId="538669212">
    <w:abstractNumId w:val="26"/>
  </w:num>
  <w:num w:numId="3" w16cid:durableId="1869179529">
    <w:abstractNumId w:val="24"/>
  </w:num>
  <w:num w:numId="4" w16cid:durableId="59715012">
    <w:abstractNumId w:val="22"/>
  </w:num>
  <w:num w:numId="5" w16cid:durableId="1710452431">
    <w:abstractNumId w:val="4"/>
  </w:num>
  <w:num w:numId="6" w16cid:durableId="902251117">
    <w:abstractNumId w:val="34"/>
  </w:num>
  <w:num w:numId="7" w16cid:durableId="11487443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3124742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54724789">
    <w:abstractNumId w:val="0"/>
  </w:num>
  <w:num w:numId="10" w16cid:durableId="1306202988">
    <w:abstractNumId w:val="1"/>
  </w:num>
  <w:num w:numId="11" w16cid:durableId="4945315">
    <w:abstractNumId w:val="3"/>
  </w:num>
  <w:num w:numId="12" w16cid:durableId="559052934">
    <w:abstractNumId w:val="5"/>
  </w:num>
  <w:num w:numId="13" w16cid:durableId="1118835785">
    <w:abstractNumId w:val="6"/>
  </w:num>
  <w:num w:numId="14" w16cid:durableId="14090327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30986193">
    <w:abstractNumId w:val="31"/>
  </w:num>
  <w:num w:numId="16" w16cid:durableId="1576278680">
    <w:abstractNumId w:val="18"/>
  </w:num>
  <w:num w:numId="17" w16cid:durableId="478424927">
    <w:abstractNumId w:val="9"/>
  </w:num>
  <w:num w:numId="18" w16cid:durableId="386301081">
    <w:abstractNumId w:val="23"/>
  </w:num>
  <w:num w:numId="19" w16cid:durableId="1286615202">
    <w:abstractNumId w:val="30"/>
  </w:num>
  <w:num w:numId="20" w16cid:durableId="49766323">
    <w:abstractNumId w:val="14"/>
  </w:num>
  <w:num w:numId="21" w16cid:durableId="1717193622">
    <w:abstractNumId w:val="20"/>
  </w:num>
  <w:num w:numId="22" w16cid:durableId="668484056">
    <w:abstractNumId w:val="25"/>
  </w:num>
  <w:num w:numId="23" w16cid:durableId="1907571610">
    <w:abstractNumId w:val="19"/>
  </w:num>
  <w:num w:numId="24" w16cid:durableId="2033872606">
    <w:abstractNumId w:val="33"/>
  </w:num>
  <w:num w:numId="25" w16cid:durableId="248931727">
    <w:abstractNumId w:val="35"/>
  </w:num>
  <w:num w:numId="26" w16cid:durableId="2056663693">
    <w:abstractNumId w:val="32"/>
  </w:num>
  <w:num w:numId="27" w16cid:durableId="1641034581">
    <w:abstractNumId w:val="10"/>
  </w:num>
  <w:num w:numId="28" w16cid:durableId="396393219">
    <w:abstractNumId w:val="36"/>
  </w:num>
  <w:num w:numId="29" w16cid:durableId="997614192">
    <w:abstractNumId w:val="28"/>
  </w:num>
  <w:num w:numId="30" w16cid:durableId="1552575509">
    <w:abstractNumId w:val="13"/>
  </w:num>
  <w:num w:numId="31" w16cid:durableId="1674604194">
    <w:abstractNumId w:val="16"/>
  </w:num>
  <w:num w:numId="32" w16cid:durableId="2027171089">
    <w:abstractNumId w:val="27"/>
  </w:num>
  <w:num w:numId="33" w16cid:durableId="1270770879">
    <w:abstractNumId w:val="15"/>
  </w:num>
  <w:num w:numId="34" w16cid:durableId="605045206">
    <w:abstractNumId w:val="12"/>
  </w:num>
  <w:num w:numId="35" w16cid:durableId="382557143">
    <w:abstractNumId w:val="37"/>
  </w:num>
  <w:num w:numId="36" w16cid:durableId="884684129">
    <w:abstractNumId w:val="7"/>
  </w:num>
  <w:num w:numId="37" w16cid:durableId="77215885">
    <w:abstractNumId w:val="17"/>
  </w:num>
  <w:num w:numId="38" w16cid:durableId="1892421478">
    <w:abstractNumId w:val="2"/>
  </w:num>
  <w:num w:numId="39" w16cid:durableId="1830292451">
    <w:abstractNumId w:val="21"/>
  </w:num>
  <w:num w:numId="40" w16cid:durableId="203491037">
    <w:abstractNumId w:val="29"/>
  </w:num>
  <w:num w:numId="41" w16cid:durableId="1976522278">
    <w:abstractNumId w:val="1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2A6992"/>
    <w:rsid w:val="002E6605"/>
    <w:rsid w:val="003A1F26"/>
    <w:rsid w:val="003A6E57"/>
    <w:rsid w:val="004517A3"/>
    <w:rsid w:val="00453423"/>
    <w:rsid w:val="004E4186"/>
    <w:rsid w:val="00505C12"/>
    <w:rsid w:val="005133E0"/>
    <w:rsid w:val="00575B10"/>
    <w:rsid w:val="005A6E5C"/>
    <w:rsid w:val="0068493C"/>
    <w:rsid w:val="00774315"/>
    <w:rsid w:val="008105E1"/>
    <w:rsid w:val="008D4A3B"/>
    <w:rsid w:val="008E403F"/>
    <w:rsid w:val="009023F1"/>
    <w:rsid w:val="00980A6A"/>
    <w:rsid w:val="009A1E66"/>
    <w:rsid w:val="00A64FA7"/>
    <w:rsid w:val="00AF14B6"/>
    <w:rsid w:val="00B5203C"/>
    <w:rsid w:val="00B86BA4"/>
    <w:rsid w:val="00BE7C0C"/>
    <w:rsid w:val="00C11CBE"/>
    <w:rsid w:val="00C17F23"/>
    <w:rsid w:val="00C523F2"/>
    <w:rsid w:val="00CF3859"/>
    <w:rsid w:val="00F571D8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B998B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3A1F26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3A1F26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A1F26"/>
    <w:pPr>
      <w:numPr>
        <w:numId w:val="9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3A1F26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3A1F26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3A1F26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3A1F26"/>
  </w:style>
  <w:style w:type="character" w:customStyle="1" w:styleId="WW8Num1z1">
    <w:name w:val="WW8Num1z1"/>
    <w:uiPriority w:val="99"/>
    <w:rsid w:val="003A1F26"/>
  </w:style>
  <w:style w:type="character" w:customStyle="1" w:styleId="WW8Num1z2">
    <w:name w:val="WW8Num1z2"/>
    <w:uiPriority w:val="99"/>
    <w:rsid w:val="003A1F26"/>
  </w:style>
  <w:style w:type="character" w:customStyle="1" w:styleId="WW8Num1z3">
    <w:name w:val="WW8Num1z3"/>
    <w:uiPriority w:val="99"/>
    <w:rsid w:val="003A1F26"/>
  </w:style>
  <w:style w:type="character" w:customStyle="1" w:styleId="WW8Num1z4">
    <w:name w:val="WW8Num1z4"/>
    <w:uiPriority w:val="99"/>
    <w:rsid w:val="003A1F26"/>
    <w:rPr>
      <w:rFonts w:ascii="Arial" w:hAnsi="Arial"/>
      <w:sz w:val="20"/>
    </w:rPr>
  </w:style>
  <w:style w:type="character" w:customStyle="1" w:styleId="WW8Num1z5">
    <w:name w:val="WW8Num1z5"/>
    <w:uiPriority w:val="99"/>
    <w:rsid w:val="003A1F26"/>
  </w:style>
  <w:style w:type="character" w:customStyle="1" w:styleId="WW8Num1z6">
    <w:name w:val="WW8Num1z6"/>
    <w:uiPriority w:val="99"/>
    <w:rsid w:val="003A1F26"/>
  </w:style>
  <w:style w:type="character" w:customStyle="1" w:styleId="WW8Num1z7">
    <w:name w:val="WW8Num1z7"/>
    <w:uiPriority w:val="99"/>
    <w:rsid w:val="003A1F26"/>
  </w:style>
  <w:style w:type="character" w:customStyle="1" w:styleId="WW8Num1z8">
    <w:name w:val="WW8Num1z8"/>
    <w:uiPriority w:val="99"/>
    <w:rsid w:val="003A1F26"/>
  </w:style>
  <w:style w:type="character" w:customStyle="1" w:styleId="WW8Num2z0">
    <w:name w:val="WW8Num2z0"/>
    <w:uiPriority w:val="99"/>
    <w:rsid w:val="003A1F26"/>
    <w:rPr>
      <w:rFonts w:ascii="Symbol" w:hAnsi="Symbol"/>
      <w:lang w:val="el-GR"/>
    </w:rPr>
  </w:style>
  <w:style w:type="character" w:customStyle="1" w:styleId="WW8Num3z0">
    <w:name w:val="WW8Num3z0"/>
    <w:uiPriority w:val="99"/>
    <w:rsid w:val="003A1F26"/>
    <w:rPr>
      <w:lang w:val="el-GR"/>
    </w:rPr>
  </w:style>
  <w:style w:type="character" w:customStyle="1" w:styleId="WW8Num4z0">
    <w:name w:val="WW8Num4z0"/>
    <w:uiPriority w:val="99"/>
    <w:rsid w:val="003A1F26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3A1F26"/>
    <w:rPr>
      <w:lang w:val="el-GR"/>
    </w:rPr>
  </w:style>
  <w:style w:type="character" w:customStyle="1" w:styleId="WW8Num6z0">
    <w:name w:val="WW8Num6z0"/>
    <w:uiPriority w:val="99"/>
    <w:rsid w:val="003A1F26"/>
    <w:rPr>
      <w:b/>
      <w:sz w:val="22"/>
      <w:lang w:val="el-GR"/>
    </w:rPr>
  </w:style>
  <w:style w:type="character" w:customStyle="1" w:styleId="WW8Num6z1">
    <w:name w:val="WW8Num6z1"/>
    <w:uiPriority w:val="99"/>
    <w:rsid w:val="003A1F26"/>
  </w:style>
  <w:style w:type="character" w:customStyle="1" w:styleId="WW8Num6z2">
    <w:name w:val="WW8Num6z2"/>
    <w:uiPriority w:val="99"/>
    <w:rsid w:val="003A1F26"/>
  </w:style>
  <w:style w:type="character" w:customStyle="1" w:styleId="WW8Num6z3">
    <w:name w:val="WW8Num6z3"/>
    <w:uiPriority w:val="99"/>
    <w:rsid w:val="003A1F26"/>
  </w:style>
  <w:style w:type="character" w:customStyle="1" w:styleId="WW8Num6z4">
    <w:name w:val="WW8Num6z4"/>
    <w:uiPriority w:val="99"/>
    <w:rsid w:val="003A1F26"/>
  </w:style>
  <w:style w:type="character" w:customStyle="1" w:styleId="WW8Num6z5">
    <w:name w:val="WW8Num6z5"/>
    <w:uiPriority w:val="99"/>
    <w:rsid w:val="003A1F26"/>
  </w:style>
  <w:style w:type="character" w:customStyle="1" w:styleId="WW8Num6z6">
    <w:name w:val="WW8Num6z6"/>
    <w:uiPriority w:val="99"/>
    <w:rsid w:val="003A1F26"/>
  </w:style>
  <w:style w:type="character" w:customStyle="1" w:styleId="WW8Num6z7">
    <w:name w:val="WW8Num6z7"/>
    <w:uiPriority w:val="99"/>
    <w:rsid w:val="003A1F26"/>
  </w:style>
  <w:style w:type="character" w:customStyle="1" w:styleId="WW8Num6z8">
    <w:name w:val="WW8Num6z8"/>
    <w:uiPriority w:val="99"/>
    <w:rsid w:val="003A1F26"/>
  </w:style>
  <w:style w:type="character" w:customStyle="1" w:styleId="WW8Num7z0">
    <w:name w:val="WW8Num7z0"/>
    <w:uiPriority w:val="99"/>
    <w:rsid w:val="003A1F26"/>
    <w:rPr>
      <w:b/>
      <w:sz w:val="22"/>
      <w:lang w:val="el-GR"/>
    </w:rPr>
  </w:style>
  <w:style w:type="character" w:customStyle="1" w:styleId="WW8Num7z1">
    <w:name w:val="WW8Num7z1"/>
    <w:uiPriority w:val="99"/>
    <w:rsid w:val="003A1F26"/>
    <w:rPr>
      <w:rFonts w:eastAsia="Times New Roman"/>
      <w:lang w:val="el-GR"/>
    </w:rPr>
  </w:style>
  <w:style w:type="character" w:customStyle="1" w:styleId="WW8Num7z2">
    <w:name w:val="WW8Num7z2"/>
    <w:uiPriority w:val="99"/>
    <w:rsid w:val="003A1F26"/>
  </w:style>
  <w:style w:type="character" w:customStyle="1" w:styleId="WW8Num7z3">
    <w:name w:val="WW8Num7z3"/>
    <w:uiPriority w:val="99"/>
    <w:rsid w:val="003A1F26"/>
  </w:style>
  <w:style w:type="character" w:customStyle="1" w:styleId="WW8Num7z4">
    <w:name w:val="WW8Num7z4"/>
    <w:uiPriority w:val="99"/>
    <w:rsid w:val="003A1F26"/>
  </w:style>
  <w:style w:type="character" w:customStyle="1" w:styleId="WW8Num7z5">
    <w:name w:val="WW8Num7z5"/>
    <w:uiPriority w:val="99"/>
    <w:rsid w:val="003A1F26"/>
  </w:style>
  <w:style w:type="character" w:customStyle="1" w:styleId="WW8Num7z6">
    <w:name w:val="WW8Num7z6"/>
    <w:uiPriority w:val="99"/>
    <w:rsid w:val="003A1F26"/>
  </w:style>
  <w:style w:type="character" w:customStyle="1" w:styleId="WW8Num7z7">
    <w:name w:val="WW8Num7z7"/>
    <w:uiPriority w:val="99"/>
    <w:rsid w:val="003A1F26"/>
  </w:style>
  <w:style w:type="character" w:customStyle="1" w:styleId="WW8Num7z8">
    <w:name w:val="WW8Num7z8"/>
    <w:uiPriority w:val="99"/>
    <w:rsid w:val="003A1F26"/>
  </w:style>
  <w:style w:type="character" w:customStyle="1" w:styleId="WW8Num8z0">
    <w:name w:val="WW8Num8z0"/>
    <w:uiPriority w:val="99"/>
    <w:rsid w:val="003A1F26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3A1F26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3A1F26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3A1F26"/>
  </w:style>
  <w:style w:type="character" w:customStyle="1" w:styleId="WW8Num10z2">
    <w:name w:val="WW8Num10z2"/>
    <w:uiPriority w:val="99"/>
    <w:rsid w:val="003A1F26"/>
  </w:style>
  <w:style w:type="character" w:customStyle="1" w:styleId="WW8Num10z3">
    <w:name w:val="WW8Num10z3"/>
    <w:uiPriority w:val="99"/>
    <w:rsid w:val="003A1F26"/>
  </w:style>
  <w:style w:type="character" w:customStyle="1" w:styleId="WW8Num10z4">
    <w:name w:val="WW8Num10z4"/>
    <w:uiPriority w:val="99"/>
    <w:rsid w:val="003A1F26"/>
  </w:style>
  <w:style w:type="character" w:customStyle="1" w:styleId="WW8Num10z5">
    <w:name w:val="WW8Num10z5"/>
    <w:uiPriority w:val="99"/>
    <w:rsid w:val="003A1F26"/>
  </w:style>
  <w:style w:type="character" w:customStyle="1" w:styleId="WW8Num10z6">
    <w:name w:val="WW8Num10z6"/>
    <w:uiPriority w:val="99"/>
    <w:rsid w:val="003A1F26"/>
  </w:style>
  <w:style w:type="character" w:customStyle="1" w:styleId="WW8Num10z7">
    <w:name w:val="WW8Num10z7"/>
    <w:uiPriority w:val="99"/>
    <w:rsid w:val="003A1F26"/>
  </w:style>
  <w:style w:type="character" w:customStyle="1" w:styleId="WW8Num10z8">
    <w:name w:val="WW8Num10z8"/>
    <w:uiPriority w:val="99"/>
    <w:rsid w:val="003A1F26"/>
  </w:style>
  <w:style w:type="character" w:customStyle="1" w:styleId="WW8Num11z0">
    <w:name w:val="WW8Num11z0"/>
    <w:uiPriority w:val="99"/>
    <w:rsid w:val="003A1F26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3A1F26"/>
    <w:rPr>
      <w:rFonts w:ascii="Courier New" w:hAnsi="Courier New"/>
    </w:rPr>
  </w:style>
  <w:style w:type="character" w:customStyle="1" w:styleId="WW8Num11z2">
    <w:name w:val="WW8Num11z2"/>
    <w:uiPriority w:val="99"/>
    <w:rsid w:val="003A1F26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3A1F26"/>
  </w:style>
  <w:style w:type="character" w:customStyle="1" w:styleId="WW8Num8z1">
    <w:name w:val="WW8Num8z1"/>
    <w:uiPriority w:val="99"/>
    <w:rsid w:val="003A1F26"/>
    <w:rPr>
      <w:rFonts w:eastAsia="Times New Roman"/>
      <w:lang w:val="el-GR"/>
    </w:rPr>
  </w:style>
  <w:style w:type="character" w:customStyle="1" w:styleId="WW8Num8z2">
    <w:name w:val="WW8Num8z2"/>
    <w:uiPriority w:val="99"/>
    <w:rsid w:val="003A1F26"/>
  </w:style>
  <w:style w:type="character" w:customStyle="1" w:styleId="WW8Num8z3">
    <w:name w:val="WW8Num8z3"/>
    <w:uiPriority w:val="99"/>
    <w:rsid w:val="003A1F26"/>
  </w:style>
  <w:style w:type="character" w:customStyle="1" w:styleId="WW8Num8z4">
    <w:name w:val="WW8Num8z4"/>
    <w:uiPriority w:val="99"/>
    <w:rsid w:val="003A1F26"/>
  </w:style>
  <w:style w:type="character" w:customStyle="1" w:styleId="WW8Num8z5">
    <w:name w:val="WW8Num8z5"/>
    <w:uiPriority w:val="99"/>
    <w:rsid w:val="003A1F26"/>
  </w:style>
  <w:style w:type="character" w:customStyle="1" w:styleId="WW8Num8z6">
    <w:name w:val="WW8Num8z6"/>
    <w:uiPriority w:val="99"/>
    <w:rsid w:val="003A1F26"/>
  </w:style>
  <w:style w:type="character" w:customStyle="1" w:styleId="WW8Num8z7">
    <w:name w:val="WW8Num8z7"/>
    <w:uiPriority w:val="99"/>
    <w:rsid w:val="003A1F26"/>
  </w:style>
  <w:style w:type="character" w:customStyle="1" w:styleId="WW8Num8z8">
    <w:name w:val="WW8Num8z8"/>
    <w:uiPriority w:val="99"/>
    <w:rsid w:val="003A1F26"/>
  </w:style>
  <w:style w:type="character" w:customStyle="1" w:styleId="WW8Num11z3">
    <w:name w:val="WW8Num11z3"/>
    <w:uiPriority w:val="99"/>
    <w:rsid w:val="003A1F26"/>
  </w:style>
  <w:style w:type="character" w:customStyle="1" w:styleId="WW8Num11z4">
    <w:name w:val="WW8Num11z4"/>
    <w:uiPriority w:val="99"/>
    <w:rsid w:val="003A1F26"/>
  </w:style>
  <w:style w:type="character" w:customStyle="1" w:styleId="WW8Num11z5">
    <w:name w:val="WW8Num11z5"/>
    <w:uiPriority w:val="99"/>
    <w:rsid w:val="003A1F26"/>
  </w:style>
  <w:style w:type="character" w:customStyle="1" w:styleId="WW8Num11z6">
    <w:name w:val="WW8Num11z6"/>
    <w:uiPriority w:val="99"/>
    <w:rsid w:val="003A1F26"/>
  </w:style>
  <w:style w:type="character" w:customStyle="1" w:styleId="WW8Num11z7">
    <w:name w:val="WW8Num11z7"/>
    <w:uiPriority w:val="99"/>
    <w:rsid w:val="003A1F26"/>
  </w:style>
  <w:style w:type="character" w:customStyle="1" w:styleId="WW8Num11z8">
    <w:name w:val="WW8Num11z8"/>
    <w:uiPriority w:val="99"/>
    <w:rsid w:val="003A1F26"/>
  </w:style>
  <w:style w:type="character" w:customStyle="1" w:styleId="WW-DefaultParagraphFont1">
    <w:name w:val="WW-Default Paragraph Font1"/>
    <w:uiPriority w:val="99"/>
    <w:rsid w:val="003A1F26"/>
  </w:style>
  <w:style w:type="character" w:customStyle="1" w:styleId="4">
    <w:name w:val="Προεπιλεγμένη γραμματοσειρά4"/>
    <w:uiPriority w:val="99"/>
    <w:rsid w:val="003A1F26"/>
  </w:style>
  <w:style w:type="character" w:customStyle="1" w:styleId="WW8Num2z1">
    <w:name w:val="WW8Num2z1"/>
    <w:uiPriority w:val="99"/>
    <w:rsid w:val="003A1F26"/>
  </w:style>
  <w:style w:type="character" w:customStyle="1" w:styleId="WW8Num2z2">
    <w:name w:val="WW8Num2z2"/>
    <w:uiPriority w:val="99"/>
    <w:rsid w:val="003A1F26"/>
  </w:style>
  <w:style w:type="character" w:customStyle="1" w:styleId="WW8Num2z3">
    <w:name w:val="WW8Num2z3"/>
    <w:uiPriority w:val="99"/>
    <w:rsid w:val="003A1F26"/>
  </w:style>
  <w:style w:type="character" w:customStyle="1" w:styleId="WW8Num2z4">
    <w:name w:val="WW8Num2z4"/>
    <w:uiPriority w:val="99"/>
    <w:rsid w:val="003A1F26"/>
    <w:rPr>
      <w:rFonts w:ascii="Arial" w:hAnsi="Arial"/>
      <w:sz w:val="20"/>
    </w:rPr>
  </w:style>
  <w:style w:type="character" w:customStyle="1" w:styleId="WW8Num2z5">
    <w:name w:val="WW8Num2z5"/>
    <w:uiPriority w:val="99"/>
    <w:rsid w:val="003A1F26"/>
  </w:style>
  <w:style w:type="character" w:customStyle="1" w:styleId="WW8Num2z6">
    <w:name w:val="WW8Num2z6"/>
    <w:uiPriority w:val="99"/>
    <w:rsid w:val="003A1F26"/>
  </w:style>
  <w:style w:type="character" w:customStyle="1" w:styleId="WW8Num2z7">
    <w:name w:val="WW8Num2z7"/>
    <w:uiPriority w:val="99"/>
    <w:rsid w:val="003A1F26"/>
  </w:style>
  <w:style w:type="character" w:customStyle="1" w:styleId="WW8Num2z8">
    <w:name w:val="WW8Num2z8"/>
    <w:uiPriority w:val="99"/>
    <w:rsid w:val="003A1F26"/>
  </w:style>
  <w:style w:type="character" w:customStyle="1" w:styleId="WW8Num9z1">
    <w:name w:val="WW8Num9z1"/>
    <w:uiPriority w:val="99"/>
    <w:rsid w:val="003A1F26"/>
    <w:rPr>
      <w:rFonts w:eastAsia="Times New Roman"/>
      <w:lang w:val="el-GR"/>
    </w:rPr>
  </w:style>
  <w:style w:type="character" w:customStyle="1" w:styleId="WW8Num9z2">
    <w:name w:val="WW8Num9z2"/>
    <w:uiPriority w:val="99"/>
    <w:rsid w:val="003A1F26"/>
  </w:style>
  <w:style w:type="character" w:customStyle="1" w:styleId="WW8Num9z3">
    <w:name w:val="WW8Num9z3"/>
    <w:uiPriority w:val="99"/>
    <w:rsid w:val="003A1F26"/>
  </w:style>
  <w:style w:type="character" w:customStyle="1" w:styleId="WW8Num9z4">
    <w:name w:val="WW8Num9z4"/>
    <w:uiPriority w:val="99"/>
    <w:rsid w:val="003A1F26"/>
  </w:style>
  <w:style w:type="character" w:customStyle="1" w:styleId="WW8Num9z5">
    <w:name w:val="WW8Num9z5"/>
    <w:uiPriority w:val="99"/>
    <w:rsid w:val="003A1F26"/>
  </w:style>
  <w:style w:type="character" w:customStyle="1" w:styleId="WW8Num9z6">
    <w:name w:val="WW8Num9z6"/>
    <w:uiPriority w:val="99"/>
    <w:rsid w:val="003A1F26"/>
  </w:style>
  <w:style w:type="character" w:customStyle="1" w:styleId="WW8Num9z7">
    <w:name w:val="WW8Num9z7"/>
    <w:uiPriority w:val="99"/>
    <w:rsid w:val="003A1F26"/>
  </w:style>
  <w:style w:type="character" w:customStyle="1" w:styleId="WW8Num9z8">
    <w:name w:val="WW8Num9z8"/>
    <w:uiPriority w:val="99"/>
    <w:rsid w:val="003A1F26"/>
  </w:style>
  <w:style w:type="character" w:customStyle="1" w:styleId="WW-DefaultParagraphFont11">
    <w:name w:val="WW-Default Paragraph Font11"/>
    <w:uiPriority w:val="99"/>
    <w:rsid w:val="003A1F26"/>
  </w:style>
  <w:style w:type="character" w:customStyle="1" w:styleId="WW8Num12z0">
    <w:name w:val="WW8Num12z0"/>
    <w:uiPriority w:val="99"/>
    <w:rsid w:val="003A1F26"/>
    <w:rPr>
      <w:rFonts w:ascii="Symbol" w:hAnsi="Symbol"/>
    </w:rPr>
  </w:style>
  <w:style w:type="character" w:customStyle="1" w:styleId="WW8Num12z1">
    <w:name w:val="WW8Num12z1"/>
    <w:uiPriority w:val="99"/>
    <w:rsid w:val="003A1F26"/>
    <w:rPr>
      <w:rFonts w:ascii="Courier New" w:hAnsi="Courier New"/>
    </w:rPr>
  </w:style>
  <w:style w:type="character" w:customStyle="1" w:styleId="WW8Num12z2">
    <w:name w:val="WW8Num12z2"/>
    <w:uiPriority w:val="99"/>
    <w:rsid w:val="003A1F26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3A1F26"/>
  </w:style>
  <w:style w:type="character" w:customStyle="1" w:styleId="WW-DefaultParagraphFont1111">
    <w:name w:val="WW-Default Paragraph Font1111"/>
    <w:uiPriority w:val="99"/>
    <w:rsid w:val="003A1F26"/>
  </w:style>
  <w:style w:type="character" w:customStyle="1" w:styleId="WW-DefaultParagraphFont11111">
    <w:name w:val="WW-Default Paragraph Font11111"/>
    <w:uiPriority w:val="99"/>
    <w:rsid w:val="003A1F26"/>
  </w:style>
  <w:style w:type="character" w:customStyle="1" w:styleId="3">
    <w:name w:val="Προεπιλεγμένη γραμματοσειρά3"/>
    <w:uiPriority w:val="99"/>
    <w:rsid w:val="003A1F26"/>
  </w:style>
  <w:style w:type="character" w:customStyle="1" w:styleId="WW-DefaultParagraphFont111111">
    <w:name w:val="WW-Default Paragraph Font111111"/>
    <w:uiPriority w:val="99"/>
    <w:rsid w:val="003A1F26"/>
  </w:style>
  <w:style w:type="character" w:customStyle="1" w:styleId="DefaultParagraphFont2">
    <w:name w:val="Default Paragraph Font2"/>
    <w:uiPriority w:val="99"/>
    <w:rsid w:val="003A1F26"/>
  </w:style>
  <w:style w:type="character" w:customStyle="1" w:styleId="WW8Num12z3">
    <w:name w:val="WW8Num12z3"/>
    <w:uiPriority w:val="99"/>
    <w:rsid w:val="003A1F26"/>
  </w:style>
  <w:style w:type="character" w:customStyle="1" w:styleId="WW8Num12z4">
    <w:name w:val="WW8Num12z4"/>
    <w:uiPriority w:val="99"/>
    <w:rsid w:val="003A1F26"/>
  </w:style>
  <w:style w:type="character" w:customStyle="1" w:styleId="WW8Num12z5">
    <w:name w:val="WW8Num12z5"/>
    <w:uiPriority w:val="99"/>
    <w:rsid w:val="003A1F26"/>
  </w:style>
  <w:style w:type="character" w:customStyle="1" w:styleId="WW8Num12z6">
    <w:name w:val="WW8Num12z6"/>
    <w:uiPriority w:val="99"/>
    <w:rsid w:val="003A1F26"/>
  </w:style>
  <w:style w:type="character" w:customStyle="1" w:styleId="WW8Num12z7">
    <w:name w:val="WW8Num12z7"/>
    <w:uiPriority w:val="99"/>
    <w:rsid w:val="003A1F26"/>
  </w:style>
  <w:style w:type="character" w:customStyle="1" w:styleId="WW8Num12z8">
    <w:name w:val="WW8Num12z8"/>
    <w:uiPriority w:val="99"/>
    <w:rsid w:val="003A1F26"/>
  </w:style>
  <w:style w:type="character" w:customStyle="1" w:styleId="WW8Num13z0">
    <w:name w:val="WW8Num13z0"/>
    <w:uiPriority w:val="99"/>
    <w:rsid w:val="003A1F26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3A1F26"/>
  </w:style>
  <w:style w:type="character" w:customStyle="1" w:styleId="WW8Num13z1">
    <w:name w:val="WW8Num13z1"/>
    <w:uiPriority w:val="99"/>
    <w:rsid w:val="003A1F26"/>
    <w:rPr>
      <w:rFonts w:eastAsia="Times New Roman"/>
      <w:lang w:val="el-GR"/>
    </w:rPr>
  </w:style>
  <w:style w:type="character" w:customStyle="1" w:styleId="WW8Num13z2">
    <w:name w:val="WW8Num13z2"/>
    <w:uiPriority w:val="99"/>
    <w:rsid w:val="003A1F26"/>
  </w:style>
  <w:style w:type="character" w:customStyle="1" w:styleId="WW8Num13z3">
    <w:name w:val="WW8Num13z3"/>
    <w:uiPriority w:val="99"/>
    <w:rsid w:val="003A1F26"/>
  </w:style>
  <w:style w:type="character" w:customStyle="1" w:styleId="WW8Num13z4">
    <w:name w:val="WW8Num13z4"/>
    <w:uiPriority w:val="99"/>
    <w:rsid w:val="003A1F26"/>
  </w:style>
  <w:style w:type="character" w:customStyle="1" w:styleId="WW8Num13z5">
    <w:name w:val="WW8Num13z5"/>
    <w:uiPriority w:val="99"/>
    <w:rsid w:val="003A1F26"/>
  </w:style>
  <w:style w:type="character" w:customStyle="1" w:styleId="WW8Num13z6">
    <w:name w:val="WW8Num13z6"/>
    <w:uiPriority w:val="99"/>
    <w:rsid w:val="003A1F26"/>
  </w:style>
  <w:style w:type="character" w:customStyle="1" w:styleId="WW8Num13z7">
    <w:name w:val="WW8Num13z7"/>
    <w:uiPriority w:val="99"/>
    <w:rsid w:val="003A1F26"/>
  </w:style>
  <w:style w:type="character" w:customStyle="1" w:styleId="WW8Num13z8">
    <w:name w:val="WW8Num13z8"/>
    <w:uiPriority w:val="99"/>
    <w:rsid w:val="003A1F26"/>
  </w:style>
  <w:style w:type="character" w:customStyle="1" w:styleId="WW8Num14z0">
    <w:name w:val="WW8Num14z0"/>
    <w:uiPriority w:val="99"/>
    <w:rsid w:val="003A1F26"/>
    <w:rPr>
      <w:rFonts w:ascii="Symbol" w:hAnsi="Symbol"/>
    </w:rPr>
  </w:style>
  <w:style w:type="character" w:customStyle="1" w:styleId="WW8Num14z1">
    <w:name w:val="WW8Num14z1"/>
    <w:uiPriority w:val="99"/>
    <w:rsid w:val="003A1F26"/>
  </w:style>
  <w:style w:type="character" w:customStyle="1" w:styleId="WW8Num14z2">
    <w:name w:val="WW8Num14z2"/>
    <w:uiPriority w:val="99"/>
    <w:rsid w:val="003A1F26"/>
  </w:style>
  <w:style w:type="character" w:customStyle="1" w:styleId="WW8Num14z3">
    <w:name w:val="WW8Num14z3"/>
    <w:uiPriority w:val="99"/>
    <w:rsid w:val="003A1F26"/>
  </w:style>
  <w:style w:type="character" w:customStyle="1" w:styleId="WW8Num14z4">
    <w:name w:val="WW8Num14z4"/>
    <w:uiPriority w:val="99"/>
    <w:rsid w:val="003A1F26"/>
  </w:style>
  <w:style w:type="character" w:customStyle="1" w:styleId="WW8Num14z5">
    <w:name w:val="WW8Num14z5"/>
    <w:uiPriority w:val="99"/>
    <w:rsid w:val="003A1F26"/>
  </w:style>
  <w:style w:type="character" w:customStyle="1" w:styleId="WW8Num14z6">
    <w:name w:val="WW8Num14z6"/>
    <w:uiPriority w:val="99"/>
    <w:rsid w:val="003A1F26"/>
  </w:style>
  <w:style w:type="character" w:customStyle="1" w:styleId="WW8Num14z7">
    <w:name w:val="WW8Num14z7"/>
    <w:uiPriority w:val="99"/>
    <w:rsid w:val="003A1F26"/>
  </w:style>
  <w:style w:type="character" w:customStyle="1" w:styleId="WW8Num14z8">
    <w:name w:val="WW8Num14z8"/>
    <w:uiPriority w:val="99"/>
    <w:rsid w:val="003A1F26"/>
  </w:style>
  <w:style w:type="character" w:customStyle="1" w:styleId="WW8Num15z0">
    <w:name w:val="WW8Num15z0"/>
    <w:uiPriority w:val="99"/>
    <w:rsid w:val="003A1F26"/>
  </w:style>
  <w:style w:type="character" w:customStyle="1" w:styleId="WW8Num15z1">
    <w:name w:val="WW8Num15z1"/>
    <w:uiPriority w:val="99"/>
    <w:rsid w:val="003A1F26"/>
  </w:style>
  <w:style w:type="character" w:customStyle="1" w:styleId="WW8Num15z2">
    <w:name w:val="WW8Num15z2"/>
    <w:uiPriority w:val="99"/>
    <w:rsid w:val="003A1F26"/>
  </w:style>
  <w:style w:type="character" w:customStyle="1" w:styleId="WW8Num15z3">
    <w:name w:val="WW8Num15z3"/>
    <w:uiPriority w:val="99"/>
    <w:rsid w:val="003A1F26"/>
  </w:style>
  <w:style w:type="character" w:customStyle="1" w:styleId="WW8Num15z4">
    <w:name w:val="WW8Num15z4"/>
    <w:uiPriority w:val="99"/>
    <w:rsid w:val="003A1F26"/>
  </w:style>
  <w:style w:type="character" w:customStyle="1" w:styleId="WW8Num15z5">
    <w:name w:val="WW8Num15z5"/>
    <w:uiPriority w:val="99"/>
    <w:rsid w:val="003A1F26"/>
  </w:style>
  <w:style w:type="character" w:customStyle="1" w:styleId="WW8Num15z6">
    <w:name w:val="WW8Num15z6"/>
    <w:uiPriority w:val="99"/>
    <w:rsid w:val="003A1F26"/>
  </w:style>
  <w:style w:type="character" w:customStyle="1" w:styleId="WW8Num15z7">
    <w:name w:val="WW8Num15z7"/>
    <w:uiPriority w:val="99"/>
    <w:rsid w:val="003A1F26"/>
  </w:style>
  <w:style w:type="character" w:customStyle="1" w:styleId="WW8Num15z8">
    <w:name w:val="WW8Num15z8"/>
    <w:uiPriority w:val="99"/>
    <w:rsid w:val="003A1F26"/>
  </w:style>
  <w:style w:type="character" w:customStyle="1" w:styleId="WW8Num16z0">
    <w:name w:val="WW8Num16z0"/>
    <w:uiPriority w:val="99"/>
    <w:rsid w:val="003A1F26"/>
  </w:style>
  <w:style w:type="character" w:customStyle="1" w:styleId="WW8Num16z1">
    <w:name w:val="WW8Num16z1"/>
    <w:uiPriority w:val="99"/>
    <w:rsid w:val="003A1F26"/>
  </w:style>
  <w:style w:type="character" w:customStyle="1" w:styleId="WW8Num16z2">
    <w:name w:val="WW8Num16z2"/>
    <w:uiPriority w:val="99"/>
    <w:rsid w:val="003A1F26"/>
  </w:style>
  <w:style w:type="character" w:customStyle="1" w:styleId="WW8Num16z3">
    <w:name w:val="WW8Num16z3"/>
    <w:uiPriority w:val="99"/>
    <w:rsid w:val="003A1F26"/>
  </w:style>
  <w:style w:type="character" w:customStyle="1" w:styleId="WW8Num16z4">
    <w:name w:val="WW8Num16z4"/>
    <w:uiPriority w:val="99"/>
    <w:rsid w:val="003A1F26"/>
  </w:style>
  <w:style w:type="character" w:customStyle="1" w:styleId="WW8Num16z5">
    <w:name w:val="WW8Num16z5"/>
    <w:uiPriority w:val="99"/>
    <w:rsid w:val="003A1F26"/>
  </w:style>
  <w:style w:type="character" w:customStyle="1" w:styleId="WW8Num16z6">
    <w:name w:val="WW8Num16z6"/>
    <w:uiPriority w:val="99"/>
    <w:rsid w:val="003A1F26"/>
  </w:style>
  <w:style w:type="character" w:customStyle="1" w:styleId="WW8Num16z7">
    <w:name w:val="WW8Num16z7"/>
    <w:uiPriority w:val="99"/>
    <w:rsid w:val="003A1F26"/>
  </w:style>
  <w:style w:type="character" w:customStyle="1" w:styleId="WW8Num16z8">
    <w:name w:val="WW8Num16z8"/>
    <w:uiPriority w:val="99"/>
    <w:rsid w:val="003A1F26"/>
  </w:style>
  <w:style w:type="character" w:customStyle="1" w:styleId="WW-DefaultParagraphFont11111111">
    <w:name w:val="WW-Default Paragraph Font11111111"/>
    <w:uiPriority w:val="99"/>
    <w:rsid w:val="003A1F26"/>
  </w:style>
  <w:style w:type="character" w:customStyle="1" w:styleId="WW-DefaultParagraphFont111111111">
    <w:name w:val="WW-Default Paragraph Font111111111"/>
    <w:uiPriority w:val="99"/>
    <w:rsid w:val="003A1F26"/>
  </w:style>
  <w:style w:type="character" w:customStyle="1" w:styleId="WW-DefaultParagraphFont1111111111">
    <w:name w:val="WW-Default Paragraph Font1111111111"/>
    <w:uiPriority w:val="99"/>
    <w:rsid w:val="003A1F26"/>
  </w:style>
  <w:style w:type="character" w:customStyle="1" w:styleId="WW-DefaultParagraphFont11111111111">
    <w:name w:val="WW-Default Paragraph Font11111111111"/>
    <w:uiPriority w:val="99"/>
    <w:rsid w:val="003A1F26"/>
  </w:style>
  <w:style w:type="character" w:customStyle="1" w:styleId="WW-DefaultParagraphFont111111111111">
    <w:name w:val="WW-Default Paragraph Font111111111111"/>
    <w:uiPriority w:val="99"/>
    <w:rsid w:val="003A1F26"/>
  </w:style>
  <w:style w:type="character" w:customStyle="1" w:styleId="WW8Num17z0">
    <w:name w:val="WW8Num17z0"/>
    <w:uiPriority w:val="99"/>
    <w:rsid w:val="003A1F26"/>
  </w:style>
  <w:style w:type="character" w:customStyle="1" w:styleId="WW8Num17z1">
    <w:name w:val="WW8Num17z1"/>
    <w:uiPriority w:val="99"/>
    <w:rsid w:val="003A1F26"/>
  </w:style>
  <w:style w:type="character" w:customStyle="1" w:styleId="WW8Num17z2">
    <w:name w:val="WW8Num17z2"/>
    <w:uiPriority w:val="99"/>
    <w:rsid w:val="003A1F26"/>
  </w:style>
  <w:style w:type="character" w:customStyle="1" w:styleId="WW8Num17z3">
    <w:name w:val="WW8Num17z3"/>
    <w:uiPriority w:val="99"/>
    <w:rsid w:val="003A1F26"/>
  </w:style>
  <w:style w:type="character" w:customStyle="1" w:styleId="WW8Num17z4">
    <w:name w:val="WW8Num17z4"/>
    <w:uiPriority w:val="99"/>
    <w:rsid w:val="003A1F26"/>
  </w:style>
  <w:style w:type="character" w:customStyle="1" w:styleId="WW8Num17z5">
    <w:name w:val="WW8Num17z5"/>
    <w:uiPriority w:val="99"/>
    <w:rsid w:val="003A1F26"/>
  </w:style>
  <w:style w:type="character" w:customStyle="1" w:styleId="WW8Num17z6">
    <w:name w:val="WW8Num17z6"/>
    <w:uiPriority w:val="99"/>
    <w:rsid w:val="003A1F26"/>
  </w:style>
  <w:style w:type="character" w:customStyle="1" w:styleId="WW8Num17z7">
    <w:name w:val="WW8Num17z7"/>
    <w:uiPriority w:val="99"/>
    <w:rsid w:val="003A1F26"/>
  </w:style>
  <w:style w:type="character" w:customStyle="1" w:styleId="WW8Num17z8">
    <w:name w:val="WW8Num17z8"/>
    <w:uiPriority w:val="99"/>
    <w:rsid w:val="003A1F26"/>
  </w:style>
  <w:style w:type="character" w:customStyle="1" w:styleId="WW8Num18z0">
    <w:name w:val="WW8Num18z0"/>
    <w:uiPriority w:val="99"/>
    <w:rsid w:val="003A1F26"/>
  </w:style>
  <w:style w:type="character" w:customStyle="1" w:styleId="WW8Num18z1">
    <w:name w:val="WW8Num18z1"/>
    <w:uiPriority w:val="99"/>
    <w:rsid w:val="003A1F26"/>
  </w:style>
  <w:style w:type="character" w:customStyle="1" w:styleId="WW8Num18z2">
    <w:name w:val="WW8Num18z2"/>
    <w:uiPriority w:val="99"/>
    <w:rsid w:val="003A1F26"/>
  </w:style>
  <w:style w:type="character" w:customStyle="1" w:styleId="WW8Num18z3">
    <w:name w:val="WW8Num18z3"/>
    <w:uiPriority w:val="99"/>
    <w:rsid w:val="003A1F26"/>
  </w:style>
  <w:style w:type="character" w:customStyle="1" w:styleId="WW8Num18z4">
    <w:name w:val="WW8Num18z4"/>
    <w:uiPriority w:val="99"/>
    <w:rsid w:val="003A1F26"/>
  </w:style>
  <w:style w:type="character" w:customStyle="1" w:styleId="WW8Num18z5">
    <w:name w:val="WW8Num18z5"/>
    <w:uiPriority w:val="99"/>
    <w:rsid w:val="003A1F26"/>
  </w:style>
  <w:style w:type="character" w:customStyle="1" w:styleId="WW8Num18z6">
    <w:name w:val="WW8Num18z6"/>
    <w:uiPriority w:val="99"/>
    <w:rsid w:val="003A1F26"/>
  </w:style>
  <w:style w:type="character" w:customStyle="1" w:styleId="WW8Num18z7">
    <w:name w:val="WW8Num18z7"/>
    <w:uiPriority w:val="99"/>
    <w:rsid w:val="003A1F26"/>
  </w:style>
  <w:style w:type="character" w:customStyle="1" w:styleId="WW8Num18z8">
    <w:name w:val="WW8Num18z8"/>
    <w:uiPriority w:val="99"/>
    <w:rsid w:val="003A1F26"/>
  </w:style>
  <w:style w:type="character" w:customStyle="1" w:styleId="WW8Num3z1">
    <w:name w:val="WW8Num3z1"/>
    <w:uiPriority w:val="99"/>
    <w:rsid w:val="003A1F26"/>
  </w:style>
  <w:style w:type="character" w:customStyle="1" w:styleId="WW8Num3z2">
    <w:name w:val="WW8Num3z2"/>
    <w:uiPriority w:val="99"/>
    <w:rsid w:val="003A1F26"/>
  </w:style>
  <w:style w:type="character" w:customStyle="1" w:styleId="WW8Num3z3">
    <w:name w:val="WW8Num3z3"/>
    <w:uiPriority w:val="99"/>
    <w:rsid w:val="003A1F26"/>
  </w:style>
  <w:style w:type="character" w:customStyle="1" w:styleId="WW8Num3z4">
    <w:name w:val="WW8Num3z4"/>
    <w:uiPriority w:val="99"/>
    <w:rsid w:val="003A1F26"/>
    <w:rPr>
      <w:rFonts w:ascii="Arial" w:hAnsi="Arial"/>
      <w:sz w:val="20"/>
    </w:rPr>
  </w:style>
  <w:style w:type="character" w:customStyle="1" w:styleId="WW8Num3z5">
    <w:name w:val="WW8Num3z5"/>
    <w:uiPriority w:val="99"/>
    <w:rsid w:val="003A1F26"/>
  </w:style>
  <w:style w:type="character" w:customStyle="1" w:styleId="WW8Num3z6">
    <w:name w:val="WW8Num3z6"/>
    <w:uiPriority w:val="99"/>
    <w:rsid w:val="003A1F26"/>
  </w:style>
  <w:style w:type="character" w:customStyle="1" w:styleId="WW8Num3z7">
    <w:name w:val="WW8Num3z7"/>
    <w:uiPriority w:val="99"/>
    <w:rsid w:val="003A1F26"/>
  </w:style>
  <w:style w:type="character" w:customStyle="1" w:styleId="WW8Num3z8">
    <w:name w:val="WW8Num3z8"/>
    <w:uiPriority w:val="99"/>
    <w:rsid w:val="003A1F26"/>
  </w:style>
  <w:style w:type="character" w:customStyle="1" w:styleId="WW-DefaultParagraphFont1111111111111">
    <w:name w:val="WW-Default Paragraph Font1111111111111"/>
    <w:uiPriority w:val="99"/>
    <w:rsid w:val="003A1F26"/>
  </w:style>
  <w:style w:type="character" w:customStyle="1" w:styleId="WW-DefaultParagraphFont11111111111111">
    <w:name w:val="WW-Default Paragraph Font11111111111111"/>
    <w:uiPriority w:val="99"/>
    <w:rsid w:val="003A1F26"/>
  </w:style>
  <w:style w:type="character" w:customStyle="1" w:styleId="WW-DefaultParagraphFont111111111111111">
    <w:name w:val="WW-Default Paragraph Font111111111111111"/>
    <w:uiPriority w:val="99"/>
    <w:rsid w:val="003A1F26"/>
  </w:style>
  <w:style w:type="character" w:customStyle="1" w:styleId="WW-DefaultParagraphFont1111111111111111">
    <w:name w:val="WW-Default Paragraph Font1111111111111111"/>
    <w:uiPriority w:val="99"/>
    <w:rsid w:val="003A1F26"/>
  </w:style>
  <w:style w:type="character" w:customStyle="1" w:styleId="2">
    <w:name w:val="Προεπιλεγμένη γραμματοσειρά2"/>
    <w:uiPriority w:val="99"/>
    <w:rsid w:val="003A1F26"/>
  </w:style>
  <w:style w:type="character" w:customStyle="1" w:styleId="WW8Num19z0">
    <w:name w:val="WW8Num19z0"/>
    <w:uiPriority w:val="99"/>
    <w:rsid w:val="003A1F26"/>
    <w:rPr>
      <w:rFonts w:ascii="Calibri" w:hAnsi="Calibri"/>
    </w:rPr>
  </w:style>
  <w:style w:type="character" w:customStyle="1" w:styleId="WW8Num19z1">
    <w:name w:val="WW8Num19z1"/>
    <w:uiPriority w:val="99"/>
    <w:rsid w:val="003A1F26"/>
  </w:style>
  <w:style w:type="character" w:customStyle="1" w:styleId="WW8Num20z0">
    <w:name w:val="WW8Num20z0"/>
    <w:uiPriority w:val="99"/>
    <w:rsid w:val="003A1F26"/>
    <w:rPr>
      <w:rFonts w:ascii="Calibri" w:hAnsi="Calibri"/>
    </w:rPr>
  </w:style>
  <w:style w:type="character" w:customStyle="1" w:styleId="WW8Num20z1">
    <w:name w:val="WW8Num20z1"/>
    <w:uiPriority w:val="99"/>
    <w:rsid w:val="003A1F26"/>
    <w:rPr>
      <w:rFonts w:ascii="Courier New" w:hAnsi="Courier New"/>
    </w:rPr>
  </w:style>
  <w:style w:type="character" w:customStyle="1" w:styleId="WW8Num20z2">
    <w:name w:val="WW8Num20z2"/>
    <w:uiPriority w:val="99"/>
    <w:rsid w:val="003A1F26"/>
    <w:rPr>
      <w:rFonts w:ascii="Wingdings" w:hAnsi="Wingdings"/>
    </w:rPr>
  </w:style>
  <w:style w:type="character" w:customStyle="1" w:styleId="WW8Num20z3">
    <w:name w:val="WW8Num20z3"/>
    <w:uiPriority w:val="99"/>
    <w:rsid w:val="003A1F26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3A1F26"/>
  </w:style>
  <w:style w:type="character" w:customStyle="1" w:styleId="WW8Num19z2">
    <w:name w:val="WW8Num19z2"/>
    <w:uiPriority w:val="99"/>
    <w:rsid w:val="003A1F26"/>
  </w:style>
  <w:style w:type="character" w:customStyle="1" w:styleId="WW8Num19z3">
    <w:name w:val="WW8Num19z3"/>
    <w:uiPriority w:val="99"/>
    <w:rsid w:val="003A1F26"/>
  </w:style>
  <w:style w:type="character" w:customStyle="1" w:styleId="WW8Num19z4">
    <w:name w:val="WW8Num19z4"/>
    <w:uiPriority w:val="99"/>
    <w:rsid w:val="003A1F26"/>
  </w:style>
  <w:style w:type="character" w:customStyle="1" w:styleId="WW8Num19z5">
    <w:name w:val="WW8Num19z5"/>
    <w:uiPriority w:val="99"/>
    <w:rsid w:val="003A1F26"/>
  </w:style>
  <w:style w:type="character" w:customStyle="1" w:styleId="WW8Num19z6">
    <w:name w:val="WW8Num19z6"/>
    <w:uiPriority w:val="99"/>
    <w:rsid w:val="003A1F26"/>
  </w:style>
  <w:style w:type="character" w:customStyle="1" w:styleId="WW8Num19z7">
    <w:name w:val="WW8Num19z7"/>
    <w:uiPriority w:val="99"/>
    <w:rsid w:val="003A1F26"/>
  </w:style>
  <w:style w:type="character" w:customStyle="1" w:styleId="WW8Num19z8">
    <w:name w:val="WW8Num19z8"/>
    <w:uiPriority w:val="99"/>
    <w:rsid w:val="003A1F26"/>
  </w:style>
  <w:style w:type="character" w:customStyle="1" w:styleId="WW8Num20z4">
    <w:name w:val="WW8Num20z4"/>
    <w:uiPriority w:val="99"/>
    <w:rsid w:val="003A1F26"/>
  </w:style>
  <w:style w:type="character" w:customStyle="1" w:styleId="WW8Num20z5">
    <w:name w:val="WW8Num20z5"/>
    <w:uiPriority w:val="99"/>
    <w:rsid w:val="003A1F26"/>
  </w:style>
  <w:style w:type="character" w:customStyle="1" w:styleId="WW8Num20z6">
    <w:name w:val="WW8Num20z6"/>
    <w:uiPriority w:val="99"/>
    <w:rsid w:val="003A1F26"/>
  </w:style>
  <w:style w:type="character" w:customStyle="1" w:styleId="WW8Num20z7">
    <w:name w:val="WW8Num20z7"/>
    <w:uiPriority w:val="99"/>
    <w:rsid w:val="003A1F26"/>
  </w:style>
  <w:style w:type="character" w:customStyle="1" w:styleId="WW8Num20z8">
    <w:name w:val="WW8Num20z8"/>
    <w:uiPriority w:val="99"/>
    <w:rsid w:val="003A1F26"/>
  </w:style>
  <w:style w:type="character" w:customStyle="1" w:styleId="WW-DefaultParagraphFont111111111111111111">
    <w:name w:val="WW-Default Paragraph Font111111111111111111"/>
    <w:uiPriority w:val="99"/>
    <w:rsid w:val="003A1F26"/>
  </w:style>
  <w:style w:type="character" w:customStyle="1" w:styleId="WW-DefaultParagraphFont1111111111111111111">
    <w:name w:val="WW-Default Paragraph Font1111111111111111111"/>
    <w:uiPriority w:val="99"/>
    <w:rsid w:val="003A1F26"/>
  </w:style>
  <w:style w:type="character" w:customStyle="1" w:styleId="WW8Num21z0">
    <w:name w:val="WW8Num21z0"/>
    <w:uiPriority w:val="99"/>
    <w:rsid w:val="003A1F26"/>
    <w:rPr>
      <w:rFonts w:ascii="Calibri" w:hAnsi="Calibri"/>
    </w:rPr>
  </w:style>
  <w:style w:type="character" w:customStyle="1" w:styleId="WW8Num21z1">
    <w:name w:val="WW8Num21z1"/>
    <w:uiPriority w:val="99"/>
    <w:rsid w:val="003A1F26"/>
    <w:rPr>
      <w:rFonts w:ascii="Courier New" w:hAnsi="Courier New"/>
    </w:rPr>
  </w:style>
  <w:style w:type="character" w:customStyle="1" w:styleId="WW8Num21z2">
    <w:name w:val="WW8Num21z2"/>
    <w:uiPriority w:val="99"/>
    <w:rsid w:val="003A1F26"/>
    <w:rPr>
      <w:rFonts w:ascii="Wingdings" w:hAnsi="Wingdings"/>
    </w:rPr>
  </w:style>
  <w:style w:type="character" w:customStyle="1" w:styleId="WW8Num21z3">
    <w:name w:val="WW8Num21z3"/>
    <w:uiPriority w:val="99"/>
    <w:rsid w:val="003A1F26"/>
    <w:rPr>
      <w:rFonts w:ascii="Symbol" w:hAnsi="Symbol"/>
    </w:rPr>
  </w:style>
  <w:style w:type="character" w:customStyle="1" w:styleId="WW8Num22z0">
    <w:name w:val="WW8Num22z0"/>
    <w:uiPriority w:val="99"/>
    <w:rsid w:val="003A1F26"/>
    <w:rPr>
      <w:rFonts w:ascii="Symbol" w:hAnsi="Symbol"/>
    </w:rPr>
  </w:style>
  <w:style w:type="character" w:customStyle="1" w:styleId="WW8Num22z1">
    <w:name w:val="WW8Num22z1"/>
    <w:uiPriority w:val="99"/>
    <w:rsid w:val="003A1F26"/>
    <w:rPr>
      <w:rFonts w:ascii="Courier New" w:hAnsi="Courier New"/>
    </w:rPr>
  </w:style>
  <w:style w:type="character" w:customStyle="1" w:styleId="WW8Num22z2">
    <w:name w:val="WW8Num22z2"/>
    <w:uiPriority w:val="99"/>
    <w:rsid w:val="003A1F26"/>
    <w:rPr>
      <w:rFonts w:ascii="Wingdings" w:hAnsi="Wingdings"/>
    </w:rPr>
  </w:style>
  <w:style w:type="character" w:customStyle="1" w:styleId="WW8Num23z0">
    <w:name w:val="WW8Num23z0"/>
    <w:uiPriority w:val="99"/>
    <w:rsid w:val="003A1F26"/>
    <w:rPr>
      <w:rFonts w:ascii="Calibri" w:hAnsi="Calibri"/>
    </w:rPr>
  </w:style>
  <w:style w:type="character" w:customStyle="1" w:styleId="WW8Num23z1">
    <w:name w:val="WW8Num23z1"/>
    <w:uiPriority w:val="99"/>
    <w:rsid w:val="003A1F26"/>
    <w:rPr>
      <w:rFonts w:ascii="Courier New" w:hAnsi="Courier New"/>
    </w:rPr>
  </w:style>
  <w:style w:type="character" w:customStyle="1" w:styleId="WW8Num23z2">
    <w:name w:val="WW8Num23z2"/>
    <w:uiPriority w:val="99"/>
    <w:rsid w:val="003A1F26"/>
    <w:rPr>
      <w:rFonts w:ascii="Wingdings" w:hAnsi="Wingdings"/>
    </w:rPr>
  </w:style>
  <w:style w:type="character" w:customStyle="1" w:styleId="WW8Num23z3">
    <w:name w:val="WW8Num23z3"/>
    <w:uiPriority w:val="99"/>
    <w:rsid w:val="003A1F26"/>
    <w:rPr>
      <w:rFonts w:ascii="Symbol" w:hAnsi="Symbol"/>
    </w:rPr>
  </w:style>
  <w:style w:type="character" w:customStyle="1" w:styleId="WW8Num24z0">
    <w:name w:val="WW8Num24z0"/>
    <w:uiPriority w:val="99"/>
    <w:rsid w:val="003A1F26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3A1F26"/>
    <w:rPr>
      <w:rFonts w:ascii="Courier New" w:hAnsi="Courier New"/>
    </w:rPr>
  </w:style>
  <w:style w:type="character" w:customStyle="1" w:styleId="WW8Num24z2">
    <w:name w:val="WW8Num24z2"/>
    <w:uiPriority w:val="99"/>
    <w:rsid w:val="003A1F26"/>
    <w:rPr>
      <w:rFonts w:ascii="Wingdings" w:hAnsi="Wingdings"/>
    </w:rPr>
  </w:style>
  <w:style w:type="character" w:customStyle="1" w:styleId="WW8Num25z0">
    <w:name w:val="WW8Num25z0"/>
    <w:uiPriority w:val="99"/>
    <w:rsid w:val="003A1F26"/>
    <w:rPr>
      <w:rFonts w:ascii="Symbol" w:hAnsi="Symbol"/>
    </w:rPr>
  </w:style>
  <w:style w:type="character" w:customStyle="1" w:styleId="WW8Num25z1">
    <w:name w:val="WW8Num25z1"/>
    <w:uiPriority w:val="99"/>
    <w:rsid w:val="003A1F26"/>
    <w:rPr>
      <w:rFonts w:ascii="Courier New" w:hAnsi="Courier New"/>
    </w:rPr>
  </w:style>
  <w:style w:type="character" w:customStyle="1" w:styleId="WW8Num25z2">
    <w:name w:val="WW8Num25z2"/>
    <w:uiPriority w:val="99"/>
    <w:rsid w:val="003A1F26"/>
    <w:rPr>
      <w:rFonts w:ascii="Wingdings" w:hAnsi="Wingdings"/>
    </w:rPr>
  </w:style>
  <w:style w:type="character" w:customStyle="1" w:styleId="WW8Num26z0">
    <w:name w:val="WW8Num26z0"/>
    <w:uiPriority w:val="99"/>
    <w:rsid w:val="003A1F26"/>
    <w:rPr>
      <w:rFonts w:ascii="Symbol" w:hAnsi="Symbol"/>
    </w:rPr>
  </w:style>
  <w:style w:type="character" w:customStyle="1" w:styleId="WW8Num26z1">
    <w:name w:val="WW8Num26z1"/>
    <w:uiPriority w:val="99"/>
    <w:rsid w:val="003A1F26"/>
    <w:rPr>
      <w:rFonts w:ascii="Courier New" w:hAnsi="Courier New"/>
    </w:rPr>
  </w:style>
  <w:style w:type="character" w:customStyle="1" w:styleId="WW8Num26z2">
    <w:name w:val="WW8Num26z2"/>
    <w:uiPriority w:val="99"/>
    <w:rsid w:val="003A1F26"/>
    <w:rPr>
      <w:rFonts w:ascii="Wingdings" w:hAnsi="Wingdings"/>
    </w:rPr>
  </w:style>
  <w:style w:type="character" w:customStyle="1" w:styleId="WW8Num27z0">
    <w:name w:val="WW8Num27z0"/>
    <w:uiPriority w:val="99"/>
    <w:rsid w:val="003A1F26"/>
    <w:rPr>
      <w:rFonts w:ascii="Calibri" w:hAnsi="Calibri"/>
    </w:rPr>
  </w:style>
  <w:style w:type="character" w:customStyle="1" w:styleId="WW8Num27z1">
    <w:name w:val="WW8Num27z1"/>
    <w:uiPriority w:val="99"/>
    <w:rsid w:val="003A1F26"/>
    <w:rPr>
      <w:rFonts w:ascii="Courier New" w:hAnsi="Courier New"/>
    </w:rPr>
  </w:style>
  <w:style w:type="character" w:customStyle="1" w:styleId="WW8Num27z2">
    <w:name w:val="WW8Num27z2"/>
    <w:uiPriority w:val="99"/>
    <w:rsid w:val="003A1F26"/>
    <w:rPr>
      <w:rFonts w:ascii="Wingdings" w:hAnsi="Wingdings"/>
    </w:rPr>
  </w:style>
  <w:style w:type="character" w:customStyle="1" w:styleId="WW8Num27z3">
    <w:name w:val="WW8Num27z3"/>
    <w:uiPriority w:val="99"/>
    <w:rsid w:val="003A1F26"/>
    <w:rPr>
      <w:rFonts w:ascii="Symbol" w:hAnsi="Symbol"/>
    </w:rPr>
  </w:style>
  <w:style w:type="character" w:customStyle="1" w:styleId="WW8Num28z0">
    <w:name w:val="WW8Num28z0"/>
    <w:uiPriority w:val="99"/>
    <w:rsid w:val="003A1F26"/>
    <w:rPr>
      <w:rFonts w:ascii="Symbol" w:hAnsi="Symbol"/>
    </w:rPr>
  </w:style>
  <w:style w:type="character" w:customStyle="1" w:styleId="WW8Num28z1">
    <w:name w:val="WW8Num28z1"/>
    <w:uiPriority w:val="99"/>
    <w:rsid w:val="003A1F26"/>
    <w:rPr>
      <w:rFonts w:ascii="Courier New" w:hAnsi="Courier New"/>
    </w:rPr>
  </w:style>
  <w:style w:type="character" w:customStyle="1" w:styleId="WW8Num28z2">
    <w:name w:val="WW8Num28z2"/>
    <w:uiPriority w:val="99"/>
    <w:rsid w:val="003A1F26"/>
    <w:rPr>
      <w:rFonts w:ascii="Wingdings" w:hAnsi="Wingdings"/>
    </w:rPr>
  </w:style>
  <w:style w:type="character" w:customStyle="1" w:styleId="WW8Num29z0">
    <w:name w:val="WW8Num29z0"/>
    <w:uiPriority w:val="99"/>
    <w:rsid w:val="003A1F26"/>
    <w:rPr>
      <w:rFonts w:ascii="Calibri" w:hAnsi="Calibri"/>
    </w:rPr>
  </w:style>
  <w:style w:type="character" w:customStyle="1" w:styleId="WW8Num29z1">
    <w:name w:val="WW8Num29z1"/>
    <w:uiPriority w:val="99"/>
    <w:rsid w:val="003A1F26"/>
    <w:rPr>
      <w:rFonts w:ascii="Courier New" w:hAnsi="Courier New"/>
    </w:rPr>
  </w:style>
  <w:style w:type="character" w:customStyle="1" w:styleId="WW8Num29z2">
    <w:name w:val="WW8Num29z2"/>
    <w:uiPriority w:val="99"/>
    <w:rsid w:val="003A1F26"/>
    <w:rPr>
      <w:rFonts w:ascii="Wingdings" w:hAnsi="Wingdings"/>
    </w:rPr>
  </w:style>
  <w:style w:type="character" w:customStyle="1" w:styleId="WW8Num29z3">
    <w:name w:val="WW8Num29z3"/>
    <w:uiPriority w:val="99"/>
    <w:rsid w:val="003A1F26"/>
    <w:rPr>
      <w:rFonts w:ascii="Symbol" w:hAnsi="Symbol"/>
    </w:rPr>
  </w:style>
  <w:style w:type="character" w:customStyle="1" w:styleId="WW8Num30z0">
    <w:name w:val="WW8Num30z0"/>
    <w:uiPriority w:val="99"/>
    <w:rsid w:val="003A1F26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3A1F26"/>
    <w:rPr>
      <w:rFonts w:ascii="Courier New" w:hAnsi="Courier New"/>
    </w:rPr>
  </w:style>
  <w:style w:type="character" w:customStyle="1" w:styleId="WW8Num30z2">
    <w:name w:val="WW8Num30z2"/>
    <w:uiPriority w:val="99"/>
    <w:rsid w:val="003A1F26"/>
    <w:rPr>
      <w:rFonts w:ascii="Wingdings" w:hAnsi="Wingdings"/>
    </w:rPr>
  </w:style>
  <w:style w:type="character" w:customStyle="1" w:styleId="WW8Num31z0">
    <w:name w:val="WW8Num31z0"/>
    <w:uiPriority w:val="99"/>
    <w:rsid w:val="003A1F26"/>
  </w:style>
  <w:style w:type="character" w:customStyle="1" w:styleId="WW8Num32z0">
    <w:name w:val="WW8Num32z0"/>
    <w:uiPriority w:val="99"/>
    <w:rsid w:val="003A1F26"/>
  </w:style>
  <w:style w:type="character" w:customStyle="1" w:styleId="WW8Num32z1">
    <w:name w:val="WW8Num32z1"/>
    <w:uiPriority w:val="99"/>
    <w:rsid w:val="003A1F26"/>
  </w:style>
  <w:style w:type="character" w:customStyle="1" w:styleId="WW8Num32z2">
    <w:name w:val="WW8Num32z2"/>
    <w:uiPriority w:val="99"/>
    <w:rsid w:val="003A1F26"/>
  </w:style>
  <w:style w:type="character" w:customStyle="1" w:styleId="WW8Num32z3">
    <w:name w:val="WW8Num32z3"/>
    <w:uiPriority w:val="99"/>
    <w:rsid w:val="003A1F26"/>
  </w:style>
  <w:style w:type="character" w:customStyle="1" w:styleId="WW8Num32z4">
    <w:name w:val="WW8Num32z4"/>
    <w:uiPriority w:val="99"/>
    <w:rsid w:val="003A1F26"/>
  </w:style>
  <w:style w:type="character" w:customStyle="1" w:styleId="WW8Num32z5">
    <w:name w:val="WW8Num32z5"/>
    <w:uiPriority w:val="99"/>
    <w:rsid w:val="003A1F26"/>
  </w:style>
  <w:style w:type="character" w:customStyle="1" w:styleId="WW8Num32z6">
    <w:name w:val="WW8Num32z6"/>
    <w:uiPriority w:val="99"/>
    <w:rsid w:val="003A1F26"/>
  </w:style>
  <w:style w:type="character" w:customStyle="1" w:styleId="WW8Num32z7">
    <w:name w:val="WW8Num32z7"/>
    <w:uiPriority w:val="99"/>
    <w:rsid w:val="003A1F26"/>
  </w:style>
  <w:style w:type="character" w:customStyle="1" w:styleId="WW8Num32z8">
    <w:name w:val="WW8Num32z8"/>
    <w:uiPriority w:val="99"/>
    <w:rsid w:val="003A1F26"/>
  </w:style>
  <w:style w:type="character" w:customStyle="1" w:styleId="WW8Num33z0">
    <w:name w:val="WW8Num33z0"/>
    <w:uiPriority w:val="99"/>
    <w:rsid w:val="003A1F26"/>
    <w:rPr>
      <w:rFonts w:ascii="Symbol" w:hAnsi="Symbol"/>
    </w:rPr>
  </w:style>
  <w:style w:type="character" w:customStyle="1" w:styleId="WW8Num33z1">
    <w:name w:val="WW8Num33z1"/>
    <w:uiPriority w:val="99"/>
    <w:rsid w:val="003A1F26"/>
    <w:rPr>
      <w:rFonts w:ascii="Courier New" w:hAnsi="Courier New"/>
    </w:rPr>
  </w:style>
  <w:style w:type="character" w:customStyle="1" w:styleId="WW8Num33z2">
    <w:name w:val="WW8Num33z2"/>
    <w:uiPriority w:val="99"/>
    <w:rsid w:val="003A1F26"/>
    <w:rPr>
      <w:rFonts w:ascii="Wingdings" w:hAnsi="Wingdings"/>
    </w:rPr>
  </w:style>
  <w:style w:type="character" w:customStyle="1" w:styleId="WW8Num34z0">
    <w:name w:val="WW8Num34z0"/>
    <w:uiPriority w:val="99"/>
    <w:rsid w:val="003A1F26"/>
    <w:rPr>
      <w:rFonts w:ascii="Symbol" w:hAnsi="Symbol"/>
    </w:rPr>
  </w:style>
  <w:style w:type="character" w:customStyle="1" w:styleId="WW8Num34z1">
    <w:name w:val="WW8Num34z1"/>
    <w:uiPriority w:val="99"/>
    <w:rsid w:val="003A1F26"/>
    <w:rPr>
      <w:rFonts w:ascii="Courier New" w:hAnsi="Courier New"/>
    </w:rPr>
  </w:style>
  <w:style w:type="character" w:customStyle="1" w:styleId="WW8Num34z2">
    <w:name w:val="WW8Num34z2"/>
    <w:uiPriority w:val="99"/>
    <w:rsid w:val="003A1F26"/>
    <w:rPr>
      <w:rFonts w:ascii="Wingdings" w:hAnsi="Wingdings"/>
    </w:rPr>
  </w:style>
  <w:style w:type="character" w:customStyle="1" w:styleId="WW8Num35z0">
    <w:name w:val="WW8Num35z0"/>
    <w:uiPriority w:val="99"/>
    <w:rsid w:val="003A1F26"/>
    <w:rPr>
      <w:rFonts w:ascii="Calibri" w:hAnsi="Calibri"/>
    </w:rPr>
  </w:style>
  <w:style w:type="character" w:customStyle="1" w:styleId="WW8Num35z1">
    <w:name w:val="WW8Num35z1"/>
    <w:uiPriority w:val="99"/>
    <w:rsid w:val="003A1F26"/>
    <w:rPr>
      <w:rFonts w:ascii="Courier New" w:hAnsi="Courier New"/>
    </w:rPr>
  </w:style>
  <w:style w:type="character" w:customStyle="1" w:styleId="WW8Num35z2">
    <w:name w:val="WW8Num35z2"/>
    <w:uiPriority w:val="99"/>
    <w:rsid w:val="003A1F26"/>
    <w:rPr>
      <w:rFonts w:ascii="Wingdings" w:hAnsi="Wingdings"/>
    </w:rPr>
  </w:style>
  <w:style w:type="character" w:customStyle="1" w:styleId="WW8Num35z3">
    <w:name w:val="WW8Num35z3"/>
    <w:uiPriority w:val="99"/>
    <w:rsid w:val="003A1F26"/>
    <w:rPr>
      <w:rFonts w:ascii="Symbol" w:hAnsi="Symbol"/>
    </w:rPr>
  </w:style>
  <w:style w:type="character" w:customStyle="1" w:styleId="WW8Num36z0">
    <w:name w:val="WW8Num36z0"/>
    <w:uiPriority w:val="99"/>
    <w:rsid w:val="003A1F26"/>
    <w:rPr>
      <w:lang w:val="el-GR"/>
    </w:rPr>
  </w:style>
  <w:style w:type="character" w:customStyle="1" w:styleId="WW8Num36z1">
    <w:name w:val="WW8Num36z1"/>
    <w:uiPriority w:val="99"/>
    <w:rsid w:val="003A1F26"/>
  </w:style>
  <w:style w:type="character" w:customStyle="1" w:styleId="WW8Num36z2">
    <w:name w:val="WW8Num36z2"/>
    <w:uiPriority w:val="99"/>
    <w:rsid w:val="003A1F26"/>
  </w:style>
  <w:style w:type="character" w:customStyle="1" w:styleId="WW8Num36z3">
    <w:name w:val="WW8Num36z3"/>
    <w:uiPriority w:val="99"/>
    <w:rsid w:val="003A1F26"/>
  </w:style>
  <w:style w:type="character" w:customStyle="1" w:styleId="WW8Num36z4">
    <w:name w:val="WW8Num36z4"/>
    <w:uiPriority w:val="99"/>
    <w:rsid w:val="003A1F26"/>
  </w:style>
  <w:style w:type="character" w:customStyle="1" w:styleId="WW8Num36z5">
    <w:name w:val="WW8Num36z5"/>
    <w:uiPriority w:val="99"/>
    <w:rsid w:val="003A1F26"/>
  </w:style>
  <w:style w:type="character" w:customStyle="1" w:styleId="WW8Num36z6">
    <w:name w:val="WW8Num36z6"/>
    <w:uiPriority w:val="99"/>
    <w:rsid w:val="003A1F26"/>
  </w:style>
  <w:style w:type="character" w:customStyle="1" w:styleId="WW8Num36z7">
    <w:name w:val="WW8Num36z7"/>
    <w:uiPriority w:val="99"/>
    <w:rsid w:val="003A1F26"/>
  </w:style>
  <w:style w:type="character" w:customStyle="1" w:styleId="WW8Num36z8">
    <w:name w:val="WW8Num36z8"/>
    <w:uiPriority w:val="99"/>
    <w:rsid w:val="003A1F26"/>
  </w:style>
  <w:style w:type="character" w:customStyle="1" w:styleId="WW8Num37z0">
    <w:name w:val="WW8Num37z0"/>
    <w:uiPriority w:val="99"/>
    <w:rsid w:val="003A1F26"/>
    <w:rPr>
      <w:rFonts w:ascii="Calibri" w:hAnsi="Calibri"/>
    </w:rPr>
  </w:style>
  <w:style w:type="character" w:customStyle="1" w:styleId="WW8Num37z1">
    <w:name w:val="WW8Num37z1"/>
    <w:uiPriority w:val="99"/>
    <w:rsid w:val="003A1F26"/>
    <w:rPr>
      <w:rFonts w:ascii="Courier New" w:hAnsi="Courier New"/>
    </w:rPr>
  </w:style>
  <w:style w:type="character" w:customStyle="1" w:styleId="WW8Num37z2">
    <w:name w:val="WW8Num37z2"/>
    <w:uiPriority w:val="99"/>
    <w:rsid w:val="003A1F26"/>
    <w:rPr>
      <w:rFonts w:ascii="Wingdings" w:hAnsi="Wingdings"/>
    </w:rPr>
  </w:style>
  <w:style w:type="character" w:customStyle="1" w:styleId="WW8Num37z3">
    <w:name w:val="WW8Num37z3"/>
    <w:uiPriority w:val="99"/>
    <w:rsid w:val="003A1F26"/>
    <w:rPr>
      <w:rFonts w:ascii="Symbol" w:hAnsi="Symbol"/>
    </w:rPr>
  </w:style>
  <w:style w:type="character" w:customStyle="1" w:styleId="WW8Num38z0">
    <w:name w:val="WW8Num38z0"/>
    <w:uiPriority w:val="99"/>
    <w:rsid w:val="003A1F26"/>
  </w:style>
  <w:style w:type="character" w:customStyle="1" w:styleId="WW8Num38z1">
    <w:name w:val="WW8Num38z1"/>
    <w:uiPriority w:val="99"/>
    <w:rsid w:val="003A1F26"/>
  </w:style>
  <w:style w:type="character" w:customStyle="1" w:styleId="WW8Num38z2">
    <w:name w:val="WW8Num38z2"/>
    <w:uiPriority w:val="99"/>
    <w:rsid w:val="003A1F26"/>
  </w:style>
  <w:style w:type="character" w:customStyle="1" w:styleId="WW8Num38z3">
    <w:name w:val="WW8Num38z3"/>
    <w:uiPriority w:val="99"/>
    <w:rsid w:val="003A1F26"/>
  </w:style>
  <w:style w:type="character" w:customStyle="1" w:styleId="WW8Num38z4">
    <w:name w:val="WW8Num38z4"/>
    <w:uiPriority w:val="99"/>
    <w:rsid w:val="003A1F26"/>
  </w:style>
  <w:style w:type="character" w:customStyle="1" w:styleId="WW8Num38z5">
    <w:name w:val="WW8Num38z5"/>
    <w:uiPriority w:val="99"/>
    <w:rsid w:val="003A1F26"/>
  </w:style>
  <w:style w:type="character" w:customStyle="1" w:styleId="WW8Num38z6">
    <w:name w:val="WW8Num38z6"/>
    <w:uiPriority w:val="99"/>
    <w:rsid w:val="003A1F26"/>
  </w:style>
  <w:style w:type="character" w:customStyle="1" w:styleId="WW8Num38z7">
    <w:name w:val="WW8Num38z7"/>
    <w:uiPriority w:val="99"/>
    <w:rsid w:val="003A1F26"/>
  </w:style>
  <w:style w:type="character" w:customStyle="1" w:styleId="WW8Num38z8">
    <w:name w:val="WW8Num38z8"/>
    <w:uiPriority w:val="99"/>
    <w:rsid w:val="003A1F26"/>
  </w:style>
  <w:style w:type="character" w:customStyle="1" w:styleId="WW-DefaultParagraphFont11111111111111111111">
    <w:name w:val="WW-Default Paragraph Font11111111111111111111"/>
    <w:uiPriority w:val="99"/>
    <w:rsid w:val="003A1F26"/>
  </w:style>
  <w:style w:type="character" w:customStyle="1" w:styleId="WW8Num4z1">
    <w:name w:val="WW8Num4z1"/>
    <w:uiPriority w:val="99"/>
    <w:rsid w:val="003A1F26"/>
  </w:style>
  <w:style w:type="character" w:customStyle="1" w:styleId="WW8Num5z1">
    <w:name w:val="WW8Num5z1"/>
    <w:uiPriority w:val="99"/>
    <w:rsid w:val="003A1F26"/>
  </w:style>
  <w:style w:type="character" w:customStyle="1" w:styleId="WW8Num29z4">
    <w:name w:val="WW8Num29z4"/>
    <w:uiPriority w:val="99"/>
    <w:rsid w:val="003A1F26"/>
  </w:style>
  <w:style w:type="character" w:customStyle="1" w:styleId="WW8Num29z5">
    <w:name w:val="WW8Num29z5"/>
    <w:uiPriority w:val="99"/>
    <w:rsid w:val="003A1F26"/>
  </w:style>
  <w:style w:type="character" w:customStyle="1" w:styleId="WW8Num29z6">
    <w:name w:val="WW8Num29z6"/>
    <w:uiPriority w:val="99"/>
    <w:rsid w:val="003A1F26"/>
  </w:style>
  <w:style w:type="character" w:customStyle="1" w:styleId="WW8Num29z7">
    <w:name w:val="WW8Num29z7"/>
    <w:uiPriority w:val="99"/>
    <w:rsid w:val="003A1F26"/>
  </w:style>
  <w:style w:type="character" w:customStyle="1" w:styleId="WW8Num29z8">
    <w:name w:val="WW8Num29z8"/>
    <w:uiPriority w:val="99"/>
    <w:rsid w:val="003A1F26"/>
  </w:style>
  <w:style w:type="character" w:customStyle="1" w:styleId="WW8Num30z3">
    <w:name w:val="WW8Num30z3"/>
    <w:uiPriority w:val="99"/>
    <w:rsid w:val="003A1F26"/>
    <w:rPr>
      <w:rFonts w:ascii="Symbol" w:hAnsi="Symbol"/>
    </w:rPr>
  </w:style>
  <w:style w:type="character" w:customStyle="1" w:styleId="WW8Num31z1">
    <w:name w:val="WW8Num31z1"/>
    <w:uiPriority w:val="99"/>
    <w:rsid w:val="003A1F26"/>
  </w:style>
  <w:style w:type="character" w:customStyle="1" w:styleId="WW8Num31z2">
    <w:name w:val="WW8Num31z2"/>
    <w:uiPriority w:val="99"/>
    <w:rsid w:val="003A1F26"/>
  </w:style>
  <w:style w:type="character" w:customStyle="1" w:styleId="WW8Num31z3">
    <w:name w:val="WW8Num31z3"/>
    <w:uiPriority w:val="99"/>
    <w:rsid w:val="003A1F26"/>
  </w:style>
  <w:style w:type="character" w:customStyle="1" w:styleId="WW8Num31z4">
    <w:name w:val="WW8Num31z4"/>
    <w:uiPriority w:val="99"/>
    <w:rsid w:val="003A1F26"/>
  </w:style>
  <w:style w:type="character" w:customStyle="1" w:styleId="WW8Num31z5">
    <w:name w:val="WW8Num31z5"/>
    <w:uiPriority w:val="99"/>
    <w:rsid w:val="003A1F26"/>
  </w:style>
  <w:style w:type="character" w:customStyle="1" w:styleId="WW8Num31z6">
    <w:name w:val="WW8Num31z6"/>
    <w:uiPriority w:val="99"/>
    <w:rsid w:val="003A1F26"/>
  </w:style>
  <w:style w:type="character" w:customStyle="1" w:styleId="WW8Num31z7">
    <w:name w:val="WW8Num31z7"/>
    <w:uiPriority w:val="99"/>
    <w:rsid w:val="003A1F26"/>
  </w:style>
  <w:style w:type="character" w:customStyle="1" w:styleId="WW8Num31z8">
    <w:name w:val="WW8Num31z8"/>
    <w:uiPriority w:val="99"/>
    <w:rsid w:val="003A1F26"/>
  </w:style>
  <w:style w:type="character" w:customStyle="1" w:styleId="WW8Num39z0">
    <w:name w:val="WW8Num39z0"/>
    <w:uiPriority w:val="99"/>
    <w:rsid w:val="003A1F26"/>
    <w:rPr>
      <w:rFonts w:ascii="Calibri" w:hAnsi="Calibri"/>
    </w:rPr>
  </w:style>
  <w:style w:type="character" w:customStyle="1" w:styleId="WW8Num39z1">
    <w:name w:val="WW8Num39z1"/>
    <w:uiPriority w:val="99"/>
    <w:rsid w:val="003A1F26"/>
    <w:rPr>
      <w:rFonts w:ascii="Courier New" w:hAnsi="Courier New"/>
    </w:rPr>
  </w:style>
  <w:style w:type="character" w:customStyle="1" w:styleId="WW8Num39z2">
    <w:name w:val="WW8Num39z2"/>
    <w:uiPriority w:val="99"/>
    <w:rsid w:val="003A1F26"/>
    <w:rPr>
      <w:rFonts w:ascii="Wingdings" w:hAnsi="Wingdings"/>
    </w:rPr>
  </w:style>
  <w:style w:type="character" w:customStyle="1" w:styleId="WW8Num39z3">
    <w:name w:val="WW8Num39z3"/>
    <w:uiPriority w:val="99"/>
    <w:rsid w:val="003A1F26"/>
    <w:rPr>
      <w:rFonts w:ascii="Symbol" w:hAnsi="Symbol"/>
    </w:rPr>
  </w:style>
  <w:style w:type="character" w:customStyle="1" w:styleId="WW8Num40z0">
    <w:name w:val="WW8Num40z0"/>
    <w:uiPriority w:val="99"/>
    <w:rsid w:val="003A1F26"/>
    <w:rPr>
      <w:rFonts w:ascii="Symbol" w:hAnsi="Symbol"/>
    </w:rPr>
  </w:style>
  <w:style w:type="character" w:customStyle="1" w:styleId="WW8Num40z1">
    <w:name w:val="WW8Num40z1"/>
    <w:uiPriority w:val="99"/>
    <w:rsid w:val="003A1F26"/>
    <w:rPr>
      <w:rFonts w:ascii="Courier New" w:hAnsi="Courier New"/>
    </w:rPr>
  </w:style>
  <w:style w:type="character" w:customStyle="1" w:styleId="WW8Num40z2">
    <w:name w:val="WW8Num40z2"/>
    <w:uiPriority w:val="99"/>
    <w:rsid w:val="003A1F26"/>
    <w:rPr>
      <w:rFonts w:ascii="Wingdings" w:hAnsi="Wingdings"/>
    </w:rPr>
  </w:style>
  <w:style w:type="character" w:customStyle="1" w:styleId="WW8Num41z0">
    <w:name w:val="WW8Num41z0"/>
    <w:uiPriority w:val="99"/>
    <w:rsid w:val="003A1F26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3A1F26"/>
  </w:style>
  <w:style w:type="character" w:customStyle="1" w:styleId="WW8Num41z2">
    <w:name w:val="WW8Num41z2"/>
    <w:uiPriority w:val="99"/>
    <w:rsid w:val="003A1F26"/>
    <w:rPr>
      <w:rFonts w:ascii="Arial" w:hAnsi="Arial"/>
    </w:rPr>
  </w:style>
  <w:style w:type="character" w:customStyle="1" w:styleId="WW8Num41z3">
    <w:name w:val="WW8Num41z3"/>
    <w:uiPriority w:val="99"/>
    <w:rsid w:val="003A1F26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3A1F26"/>
  </w:style>
  <w:style w:type="character" w:customStyle="1" w:styleId="DateChar">
    <w:name w:val="Date Char"/>
    <w:uiPriority w:val="99"/>
    <w:rsid w:val="003A1F26"/>
    <w:rPr>
      <w:sz w:val="24"/>
      <w:lang w:val="en-GB"/>
    </w:rPr>
  </w:style>
  <w:style w:type="character" w:customStyle="1" w:styleId="FooterChar">
    <w:name w:val="Footer Char"/>
    <w:uiPriority w:val="99"/>
    <w:rsid w:val="003A1F26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3A1F26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3A1F26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3A1F26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3A1F26"/>
    <w:rPr>
      <w:rFonts w:cs="Times New Roman"/>
    </w:rPr>
  </w:style>
  <w:style w:type="character" w:customStyle="1" w:styleId="BalloonTextChar">
    <w:name w:val="Balloon Text Char"/>
    <w:uiPriority w:val="99"/>
    <w:rsid w:val="003A1F26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3A1F26"/>
    <w:rPr>
      <w:lang w:val="en-GB"/>
    </w:rPr>
  </w:style>
  <w:style w:type="character" w:customStyle="1" w:styleId="CommentSubjectChar">
    <w:name w:val="Comment Subject Char"/>
    <w:uiPriority w:val="99"/>
    <w:rsid w:val="003A1F26"/>
    <w:rPr>
      <w:b/>
      <w:lang w:val="en-GB"/>
    </w:rPr>
  </w:style>
  <w:style w:type="character" w:customStyle="1" w:styleId="BodyTextChar">
    <w:name w:val="Body Text Char"/>
    <w:uiPriority w:val="99"/>
    <w:rsid w:val="003A1F26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3A1F26"/>
    <w:rPr>
      <w:rFonts w:cs="Times New Roman"/>
      <w:color w:val="808080"/>
    </w:rPr>
  </w:style>
  <w:style w:type="character" w:customStyle="1" w:styleId="a">
    <w:name w:val="Χαρακτήρες υποσημείωσης"/>
    <w:rsid w:val="003A1F26"/>
    <w:rPr>
      <w:vertAlign w:val="superscript"/>
    </w:rPr>
  </w:style>
  <w:style w:type="character" w:customStyle="1" w:styleId="FootnoteTextChar">
    <w:name w:val="Footnote Text Char"/>
    <w:uiPriority w:val="99"/>
    <w:rsid w:val="003A1F26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3A1F26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3A1F26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3A1F26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3A1F26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3A1F26"/>
    <w:rPr>
      <w:vertAlign w:val="superscript"/>
    </w:rPr>
  </w:style>
  <w:style w:type="character" w:customStyle="1" w:styleId="FootnoteReference2">
    <w:name w:val="Footnote Reference2"/>
    <w:rsid w:val="003A1F26"/>
    <w:rPr>
      <w:vertAlign w:val="superscript"/>
    </w:rPr>
  </w:style>
  <w:style w:type="character" w:customStyle="1" w:styleId="EndnoteReference1">
    <w:name w:val="Endnote Reference1"/>
    <w:uiPriority w:val="99"/>
    <w:rsid w:val="003A1F26"/>
    <w:rPr>
      <w:vertAlign w:val="superscript"/>
    </w:rPr>
  </w:style>
  <w:style w:type="character" w:customStyle="1" w:styleId="a1">
    <w:name w:val="Κουκκίδες"/>
    <w:uiPriority w:val="99"/>
    <w:rsid w:val="003A1F26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3A1F26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3A1F26"/>
  </w:style>
  <w:style w:type="character" w:customStyle="1" w:styleId="a2">
    <w:name w:val="Σύμβολο υποσημείωσης"/>
    <w:rsid w:val="003A1F26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3A1F26"/>
    <w:rPr>
      <w:rFonts w:cs="Times New Roman"/>
      <w:i/>
    </w:rPr>
  </w:style>
  <w:style w:type="character" w:customStyle="1" w:styleId="a3">
    <w:name w:val="Χαρακτήρες αρίθμησης"/>
    <w:uiPriority w:val="99"/>
    <w:rsid w:val="003A1F26"/>
  </w:style>
  <w:style w:type="character" w:customStyle="1" w:styleId="normalwithoutspacingChar">
    <w:name w:val="normal_without_spacing Char"/>
    <w:uiPriority w:val="99"/>
    <w:rsid w:val="003A1F26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3A1F26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3A1F26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3A1F26"/>
    <w:rPr>
      <w:rFonts w:cs="Times New Roman"/>
    </w:rPr>
  </w:style>
  <w:style w:type="character" w:customStyle="1" w:styleId="BodyTextIndent3Char">
    <w:name w:val="Body Text Indent 3 Char"/>
    <w:uiPriority w:val="99"/>
    <w:rsid w:val="003A1F26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3A1F26"/>
    <w:rPr>
      <w:vertAlign w:val="superscript"/>
    </w:rPr>
  </w:style>
  <w:style w:type="character" w:customStyle="1" w:styleId="WW-EndnoteReference">
    <w:name w:val="WW-Endnote Reference"/>
    <w:uiPriority w:val="99"/>
    <w:rsid w:val="003A1F26"/>
    <w:rPr>
      <w:vertAlign w:val="superscript"/>
    </w:rPr>
  </w:style>
  <w:style w:type="character" w:customStyle="1" w:styleId="FootnoteReference1">
    <w:name w:val="Footnote Reference1"/>
    <w:uiPriority w:val="99"/>
    <w:rsid w:val="003A1F26"/>
    <w:rPr>
      <w:vertAlign w:val="superscript"/>
    </w:rPr>
  </w:style>
  <w:style w:type="character" w:customStyle="1" w:styleId="FootnoteTextChar2">
    <w:name w:val="Footnote Text Char2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3A1F26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3A1F26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3A1F26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3A1F26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3A1F26"/>
    <w:rPr>
      <w:vertAlign w:val="superscript"/>
    </w:rPr>
  </w:style>
  <w:style w:type="character" w:customStyle="1" w:styleId="WW-EndnoteReference1">
    <w:name w:val="WW-Endnote Reference1"/>
    <w:uiPriority w:val="99"/>
    <w:rsid w:val="003A1F26"/>
    <w:rPr>
      <w:vertAlign w:val="superscript"/>
    </w:rPr>
  </w:style>
  <w:style w:type="character" w:customStyle="1" w:styleId="WW-FootnoteReference2">
    <w:name w:val="WW-Footnote Reference2"/>
    <w:uiPriority w:val="99"/>
    <w:rsid w:val="003A1F26"/>
    <w:rPr>
      <w:vertAlign w:val="superscript"/>
    </w:rPr>
  </w:style>
  <w:style w:type="character" w:customStyle="1" w:styleId="WW-EndnoteReference2">
    <w:name w:val="WW-Endnote Reference2"/>
    <w:uiPriority w:val="99"/>
    <w:rsid w:val="003A1F26"/>
    <w:rPr>
      <w:vertAlign w:val="superscript"/>
    </w:rPr>
  </w:style>
  <w:style w:type="character" w:customStyle="1" w:styleId="FootnoteTextChar3">
    <w:name w:val="Footnote Text Char3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3A1F26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3A1F26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3A1F26"/>
    <w:rPr>
      <w:vertAlign w:val="superscript"/>
    </w:rPr>
  </w:style>
  <w:style w:type="character" w:customStyle="1" w:styleId="11">
    <w:name w:val="Παραπομπή σημείωσης τέλους1"/>
    <w:uiPriority w:val="99"/>
    <w:rsid w:val="003A1F26"/>
    <w:rPr>
      <w:vertAlign w:val="superscript"/>
    </w:rPr>
  </w:style>
  <w:style w:type="character" w:customStyle="1" w:styleId="Char">
    <w:name w:val="Κείμενο πλαισίου Char"/>
    <w:uiPriority w:val="99"/>
    <w:rsid w:val="003A1F26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3A1F26"/>
    <w:rPr>
      <w:sz w:val="16"/>
    </w:rPr>
  </w:style>
  <w:style w:type="character" w:customStyle="1" w:styleId="Char0">
    <w:name w:val="Κείμενο σχολίου Char"/>
    <w:uiPriority w:val="99"/>
    <w:rsid w:val="003A1F26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3A1F26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3A1F26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3A1F26"/>
    <w:rPr>
      <w:vertAlign w:val="superscript"/>
    </w:rPr>
  </w:style>
  <w:style w:type="character" w:customStyle="1" w:styleId="WW-EndnoteReference3">
    <w:name w:val="WW-Endnote Reference3"/>
    <w:uiPriority w:val="99"/>
    <w:rsid w:val="003A1F26"/>
    <w:rPr>
      <w:vertAlign w:val="superscript"/>
    </w:rPr>
  </w:style>
  <w:style w:type="character" w:customStyle="1" w:styleId="WW-FootnoteReference4">
    <w:name w:val="WW-Footnote Reference4"/>
    <w:uiPriority w:val="99"/>
    <w:rsid w:val="003A1F26"/>
    <w:rPr>
      <w:vertAlign w:val="superscript"/>
    </w:rPr>
  </w:style>
  <w:style w:type="character" w:customStyle="1" w:styleId="WW-EndnoteReference4">
    <w:name w:val="WW-Endnote Reference4"/>
    <w:uiPriority w:val="99"/>
    <w:rsid w:val="003A1F26"/>
    <w:rPr>
      <w:vertAlign w:val="superscript"/>
    </w:rPr>
  </w:style>
  <w:style w:type="character" w:customStyle="1" w:styleId="WW-FootnoteReference5">
    <w:name w:val="WW-Footnote Reference5"/>
    <w:uiPriority w:val="99"/>
    <w:rsid w:val="003A1F26"/>
    <w:rPr>
      <w:vertAlign w:val="superscript"/>
    </w:rPr>
  </w:style>
  <w:style w:type="character" w:customStyle="1" w:styleId="WW-EndnoteReference5">
    <w:name w:val="WW-Endnote Reference5"/>
    <w:uiPriority w:val="99"/>
    <w:rsid w:val="003A1F26"/>
    <w:rPr>
      <w:vertAlign w:val="superscript"/>
    </w:rPr>
  </w:style>
  <w:style w:type="character" w:customStyle="1" w:styleId="WW-FootnoteReference6">
    <w:name w:val="WW-Footnote Reference6"/>
    <w:uiPriority w:val="99"/>
    <w:rsid w:val="003A1F26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3A1F26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3A1F26"/>
    <w:rPr>
      <w:vertAlign w:val="superscript"/>
    </w:rPr>
  </w:style>
  <w:style w:type="character" w:customStyle="1" w:styleId="WW-FootnoteReference7">
    <w:name w:val="WW-Footnote Reference7"/>
    <w:rsid w:val="003A1F26"/>
    <w:rPr>
      <w:vertAlign w:val="superscript"/>
    </w:rPr>
  </w:style>
  <w:style w:type="character" w:customStyle="1" w:styleId="WW-EndnoteReference7">
    <w:name w:val="WW-Endnote Reference7"/>
    <w:uiPriority w:val="99"/>
    <w:rsid w:val="003A1F26"/>
    <w:rPr>
      <w:vertAlign w:val="superscript"/>
    </w:rPr>
  </w:style>
  <w:style w:type="character" w:customStyle="1" w:styleId="WW-FootnoteReference8">
    <w:name w:val="WW-Footnote Reference8"/>
    <w:uiPriority w:val="99"/>
    <w:rsid w:val="003A1F26"/>
    <w:rPr>
      <w:vertAlign w:val="superscript"/>
    </w:rPr>
  </w:style>
  <w:style w:type="character" w:customStyle="1" w:styleId="WW-EndnoteReference8">
    <w:name w:val="WW-Endnote Reference8"/>
    <w:uiPriority w:val="99"/>
    <w:rsid w:val="003A1F26"/>
    <w:rPr>
      <w:vertAlign w:val="superscript"/>
    </w:rPr>
  </w:style>
  <w:style w:type="character" w:customStyle="1" w:styleId="WW-FootnoteReference9">
    <w:name w:val="WW-Footnote Reference9"/>
    <w:rsid w:val="003A1F26"/>
    <w:rPr>
      <w:vertAlign w:val="superscript"/>
    </w:rPr>
  </w:style>
  <w:style w:type="character" w:customStyle="1" w:styleId="WW-EndnoteReference9">
    <w:name w:val="WW-Endnote Reference9"/>
    <w:uiPriority w:val="99"/>
    <w:rsid w:val="003A1F26"/>
    <w:rPr>
      <w:vertAlign w:val="superscript"/>
    </w:rPr>
  </w:style>
  <w:style w:type="character" w:customStyle="1" w:styleId="WW-FootnoteReference10">
    <w:name w:val="WW-Footnote Reference10"/>
    <w:rsid w:val="003A1F26"/>
    <w:rPr>
      <w:vertAlign w:val="superscript"/>
    </w:rPr>
  </w:style>
  <w:style w:type="character" w:customStyle="1" w:styleId="WW-EndnoteReference10">
    <w:name w:val="WW-Endnote Reference10"/>
    <w:uiPriority w:val="99"/>
    <w:rsid w:val="003A1F26"/>
    <w:rPr>
      <w:vertAlign w:val="superscript"/>
    </w:rPr>
  </w:style>
  <w:style w:type="character" w:customStyle="1" w:styleId="WW-FootnoteReference11">
    <w:name w:val="WW-Footnote Reference11"/>
    <w:rsid w:val="003A1F26"/>
    <w:rPr>
      <w:vertAlign w:val="superscript"/>
    </w:rPr>
  </w:style>
  <w:style w:type="character" w:customStyle="1" w:styleId="WW-EndnoteReference11">
    <w:name w:val="WW-Endnote Reference11"/>
    <w:uiPriority w:val="99"/>
    <w:rsid w:val="003A1F26"/>
    <w:rPr>
      <w:vertAlign w:val="superscript"/>
    </w:rPr>
  </w:style>
  <w:style w:type="character" w:customStyle="1" w:styleId="WW-FootnoteReference12">
    <w:name w:val="WW-Footnote Reference12"/>
    <w:uiPriority w:val="99"/>
    <w:rsid w:val="003A1F26"/>
    <w:rPr>
      <w:vertAlign w:val="superscript"/>
    </w:rPr>
  </w:style>
  <w:style w:type="character" w:customStyle="1" w:styleId="WW-EndnoteReference12">
    <w:name w:val="WW-Endnote Reference12"/>
    <w:uiPriority w:val="99"/>
    <w:rsid w:val="003A1F26"/>
    <w:rPr>
      <w:vertAlign w:val="superscript"/>
    </w:rPr>
  </w:style>
  <w:style w:type="character" w:customStyle="1" w:styleId="WW-FootnoteReference13">
    <w:name w:val="WW-Footnote Reference13"/>
    <w:uiPriority w:val="99"/>
    <w:rsid w:val="003A1F26"/>
    <w:rPr>
      <w:vertAlign w:val="superscript"/>
    </w:rPr>
  </w:style>
  <w:style w:type="character" w:customStyle="1" w:styleId="WW-EndnoteReference13">
    <w:name w:val="WW-Endnote Reference13"/>
    <w:uiPriority w:val="99"/>
    <w:rsid w:val="003A1F26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3A1F26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3A1F26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3A1F26"/>
    <w:rPr>
      <w:vertAlign w:val="superscript"/>
    </w:rPr>
  </w:style>
  <w:style w:type="character" w:customStyle="1" w:styleId="21">
    <w:name w:val="Παραπομπή σημείωσης τέλους2"/>
    <w:uiPriority w:val="99"/>
    <w:rsid w:val="003A1F26"/>
    <w:rPr>
      <w:vertAlign w:val="superscript"/>
    </w:rPr>
  </w:style>
  <w:style w:type="character" w:customStyle="1" w:styleId="WW-FootnoteReference14">
    <w:name w:val="WW-Footnote Reference14"/>
    <w:rsid w:val="003A1F26"/>
    <w:rPr>
      <w:vertAlign w:val="superscript"/>
    </w:rPr>
  </w:style>
  <w:style w:type="character" w:customStyle="1" w:styleId="WW-EndnoteReference14">
    <w:name w:val="WW-Endnote Reference14"/>
    <w:uiPriority w:val="99"/>
    <w:rsid w:val="003A1F26"/>
    <w:rPr>
      <w:vertAlign w:val="superscript"/>
    </w:rPr>
  </w:style>
  <w:style w:type="character" w:customStyle="1" w:styleId="WW-FootnoteReference15">
    <w:name w:val="WW-Footnote Reference15"/>
    <w:uiPriority w:val="99"/>
    <w:rsid w:val="003A1F26"/>
    <w:rPr>
      <w:vertAlign w:val="superscript"/>
    </w:rPr>
  </w:style>
  <w:style w:type="character" w:customStyle="1" w:styleId="WW-EndnoteReference15">
    <w:name w:val="WW-Endnote Reference15"/>
    <w:uiPriority w:val="99"/>
    <w:rsid w:val="003A1F26"/>
    <w:rPr>
      <w:vertAlign w:val="superscript"/>
    </w:rPr>
  </w:style>
  <w:style w:type="character" w:customStyle="1" w:styleId="WW-FootnoteReference16">
    <w:name w:val="WW-Footnote Reference16"/>
    <w:uiPriority w:val="99"/>
    <w:rsid w:val="003A1F26"/>
    <w:rPr>
      <w:vertAlign w:val="superscript"/>
    </w:rPr>
  </w:style>
  <w:style w:type="character" w:customStyle="1" w:styleId="WW-EndnoteReference16">
    <w:name w:val="WW-Endnote Reference16"/>
    <w:uiPriority w:val="99"/>
    <w:rsid w:val="003A1F26"/>
    <w:rPr>
      <w:vertAlign w:val="superscript"/>
    </w:rPr>
  </w:style>
  <w:style w:type="character" w:customStyle="1" w:styleId="WW-FootnoteReference17">
    <w:name w:val="WW-Footnote Reference17"/>
    <w:rsid w:val="003A1F26"/>
    <w:rPr>
      <w:vertAlign w:val="superscript"/>
    </w:rPr>
  </w:style>
  <w:style w:type="character" w:customStyle="1" w:styleId="WW-EndnoteReference17">
    <w:name w:val="WW-Endnote Reference17"/>
    <w:uiPriority w:val="99"/>
    <w:rsid w:val="003A1F26"/>
    <w:rPr>
      <w:vertAlign w:val="superscript"/>
    </w:rPr>
  </w:style>
  <w:style w:type="character" w:customStyle="1" w:styleId="30">
    <w:name w:val="Παραπομπή υποσημείωσης3"/>
    <w:uiPriority w:val="99"/>
    <w:rsid w:val="003A1F26"/>
    <w:rPr>
      <w:vertAlign w:val="superscript"/>
    </w:rPr>
  </w:style>
  <w:style w:type="character" w:customStyle="1" w:styleId="31">
    <w:name w:val="Παραπομπή σημείωσης τέλους3"/>
    <w:uiPriority w:val="99"/>
    <w:rsid w:val="003A1F26"/>
    <w:rPr>
      <w:vertAlign w:val="superscript"/>
    </w:rPr>
  </w:style>
  <w:style w:type="character" w:customStyle="1" w:styleId="WW-FootnoteReference18">
    <w:name w:val="WW-Footnote Reference18"/>
    <w:uiPriority w:val="99"/>
    <w:rsid w:val="003A1F26"/>
    <w:rPr>
      <w:vertAlign w:val="superscript"/>
    </w:rPr>
  </w:style>
  <w:style w:type="character" w:customStyle="1" w:styleId="WW-EndnoteReference18">
    <w:name w:val="WW-Endnote Reference18"/>
    <w:uiPriority w:val="99"/>
    <w:rsid w:val="003A1F26"/>
    <w:rPr>
      <w:vertAlign w:val="superscript"/>
    </w:rPr>
  </w:style>
  <w:style w:type="character" w:customStyle="1" w:styleId="WW-FootnoteReference19">
    <w:name w:val="WW-Footnote Reference19"/>
    <w:rsid w:val="003A1F26"/>
    <w:rPr>
      <w:vertAlign w:val="superscript"/>
    </w:rPr>
  </w:style>
  <w:style w:type="character" w:customStyle="1" w:styleId="WW-EndnoteReference19">
    <w:name w:val="WW-Endnote Reference19"/>
    <w:uiPriority w:val="99"/>
    <w:rsid w:val="003A1F26"/>
    <w:rPr>
      <w:vertAlign w:val="superscript"/>
    </w:rPr>
  </w:style>
  <w:style w:type="character" w:customStyle="1" w:styleId="WW-FootnoteReference20">
    <w:name w:val="WW-Footnote Reference20"/>
    <w:uiPriority w:val="99"/>
    <w:rsid w:val="003A1F26"/>
    <w:rPr>
      <w:vertAlign w:val="superscript"/>
    </w:rPr>
  </w:style>
  <w:style w:type="character" w:customStyle="1" w:styleId="WW-EndnoteReference20">
    <w:name w:val="WW-Endnote Reference20"/>
    <w:uiPriority w:val="99"/>
    <w:rsid w:val="003A1F26"/>
    <w:rPr>
      <w:vertAlign w:val="superscript"/>
    </w:rPr>
  </w:style>
  <w:style w:type="character" w:customStyle="1" w:styleId="a4">
    <w:name w:val="Σύνδεση ευρετηρίου"/>
    <w:uiPriority w:val="99"/>
    <w:rsid w:val="003A1F26"/>
  </w:style>
  <w:style w:type="paragraph" w:customStyle="1" w:styleId="a5">
    <w:name w:val="Επικεφαλίδα"/>
    <w:basedOn w:val="Normal"/>
    <w:next w:val="BodyText"/>
    <w:uiPriority w:val="99"/>
    <w:rsid w:val="003A1F26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3A1F26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3A1F26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3A1F26"/>
    <w:rPr>
      <w:rFonts w:cs="Mangal"/>
    </w:rPr>
  </w:style>
  <w:style w:type="paragraph" w:styleId="Caption">
    <w:name w:val="caption"/>
    <w:basedOn w:val="Normal"/>
    <w:uiPriority w:val="99"/>
    <w:qFormat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3A1F26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3A1F26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3A1F26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3A1F26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3A1F26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3A1F26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3A1F26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3A1F26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3A1F26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3A1F26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3A1F26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3A1F26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3A1F26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3A1F26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3A1F26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3A1F26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3A1F2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3A1F26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3A1F26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3A1F26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3A1F26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3A1F26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3A1F26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3A1F26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3A1F26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3A1F26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3A1F26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3A1F26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3A1F26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3A1F26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3A1F26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3A1F26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3A1F26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3A1F26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3A1F26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3A1F26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3A1F26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3A1F26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3A1F26"/>
    <w:pPr>
      <w:spacing w:after="60"/>
    </w:pPr>
    <w:rPr>
      <w:lang w:val="el-GR" w:eastAsia="zh-CN"/>
    </w:rPr>
  </w:style>
  <w:style w:type="paragraph" w:customStyle="1" w:styleId="foothanging">
    <w:name w:val="foot_hanging"/>
    <w:basedOn w:val="FootnoteText"/>
    <w:uiPriority w:val="99"/>
    <w:rsid w:val="003A1F26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3A1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3A1F26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3A1F26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3A1F26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3A1F26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3A1F26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3A1F26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3A1F26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3A1F26"/>
  </w:style>
  <w:style w:type="paragraph" w:customStyle="1" w:styleId="Standard">
    <w:name w:val="Standard"/>
    <w:rsid w:val="003A1F26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3A1F26"/>
    <w:pPr>
      <w:spacing w:after="120"/>
    </w:pPr>
  </w:style>
  <w:style w:type="paragraph" w:customStyle="1" w:styleId="Footnote">
    <w:name w:val="Footnote"/>
    <w:basedOn w:val="Standard"/>
    <w:uiPriority w:val="99"/>
    <w:rsid w:val="003A1F26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3A1F26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3A1F26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3A1F26"/>
  </w:style>
  <w:style w:type="paragraph" w:customStyle="1" w:styleId="14">
    <w:name w:val="Κείμενο πλαισίου1"/>
    <w:basedOn w:val="Normal"/>
    <w:uiPriority w:val="99"/>
    <w:rsid w:val="003A1F26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3A1F26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3A1F26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3A1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3A1F26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3A1F26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3A1F26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3A1F26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3A1F26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A1F26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3A1F26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3A1F26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3A1F26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3A1F26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3A1F26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3A1F26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3A1F26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3A1F26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3A1F26"/>
    <w:rPr>
      <w:vertAlign w:val="superscript"/>
    </w:rPr>
  </w:style>
  <w:style w:type="paragraph" w:customStyle="1" w:styleId="-HTML2">
    <w:name w:val="Προ-διαμορφωμένο HTML2"/>
    <w:basedOn w:val="Normal"/>
    <w:rsid w:val="003A1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styleId="UnresolvedMention">
    <w:name w:val="Unresolved Mention"/>
    <w:basedOn w:val="DefaultParagraphFont"/>
    <w:uiPriority w:val="99"/>
    <w:semiHidden/>
    <w:unhideWhenUsed/>
    <w:rsid w:val="003A1F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8603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2299</Characters>
  <Application>Microsoft Office Word</Application>
  <DocSecurity>0</DocSecurity>
  <Lines>130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2026-09-18T08:43:00Z</dcterms:created>
  <dcterms:modified xsi:type="dcterms:W3CDTF">2026-09-18T08:43:00Z</dcterms:modified>
</cp:coreProperties>
</file>