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645"/>
        <w:gridCol w:w="3223"/>
        <w:gridCol w:w="1033"/>
        <w:gridCol w:w="878"/>
        <w:gridCol w:w="1439"/>
        <w:gridCol w:w="1441"/>
        <w:gridCol w:w="769"/>
      </w:tblGrid>
      <w:tr w:rsidR="007A3B7A" w:rsidRPr="007A3B7A" w:rsidTr="007A3B7A">
        <w:trPr>
          <w:cantSplit/>
          <w:trHeight w:val="531"/>
          <w:tblHeader/>
          <w:jc w:val="center"/>
        </w:trPr>
        <w:tc>
          <w:tcPr>
            <w:tcW w:w="5000" w:type="pct"/>
            <w:gridSpan w:val="8"/>
            <w:tcBorders>
              <w:top w:val="nil"/>
              <w:left w:val="nil"/>
              <w:bottom w:val="single" w:sz="12" w:space="0" w:color="003399"/>
              <w:right w:val="nil"/>
            </w:tcBorders>
            <w:vAlign w:val="center"/>
          </w:tcPr>
          <w:p w:rsidR="007A3B7A" w:rsidRPr="007A3B7A" w:rsidRDefault="007A3B7A" w:rsidP="007A3B7A">
            <w:pPr>
              <w:pStyle w:val="Heading2"/>
              <w:pBdr>
                <w:bottom w:val="none" w:sz="0" w:space="0" w:color="auto"/>
              </w:pBdr>
              <w:tabs>
                <w:tab w:val="clear" w:pos="567"/>
                <w:tab w:val="left" w:pos="0"/>
              </w:tabs>
              <w:spacing w:before="57" w:after="57"/>
              <w:ind w:left="0" w:firstLine="0"/>
              <w:jc w:val="center"/>
              <w:rPr>
                <w:rFonts w:asciiTheme="minorHAnsi" w:hAnsiTheme="minorHAnsi" w:cstheme="minorHAnsi"/>
                <w:szCs w:val="18"/>
                <w:lang w:val="el-GR"/>
              </w:rPr>
            </w:pPr>
            <w:r w:rsidRPr="007A3B7A">
              <w:rPr>
                <w:rFonts w:asciiTheme="minorHAnsi" w:hAnsiTheme="minorHAnsi" w:cstheme="minorHAnsi"/>
                <w:szCs w:val="18"/>
                <w:lang w:val="el-GR"/>
              </w:rPr>
              <w:t>ΥΠΟΔΕΙΓΜΑ ΟΙΚΟΝΟΜΙΚΗΣ ΠΡΟΣΦΟΡΑΣ</w:t>
            </w:r>
          </w:p>
        </w:tc>
      </w:tr>
      <w:tr w:rsidR="007A3B7A" w:rsidRPr="00AA35F9" w:rsidTr="007A3B7A">
        <w:trPr>
          <w:cantSplit/>
          <w:trHeight w:val="531"/>
          <w:tblHeader/>
          <w:jc w:val="center"/>
        </w:trPr>
        <w:tc>
          <w:tcPr>
            <w:tcW w:w="5000" w:type="pct"/>
            <w:gridSpan w:val="8"/>
            <w:tcBorders>
              <w:top w:val="single" w:sz="12" w:space="0" w:color="003399"/>
              <w:left w:val="nil"/>
              <w:bottom w:val="single" w:sz="4" w:space="0" w:color="auto"/>
              <w:right w:val="nil"/>
            </w:tcBorders>
            <w:vAlign w:val="center"/>
          </w:tcPr>
          <w:p w:rsidR="007A3B7A" w:rsidRPr="000432B7" w:rsidRDefault="007A3B7A" w:rsidP="004405E9">
            <w:pPr>
              <w:spacing w:after="0"/>
              <w:jc w:val="center"/>
              <w:rPr>
                <w:rFonts w:asciiTheme="minorHAnsi" w:hAnsiTheme="minorHAnsi" w:cstheme="minorHAnsi"/>
                <w:color w:val="000000"/>
                <w:sz w:val="18"/>
                <w:szCs w:val="18"/>
                <w:lang w:val="el-GR" w:eastAsia="el-GR"/>
              </w:rPr>
            </w:pPr>
            <w:bookmarkStart w:id="0" w:name="_Toc72161646"/>
            <w:bookmarkStart w:id="1" w:name="_Hlk106694048"/>
            <w:r w:rsidRPr="007A3B7A">
              <w:rPr>
                <w:b/>
                <w:lang w:val="el-GR"/>
              </w:rPr>
              <w:br w:type="page"/>
            </w:r>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1</w:t>
            </w:r>
          </w:p>
        </w:tc>
      </w:tr>
      <w:tr w:rsidR="007A3B7A" w:rsidRPr="000432B7" w:rsidTr="004C58A3">
        <w:trPr>
          <w:cantSplit/>
          <w:trHeight w:val="531"/>
          <w:tblHeader/>
          <w:jc w:val="center"/>
        </w:trPr>
        <w:tc>
          <w:tcPr>
            <w:tcW w:w="2206"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1</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4C58A3">
        <w:trPr>
          <w:cantSplit/>
          <w:trHeight w:val="531"/>
          <w:tblHeader/>
          <w:jc w:val="center"/>
        </w:trPr>
        <w:tc>
          <w:tcPr>
            <w:tcW w:w="26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σε €</w:t>
            </w:r>
          </w:p>
        </w:tc>
      </w:tr>
      <w:tr w:rsidR="004C58A3" w:rsidRPr="000432B7" w:rsidTr="004C58A3">
        <w:trPr>
          <w:cantSplit/>
          <w:trHeight w:val="531"/>
          <w:tblHeader/>
          <w:jc w:val="center"/>
        </w:trPr>
        <w:tc>
          <w:tcPr>
            <w:tcW w:w="264" w:type="pct"/>
            <w:vMerge w:val="restart"/>
            <w:tcBorders>
              <w:top w:val="single" w:sz="4" w:space="0" w:color="auto"/>
              <w:left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r>
              <w:rPr>
                <w:rFonts w:asciiTheme="minorHAnsi" w:hAnsiTheme="minorHAnsi" w:cstheme="minorHAnsi"/>
                <w:color w:val="000000"/>
                <w:sz w:val="17"/>
                <w:szCs w:val="17"/>
                <w:lang w:val="el-GR" w:eastAsia="el-GR"/>
              </w:rPr>
              <w:t>.1</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980C34"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15</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KO</w:t>
            </w:r>
            <w:r w:rsidRPr="000D5F98">
              <w:rPr>
                <w:color w:val="000000"/>
                <w:sz w:val="18"/>
                <w:szCs w:val="22"/>
                <w:lang w:val="el-GR"/>
              </w:rPr>
              <w:t xml:space="preserve"> </w:t>
            </w:r>
            <w:r w:rsidRPr="00796873">
              <w:rPr>
                <w:color w:val="000000"/>
                <w:sz w:val="18"/>
                <w:szCs w:val="22"/>
              </w:rPr>
              <w:t>serum</w:t>
            </w:r>
            <w:r w:rsidRPr="000D5F98">
              <w:rPr>
                <w:color w:val="000000"/>
                <w:sz w:val="18"/>
                <w:szCs w:val="22"/>
                <w:lang w:val="el-GR"/>
              </w:rPr>
              <w:t xml:space="preserve"> </w:t>
            </w:r>
            <w:r w:rsidRPr="00796873">
              <w:rPr>
                <w:color w:val="000000"/>
                <w:sz w:val="18"/>
                <w:szCs w:val="22"/>
              </w:rPr>
              <w:t>replacement</w:t>
            </w:r>
            <w:r w:rsidRPr="000D5F98">
              <w:rPr>
                <w:color w:val="000000"/>
                <w:sz w:val="18"/>
                <w:szCs w:val="22"/>
                <w:lang w:val="el-GR"/>
              </w:rPr>
              <w:t xml:space="preserve">: </w:t>
            </w:r>
            <w:r w:rsidRPr="00796873">
              <w:rPr>
                <w:color w:val="000000"/>
                <w:sz w:val="18"/>
                <w:szCs w:val="22"/>
                <w:lang w:val="el-GR"/>
              </w:rPr>
              <w:t>Καλλιεργητικό</w:t>
            </w:r>
            <w:r w:rsidRPr="000D5F98">
              <w:rPr>
                <w:color w:val="000000"/>
                <w:sz w:val="18"/>
                <w:szCs w:val="22"/>
                <w:lang w:val="el-GR"/>
              </w:rPr>
              <w:t xml:space="preserve"> </w:t>
            </w:r>
            <w:r w:rsidRPr="00796873">
              <w:rPr>
                <w:color w:val="000000"/>
                <w:sz w:val="18"/>
                <w:szCs w:val="22"/>
                <w:lang w:val="el-GR"/>
              </w:rPr>
              <w:t>μέσο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καλλιέργεια</w:t>
            </w:r>
            <w:r w:rsidRPr="000D5F98">
              <w:rPr>
                <w:color w:val="000000"/>
                <w:sz w:val="18"/>
                <w:szCs w:val="22"/>
                <w:lang w:val="el-GR"/>
              </w:rPr>
              <w:t xml:space="preserve"> </w:t>
            </w:r>
            <w:r w:rsidRPr="00796873">
              <w:rPr>
                <w:color w:val="000000"/>
                <w:sz w:val="18"/>
                <w:szCs w:val="22"/>
                <w:lang w:val="el-GR"/>
              </w:rPr>
              <w:t>εμβρυϊκών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ESC</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r w:rsidRPr="00796873">
              <w:rPr>
                <w:color w:val="000000"/>
                <w:sz w:val="18"/>
                <w:szCs w:val="22"/>
                <w:lang w:val="el-GR"/>
              </w:rPr>
              <w:t>επαγόμενων</w:t>
            </w:r>
            <w:r w:rsidRPr="000D5F98">
              <w:rPr>
                <w:color w:val="000000"/>
                <w:sz w:val="18"/>
                <w:szCs w:val="22"/>
                <w:lang w:val="el-GR"/>
              </w:rPr>
              <w:t xml:space="preserve"> </w:t>
            </w:r>
            <w:r w:rsidRPr="00796873">
              <w:rPr>
                <w:color w:val="000000"/>
                <w:sz w:val="18"/>
                <w:szCs w:val="22"/>
                <w:lang w:val="el-GR"/>
              </w:rPr>
              <w:t>πολυδύναμων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lang w:val="el-GR"/>
              </w:rPr>
              <w:t>ορό</w:t>
            </w:r>
            <w:r w:rsidRPr="000D5F98">
              <w:rPr>
                <w:color w:val="000000"/>
                <w:sz w:val="18"/>
                <w:szCs w:val="22"/>
                <w:lang w:val="el-GR"/>
              </w:rPr>
              <w:t xml:space="preserve">, </w:t>
            </w:r>
            <w:r w:rsidRPr="00796873">
              <w:rPr>
                <w:color w:val="000000"/>
                <w:sz w:val="18"/>
                <w:szCs w:val="22"/>
                <w:lang w:val="el-GR"/>
              </w:rPr>
              <w:t>διαφόρων</w:t>
            </w:r>
            <w:r w:rsidRPr="000D5F98">
              <w:rPr>
                <w:color w:val="000000"/>
                <w:sz w:val="18"/>
                <w:szCs w:val="22"/>
                <w:lang w:val="el-GR"/>
              </w:rPr>
              <w:t xml:space="preserve"> </w:t>
            </w:r>
            <w:r w:rsidRPr="00796873">
              <w:rPr>
                <w:color w:val="000000"/>
                <w:sz w:val="18"/>
                <w:szCs w:val="22"/>
                <w:lang w:val="el-GR"/>
              </w:rPr>
              <w:t>ειδών</w:t>
            </w:r>
            <w:r w:rsidRPr="000D5F98">
              <w:rPr>
                <w:color w:val="000000"/>
                <w:sz w:val="18"/>
                <w:szCs w:val="22"/>
                <w:lang w:val="el-GR"/>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Cultrex</w:t>
            </w:r>
            <w:proofErr w:type="spellEnd"/>
            <w:r w:rsidRPr="000D5F98">
              <w:rPr>
                <w:color w:val="000000"/>
                <w:sz w:val="18"/>
                <w:szCs w:val="22"/>
                <w:lang w:val="el-GR"/>
              </w:rPr>
              <w:t xml:space="preserve">: </w:t>
            </w:r>
            <w:proofErr w:type="spellStart"/>
            <w:r w:rsidRPr="00796873">
              <w:rPr>
                <w:color w:val="000000"/>
                <w:sz w:val="18"/>
                <w:szCs w:val="22"/>
              </w:rPr>
              <w:t>Cultrex</w:t>
            </w:r>
            <w:proofErr w:type="spellEnd"/>
            <w:r w:rsidRPr="000D5F98">
              <w:rPr>
                <w:color w:val="000000"/>
                <w:sz w:val="18"/>
                <w:szCs w:val="22"/>
                <w:lang w:val="el-GR"/>
              </w:rPr>
              <w:t xml:space="preserve"> </w:t>
            </w:r>
            <w:r w:rsidRPr="00796873">
              <w:rPr>
                <w:color w:val="000000"/>
                <w:sz w:val="18"/>
                <w:szCs w:val="22"/>
              </w:rPr>
              <w:t>Stem</w:t>
            </w:r>
            <w:r w:rsidRPr="000D5F98">
              <w:rPr>
                <w:color w:val="000000"/>
                <w:sz w:val="18"/>
                <w:szCs w:val="22"/>
                <w:lang w:val="el-GR"/>
              </w:rPr>
              <w:t xml:space="preserve"> </w:t>
            </w:r>
            <w:r w:rsidRPr="00796873">
              <w:rPr>
                <w:color w:val="000000"/>
                <w:sz w:val="18"/>
                <w:szCs w:val="22"/>
              </w:rPr>
              <w:t>Cell</w:t>
            </w:r>
            <w:r w:rsidRPr="000D5F98">
              <w:rPr>
                <w:color w:val="000000"/>
                <w:sz w:val="18"/>
                <w:szCs w:val="22"/>
                <w:lang w:val="el-GR"/>
              </w:rPr>
              <w:t xml:space="preserve"> </w:t>
            </w:r>
            <w:r w:rsidRPr="00796873">
              <w:rPr>
                <w:color w:val="000000"/>
                <w:sz w:val="18"/>
                <w:szCs w:val="22"/>
              </w:rPr>
              <w:t>Qualified</w:t>
            </w:r>
            <w:r w:rsidRPr="000D5F98">
              <w:rPr>
                <w:color w:val="000000"/>
                <w:sz w:val="18"/>
                <w:szCs w:val="22"/>
                <w:lang w:val="el-GR"/>
              </w:rPr>
              <w:t xml:space="preserve">, </w:t>
            </w:r>
            <w:r w:rsidRPr="00796873">
              <w:rPr>
                <w:color w:val="000000"/>
                <w:sz w:val="18"/>
                <w:szCs w:val="22"/>
              </w:rPr>
              <w:t>Reduced</w:t>
            </w:r>
            <w:r w:rsidRPr="000D5F98">
              <w:rPr>
                <w:color w:val="000000"/>
                <w:sz w:val="18"/>
                <w:szCs w:val="22"/>
                <w:lang w:val="el-GR"/>
              </w:rPr>
              <w:t xml:space="preserve"> </w:t>
            </w:r>
            <w:r w:rsidRPr="00796873">
              <w:rPr>
                <w:color w:val="000000"/>
                <w:sz w:val="18"/>
                <w:szCs w:val="22"/>
              </w:rPr>
              <w:t>Growth</w:t>
            </w:r>
            <w:r w:rsidRPr="000D5F98">
              <w:rPr>
                <w:color w:val="000000"/>
                <w:sz w:val="18"/>
                <w:szCs w:val="22"/>
                <w:lang w:val="el-GR"/>
              </w:rPr>
              <w:t xml:space="preserve"> </w:t>
            </w:r>
            <w:r w:rsidRPr="00796873">
              <w:rPr>
                <w:color w:val="000000"/>
                <w:sz w:val="18"/>
                <w:szCs w:val="22"/>
              </w:rPr>
              <w:t>Factor</w:t>
            </w:r>
            <w:r w:rsidRPr="000D5F98">
              <w:rPr>
                <w:color w:val="000000"/>
                <w:sz w:val="18"/>
                <w:szCs w:val="22"/>
                <w:lang w:val="el-GR"/>
              </w:rPr>
              <w:t xml:space="preserve"> </w:t>
            </w:r>
            <w:r w:rsidRPr="00796873">
              <w:rPr>
                <w:color w:val="000000"/>
                <w:sz w:val="18"/>
                <w:szCs w:val="22"/>
              </w:rPr>
              <w:t>BME</w:t>
            </w:r>
            <w:r w:rsidRPr="000D5F98">
              <w:rPr>
                <w:color w:val="000000"/>
                <w:sz w:val="18"/>
                <w:szCs w:val="22"/>
                <w:lang w:val="el-GR"/>
              </w:rPr>
              <w:t xml:space="preserve">, </w:t>
            </w:r>
            <w:r w:rsidRPr="00796873">
              <w:rPr>
                <w:color w:val="000000"/>
                <w:sz w:val="18"/>
                <w:szCs w:val="22"/>
                <w:lang w:val="el-GR"/>
              </w:rPr>
              <w:t>είδος</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lang w:val="el-GR"/>
              </w:rPr>
              <w:t>πηγή</w:t>
            </w:r>
            <w:r w:rsidRPr="000D5F98">
              <w:rPr>
                <w:color w:val="000000"/>
                <w:sz w:val="18"/>
                <w:szCs w:val="22"/>
                <w:lang w:val="el-GR"/>
              </w:rPr>
              <w:t xml:space="preserve"> </w:t>
            </w:r>
            <w:r w:rsidRPr="00796873">
              <w:rPr>
                <w:color w:val="000000"/>
                <w:sz w:val="18"/>
                <w:szCs w:val="22"/>
                <w:lang w:val="el-GR"/>
              </w:rPr>
              <w:t>προέλευσης</w:t>
            </w:r>
            <w:r w:rsidRPr="000D5F98">
              <w:rPr>
                <w:color w:val="000000"/>
                <w:sz w:val="18"/>
                <w:szCs w:val="22"/>
                <w:lang w:val="el-GR"/>
              </w:rPr>
              <w:t xml:space="preserve"> </w:t>
            </w:r>
            <w:r w:rsidRPr="00796873">
              <w:rPr>
                <w:color w:val="000000"/>
                <w:sz w:val="18"/>
                <w:szCs w:val="22"/>
              </w:rPr>
              <w:t>Murine</w:t>
            </w:r>
            <w:r w:rsidRPr="000D5F98">
              <w:rPr>
                <w:color w:val="000000"/>
                <w:sz w:val="18"/>
                <w:szCs w:val="22"/>
                <w:lang w:val="el-GR"/>
              </w:rPr>
              <w:t xml:space="preserve"> </w:t>
            </w:r>
            <w:proofErr w:type="spellStart"/>
            <w:r w:rsidRPr="00796873">
              <w:rPr>
                <w:color w:val="000000"/>
                <w:sz w:val="18"/>
                <w:szCs w:val="22"/>
              </w:rPr>
              <w:t>Engelbreth</w:t>
            </w:r>
            <w:proofErr w:type="spellEnd"/>
            <w:r w:rsidRPr="000D5F98">
              <w:rPr>
                <w:color w:val="000000"/>
                <w:sz w:val="18"/>
                <w:szCs w:val="22"/>
                <w:lang w:val="el-GR"/>
              </w:rPr>
              <w:t>-</w:t>
            </w:r>
            <w:r w:rsidRPr="00796873">
              <w:rPr>
                <w:color w:val="000000"/>
                <w:sz w:val="18"/>
                <w:szCs w:val="22"/>
              </w:rPr>
              <w:t>Holm</w:t>
            </w:r>
            <w:r w:rsidRPr="000D5F98">
              <w:rPr>
                <w:color w:val="000000"/>
                <w:sz w:val="18"/>
                <w:szCs w:val="22"/>
                <w:lang w:val="el-GR"/>
              </w:rPr>
              <w:t>-</w:t>
            </w:r>
            <w:r w:rsidRPr="00796873">
              <w:rPr>
                <w:color w:val="000000"/>
                <w:sz w:val="18"/>
                <w:szCs w:val="22"/>
              </w:rPr>
              <w:t>Swarm</w:t>
            </w:r>
            <w:r w:rsidRPr="000D5F98">
              <w:rPr>
                <w:color w:val="000000"/>
                <w:sz w:val="18"/>
                <w:szCs w:val="22"/>
                <w:lang w:val="el-GR"/>
              </w:rPr>
              <w:t xml:space="preserve"> (</w:t>
            </w:r>
            <w:r w:rsidRPr="00796873">
              <w:rPr>
                <w:color w:val="000000"/>
                <w:sz w:val="18"/>
                <w:szCs w:val="22"/>
              </w:rPr>
              <w:t>EHS</w:t>
            </w:r>
            <w:r w:rsidRPr="000D5F98">
              <w:rPr>
                <w:color w:val="000000"/>
                <w:sz w:val="18"/>
                <w:szCs w:val="22"/>
                <w:lang w:val="el-GR"/>
              </w:rPr>
              <w:t xml:space="preserve">) </w:t>
            </w:r>
            <w:proofErr w:type="spellStart"/>
            <w:r w:rsidRPr="00796873">
              <w:rPr>
                <w:color w:val="000000"/>
                <w:sz w:val="18"/>
                <w:szCs w:val="22"/>
              </w:rPr>
              <w:t>tumor</w:t>
            </w:r>
            <w:proofErr w:type="spellEnd"/>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πρωτεϊνική</w:t>
            </w:r>
            <w:r w:rsidRPr="000D5F98">
              <w:rPr>
                <w:color w:val="000000"/>
                <w:sz w:val="18"/>
                <w:szCs w:val="22"/>
                <w:lang w:val="el-GR"/>
              </w:rPr>
              <w:t xml:space="preserve"> </w:t>
            </w:r>
            <w:r w:rsidRPr="00796873">
              <w:rPr>
                <w:color w:val="000000"/>
                <w:sz w:val="18"/>
                <w:szCs w:val="22"/>
                <w:lang w:val="el-GR"/>
              </w:rPr>
              <w:t>συγκέντρωση</w:t>
            </w:r>
            <w:r w:rsidRPr="000D5F98">
              <w:rPr>
                <w:color w:val="000000"/>
                <w:sz w:val="18"/>
                <w:szCs w:val="22"/>
                <w:lang w:val="el-GR"/>
              </w:rPr>
              <w:t xml:space="preserve"> 8 – 12 </w:t>
            </w:r>
            <w:r w:rsidRPr="00796873">
              <w:rPr>
                <w:color w:val="000000"/>
                <w:sz w:val="18"/>
                <w:szCs w:val="22"/>
              </w:rPr>
              <w:t>mg</w:t>
            </w:r>
            <w:r w:rsidRPr="000D5F98">
              <w:rPr>
                <w:color w:val="000000"/>
                <w:sz w:val="18"/>
                <w:szCs w:val="22"/>
                <w:lang w:val="el-GR"/>
              </w:rPr>
              <w:t>/</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rPr>
              <w:t>Lowry</w:t>
            </w:r>
            <w:r w:rsidRPr="000D5F98">
              <w:rPr>
                <w:color w:val="000000"/>
                <w:sz w:val="18"/>
                <w:szCs w:val="22"/>
                <w:lang w:val="el-GR"/>
              </w:rPr>
              <w:t xml:space="preserve">), </w:t>
            </w:r>
            <w:r w:rsidRPr="00796873">
              <w:rPr>
                <w:color w:val="000000"/>
                <w:sz w:val="18"/>
                <w:szCs w:val="22"/>
                <w:lang w:val="el-GR"/>
              </w:rPr>
              <w:t>επίπεδο</w:t>
            </w:r>
            <w:r w:rsidRPr="000D5F98">
              <w:rPr>
                <w:color w:val="000000"/>
                <w:sz w:val="18"/>
                <w:szCs w:val="22"/>
                <w:lang w:val="el-GR"/>
              </w:rPr>
              <w:t xml:space="preserve"> </w:t>
            </w:r>
            <w:proofErr w:type="spellStart"/>
            <w:r w:rsidRPr="00796873">
              <w:rPr>
                <w:color w:val="000000"/>
                <w:sz w:val="18"/>
                <w:szCs w:val="22"/>
                <w:lang w:val="el-GR"/>
              </w:rPr>
              <w:t>ενδοτοξινών</w:t>
            </w:r>
            <w:proofErr w:type="spellEnd"/>
            <w:r w:rsidRPr="000D5F98">
              <w:rPr>
                <w:color w:val="000000"/>
                <w:sz w:val="18"/>
                <w:szCs w:val="22"/>
                <w:lang w:val="el-GR"/>
              </w:rPr>
              <w:t xml:space="preserve"> ≤ 8 </w:t>
            </w:r>
            <w:r w:rsidRPr="00796873">
              <w:rPr>
                <w:color w:val="000000"/>
                <w:sz w:val="18"/>
                <w:szCs w:val="22"/>
              </w:rPr>
              <w:t>EU</w:t>
            </w:r>
            <w:r w:rsidRPr="000D5F98">
              <w:rPr>
                <w:color w:val="000000"/>
                <w:sz w:val="18"/>
                <w:szCs w:val="22"/>
                <w:lang w:val="el-GR"/>
              </w:rPr>
              <w:t>/</w:t>
            </w:r>
            <w:proofErr w:type="gramStart"/>
            <w:r w:rsidRPr="00796873">
              <w:rPr>
                <w:color w:val="000000"/>
                <w:sz w:val="18"/>
                <w:szCs w:val="22"/>
              </w:rPr>
              <w:t>mL</w:t>
            </w:r>
            <w:r w:rsidRPr="000D5F98">
              <w:rPr>
                <w:color w:val="000000"/>
                <w:sz w:val="18"/>
                <w:szCs w:val="22"/>
                <w:lang w:val="el-GR"/>
              </w:rPr>
              <w:t xml:space="preserve">  (</w:t>
            </w:r>
            <w:proofErr w:type="gramEnd"/>
            <w:r w:rsidRPr="00796873">
              <w:rPr>
                <w:color w:val="000000"/>
                <w:sz w:val="18"/>
                <w:szCs w:val="22"/>
              </w:rPr>
              <w:t>Limulus</w:t>
            </w:r>
            <w:r w:rsidRPr="000D5F98">
              <w:rPr>
                <w:color w:val="000000"/>
                <w:sz w:val="18"/>
                <w:szCs w:val="22"/>
                <w:lang w:val="el-GR"/>
              </w:rPr>
              <w:t xml:space="preserve"> </w:t>
            </w:r>
            <w:r w:rsidRPr="00796873">
              <w:rPr>
                <w:color w:val="000000"/>
                <w:sz w:val="18"/>
                <w:szCs w:val="22"/>
              </w:rPr>
              <w:t>Amoebocyte</w:t>
            </w:r>
            <w:r w:rsidRPr="000D5F98">
              <w:rPr>
                <w:color w:val="000000"/>
                <w:sz w:val="18"/>
                <w:szCs w:val="22"/>
                <w:lang w:val="el-GR"/>
              </w:rPr>
              <w:t xml:space="preserve"> </w:t>
            </w:r>
            <w:r w:rsidRPr="00796873">
              <w:rPr>
                <w:color w:val="000000"/>
                <w:sz w:val="18"/>
                <w:szCs w:val="22"/>
              </w:rPr>
              <w:t>Lysate</w:t>
            </w:r>
            <w:r w:rsidRPr="000D5F98">
              <w:rPr>
                <w:color w:val="000000"/>
                <w:sz w:val="18"/>
                <w:szCs w:val="22"/>
                <w:lang w:val="el-GR"/>
              </w:rPr>
              <w:t xml:space="preserve"> (</w:t>
            </w:r>
            <w:r w:rsidRPr="00796873">
              <w:rPr>
                <w:color w:val="000000"/>
                <w:sz w:val="18"/>
                <w:szCs w:val="22"/>
              </w:rPr>
              <w:t>LAL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lang w:val="el-GR"/>
              </w:rPr>
              <w:t>στείρο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proofErr w:type="spellStart"/>
            <w:r w:rsidRPr="00796873">
              <w:rPr>
                <w:color w:val="000000"/>
                <w:sz w:val="18"/>
                <w:szCs w:val="22"/>
                <w:lang w:val="el-GR"/>
              </w:rPr>
              <w:t>βακτηριακός</w:t>
            </w:r>
            <w:proofErr w:type="spellEnd"/>
            <w:r w:rsidRPr="000D5F98">
              <w:rPr>
                <w:color w:val="000000"/>
                <w:sz w:val="18"/>
                <w:szCs w:val="22"/>
                <w:lang w:val="el-GR"/>
              </w:rPr>
              <w:t xml:space="preserve">, </w:t>
            </w:r>
            <w:r w:rsidRPr="00796873">
              <w:rPr>
                <w:color w:val="000000"/>
                <w:sz w:val="18"/>
                <w:szCs w:val="22"/>
                <w:lang w:val="el-GR"/>
              </w:rPr>
              <w:t>μυκητολογικός</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proofErr w:type="spellStart"/>
            <w:r w:rsidRPr="00796873">
              <w:rPr>
                <w:color w:val="000000"/>
                <w:sz w:val="18"/>
                <w:szCs w:val="22"/>
                <w:lang w:val="el-GR"/>
              </w:rPr>
              <w:t>ιολογικός</w:t>
            </w:r>
            <w:proofErr w:type="spellEnd"/>
            <w:r w:rsidRPr="000D5F98">
              <w:rPr>
                <w:color w:val="000000"/>
                <w:sz w:val="18"/>
                <w:szCs w:val="22"/>
                <w:lang w:val="el-GR"/>
              </w:rPr>
              <w:t xml:space="preserve"> </w:t>
            </w:r>
            <w:r w:rsidRPr="00796873">
              <w:rPr>
                <w:color w:val="000000"/>
                <w:sz w:val="18"/>
                <w:szCs w:val="22"/>
                <w:lang w:val="el-GR"/>
              </w:rPr>
              <w:t>έλεγχος</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4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r w:rsidRPr="000D5F98">
              <w:rPr>
                <w:color w:val="000000"/>
                <w:sz w:val="18"/>
                <w:szCs w:val="22"/>
                <w:lang w:val="el-GR"/>
              </w:rPr>
              <w:t>.</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 xml:space="preserve">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απόδοση, στειρότητα και να έχει χρόνο ζωής 18 μήνες. Συσκευασία 5ml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6</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 xml:space="preserve">Συμπλήρωμα B-27, χωρίς </w:t>
            </w:r>
            <w:proofErr w:type="spellStart"/>
            <w:r w:rsidRPr="00796873">
              <w:rPr>
                <w:color w:val="000000"/>
                <w:sz w:val="18"/>
                <w:szCs w:val="22"/>
                <w:lang w:val="el-GR"/>
              </w:rPr>
              <w:t>χωρίς</w:t>
            </w:r>
            <w:proofErr w:type="spellEnd"/>
            <w:r w:rsidRPr="00796873">
              <w:rPr>
                <w:color w:val="000000"/>
                <w:sz w:val="18"/>
                <w:szCs w:val="22"/>
                <w:lang w:val="el-GR"/>
              </w:rPr>
              <w:t xml:space="preserve"> ορό και βιταμίνη A. Να είναι ιδανικό για την καλλιέργεια νευρικών προγονικών και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είτε ως </w:t>
            </w:r>
            <w:proofErr w:type="spellStart"/>
            <w:r w:rsidRPr="00796873">
              <w:rPr>
                <w:color w:val="000000"/>
                <w:sz w:val="18"/>
                <w:szCs w:val="22"/>
                <w:lang w:val="el-GR"/>
              </w:rPr>
              <w:t>νευροσφαιρών</w:t>
            </w:r>
            <w:proofErr w:type="spellEnd"/>
            <w:r w:rsidRPr="00796873">
              <w:rPr>
                <w:color w:val="000000"/>
                <w:sz w:val="18"/>
                <w:szCs w:val="22"/>
                <w:lang w:val="el-GR"/>
              </w:rPr>
              <w:t xml:space="preserve"> σε εναιώρημα είτε σε προσκολλημένη </w:t>
            </w:r>
            <w:proofErr w:type="spellStart"/>
            <w:r w:rsidRPr="00796873">
              <w:rPr>
                <w:color w:val="000000"/>
                <w:sz w:val="18"/>
                <w:szCs w:val="22"/>
                <w:lang w:val="el-GR"/>
              </w:rPr>
              <w:t>μονοστιβαδική</w:t>
            </w:r>
            <w:proofErr w:type="spellEnd"/>
            <w:r w:rsidRPr="00796873">
              <w:rPr>
                <w:color w:val="000000"/>
                <w:sz w:val="18"/>
                <w:szCs w:val="22"/>
                <w:lang w:val="el-GR"/>
              </w:rPr>
              <w:t xml:space="preserve"> καλλιέργεια, χωρίς να προκαλεί διαφοροποίηση. Να παρέχεται ως υγρό 50Χ και να προορίζεται για χρήση με το </w:t>
            </w:r>
            <w:proofErr w:type="spellStart"/>
            <w:r w:rsidRPr="00796873">
              <w:rPr>
                <w:color w:val="000000"/>
                <w:sz w:val="18"/>
                <w:szCs w:val="22"/>
                <w:lang w:val="el-GR"/>
              </w:rPr>
              <w:t>neurobasal</w:t>
            </w:r>
            <w:proofErr w:type="spellEnd"/>
            <w:r w:rsidRPr="00796873">
              <w:rPr>
                <w:color w:val="000000"/>
                <w:sz w:val="18"/>
                <w:szCs w:val="22"/>
                <w:lang w:val="el-GR"/>
              </w:rPr>
              <w:t xml:space="preserve"> </w:t>
            </w:r>
            <w:proofErr w:type="spellStart"/>
            <w:r w:rsidRPr="00796873">
              <w:rPr>
                <w:color w:val="000000"/>
                <w:sz w:val="18"/>
                <w:szCs w:val="22"/>
                <w:lang w:val="el-GR"/>
              </w:rPr>
              <w:t>medium</w:t>
            </w:r>
            <w:proofErr w:type="spellEnd"/>
            <w:r w:rsidRPr="00796873">
              <w:rPr>
                <w:color w:val="000000"/>
                <w:sz w:val="18"/>
                <w:szCs w:val="22"/>
                <w:lang w:val="el-GR"/>
              </w:rPr>
              <w:t xml:space="preserve"> ή το </w:t>
            </w:r>
            <w:proofErr w:type="spellStart"/>
            <w:r w:rsidRPr="00796873">
              <w:rPr>
                <w:color w:val="000000"/>
                <w:sz w:val="18"/>
                <w:szCs w:val="22"/>
                <w:lang w:val="el-GR"/>
              </w:rPr>
              <w:t>neurobasal</w:t>
            </w:r>
            <w:proofErr w:type="spellEnd"/>
            <w:r w:rsidRPr="00796873">
              <w:rPr>
                <w:color w:val="000000"/>
                <w:sz w:val="18"/>
                <w:szCs w:val="22"/>
                <w:lang w:val="el-GR"/>
              </w:rPr>
              <w:t xml:space="preserve">-A </w:t>
            </w:r>
            <w:proofErr w:type="spellStart"/>
            <w:r w:rsidRPr="00796873">
              <w:rPr>
                <w:color w:val="000000"/>
                <w:sz w:val="18"/>
                <w:szCs w:val="22"/>
                <w:lang w:val="el-GR"/>
              </w:rPr>
              <w:t>medium</w:t>
            </w:r>
            <w:proofErr w:type="spellEnd"/>
            <w:r w:rsidRPr="00796873">
              <w:rPr>
                <w:color w:val="000000"/>
                <w:sz w:val="18"/>
                <w:szCs w:val="22"/>
                <w:lang w:val="el-GR"/>
              </w:rPr>
              <w:t xml:space="preserve"> για καλλιέργεια </w:t>
            </w:r>
            <w:proofErr w:type="spellStart"/>
            <w:r w:rsidRPr="00796873">
              <w:rPr>
                <w:color w:val="000000"/>
                <w:sz w:val="18"/>
                <w:szCs w:val="22"/>
                <w:lang w:val="el-GR"/>
              </w:rPr>
              <w:t>νευρωνικών</w:t>
            </w:r>
            <w:proofErr w:type="spellEnd"/>
            <w:r w:rsidRPr="00796873">
              <w:rPr>
                <w:color w:val="000000"/>
                <w:sz w:val="18"/>
                <w:szCs w:val="22"/>
                <w:lang w:val="el-GR"/>
              </w:rPr>
              <w:t xml:space="preserve"> κυττάρων χωρίς την ανάγκη για στρώμα τροφοδοσίας </w:t>
            </w:r>
            <w:proofErr w:type="spellStart"/>
            <w:r w:rsidRPr="00796873">
              <w:rPr>
                <w:color w:val="000000"/>
                <w:sz w:val="18"/>
                <w:szCs w:val="22"/>
                <w:lang w:val="el-GR"/>
              </w:rPr>
              <w:t>αστροκυττάρων</w:t>
            </w:r>
            <w:proofErr w:type="spellEnd"/>
            <w:r w:rsidRPr="00796873">
              <w:rPr>
                <w:color w:val="000000"/>
                <w:sz w:val="18"/>
                <w:szCs w:val="22"/>
                <w:lang w:val="el-GR"/>
              </w:rPr>
              <w:t xml:space="preserve">. 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xml:space="preserve">, απόδοση, στειρότητα και </w:t>
            </w:r>
            <w:proofErr w:type="spellStart"/>
            <w:r w:rsidRPr="00796873">
              <w:rPr>
                <w:color w:val="000000"/>
                <w:sz w:val="18"/>
                <w:szCs w:val="22"/>
                <w:lang w:val="el-GR"/>
              </w:rPr>
              <w:t>μυκόπλασμα</w:t>
            </w:r>
            <w:proofErr w:type="spellEnd"/>
            <w:r w:rsidRPr="00796873">
              <w:rPr>
                <w:color w:val="000000"/>
                <w:sz w:val="18"/>
                <w:szCs w:val="22"/>
                <w:lang w:val="el-GR"/>
              </w:rPr>
              <w:t xml:space="preserve"> και να έχει χρόνο ζωής τουλάχιστον 12 μήνες. Να προσφέρεται σε συσκευασία των 10ml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7</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MEM</w:t>
            </w:r>
            <w:r w:rsidRPr="000D5F98">
              <w:rPr>
                <w:color w:val="000000"/>
                <w:sz w:val="18"/>
                <w:szCs w:val="22"/>
                <w:lang w:val="el-GR"/>
              </w:rPr>
              <w:t xml:space="preserve"> </w:t>
            </w: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Solution</w:t>
            </w:r>
            <w:r w:rsidRPr="000D5F98">
              <w:rPr>
                <w:color w:val="000000"/>
                <w:sz w:val="18"/>
                <w:szCs w:val="22"/>
                <w:lang w:val="el-GR"/>
              </w:rPr>
              <w:t xml:space="preserve"> (100</w:t>
            </w:r>
            <w:r w:rsidRPr="00796873">
              <w:rPr>
                <w:color w:val="000000"/>
                <w:sz w:val="18"/>
                <w:szCs w:val="22"/>
              </w:rPr>
              <w:t>X</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proofErr w:type="spellStart"/>
            <w:r w:rsidRPr="00796873">
              <w:rPr>
                <w:color w:val="000000"/>
                <w:sz w:val="18"/>
                <w:szCs w:val="22"/>
                <w:lang w:val="el-GR"/>
              </w:rPr>
              <w:t>Γλουταμίνη</w:t>
            </w:r>
            <w:proofErr w:type="spellEnd"/>
            <w:r w:rsidRPr="000D5F98">
              <w:rPr>
                <w:color w:val="000000"/>
                <w:sz w:val="18"/>
                <w:szCs w:val="22"/>
                <w:lang w:val="el-GR"/>
              </w:rPr>
              <w:t xml:space="preserve">, </w:t>
            </w:r>
            <w:r w:rsidRPr="00796873">
              <w:rPr>
                <w:color w:val="000000"/>
                <w:sz w:val="18"/>
                <w:szCs w:val="22"/>
                <w:lang w:val="el-GR"/>
              </w:rPr>
              <w:t>Κατάλληλο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rPr>
              <w:t>In</w:t>
            </w:r>
            <w:r w:rsidRPr="000D5F98">
              <w:rPr>
                <w:color w:val="000000"/>
                <w:sz w:val="18"/>
                <w:szCs w:val="22"/>
                <w:lang w:val="el-GR"/>
              </w:rPr>
              <w:t xml:space="preserve"> </w:t>
            </w:r>
            <w:r w:rsidRPr="00796873">
              <w:rPr>
                <w:color w:val="000000"/>
                <w:sz w:val="18"/>
                <w:szCs w:val="22"/>
              </w:rPr>
              <w:t>Vitro</w:t>
            </w:r>
            <w:r w:rsidRPr="000D5F98">
              <w:rPr>
                <w:color w:val="000000"/>
                <w:sz w:val="18"/>
                <w:szCs w:val="22"/>
                <w:lang w:val="el-GR"/>
              </w:rPr>
              <w:t xml:space="preserve"> </w:t>
            </w:r>
            <w:r w:rsidRPr="00796873">
              <w:rPr>
                <w:color w:val="000000"/>
                <w:sz w:val="18"/>
                <w:szCs w:val="22"/>
                <w:lang w:val="el-GR"/>
              </w:rPr>
              <w:t>Διαγνωστική</w:t>
            </w:r>
            <w:r w:rsidRPr="000D5F98">
              <w:rPr>
                <w:color w:val="000000"/>
                <w:sz w:val="18"/>
                <w:szCs w:val="22"/>
                <w:lang w:val="el-GR"/>
              </w:rPr>
              <w:t xml:space="preserve"> </w:t>
            </w:r>
            <w:r w:rsidRPr="00796873">
              <w:rPr>
                <w:color w:val="000000"/>
                <w:sz w:val="18"/>
                <w:szCs w:val="22"/>
                <w:lang w:val="el-GR"/>
              </w:rPr>
              <w:t>χρήση</w:t>
            </w:r>
            <w:r w:rsidRPr="000D5F98">
              <w:rPr>
                <w:color w:val="000000"/>
                <w:sz w:val="18"/>
                <w:szCs w:val="22"/>
                <w:lang w:val="el-GR"/>
              </w:rPr>
              <w:t xml:space="preserve"> (</w:t>
            </w:r>
            <w:r w:rsidRPr="00796873">
              <w:rPr>
                <w:color w:val="000000"/>
                <w:sz w:val="18"/>
                <w:szCs w:val="22"/>
                <w:lang w:val="el-GR"/>
              </w:rPr>
              <w:t>απαιτείται</w:t>
            </w:r>
            <w:r w:rsidRPr="000D5F98">
              <w:rPr>
                <w:color w:val="000000"/>
                <w:sz w:val="18"/>
                <w:szCs w:val="22"/>
                <w:lang w:val="el-GR"/>
              </w:rPr>
              <w:t xml:space="preserve"> </w:t>
            </w:r>
            <w:r w:rsidRPr="00796873">
              <w:rPr>
                <w:color w:val="000000"/>
                <w:sz w:val="18"/>
                <w:szCs w:val="22"/>
                <w:lang w:val="el-GR"/>
              </w:rPr>
              <w:t>η</w:t>
            </w:r>
            <w:r w:rsidRPr="000D5F98">
              <w:rPr>
                <w:color w:val="000000"/>
                <w:sz w:val="18"/>
                <w:szCs w:val="22"/>
                <w:lang w:val="el-GR"/>
              </w:rPr>
              <w:t xml:space="preserve"> </w:t>
            </w:r>
            <w:r w:rsidRPr="00796873">
              <w:rPr>
                <w:color w:val="000000"/>
                <w:sz w:val="18"/>
                <w:szCs w:val="22"/>
                <w:lang w:val="el-GR"/>
              </w:rPr>
              <w:t>επισύναψη</w:t>
            </w:r>
            <w:r w:rsidRPr="000D5F98">
              <w:rPr>
                <w:color w:val="000000"/>
                <w:sz w:val="18"/>
                <w:szCs w:val="22"/>
                <w:lang w:val="el-GR"/>
              </w:rPr>
              <w:t xml:space="preserve"> </w:t>
            </w:r>
            <w:r w:rsidRPr="00796873">
              <w:rPr>
                <w:color w:val="000000"/>
                <w:sz w:val="18"/>
                <w:szCs w:val="22"/>
                <w:lang w:val="el-GR"/>
              </w:rPr>
              <w:t>σχετικού</w:t>
            </w:r>
            <w:r w:rsidRPr="000D5F98">
              <w:rPr>
                <w:color w:val="000000"/>
                <w:sz w:val="18"/>
                <w:szCs w:val="22"/>
                <w:lang w:val="el-GR"/>
              </w:rPr>
              <w:t xml:space="preserve"> </w:t>
            </w:r>
            <w:r w:rsidRPr="00796873">
              <w:rPr>
                <w:color w:val="000000"/>
                <w:sz w:val="18"/>
                <w:szCs w:val="22"/>
                <w:lang w:val="el-GR"/>
              </w:rPr>
              <w:t>πιστοποιητικού</w:t>
            </w:r>
            <w:r w:rsidRPr="000D5F98">
              <w:rPr>
                <w:color w:val="000000"/>
                <w:sz w:val="18"/>
                <w:szCs w:val="22"/>
                <w:lang w:val="el-GR"/>
              </w:rPr>
              <w:t xml:space="preserve">). </w:t>
            </w:r>
            <w:r w:rsidRPr="00796873">
              <w:rPr>
                <w:color w:val="000000"/>
                <w:sz w:val="18"/>
                <w:szCs w:val="22"/>
                <w:lang w:val="el-GR"/>
              </w:rPr>
              <w:t>Συσκευασία</w:t>
            </w:r>
            <w:r w:rsidRPr="00796873">
              <w:rPr>
                <w:color w:val="000000"/>
                <w:sz w:val="18"/>
                <w:szCs w:val="22"/>
              </w:rPr>
              <w:t xml:space="preserve"> 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8</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980C34" w:rsidRDefault="004C58A3"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UltraPure</w:t>
            </w:r>
            <w:proofErr w:type="spellEnd"/>
            <w:r w:rsidRPr="00796873">
              <w:rPr>
                <w:color w:val="000000"/>
                <w:sz w:val="18"/>
                <w:szCs w:val="22"/>
              </w:rPr>
              <w:t xml:space="preserve">™ 0.5M EDTA, pH 8.0: </w:t>
            </w:r>
            <w:proofErr w:type="spellStart"/>
            <w:r w:rsidRPr="00796873">
              <w:rPr>
                <w:color w:val="000000"/>
                <w:sz w:val="18"/>
                <w:szCs w:val="22"/>
              </w:rPr>
              <w:t>UltraPure</w:t>
            </w:r>
            <w:proofErr w:type="spellEnd"/>
            <w:r w:rsidRPr="00796873">
              <w:rPr>
                <w:color w:val="000000"/>
                <w:sz w:val="18"/>
                <w:szCs w:val="22"/>
              </w:rPr>
              <w:t xml:space="preserv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C26204" w:rsidRDefault="004C58A3" w:rsidP="004405E9">
            <w:pPr>
              <w:spacing w:after="0"/>
              <w:jc w:val="center"/>
              <w:rPr>
                <w:rFonts w:asciiTheme="minorHAnsi" w:hAnsiTheme="minorHAnsi" w:cstheme="minorHAnsi"/>
                <w:color w:val="000000"/>
                <w:sz w:val="17"/>
                <w:szCs w:val="17"/>
                <w:lang w:val="el-GR" w:eastAsia="el-GR"/>
              </w:rPr>
            </w:pPr>
            <w:r>
              <w:rPr>
                <w:color w:val="000000"/>
                <w:sz w:val="18"/>
                <w:szCs w:val="22"/>
                <w:lang w:val="el-GR"/>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color w:val="000000"/>
                <w:sz w:val="18"/>
                <w:szCs w:val="22"/>
                <w:lang w:val="el-GR"/>
              </w:rPr>
              <w:t xml:space="preserve">4 </w:t>
            </w:r>
            <w:r>
              <w:rPr>
                <w:color w:val="000000"/>
                <w:sz w:val="18"/>
                <w:szCs w:val="22"/>
                <w:lang w:val="en-US"/>
              </w:rPr>
              <w:t>x 100</w:t>
            </w:r>
            <w:r w:rsidRPr="00796873">
              <w:rPr>
                <w:color w:val="000000"/>
                <w:sz w:val="18"/>
                <w:szCs w:val="22"/>
              </w:rPr>
              <w:t>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9</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Rock</w:t>
            </w:r>
            <w:r w:rsidRPr="000D5F98">
              <w:rPr>
                <w:color w:val="000000"/>
                <w:sz w:val="18"/>
                <w:szCs w:val="22"/>
                <w:lang w:val="el-GR"/>
              </w:rPr>
              <w:t xml:space="preserve"> </w:t>
            </w:r>
            <w:r w:rsidRPr="00796873">
              <w:rPr>
                <w:color w:val="000000"/>
                <w:sz w:val="18"/>
                <w:szCs w:val="22"/>
              </w:rPr>
              <w:t>Inhibitor</w:t>
            </w:r>
            <w:r w:rsidRPr="000D5F98">
              <w:rPr>
                <w:color w:val="000000"/>
                <w:sz w:val="18"/>
                <w:szCs w:val="22"/>
                <w:lang w:val="el-GR"/>
              </w:rPr>
              <w:t xml:space="preserve">): </w:t>
            </w: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Small</w:t>
            </w:r>
            <w:r w:rsidRPr="000D5F98">
              <w:rPr>
                <w:color w:val="000000"/>
                <w:sz w:val="18"/>
                <w:szCs w:val="22"/>
                <w:lang w:val="el-GR"/>
              </w:rPr>
              <w:t xml:space="preserve"> </w:t>
            </w:r>
            <w:r w:rsidRPr="00796873">
              <w:rPr>
                <w:color w:val="000000"/>
                <w:sz w:val="18"/>
                <w:szCs w:val="22"/>
              </w:rPr>
              <w:t>Molecule</w:t>
            </w:r>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 </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καθαρότητα</w:t>
            </w:r>
            <w:r w:rsidRPr="000D5F98">
              <w:rPr>
                <w:color w:val="000000"/>
                <w:sz w:val="18"/>
                <w:szCs w:val="22"/>
                <w:lang w:val="el-GR"/>
              </w:rPr>
              <w:t xml:space="preserve"> ≥98% (</w:t>
            </w:r>
            <w:r w:rsidRPr="00796873">
              <w:rPr>
                <w:color w:val="000000"/>
                <w:sz w:val="18"/>
                <w:szCs w:val="22"/>
              </w:rPr>
              <w:t>HPLC</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10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10</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 xml:space="preserve">CHIR 99021 </w:t>
            </w:r>
            <w:proofErr w:type="spellStart"/>
            <w:r w:rsidRPr="00796873">
              <w:rPr>
                <w:color w:val="000000"/>
                <w:sz w:val="18"/>
                <w:szCs w:val="22"/>
                <w:lang w:val="el-GR"/>
              </w:rPr>
              <w:t>Small</w:t>
            </w:r>
            <w:proofErr w:type="spellEnd"/>
            <w:r w:rsidRPr="00796873">
              <w:rPr>
                <w:color w:val="000000"/>
                <w:sz w:val="18"/>
                <w:szCs w:val="22"/>
                <w:lang w:val="el-GR"/>
              </w:rPr>
              <w:t xml:space="preserve"> </w:t>
            </w:r>
            <w:proofErr w:type="spellStart"/>
            <w:r w:rsidRPr="00796873">
              <w:rPr>
                <w:color w:val="000000"/>
                <w:sz w:val="18"/>
                <w:szCs w:val="22"/>
                <w:lang w:val="el-GR"/>
              </w:rPr>
              <w:t>Molecule</w:t>
            </w:r>
            <w:proofErr w:type="spellEnd"/>
            <w:r w:rsidRPr="00796873">
              <w:rPr>
                <w:color w:val="000000"/>
                <w:sz w:val="18"/>
                <w:szCs w:val="22"/>
                <w:lang w:val="el-GR"/>
              </w:rPr>
              <w:t xml:space="preserve">, συσκευασία 10 </w:t>
            </w:r>
            <w:proofErr w:type="spellStart"/>
            <w:r w:rsidRPr="00796873">
              <w:rPr>
                <w:color w:val="000000"/>
                <w:sz w:val="18"/>
                <w:szCs w:val="22"/>
                <w:lang w:val="el-GR"/>
              </w:rPr>
              <w:t>mg</w:t>
            </w:r>
            <w:proofErr w:type="spellEnd"/>
            <w:r w:rsidRPr="00796873">
              <w:rPr>
                <w:color w:val="000000"/>
                <w:sz w:val="18"/>
                <w:szCs w:val="22"/>
                <w:lang w:val="el-GR"/>
              </w:rPr>
              <w:t xml:space="preserve">, καθαρότητα ≥98% (HPLC),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1.11</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Type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rPr>
              <w:t>phenol</w:t>
            </w:r>
            <w:r w:rsidRPr="000D5F98">
              <w:rPr>
                <w:color w:val="000000"/>
                <w:sz w:val="18"/>
                <w:szCs w:val="22"/>
                <w:lang w:val="el-GR"/>
              </w:rPr>
              <w:t xml:space="preserve"> </w:t>
            </w:r>
            <w:r w:rsidRPr="00796873">
              <w:rPr>
                <w:color w:val="000000"/>
                <w:sz w:val="18"/>
                <w:szCs w:val="22"/>
              </w:rPr>
              <w:t>red</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w:t>
            </w:r>
            <w:r w:rsidRPr="00796873">
              <w:rPr>
                <w:color w:val="000000"/>
                <w:sz w:val="18"/>
                <w:szCs w:val="22"/>
              </w:rPr>
              <w:t>Clostridium</w:t>
            </w:r>
            <w:r w:rsidRPr="000D5F98">
              <w:rPr>
                <w:color w:val="000000"/>
                <w:sz w:val="18"/>
                <w:szCs w:val="22"/>
                <w:lang w:val="el-GR"/>
              </w:rPr>
              <w:t xml:space="preserve"> </w:t>
            </w:r>
            <w:r w:rsidRPr="00796873">
              <w:rPr>
                <w:color w:val="000000"/>
                <w:sz w:val="18"/>
                <w:szCs w:val="22"/>
              </w:rPr>
              <w:t>histolyticum</w:t>
            </w:r>
            <w:r w:rsidRPr="000D5F98">
              <w:rPr>
                <w:color w:val="000000"/>
                <w:sz w:val="18"/>
                <w:szCs w:val="22"/>
                <w:lang w:val="el-GR"/>
              </w:rPr>
              <w:t xml:space="preserve">, </w:t>
            </w:r>
            <w:r w:rsidRPr="00796873">
              <w:rPr>
                <w:color w:val="000000"/>
                <w:sz w:val="18"/>
                <w:szCs w:val="22"/>
                <w:lang w:val="el-GR"/>
              </w:rPr>
              <w:t>με</w:t>
            </w:r>
            <w:r w:rsidRPr="000D5F98">
              <w:rPr>
                <w:color w:val="000000"/>
                <w:sz w:val="18"/>
                <w:szCs w:val="22"/>
                <w:lang w:val="el-GR"/>
              </w:rPr>
              <w:t xml:space="preserve"> </w:t>
            </w:r>
            <w:r w:rsidRPr="00796873">
              <w:rPr>
                <w:color w:val="000000"/>
                <w:sz w:val="18"/>
                <w:szCs w:val="22"/>
                <w:lang w:val="el-GR"/>
              </w:rPr>
              <w:t>εγγυημένη</w:t>
            </w:r>
            <w:r w:rsidRPr="000D5F98">
              <w:rPr>
                <w:color w:val="000000"/>
                <w:sz w:val="18"/>
                <w:szCs w:val="22"/>
                <w:lang w:val="el-GR"/>
              </w:rPr>
              <w:t xml:space="preserve"> </w:t>
            </w:r>
            <w:r w:rsidRPr="00796873">
              <w:rPr>
                <w:color w:val="000000"/>
                <w:sz w:val="18"/>
                <w:szCs w:val="22"/>
                <w:lang w:val="el-GR"/>
              </w:rPr>
              <w:t>δραστικότητα</w:t>
            </w:r>
            <w:r w:rsidRPr="000D5F98">
              <w:rPr>
                <w:color w:val="000000"/>
                <w:sz w:val="18"/>
                <w:szCs w:val="22"/>
                <w:lang w:val="el-GR"/>
              </w:rPr>
              <w:t xml:space="preserve"> </w:t>
            </w:r>
            <w:r w:rsidRPr="00796873">
              <w:rPr>
                <w:color w:val="000000"/>
                <w:sz w:val="18"/>
                <w:szCs w:val="22"/>
                <w:lang w:val="el-GR"/>
              </w:rPr>
              <w:t>μεγαλύτερη</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160 </w:t>
            </w:r>
            <w:r w:rsidRPr="00796873">
              <w:rPr>
                <w:color w:val="000000"/>
                <w:sz w:val="18"/>
                <w:szCs w:val="22"/>
              </w:rPr>
              <w:t>units</w:t>
            </w:r>
            <w:r w:rsidRPr="000D5F98">
              <w:rPr>
                <w:color w:val="000000"/>
                <w:sz w:val="18"/>
                <w:szCs w:val="22"/>
                <w:lang w:val="el-GR"/>
              </w:rPr>
              <w:t>/</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Να έχει χρόνο ζωής 24 μήνες και να προσφέρεται σε συσκευασία 1g</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sz w:val="18"/>
                <w:szCs w:val="22"/>
              </w:rPr>
              <w:t>1 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proofErr w:type="spellStart"/>
            <w:r w:rsidRPr="00796873">
              <w:rPr>
                <w:color w:val="000000"/>
                <w:sz w:val="18"/>
                <w:szCs w:val="22"/>
              </w:rPr>
              <w:t>Nestin</w:t>
            </w:r>
            <w:proofErr w:type="spellEnd"/>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 xml:space="preserve">Human </w:t>
            </w:r>
            <w:proofErr w:type="spellStart"/>
            <w:r w:rsidRPr="00796873">
              <w:rPr>
                <w:color w:val="000000"/>
                <w:sz w:val="18"/>
                <w:szCs w:val="22"/>
                <w:lang w:val="el-GR"/>
              </w:rPr>
              <w:t>Nestin</w:t>
            </w:r>
            <w:proofErr w:type="spellEnd"/>
            <w:r w:rsidRPr="00796873">
              <w:rPr>
                <w:color w:val="000000"/>
                <w:sz w:val="18"/>
                <w:szCs w:val="22"/>
                <w:lang w:val="el-GR"/>
              </w:rPr>
              <w:t xml:space="preserve"> </w:t>
            </w:r>
            <w:proofErr w:type="spellStart"/>
            <w:r w:rsidRPr="00796873">
              <w:rPr>
                <w:color w:val="000000"/>
                <w:sz w:val="18"/>
                <w:szCs w:val="22"/>
                <w:lang w:val="el-GR"/>
              </w:rPr>
              <w:t>MAb</w:t>
            </w:r>
            <w:proofErr w:type="spellEnd"/>
            <w:r w:rsidRPr="00796873">
              <w:rPr>
                <w:color w:val="000000"/>
                <w:sz w:val="18"/>
                <w:szCs w:val="22"/>
                <w:lang w:val="el-GR"/>
              </w:rPr>
              <w:t xml:space="preserve"> (</w:t>
            </w:r>
            <w:proofErr w:type="spellStart"/>
            <w:r w:rsidRPr="00796873">
              <w:rPr>
                <w:color w:val="000000"/>
                <w:sz w:val="18"/>
                <w:szCs w:val="22"/>
                <w:lang w:val="el-GR"/>
              </w:rPr>
              <w:t>Clone</w:t>
            </w:r>
            <w:proofErr w:type="spellEnd"/>
            <w:r w:rsidRPr="00796873">
              <w:rPr>
                <w:color w:val="000000"/>
                <w:sz w:val="18"/>
                <w:szCs w:val="22"/>
                <w:lang w:val="el-GR"/>
              </w:rPr>
              <w:t xml:space="preserve"> 196908),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CyTof</w:t>
            </w:r>
            <w:proofErr w:type="spellEnd"/>
            <w:r w:rsidRPr="00796873">
              <w:rPr>
                <w:color w:val="000000"/>
                <w:sz w:val="18"/>
                <w:szCs w:val="22"/>
                <w:lang w:val="el-GR"/>
              </w:rPr>
              <w:t xml:space="preserve">, </w:t>
            </w:r>
            <w:proofErr w:type="spellStart"/>
            <w:r w:rsidRPr="00796873">
              <w:rPr>
                <w:color w:val="000000"/>
                <w:sz w:val="18"/>
                <w:szCs w:val="22"/>
                <w:lang w:val="el-GR"/>
              </w:rPr>
              <w:t>κυτταρομετρία</w:t>
            </w:r>
            <w:proofErr w:type="spellEnd"/>
            <w:r w:rsidRPr="00796873">
              <w:rPr>
                <w:color w:val="000000"/>
                <w:sz w:val="18"/>
                <w:szCs w:val="22"/>
                <w:lang w:val="el-GR"/>
              </w:rPr>
              <w:t xml:space="preserve">,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ισότυπος</w:t>
            </w:r>
            <w:proofErr w:type="spellEnd"/>
            <w:r w:rsidRPr="00796873">
              <w:rPr>
                <w:color w:val="000000"/>
                <w:sz w:val="18"/>
                <w:szCs w:val="22"/>
                <w:lang w:val="el-GR"/>
              </w:rPr>
              <w:t xml:space="preserve"> </w:t>
            </w:r>
            <w:proofErr w:type="spellStart"/>
            <w:r w:rsidRPr="00796873">
              <w:rPr>
                <w:color w:val="000000"/>
                <w:sz w:val="18"/>
                <w:szCs w:val="22"/>
                <w:lang w:val="el-GR"/>
              </w:rPr>
              <w:t>mouse</w:t>
            </w:r>
            <w:proofErr w:type="spellEnd"/>
            <w:r w:rsidRPr="00796873">
              <w:rPr>
                <w:color w:val="000000"/>
                <w:sz w:val="18"/>
                <w:szCs w:val="22"/>
                <w:lang w:val="el-GR"/>
              </w:rPr>
              <w:t xml:space="preserve"> IgG1, παραγωγή </w:t>
            </w:r>
            <w:proofErr w:type="spellStart"/>
            <w:r w:rsidRPr="00796873">
              <w:rPr>
                <w:color w:val="000000"/>
                <w:sz w:val="18"/>
                <w:szCs w:val="22"/>
                <w:lang w:val="el-GR"/>
              </w:rPr>
              <w:t>ανοσογόνου</w:t>
            </w:r>
            <w:proofErr w:type="spellEnd"/>
            <w:r w:rsidRPr="00796873">
              <w:rPr>
                <w:color w:val="000000"/>
                <w:sz w:val="18"/>
                <w:szCs w:val="22"/>
                <w:lang w:val="el-GR"/>
              </w:rPr>
              <w:t xml:space="preserve"> σε Ν50 ποντικίσια κύτταρα </w:t>
            </w:r>
            <w:proofErr w:type="spellStart"/>
            <w:r w:rsidRPr="00796873">
              <w:rPr>
                <w:color w:val="000000"/>
                <w:sz w:val="18"/>
                <w:szCs w:val="22"/>
                <w:lang w:val="el-GR"/>
              </w:rPr>
              <w:t>μυελόματος</w:t>
            </w:r>
            <w:proofErr w:type="spellEnd"/>
            <w:r w:rsidRPr="00796873">
              <w:rPr>
                <w:color w:val="000000"/>
                <w:sz w:val="18"/>
                <w:szCs w:val="22"/>
                <w:lang w:val="el-GR"/>
              </w:rPr>
              <w:t xml:space="preserve"> που έχουν επιμολυνθεί με ανθρώπινη </w:t>
            </w:r>
            <w:proofErr w:type="spellStart"/>
            <w:r w:rsidRPr="00796873">
              <w:rPr>
                <w:color w:val="000000"/>
                <w:sz w:val="18"/>
                <w:szCs w:val="22"/>
                <w:lang w:val="el-GR"/>
              </w:rPr>
              <w:t>νεστίνη</w:t>
            </w:r>
            <w:proofErr w:type="spellEnd"/>
            <w:r w:rsidRPr="00796873">
              <w:rPr>
                <w:color w:val="000000"/>
                <w:sz w:val="18"/>
                <w:szCs w:val="22"/>
                <w:lang w:val="el-GR"/>
              </w:rPr>
              <w:t xml:space="preserve">,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0D5F98">
              <w:rPr>
                <w:color w:val="000000"/>
                <w:sz w:val="18"/>
                <w:szCs w:val="22"/>
                <w:lang w:val="el-GR"/>
              </w:rPr>
              <w:t>/</w:t>
            </w:r>
            <w:r w:rsidRPr="00796873">
              <w:rPr>
                <w:color w:val="000000"/>
                <w:sz w:val="18"/>
                <w:szCs w:val="22"/>
              </w:rPr>
              <w:t>Mouse</w:t>
            </w:r>
            <w:r w:rsidRPr="000D5F98">
              <w:rPr>
                <w:color w:val="000000"/>
                <w:sz w:val="18"/>
                <w:szCs w:val="22"/>
                <w:lang w:val="el-GR"/>
              </w:rPr>
              <w:t>/</w:t>
            </w:r>
            <w:r w:rsidRPr="00796873">
              <w:rPr>
                <w:color w:val="000000"/>
                <w:sz w:val="18"/>
                <w:szCs w:val="22"/>
              </w:rPr>
              <w:t>Rat</w:t>
            </w:r>
            <w:r w:rsidRPr="000D5F98">
              <w:rPr>
                <w:color w:val="000000"/>
                <w:sz w:val="18"/>
                <w:szCs w:val="22"/>
                <w:lang w:val="el-GR"/>
              </w:rPr>
              <w:t>/</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 O</w:t>
            </w:r>
            <w:r w:rsidRPr="000D5F98">
              <w:rPr>
                <w:color w:val="000000"/>
                <w:sz w:val="18"/>
                <w:szCs w:val="22"/>
                <w:lang w:val="el-GR"/>
              </w:rPr>
              <w:t xml:space="preserve">4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Human</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Rat</w:t>
            </w:r>
            <w:r w:rsidRPr="000D5F98">
              <w:rPr>
                <w:color w:val="000000"/>
                <w:sz w:val="18"/>
                <w:szCs w:val="22"/>
                <w:lang w:val="el-GR"/>
              </w:rPr>
              <w:t xml:space="preserve">, </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 xml:space="preserve">4 </w:t>
            </w:r>
            <w:proofErr w:type="spellStart"/>
            <w:r w:rsidRPr="00796873">
              <w:rPr>
                <w:color w:val="000000"/>
                <w:sz w:val="18"/>
                <w:szCs w:val="22"/>
              </w:rPr>
              <w:t>MAb</w:t>
            </w:r>
            <w:proofErr w:type="spellEnd"/>
            <w:r w:rsidRPr="000D5F98">
              <w:rPr>
                <w:color w:val="000000"/>
                <w:sz w:val="18"/>
                <w:szCs w:val="22"/>
                <w:lang w:val="el-GR"/>
              </w:rPr>
              <w:t xml:space="preserve"> (</w:t>
            </w:r>
            <w:r w:rsidRPr="00796873">
              <w:rPr>
                <w:color w:val="000000"/>
                <w:sz w:val="18"/>
                <w:szCs w:val="22"/>
              </w:rPr>
              <w:t>Clone</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4), συσκευασία 50 µ</w:t>
            </w:r>
            <w:r w:rsidRPr="00796873">
              <w:rPr>
                <w:color w:val="000000"/>
                <w:sz w:val="18"/>
                <w:szCs w:val="22"/>
              </w:rPr>
              <w:t>g</w:t>
            </w:r>
            <w:r w:rsidRPr="000D5F98">
              <w:rPr>
                <w:color w:val="000000"/>
                <w:sz w:val="18"/>
                <w:szCs w:val="22"/>
                <w:lang w:val="el-GR"/>
              </w:rPr>
              <w:t xml:space="preserve">, μη </w:t>
            </w:r>
            <w:proofErr w:type="spellStart"/>
            <w:r w:rsidRPr="000D5F98">
              <w:rPr>
                <w:color w:val="000000"/>
                <w:sz w:val="18"/>
                <w:szCs w:val="22"/>
                <w:lang w:val="el-GR"/>
              </w:rPr>
              <w:t>σημασμένο</w:t>
            </w:r>
            <w:proofErr w:type="spellEnd"/>
            <w:r w:rsidRPr="000D5F98">
              <w:rPr>
                <w:color w:val="000000"/>
                <w:sz w:val="18"/>
                <w:szCs w:val="22"/>
                <w:lang w:val="el-GR"/>
              </w:rPr>
              <w:t xml:space="preserve">, κατάλληλο για </w:t>
            </w:r>
            <w:proofErr w:type="spellStart"/>
            <w:r w:rsidRPr="00796873">
              <w:rPr>
                <w:color w:val="000000"/>
                <w:sz w:val="18"/>
                <w:szCs w:val="22"/>
              </w:rPr>
              <w:t>CyTof</w:t>
            </w:r>
            <w:proofErr w:type="spellEnd"/>
            <w:r w:rsidRPr="000D5F98">
              <w:rPr>
                <w:color w:val="000000"/>
                <w:sz w:val="18"/>
                <w:szCs w:val="22"/>
                <w:lang w:val="el-GR"/>
              </w:rPr>
              <w:t xml:space="preserve">, </w:t>
            </w:r>
            <w:proofErr w:type="spellStart"/>
            <w:r w:rsidRPr="000D5F98">
              <w:rPr>
                <w:color w:val="000000"/>
                <w:sz w:val="18"/>
                <w:szCs w:val="22"/>
                <w:lang w:val="el-GR"/>
              </w:rPr>
              <w:t>κυτταρομετρία</w:t>
            </w:r>
            <w:proofErr w:type="spellEnd"/>
            <w:r w:rsidRPr="000D5F98">
              <w:rPr>
                <w:color w:val="000000"/>
                <w:sz w:val="18"/>
                <w:szCs w:val="22"/>
                <w:lang w:val="el-GR"/>
              </w:rPr>
              <w:t xml:space="preserve">, </w:t>
            </w:r>
            <w:proofErr w:type="spellStart"/>
            <w:r w:rsidRPr="000D5F98">
              <w:rPr>
                <w:color w:val="000000"/>
                <w:sz w:val="18"/>
                <w:szCs w:val="22"/>
                <w:lang w:val="el-GR"/>
              </w:rPr>
              <w:t>ανοσοσιστοχημεία</w:t>
            </w:r>
            <w:proofErr w:type="spellEnd"/>
            <w:r w:rsidRPr="000D5F98">
              <w:rPr>
                <w:color w:val="000000"/>
                <w:sz w:val="18"/>
                <w:szCs w:val="22"/>
                <w:lang w:val="el-GR"/>
              </w:rPr>
              <w:t xml:space="preserve"> / </w:t>
            </w:r>
            <w:proofErr w:type="spellStart"/>
            <w:r w:rsidRPr="000D5F98">
              <w:rPr>
                <w:color w:val="000000"/>
                <w:sz w:val="18"/>
                <w:szCs w:val="22"/>
                <w:lang w:val="el-GR"/>
              </w:rPr>
              <w:t>ανοσοφθορισμό</w:t>
            </w:r>
            <w:proofErr w:type="spellEnd"/>
            <w:r w:rsidRPr="000D5F98">
              <w:rPr>
                <w:color w:val="000000"/>
                <w:sz w:val="18"/>
                <w:szCs w:val="22"/>
                <w:lang w:val="el-GR"/>
              </w:rPr>
              <w:t xml:space="preserve">, </w:t>
            </w:r>
            <w:proofErr w:type="spellStart"/>
            <w:r w:rsidRPr="000D5F98">
              <w:rPr>
                <w:color w:val="000000"/>
                <w:sz w:val="18"/>
                <w:szCs w:val="22"/>
                <w:lang w:val="el-GR"/>
              </w:rPr>
              <w:t>ισότυπος</w:t>
            </w:r>
            <w:proofErr w:type="spellEnd"/>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IgM</w:t>
            </w:r>
            <w:r w:rsidRPr="000D5F98">
              <w:rPr>
                <w:color w:val="000000"/>
                <w:sz w:val="18"/>
                <w:szCs w:val="22"/>
                <w:lang w:val="el-GR"/>
              </w:rPr>
              <w:t xml:space="preserve">, </w:t>
            </w:r>
            <w:proofErr w:type="spellStart"/>
            <w:r w:rsidRPr="000D5F98">
              <w:rPr>
                <w:color w:val="000000"/>
                <w:sz w:val="18"/>
                <w:szCs w:val="22"/>
                <w:lang w:val="el-GR"/>
              </w:rPr>
              <w:t>ανοσογόνο</w:t>
            </w:r>
            <w:proofErr w:type="spellEnd"/>
            <w:r w:rsidRPr="000D5F98">
              <w:rPr>
                <w:color w:val="000000"/>
                <w:sz w:val="18"/>
                <w:szCs w:val="22"/>
                <w:lang w:val="el-GR"/>
              </w:rPr>
              <w:t xml:space="preserve"> λευκή ουσία εγκεφάλου βοοειδών, να υπάρχουν περισσότερες από 30 βιβλιογραφικές αναφορές για το συγκεκριμένο προϊόν στο επίσημο </w:t>
            </w:r>
            <w:r w:rsidRPr="00796873">
              <w:rPr>
                <w:color w:val="000000"/>
                <w:sz w:val="18"/>
                <w:szCs w:val="22"/>
              </w:rPr>
              <w:t>site</w:t>
            </w:r>
            <w:r w:rsidRPr="000D5F98">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color w:val="000000"/>
                <w:sz w:val="18"/>
                <w:szCs w:val="22"/>
              </w:rPr>
              <w:t>50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980C34"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 xml:space="preserve">Human SOX10 </w:t>
            </w:r>
            <w:proofErr w:type="spellStart"/>
            <w:r w:rsidRPr="00796873">
              <w:rPr>
                <w:color w:val="000000"/>
                <w:sz w:val="18"/>
                <w:szCs w:val="22"/>
                <w:lang w:val="el-GR"/>
              </w:rPr>
              <w:t>Affinity</w:t>
            </w:r>
            <w:proofErr w:type="spellEnd"/>
            <w:r w:rsidRPr="00796873">
              <w:rPr>
                <w:color w:val="000000"/>
                <w:sz w:val="18"/>
                <w:szCs w:val="22"/>
                <w:lang w:val="el-GR"/>
              </w:rPr>
              <w:t xml:space="preserve"> </w:t>
            </w:r>
            <w:proofErr w:type="spellStart"/>
            <w:r w:rsidRPr="00796873">
              <w:rPr>
                <w:color w:val="000000"/>
                <w:sz w:val="18"/>
                <w:szCs w:val="22"/>
                <w:lang w:val="el-GR"/>
              </w:rPr>
              <w:t>Purified</w:t>
            </w:r>
            <w:proofErr w:type="spellEnd"/>
            <w:r w:rsidRPr="00796873">
              <w:rPr>
                <w:color w:val="000000"/>
                <w:sz w:val="18"/>
                <w:szCs w:val="22"/>
                <w:lang w:val="el-GR"/>
              </w:rPr>
              <w:t xml:space="preserve"> </w:t>
            </w:r>
            <w:proofErr w:type="spellStart"/>
            <w:r w:rsidRPr="00796873">
              <w:rPr>
                <w:color w:val="000000"/>
                <w:sz w:val="18"/>
                <w:szCs w:val="22"/>
                <w:lang w:val="el-GR"/>
              </w:rPr>
              <w:t>Polyclonal</w:t>
            </w:r>
            <w:proofErr w:type="spellEnd"/>
            <w:r w:rsidRPr="00796873">
              <w:rPr>
                <w:color w:val="000000"/>
                <w:sz w:val="18"/>
                <w:szCs w:val="22"/>
                <w:lang w:val="el-GR"/>
              </w:rPr>
              <w:t xml:space="preserve"> Ab,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western</w:t>
            </w:r>
            <w:proofErr w:type="spellEnd"/>
            <w:r w:rsidRPr="00796873">
              <w:rPr>
                <w:color w:val="000000"/>
                <w:sz w:val="18"/>
                <w:szCs w:val="22"/>
                <w:lang w:val="el-GR"/>
              </w:rPr>
              <w:t xml:space="preserve"> </w:t>
            </w:r>
            <w:proofErr w:type="spellStart"/>
            <w:r w:rsidRPr="00796873">
              <w:rPr>
                <w:color w:val="000000"/>
                <w:sz w:val="18"/>
                <w:szCs w:val="22"/>
                <w:lang w:val="el-GR"/>
              </w:rPr>
              <w:t>blot</w:t>
            </w:r>
            <w:proofErr w:type="spellEnd"/>
            <w:r w:rsidRPr="00796873">
              <w:rPr>
                <w:color w:val="000000"/>
                <w:sz w:val="18"/>
                <w:szCs w:val="22"/>
                <w:lang w:val="el-GR"/>
              </w:rPr>
              <w:t xml:space="preserve">, </w:t>
            </w:r>
            <w:proofErr w:type="spellStart"/>
            <w:r w:rsidRPr="00796873">
              <w:rPr>
                <w:color w:val="000000"/>
                <w:sz w:val="18"/>
                <w:szCs w:val="22"/>
                <w:lang w:val="el-GR"/>
              </w:rPr>
              <w:t>ανοσογόνο</w:t>
            </w:r>
            <w:proofErr w:type="spellEnd"/>
            <w:r w:rsidRPr="00796873">
              <w:rPr>
                <w:color w:val="000000"/>
                <w:sz w:val="18"/>
                <w:szCs w:val="22"/>
                <w:lang w:val="el-GR"/>
              </w:rPr>
              <w:t xml:space="preserve"> </w:t>
            </w:r>
            <w:proofErr w:type="spellStart"/>
            <w:r w:rsidRPr="00796873">
              <w:rPr>
                <w:color w:val="000000"/>
                <w:sz w:val="18"/>
                <w:szCs w:val="22"/>
                <w:lang w:val="el-GR"/>
              </w:rPr>
              <w:t>ανασυνδυασμένη</w:t>
            </w:r>
            <w:proofErr w:type="spellEnd"/>
            <w:r w:rsidRPr="00796873">
              <w:rPr>
                <w:color w:val="000000"/>
                <w:sz w:val="18"/>
                <w:szCs w:val="22"/>
                <w:lang w:val="el-GR"/>
              </w:rPr>
              <w:t xml:space="preserve"> ανθρώπινη πρωτεΐνη SOX10 παραχθείσα σε E-</w:t>
            </w:r>
            <w:proofErr w:type="spellStart"/>
            <w:r w:rsidRPr="00796873">
              <w:rPr>
                <w:color w:val="000000"/>
                <w:sz w:val="18"/>
                <w:szCs w:val="22"/>
                <w:lang w:val="el-GR"/>
              </w:rPr>
              <w:t>Coli</w:t>
            </w:r>
            <w:proofErr w:type="spellEnd"/>
            <w:r w:rsidRPr="00796873">
              <w:rPr>
                <w:color w:val="000000"/>
                <w:sz w:val="18"/>
                <w:szCs w:val="22"/>
                <w:lang w:val="el-GR"/>
              </w:rPr>
              <w:t xml:space="preserve">, </w:t>
            </w:r>
            <w:proofErr w:type="spellStart"/>
            <w:r w:rsidRPr="00796873">
              <w:rPr>
                <w:color w:val="000000"/>
                <w:sz w:val="18"/>
                <w:szCs w:val="22"/>
                <w:lang w:val="el-GR"/>
              </w:rPr>
              <w:t>πολυκλωνικό</w:t>
            </w:r>
            <w:proofErr w:type="spellEnd"/>
            <w:r w:rsidRPr="00796873">
              <w:rPr>
                <w:color w:val="000000"/>
                <w:sz w:val="18"/>
                <w:szCs w:val="22"/>
                <w:lang w:val="el-GR"/>
              </w:rPr>
              <w:t xml:space="preserve"> </w:t>
            </w:r>
            <w:proofErr w:type="spellStart"/>
            <w:r w:rsidRPr="00796873">
              <w:rPr>
                <w:color w:val="000000"/>
                <w:sz w:val="18"/>
                <w:szCs w:val="22"/>
                <w:lang w:val="el-GR"/>
              </w:rPr>
              <w:t>Goat</w:t>
            </w:r>
            <w:proofErr w:type="spellEnd"/>
            <w:r w:rsidRPr="00796873">
              <w:rPr>
                <w:color w:val="000000"/>
                <w:sz w:val="18"/>
                <w:szCs w:val="22"/>
                <w:lang w:val="el-GR"/>
              </w:rPr>
              <w:t xml:space="preserve"> </w:t>
            </w:r>
            <w:proofErr w:type="spellStart"/>
            <w:r w:rsidRPr="00796873">
              <w:rPr>
                <w:color w:val="000000"/>
                <w:sz w:val="18"/>
                <w:szCs w:val="22"/>
                <w:lang w:val="el-GR"/>
              </w:rPr>
              <w:t>IgG</w:t>
            </w:r>
            <w:proofErr w:type="spellEnd"/>
            <w:r w:rsidRPr="00796873">
              <w:rPr>
                <w:color w:val="000000"/>
                <w:sz w:val="18"/>
                <w:szCs w:val="22"/>
                <w:lang w:val="el-GR"/>
              </w:rPr>
              <w:t xml:space="preserve">, να υπάρχουν περισσότερες από 30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980C34"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CF</w:t>
            </w:r>
            <w:r w:rsidRPr="000D5F98">
              <w:rPr>
                <w:color w:val="000000"/>
                <w:sz w:val="18"/>
                <w:szCs w:val="22"/>
                <w:lang w:val="el-GR"/>
              </w:rPr>
              <w:t xml:space="preserve">1 </w:t>
            </w:r>
            <w:r w:rsidRPr="00796873">
              <w:rPr>
                <w:color w:val="000000"/>
                <w:sz w:val="18"/>
                <w:szCs w:val="22"/>
              </w:rPr>
              <w:t>Mouse</w:t>
            </w:r>
            <w:r w:rsidRPr="000D5F98">
              <w:rPr>
                <w:color w:val="000000"/>
                <w:sz w:val="18"/>
                <w:szCs w:val="22"/>
                <w:lang w:val="el-GR"/>
              </w:rPr>
              <w:t xml:space="preserve"> </w:t>
            </w:r>
            <w:r w:rsidRPr="00796873">
              <w:rPr>
                <w:color w:val="000000"/>
                <w:sz w:val="18"/>
                <w:szCs w:val="22"/>
              </w:rPr>
              <w:t>Embryonic</w:t>
            </w:r>
            <w:r w:rsidRPr="000D5F98">
              <w:rPr>
                <w:color w:val="000000"/>
                <w:sz w:val="18"/>
                <w:szCs w:val="22"/>
                <w:lang w:val="el-GR"/>
              </w:rPr>
              <w:t xml:space="preserve"> </w:t>
            </w:r>
            <w:r w:rsidRPr="00796873">
              <w:rPr>
                <w:color w:val="000000"/>
                <w:sz w:val="18"/>
                <w:szCs w:val="22"/>
              </w:rPr>
              <w:t>Fibroblasts</w:t>
            </w:r>
            <w:r w:rsidRPr="000D5F98">
              <w:rPr>
                <w:color w:val="000000"/>
                <w:sz w:val="18"/>
                <w:szCs w:val="22"/>
                <w:lang w:val="el-GR"/>
              </w:rPr>
              <w:t xml:space="preserve">, </w:t>
            </w:r>
            <w:r w:rsidRPr="00796873">
              <w:rPr>
                <w:color w:val="000000"/>
                <w:sz w:val="18"/>
                <w:szCs w:val="22"/>
              </w:rPr>
              <w:t>irradiated</w:t>
            </w:r>
            <w:r w:rsidRPr="000D5F98">
              <w:rPr>
                <w:color w:val="000000"/>
                <w:sz w:val="18"/>
                <w:szCs w:val="22"/>
                <w:lang w:val="el-GR"/>
              </w:rPr>
              <w:t xml:space="preserve">: </w:t>
            </w:r>
            <w:r w:rsidRPr="00796873">
              <w:rPr>
                <w:color w:val="000000"/>
                <w:sz w:val="18"/>
                <w:szCs w:val="22"/>
              </w:rPr>
              <w:t>A</w:t>
            </w:r>
            <w:proofErr w:type="spellStart"/>
            <w:r w:rsidRPr="000D5F98">
              <w:rPr>
                <w:color w:val="000000"/>
                <w:sz w:val="18"/>
                <w:szCs w:val="22"/>
                <w:lang w:val="el-GR"/>
              </w:rPr>
              <w:t>κτινοβολημένοι</w:t>
            </w:r>
            <w:proofErr w:type="spellEnd"/>
            <w:r w:rsidRPr="000D5F98">
              <w:rPr>
                <w:color w:val="000000"/>
                <w:sz w:val="18"/>
                <w:szCs w:val="22"/>
                <w:lang w:val="el-GR"/>
              </w:rPr>
              <w:t xml:space="preserve"> </w:t>
            </w:r>
            <w:r w:rsidRPr="00796873">
              <w:rPr>
                <w:color w:val="000000"/>
                <w:sz w:val="18"/>
                <w:szCs w:val="22"/>
              </w:rPr>
              <w:t>CF</w:t>
            </w:r>
            <w:r w:rsidRPr="000D5F98">
              <w:rPr>
                <w:color w:val="000000"/>
                <w:sz w:val="18"/>
                <w:szCs w:val="22"/>
                <w:lang w:val="el-GR"/>
              </w:rPr>
              <w:t xml:space="preserve">1 εμβρυϊκοί </w:t>
            </w:r>
            <w:proofErr w:type="spellStart"/>
            <w:r w:rsidRPr="000D5F98">
              <w:rPr>
                <w:color w:val="000000"/>
                <w:sz w:val="18"/>
                <w:szCs w:val="22"/>
                <w:lang w:val="el-GR"/>
              </w:rPr>
              <w:t>ινοβλάστες</w:t>
            </w:r>
            <w:proofErr w:type="spellEnd"/>
            <w:r w:rsidRPr="000D5F98">
              <w:rPr>
                <w:color w:val="000000"/>
                <w:sz w:val="18"/>
                <w:szCs w:val="22"/>
                <w:lang w:val="el-GR"/>
              </w:rPr>
              <w:t xml:space="preserve"> ποντικού, ιδανικοί για την υποστήριξη υγιών αδιαφοροποίητων εμβρυϊκών βλαστικών κυττάρων ανθρώπου και ποντικού (</w:t>
            </w:r>
            <w:r w:rsidRPr="00796873">
              <w:rPr>
                <w:color w:val="000000"/>
                <w:sz w:val="18"/>
                <w:szCs w:val="22"/>
              </w:rPr>
              <w:t>ESC</w:t>
            </w:r>
            <w:r w:rsidRPr="000D5F98">
              <w:rPr>
                <w:color w:val="000000"/>
                <w:sz w:val="18"/>
                <w:szCs w:val="22"/>
                <w:lang w:val="el-GR"/>
              </w:rPr>
              <w:t xml:space="preserve">) και επαγόμενων πολυδύναμων </w:t>
            </w:r>
            <w:proofErr w:type="spellStart"/>
            <w:r w:rsidRPr="000D5F98">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iPSCs</w:t>
            </w:r>
            <w:r w:rsidRPr="000D5F98">
              <w:rPr>
                <w:color w:val="000000"/>
                <w:sz w:val="18"/>
                <w:szCs w:val="22"/>
                <w:lang w:val="el-GR"/>
              </w:rPr>
              <w:t xml:space="preserve">) σε καλλιέργεια.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w:t>
            </w:r>
            <w:proofErr w:type="spellStart"/>
            <w:r w:rsidRPr="00796873">
              <w:rPr>
                <w:color w:val="000000"/>
                <w:sz w:val="18"/>
                <w:szCs w:val="22"/>
                <w:lang w:val="el-GR"/>
              </w:rPr>
              <w:t>μιτωτικά</w:t>
            </w:r>
            <w:proofErr w:type="spellEnd"/>
            <w:r w:rsidRPr="00796873">
              <w:rPr>
                <w:color w:val="000000"/>
                <w:sz w:val="18"/>
                <w:szCs w:val="22"/>
                <w:lang w:val="el-GR"/>
              </w:rPr>
              <w:t xml:space="preserve"> με ακτινοβολία και να είναι δοκιμασμένα ώστε να εξασφαλίζεται μέγιστη ασφάλεια και απόδοση. </w:t>
            </w:r>
            <w:proofErr w:type="spellStart"/>
            <w:r w:rsidRPr="00796873">
              <w:rPr>
                <w:color w:val="000000"/>
                <w:sz w:val="18"/>
                <w:szCs w:val="22"/>
              </w:rPr>
              <w:t>Ποσότητ</w:t>
            </w:r>
            <w:proofErr w:type="spellEnd"/>
            <w:r w:rsidRPr="00796873">
              <w:rPr>
                <w:color w:val="000000"/>
                <w:sz w:val="18"/>
                <w:szCs w:val="22"/>
              </w:rPr>
              <w:t xml:space="preserve">α 2 </w:t>
            </w:r>
            <w:proofErr w:type="spellStart"/>
            <w:r w:rsidRPr="00796873">
              <w:rPr>
                <w:color w:val="000000"/>
                <w:sz w:val="18"/>
                <w:szCs w:val="22"/>
              </w:rPr>
              <w:t>εκ</w:t>
            </w:r>
            <w:proofErr w:type="spellEnd"/>
            <w:r w:rsidRPr="00796873">
              <w:rPr>
                <w:color w:val="000000"/>
                <w:sz w:val="18"/>
                <w:szCs w:val="22"/>
              </w:rPr>
              <w:t xml:space="preserve">ατομμύρια </w:t>
            </w:r>
            <w:proofErr w:type="spellStart"/>
            <w:r w:rsidRPr="00796873">
              <w:rPr>
                <w:color w:val="000000"/>
                <w:sz w:val="18"/>
                <w:szCs w:val="22"/>
              </w:rPr>
              <w:t>κύττ</w:t>
            </w:r>
            <w:proofErr w:type="spellEnd"/>
            <w:r w:rsidRPr="00796873">
              <w:rPr>
                <w:color w:val="000000"/>
                <w:sz w:val="18"/>
                <w:szCs w:val="22"/>
              </w:rPr>
              <w:t>αρα.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r w:rsidRPr="00796873">
              <w:rPr>
                <w:color w:val="000000"/>
                <w:sz w:val="18"/>
                <w:szCs w:val="22"/>
              </w:rPr>
              <w:t>2 x 10</w:t>
            </w:r>
            <w:r w:rsidRPr="00B52932">
              <w:rPr>
                <w:color w:val="000000"/>
                <w:sz w:val="18"/>
                <w:szCs w:val="16"/>
                <w:vertAlign w:val="superscript"/>
              </w:rPr>
              <w:t>6</w:t>
            </w:r>
            <w:r w:rsidRPr="00796873">
              <w:rPr>
                <w:color w:val="000000"/>
                <w:sz w:val="18"/>
                <w:szCs w:val="22"/>
              </w:rPr>
              <w:t> cells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7A3B7A" w:rsidRPr="00980C34" w:rsidTr="004C58A3">
        <w:trPr>
          <w:cantSplit/>
          <w:trHeight w:val="531"/>
          <w:tblHeader/>
          <w:jc w:val="center"/>
        </w:trPr>
        <w:tc>
          <w:tcPr>
            <w:tcW w:w="3889" w:type="pct"/>
            <w:gridSpan w:val="6"/>
            <w:tcBorders>
              <w:left w:val="single" w:sz="4" w:space="0" w:color="auto"/>
              <w:right w:val="single" w:sz="4" w:space="0" w:color="auto"/>
            </w:tcBorders>
            <w:shd w:val="clear" w:color="auto" w:fill="BFBFBF" w:themeFill="background1" w:themeFillShade="BF"/>
            <w:vAlign w:val="center"/>
          </w:tcPr>
          <w:p w:rsidR="007A3B7A" w:rsidRPr="00040BA5" w:rsidRDefault="007A3B7A" w:rsidP="004405E9">
            <w:pPr>
              <w:spacing w:after="0"/>
              <w:jc w:val="right"/>
              <w:rPr>
                <w:rFonts w:asciiTheme="minorHAnsi" w:hAnsiTheme="minorHAnsi" w:cstheme="minorHAnsi"/>
                <w:b/>
                <w:bCs/>
                <w:color w:val="000000"/>
                <w:sz w:val="18"/>
                <w:szCs w:val="17"/>
                <w:lang w:val="el-GR"/>
              </w:rPr>
            </w:pPr>
            <w:r w:rsidRPr="00040BA5">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1</w:t>
            </w:r>
            <w:r w:rsidRPr="00040BA5">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pStyle w:val="normalwithoutspacing"/>
        <w:spacing w:before="57" w:after="57"/>
        <w:rPr>
          <w:rFonts w:asciiTheme="minorHAnsi" w:hAnsiTheme="minorHAnsi" w:cstheme="minorHAnsi"/>
          <w:szCs w:val="22"/>
        </w:rPr>
      </w:pPr>
      <w:r w:rsidRPr="00F112BB">
        <w:rPr>
          <w:rFonts w:asciiTheme="minorHAnsi" w:hAnsiTheme="minorHAnsi" w:cstheme="minorHAnsi"/>
          <w:szCs w:val="22"/>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sidRPr="00A3373D">
        <w:rPr>
          <w:rFonts w:asciiTheme="minorHAnsi" w:hAnsiTheme="minorHAnsi" w:cstheme="minorHAnsi"/>
          <w:szCs w:val="22"/>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514"/>
        <w:gridCol w:w="3484"/>
        <w:gridCol w:w="903"/>
        <w:gridCol w:w="879"/>
        <w:gridCol w:w="1441"/>
        <w:gridCol w:w="1443"/>
        <w:gridCol w:w="785"/>
      </w:tblGrid>
      <w:tr w:rsidR="007A3B7A" w:rsidRPr="00AA35F9"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2</w:t>
            </w:r>
          </w:p>
        </w:tc>
      </w:tr>
      <w:tr w:rsidR="007A3B7A" w:rsidRPr="00A95DA8"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ΤΜΗΜΑ 2</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α/α</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2</w:t>
            </w: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ReleaseR</w:t>
            </w:r>
            <w:proofErr w:type="spellEnd"/>
            <w:r>
              <w:rPr>
                <w:color w:val="000000"/>
                <w:sz w:val="18"/>
                <w:szCs w:val="22"/>
                <w:lang w:val="el-GR"/>
              </w:rPr>
              <w:t xml:space="preserve">: </w:t>
            </w:r>
            <w:r w:rsidRPr="00796873">
              <w:rPr>
                <w:color w:val="000000"/>
                <w:sz w:val="18"/>
                <w:szCs w:val="22"/>
                <w:lang w:val="el-GR"/>
              </w:rPr>
              <w:t xml:space="preserve">Στείρο, μη </w:t>
            </w:r>
            <w:proofErr w:type="spellStart"/>
            <w:r w:rsidRPr="00796873">
              <w:rPr>
                <w:color w:val="000000"/>
                <w:sz w:val="18"/>
                <w:szCs w:val="22"/>
                <w:lang w:val="el-GR"/>
              </w:rPr>
              <w:t>ενζυμικό</w:t>
            </w:r>
            <w:proofErr w:type="spellEnd"/>
            <w:r w:rsidRPr="00796873">
              <w:rPr>
                <w:color w:val="000000"/>
                <w:sz w:val="18"/>
                <w:szCs w:val="22"/>
                <w:lang w:val="el-GR"/>
              </w:rPr>
              <w:t xml:space="preserve">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Pluripotent</w:t>
            </w:r>
            <w:proofErr w:type="spellEnd"/>
            <w:r w:rsidRPr="00796873">
              <w:rPr>
                <w:color w:val="000000"/>
                <w:sz w:val="18"/>
                <w:szCs w:val="22"/>
                <w:lang w:val="el-GR"/>
              </w:rPr>
              <w:t xml:space="preserve"> </w:t>
            </w:r>
            <w:proofErr w:type="spellStart"/>
            <w:r w:rsidRPr="00796873">
              <w:rPr>
                <w:color w:val="000000"/>
                <w:sz w:val="18"/>
                <w:szCs w:val="22"/>
                <w:lang w:val="el-GR"/>
              </w:rPr>
              <w:t>Stem</w:t>
            </w:r>
            <w:proofErr w:type="spellEnd"/>
            <w:r w:rsidRPr="00796873">
              <w:rPr>
                <w:color w:val="000000"/>
                <w:sz w:val="18"/>
                <w:szCs w:val="22"/>
                <w:lang w:val="el-GR"/>
              </w:rPr>
              <w:t xml:space="preserve"> </w:t>
            </w:r>
            <w:proofErr w:type="spellStart"/>
            <w:r w:rsidRPr="00796873">
              <w:rPr>
                <w:color w:val="000000"/>
                <w:sz w:val="18"/>
                <w:szCs w:val="22"/>
                <w:lang w:val="el-GR"/>
              </w:rPr>
              <w:t>Cells</w:t>
            </w:r>
            <w:proofErr w:type="spellEnd"/>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 xml:space="preserve">Συσκευασία των 100 </w:t>
            </w:r>
            <w:proofErr w:type="spellStart"/>
            <w:r w:rsidRPr="00796873">
              <w:rPr>
                <w:color w:val="000000"/>
                <w:sz w:val="18"/>
                <w:szCs w:val="22"/>
                <w:lang w:val="el-GR"/>
              </w:rPr>
              <w:t>ml</w:t>
            </w:r>
            <w:proofErr w:type="spellEnd"/>
            <w:r w:rsidRPr="00796873">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2</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Dorsomorphine</w:t>
            </w:r>
            <w:proofErr w:type="spellEnd"/>
            <w:r>
              <w:rPr>
                <w:color w:val="000000"/>
                <w:sz w:val="18"/>
                <w:szCs w:val="22"/>
                <w:lang w:val="el-GR"/>
              </w:rPr>
              <w:t xml:space="preserve">: </w:t>
            </w:r>
            <w:r w:rsidRPr="00796873">
              <w:rPr>
                <w:color w:val="000000"/>
                <w:sz w:val="18"/>
                <w:szCs w:val="22"/>
                <w:lang w:val="el-GR"/>
              </w:rPr>
              <w:t>Ισχυρός, εκλεκτικός και αναστρέψιμος αναστολέας AMP-</w:t>
            </w:r>
            <w:proofErr w:type="spellStart"/>
            <w:r w:rsidRPr="00796873">
              <w:rPr>
                <w:color w:val="000000"/>
                <w:sz w:val="18"/>
                <w:szCs w:val="22"/>
                <w:lang w:val="el-GR"/>
              </w:rPr>
              <w:t>κινάσης</w:t>
            </w:r>
            <w:proofErr w:type="spellEnd"/>
            <w:r w:rsidRPr="00796873">
              <w:rPr>
                <w:color w:val="000000"/>
                <w:sz w:val="18"/>
                <w:szCs w:val="22"/>
                <w:lang w:val="el-GR"/>
              </w:rPr>
              <w:t>.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 xml:space="preserve">Διαλυτό σε DMSO έως 10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 και σε αιθανόλη έως 5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 xml:space="preserve">Πηγή: </w:t>
            </w:r>
            <w:proofErr w:type="spellStart"/>
            <w:r w:rsidRPr="00796873">
              <w:rPr>
                <w:color w:val="000000"/>
                <w:sz w:val="18"/>
                <w:szCs w:val="22"/>
                <w:lang w:val="el-GR"/>
              </w:rPr>
              <w:t>Synthetic</w:t>
            </w:r>
            <w:proofErr w:type="spellEnd"/>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proofErr w:type="spellStart"/>
            <w:r w:rsidRPr="00796873">
              <w:rPr>
                <w:color w:val="000000"/>
                <w:sz w:val="18"/>
                <w:szCs w:val="22"/>
                <w:lang w:val="el-GR"/>
              </w:rPr>
              <w:t>Citations</w:t>
            </w:r>
            <w:proofErr w:type="spellEnd"/>
            <w:r w:rsidRPr="00796873">
              <w:rPr>
                <w:color w:val="000000"/>
                <w:sz w:val="18"/>
                <w:szCs w:val="22"/>
                <w:lang w:val="el-GR"/>
              </w:rPr>
              <w:t xml:space="preserve"> </w:t>
            </w:r>
            <w:proofErr w:type="spellStart"/>
            <w:r w:rsidRPr="00796873">
              <w:rPr>
                <w:color w:val="000000"/>
                <w:sz w:val="18"/>
                <w:szCs w:val="22"/>
                <w:lang w:val="el-GR"/>
              </w:rPr>
              <w:t>needed</w:t>
            </w:r>
            <w:proofErr w:type="spellEnd"/>
            <w:r>
              <w:rPr>
                <w:color w:val="000000"/>
                <w:sz w:val="18"/>
                <w:szCs w:val="22"/>
                <w:lang w:val="el-GR"/>
              </w:rPr>
              <w:t xml:space="preserve">. </w:t>
            </w:r>
            <w:r w:rsidRPr="00796873">
              <w:rPr>
                <w:color w:val="000000"/>
                <w:sz w:val="18"/>
                <w:szCs w:val="22"/>
                <w:lang w:val="el-GR"/>
              </w:rPr>
              <w:t xml:space="preserve">Συσκευασία: 10 </w:t>
            </w:r>
            <w:proofErr w:type="spellStart"/>
            <w:r w:rsidRPr="00796873">
              <w:rPr>
                <w:color w:val="000000"/>
                <w:sz w:val="18"/>
                <w:szCs w:val="22"/>
                <w:lang w:val="el-GR"/>
              </w:rPr>
              <w:t>mg</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C236DD">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3</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Puromorphamine</w:t>
            </w:r>
            <w:proofErr w:type="spellEnd"/>
            <w:r w:rsidRPr="000D5F98">
              <w:rPr>
                <w:color w:val="000000"/>
                <w:sz w:val="18"/>
                <w:szCs w:val="22"/>
                <w:lang w:val="el-GR"/>
              </w:rPr>
              <w:t xml:space="preserve">: </w:t>
            </w:r>
            <w:proofErr w:type="spellStart"/>
            <w:r w:rsidRPr="00796873">
              <w:rPr>
                <w:color w:val="000000"/>
                <w:sz w:val="18"/>
                <w:szCs w:val="22"/>
                <w:lang w:val="el-GR"/>
              </w:rPr>
              <w:t>Πουρμορφαμίνη</w:t>
            </w:r>
            <w:proofErr w:type="spellEnd"/>
            <w:r w:rsidRPr="000D5F98">
              <w:rPr>
                <w:color w:val="000000"/>
                <w:sz w:val="18"/>
                <w:szCs w:val="22"/>
                <w:lang w:val="el-GR"/>
              </w:rPr>
              <w:t xml:space="preserve">. </w:t>
            </w:r>
            <w:proofErr w:type="spellStart"/>
            <w:r w:rsidRPr="00796873">
              <w:rPr>
                <w:color w:val="000000"/>
                <w:sz w:val="18"/>
                <w:szCs w:val="22"/>
                <w:lang w:val="el-GR"/>
              </w:rPr>
              <w:t>Ενεργοποιητής</w:t>
            </w:r>
            <w:proofErr w:type="spellEnd"/>
            <w:r w:rsidRPr="000D5F98">
              <w:rPr>
                <w:color w:val="000000"/>
                <w:sz w:val="18"/>
                <w:szCs w:val="22"/>
                <w:lang w:val="el-GR"/>
              </w:rPr>
              <w:t xml:space="preserve"> </w:t>
            </w:r>
            <w:r w:rsidRPr="00796873">
              <w:rPr>
                <w:color w:val="000000"/>
                <w:sz w:val="18"/>
                <w:szCs w:val="22"/>
                <w:lang w:val="el-GR"/>
              </w:rPr>
              <w:t>μονοπατιού</w:t>
            </w:r>
            <w:r w:rsidRPr="000D5F98">
              <w:rPr>
                <w:color w:val="000000"/>
                <w:sz w:val="18"/>
                <w:szCs w:val="22"/>
                <w:lang w:val="el-GR"/>
              </w:rPr>
              <w:t xml:space="preserve"> </w:t>
            </w:r>
            <w:r w:rsidRPr="00796873">
              <w:rPr>
                <w:color w:val="000000"/>
                <w:sz w:val="18"/>
                <w:szCs w:val="22"/>
              </w:rPr>
              <w:t>Hedgehog</w:t>
            </w:r>
            <w:r w:rsidRPr="000D5F98">
              <w:rPr>
                <w:color w:val="000000"/>
                <w:sz w:val="18"/>
                <w:szCs w:val="22"/>
                <w:lang w:val="el-GR"/>
              </w:rPr>
              <w:t xml:space="preserve">; </w:t>
            </w:r>
            <w:r w:rsidRPr="00796873">
              <w:rPr>
                <w:color w:val="000000"/>
                <w:sz w:val="18"/>
                <w:szCs w:val="22"/>
              </w:rPr>
              <w:t>Activates</w:t>
            </w:r>
            <w:r w:rsidRPr="000D5F98">
              <w:rPr>
                <w:color w:val="000000"/>
                <w:sz w:val="18"/>
                <w:szCs w:val="22"/>
                <w:lang w:val="el-GR"/>
              </w:rPr>
              <w:t xml:space="preserve"> </w:t>
            </w:r>
            <w:r w:rsidRPr="00796873">
              <w:rPr>
                <w:color w:val="000000"/>
                <w:sz w:val="18"/>
                <w:szCs w:val="22"/>
              </w:rPr>
              <w:t>Smoothened</w:t>
            </w:r>
            <w:r w:rsidRPr="000D5F98">
              <w:rPr>
                <w:color w:val="000000"/>
                <w:sz w:val="18"/>
                <w:szCs w:val="22"/>
                <w:lang w:val="el-GR"/>
              </w:rPr>
              <w:t xml:space="preserve"> (</w:t>
            </w:r>
            <w:r w:rsidRPr="00796873">
              <w:rPr>
                <w:color w:val="000000"/>
                <w:sz w:val="18"/>
                <w:szCs w:val="22"/>
              </w:rPr>
              <w:t>SMO</w:t>
            </w:r>
            <w:r w:rsidRPr="000D5F98">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Μεσεγχυματικά</w:t>
            </w:r>
            <w:proofErr w:type="spellEnd"/>
            <w:r w:rsidRPr="00796873">
              <w:rPr>
                <w:color w:val="000000"/>
                <w:sz w:val="18"/>
                <w:szCs w:val="22"/>
                <w:lang w:val="el-GR"/>
              </w:rPr>
              <w:t xml:space="preserve">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νευρικά κύτταρα, προερχόμενα από PSC, οστεοβλάστες, πολυδύναμα </w:t>
            </w:r>
            <w:proofErr w:type="spellStart"/>
            <w:r w:rsidRPr="00796873">
              <w:rPr>
                <w:color w:val="000000"/>
                <w:sz w:val="18"/>
                <w:szCs w:val="22"/>
                <w:lang w:val="el-GR"/>
              </w:rPr>
              <w:t>βλαστοκύτταρα</w:t>
            </w:r>
            <w:proofErr w:type="spellEnd"/>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 xml:space="preserve">Μονοπάτι:  </w:t>
            </w:r>
            <w:proofErr w:type="spellStart"/>
            <w:r w:rsidRPr="00796873">
              <w:rPr>
                <w:color w:val="000000"/>
                <w:sz w:val="18"/>
                <w:szCs w:val="22"/>
                <w:lang w:val="el-GR"/>
              </w:rPr>
              <w:t>Hedgehog</w:t>
            </w:r>
            <w:proofErr w:type="spellEnd"/>
            <w:r>
              <w:rPr>
                <w:color w:val="000000"/>
                <w:sz w:val="18"/>
                <w:szCs w:val="22"/>
                <w:lang w:val="el-GR"/>
              </w:rPr>
              <w:t xml:space="preserve">. </w:t>
            </w:r>
            <w:r w:rsidRPr="00796873">
              <w:rPr>
                <w:color w:val="000000"/>
                <w:sz w:val="18"/>
                <w:szCs w:val="22"/>
                <w:lang w:val="el-GR"/>
              </w:rPr>
              <w:t>Στόχος: SMO</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4</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 xml:space="preserve">Να είναι αναστολέας οδού </w:t>
            </w:r>
            <w:proofErr w:type="spellStart"/>
            <w:r w:rsidRPr="00796873">
              <w:rPr>
                <w:color w:val="000000"/>
                <w:sz w:val="18"/>
                <w:szCs w:val="22"/>
                <w:lang w:val="el-GR"/>
              </w:rPr>
              <w:t>ακτιβίνης</w:t>
            </w:r>
            <w:proofErr w:type="spellEnd"/>
            <w:r w:rsidRPr="00796873">
              <w:rPr>
                <w:color w:val="000000"/>
                <w:sz w:val="18"/>
                <w:szCs w:val="22"/>
                <w:lang w:val="el-GR"/>
              </w:rPr>
              <w:t>/BMP/TGF-β. Να αναστέλλει τα ALK4, ALK5 και ALK7</w:t>
            </w:r>
            <w:r>
              <w:rPr>
                <w:color w:val="000000"/>
                <w:sz w:val="18"/>
                <w:szCs w:val="22"/>
                <w:lang w:val="el-GR"/>
              </w:rPr>
              <w:t xml:space="preserve">. </w:t>
            </w:r>
            <w:r w:rsidRPr="00796873">
              <w:rPr>
                <w:color w:val="000000"/>
                <w:sz w:val="18"/>
                <w:szCs w:val="22"/>
                <w:lang w:val="el-GR"/>
              </w:rPr>
              <w:t xml:space="preserve">Να μην </w:t>
            </w:r>
            <w:proofErr w:type="spellStart"/>
            <w:r w:rsidRPr="00796873">
              <w:rPr>
                <w:color w:val="000000"/>
                <w:sz w:val="18"/>
                <w:szCs w:val="22"/>
                <w:lang w:val="el-GR"/>
              </w:rPr>
              <w:t>αναστέλει</w:t>
            </w:r>
            <w:proofErr w:type="spellEnd"/>
            <w:r w:rsidRPr="00796873">
              <w:rPr>
                <w:color w:val="000000"/>
                <w:sz w:val="18"/>
                <w:szCs w:val="22"/>
                <w:lang w:val="el-GR"/>
              </w:rPr>
              <w:t xml:space="preserve">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 xml:space="preserve">Να αντικαθιστά το SOX2 στον </w:t>
            </w:r>
            <w:proofErr w:type="spellStart"/>
            <w:r w:rsidRPr="00796873">
              <w:rPr>
                <w:color w:val="000000"/>
                <w:sz w:val="18"/>
                <w:szCs w:val="22"/>
                <w:lang w:val="el-GR"/>
              </w:rPr>
              <w:t>επαναπρογραμματισμό</w:t>
            </w:r>
            <w:proofErr w:type="spellEnd"/>
            <w:r w:rsidRPr="00796873">
              <w:rPr>
                <w:color w:val="000000"/>
                <w:sz w:val="18"/>
                <w:szCs w:val="22"/>
                <w:lang w:val="el-GR"/>
              </w:rPr>
              <w:t xml:space="preserve"> </w:t>
            </w:r>
            <w:proofErr w:type="spellStart"/>
            <w:r w:rsidRPr="00796873">
              <w:rPr>
                <w:color w:val="000000"/>
                <w:sz w:val="18"/>
                <w:szCs w:val="22"/>
                <w:lang w:val="el-GR"/>
              </w:rPr>
              <w:t>ινοβλαστών</w:t>
            </w:r>
            <w:proofErr w:type="spellEnd"/>
            <w:r w:rsidRPr="00796873">
              <w:rPr>
                <w:color w:val="000000"/>
                <w:sz w:val="18"/>
                <w:szCs w:val="22"/>
                <w:lang w:val="el-GR"/>
              </w:rPr>
              <w:t xml:space="preserve"> ποντικού σε επαγόμενα πολυδύναμα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w:t>
            </w:r>
            <w:proofErr w:type="spellStart"/>
            <w:r w:rsidRPr="00796873">
              <w:rPr>
                <w:color w:val="000000"/>
                <w:sz w:val="18"/>
                <w:szCs w:val="22"/>
                <w:lang w:val="el-GR"/>
              </w:rPr>
              <w:t>iPS</w:t>
            </w:r>
            <w:proofErr w:type="spellEnd"/>
            <w:r w:rsidRPr="00796873">
              <w:rPr>
                <w:color w:val="000000"/>
                <w:sz w:val="18"/>
                <w:szCs w:val="22"/>
                <w:lang w:val="el-GR"/>
              </w:rPr>
              <w:t>)</w:t>
            </w:r>
            <w:r>
              <w:rPr>
                <w:color w:val="000000"/>
                <w:sz w:val="18"/>
                <w:szCs w:val="22"/>
                <w:lang w:val="el-GR"/>
              </w:rPr>
              <w:t xml:space="preserve">. </w:t>
            </w:r>
            <w:r w:rsidRPr="00796873">
              <w:rPr>
                <w:color w:val="000000"/>
                <w:sz w:val="18"/>
                <w:szCs w:val="22"/>
                <w:lang w:val="el-GR"/>
              </w:rPr>
              <w:t xml:space="preserve">Να αυξάνει την αποτελεσματικότητα του </w:t>
            </w:r>
            <w:proofErr w:type="spellStart"/>
            <w:r w:rsidRPr="00796873">
              <w:rPr>
                <w:color w:val="000000"/>
                <w:sz w:val="18"/>
                <w:szCs w:val="22"/>
                <w:lang w:val="el-GR"/>
              </w:rPr>
              <w:t>επαναπρογραμματισμού</w:t>
            </w:r>
            <w:proofErr w:type="spellEnd"/>
            <w:r w:rsidRPr="00796873">
              <w:rPr>
                <w:color w:val="000000"/>
                <w:sz w:val="18"/>
                <w:szCs w:val="22"/>
                <w:lang w:val="el-GR"/>
              </w:rPr>
              <w:t xml:space="preserve"> ανθρώπινων σωματικών κυττάρων σε κύτταρα </w:t>
            </w:r>
            <w:proofErr w:type="spellStart"/>
            <w:r w:rsidRPr="00796873">
              <w:rPr>
                <w:color w:val="000000"/>
                <w:sz w:val="18"/>
                <w:szCs w:val="22"/>
                <w:lang w:val="el-GR"/>
              </w:rPr>
              <w:t>iPS</w:t>
            </w:r>
            <w:proofErr w:type="spellEnd"/>
            <w:r w:rsidRPr="00796873">
              <w:rPr>
                <w:color w:val="000000"/>
                <w:sz w:val="18"/>
                <w:szCs w:val="22"/>
                <w:lang w:val="el-GR"/>
              </w:rPr>
              <w:t xml:space="preserve">, σε συνδυασμό με PD0325901 και </w:t>
            </w:r>
            <w:proofErr w:type="spellStart"/>
            <w:r w:rsidRPr="00796873">
              <w:rPr>
                <w:color w:val="000000"/>
                <w:sz w:val="18"/>
                <w:szCs w:val="22"/>
                <w:lang w:val="el-GR"/>
              </w:rPr>
              <w:t>Thiazovivin</w:t>
            </w:r>
            <w:proofErr w:type="spellEnd"/>
            <w:r>
              <w:rPr>
                <w:color w:val="000000"/>
                <w:sz w:val="18"/>
                <w:szCs w:val="22"/>
                <w:lang w:val="el-GR"/>
              </w:rPr>
              <w:t xml:space="preserve">. </w:t>
            </w:r>
            <w:r w:rsidRPr="00796873">
              <w:rPr>
                <w:color w:val="000000"/>
                <w:sz w:val="18"/>
                <w:szCs w:val="22"/>
                <w:lang w:val="el-GR"/>
              </w:rPr>
              <w:t xml:space="preserve">Να </w:t>
            </w:r>
            <w:proofErr w:type="spellStart"/>
            <w:r w:rsidRPr="00796873">
              <w:rPr>
                <w:color w:val="000000"/>
                <w:sz w:val="18"/>
                <w:szCs w:val="22"/>
                <w:lang w:val="el-GR"/>
              </w:rPr>
              <w:t>επαναπρογραμματίζει</w:t>
            </w:r>
            <w:proofErr w:type="spellEnd"/>
            <w:r w:rsidRPr="00796873">
              <w:rPr>
                <w:color w:val="000000"/>
                <w:sz w:val="18"/>
                <w:szCs w:val="22"/>
                <w:lang w:val="el-GR"/>
              </w:rPr>
              <w:t xml:space="preserve"> άμεσα τους </w:t>
            </w:r>
            <w:proofErr w:type="spellStart"/>
            <w:r w:rsidRPr="00796873">
              <w:rPr>
                <w:color w:val="000000"/>
                <w:sz w:val="18"/>
                <w:szCs w:val="22"/>
                <w:lang w:val="el-GR"/>
              </w:rPr>
              <w:t>ινοβλάστες</w:t>
            </w:r>
            <w:proofErr w:type="spellEnd"/>
            <w:r w:rsidRPr="00796873">
              <w:rPr>
                <w:color w:val="000000"/>
                <w:sz w:val="18"/>
                <w:szCs w:val="22"/>
                <w:lang w:val="el-GR"/>
              </w:rPr>
              <w:t xml:space="preserve"> σε ώριμους νευρώνες, σε συνδυασμό με CHIR99021, ISX-9, </w:t>
            </w:r>
            <w:proofErr w:type="spellStart"/>
            <w:r w:rsidRPr="00796873">
              <w:rPr>
                <w:color w:val="000000"/>
                <w:sz w:val="18"/>
                <w:szCs w:val="22"/>
                <w:lang w:val="el-GR"/>
              </w:rPr>
              <w:t>Forskolin</w:t>
            </w:r>
            <w:proofErr w:type="spellEnd"/>
            <w:r w:rsidRPr="00796873">
              <w:rPr>
                <w:color w:val="000000"/>
                <w:sz w:val="18"/>
                <w:szCs w:val="22"/>
                <w:lang w:val="el-GR"/>
              </w:rPr>
              <w:t xml:space="preserve">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 xml:space="preserve">Να προωθεί τη διαφοροποίηση των νευρικών προγονικών κυττάρων από τα ανθρώπινα </w:t>
            </w:r>
            <w:proofErr w:type="spellStart"/>
            <w:r w:rsidRPr="00796873">
              <w:rPr>
                <w:color w:val="000000"/>
                <w:sz w:val="18"/>
                <w:szCs w:val="22"/>
                <w:lang w:val="el-GR"/>
              </w:rPr>
              <w:t>PSCs</w:t>
            </w:r>
            <w:proofErr w:type="spellEnd"/>
            <w:r w:rsidRPr="00796873">
              <w:rPr>
                <w:color w:val="000000"/>
                <w:sz w:val="18"/>
                <w:szCs w:val="22"/>
                <w:lang w:val="el-GR"/>
              </w:rPr>
              <w:t xml:space="preserve">, σε συνδυασμό είτε με LDN193189 είτε με </w:t>
            </w:r>
            <w:proofErr w:type="spellStart"/>
            <w:r w:rsidRPr="00796873">
              <w:rPr>
                <w:color w:val="000000"/>
                <w:sz w:val="18"/>
                <w:szCs w:val="22"/>
                <w:lang w:val="el-GR"/>
              </w:rPr>
              <w:t>Noggin</w:t>
            </w:r>
            <w:proofErr w:type="spellEnd"/>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 xml:space="preserve">Να ενισχύει τη διαφοροποίηση των </w:t>
            </w:r>
            <w:proofErr w:type="spellStart"/>
            <w:r w:rsidRPr="00796873">
              <w:rPr>
                <w:color w:val="000000"/>
                <w:sz w:val="18"/>
                <w:szCs w:val="22"/>
                <w:lang w:val="el-GR"/>
              </w:rPr>
              <w:t>καρδιομυοκυττάρων</w:t>
            </w:r>
            <w:proofErr w:type="spellEnd"/>
            <w:r w:rsidRPr="00796873">
              <w:rPr>
                <w:color w:val="000000"/>
                <w:sz w:val="18"/>
                <w:szCs w:val="22"/>
                <w:lang w:val="el-GR"/>
              </w:rPr>
              <w:t xml:space="preserve">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w:t>
            </w:r>
            <w:proofErr w:type="spellStart"/>
            <w:r w:rsidRPr="00796873">
              <w:rPr>
                <w:color w:val="000000"/>
                <w:sz w:val="18"/>
                <w:szCs w:val="22"/>
                <w:lang w:val="el-GR"/>
              </w:rPr>
              <w:t>αυτοανανέωση</w:t>
            </w:r>
            <w:proofErr w:type="spellEnd"/>
            <w:r w:rsidRPr="00796873">
              <w:rPr>
                <w:color w:val="000000"/>
                <w:sz w:val="18"/>
                <w:szCs w:val="22"/>
                <w:lang w:val="el-GR"/>
              </w:rPr>
              <w:t xml:space="preserve"> και να προκαλεί διαφοροποίηση των ανθρώπινων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proofErr w:type="spellStart"/>
            <w:r w:rsidRPr="00796873">
              <w:rPr>
                <w:color w:val="000000"/>
                <w:sz w:val="18"/>
                <w:szCs w:val="22"/>
                <w:lang w:val="el-GR"/>
              </w:rPr>
              <w:t>PSCs</w:t>
            </w:r>
            <w:proofErr w:type="spellEnd"/>
            <w:r w:rsidRPr="00796873">
              <w:rPr>
                <w:color w:val="000000"/>
                <w:sz w:val="18"/>
                <w:szCs w:val="22"/>
                <w:lang w:val="el-GR"/>
              </w:rPr>
              <w:t>), αποδεικνύοντας τη σημασία της οδού TGF-β/</w:t>
            </w:r>
            <w:proofErr w:type="spellStart"/>
            <w:r w:rsidRPr="00796873">
              <w:rPr>
                <w:color w:val="000000"/>
                <w:sz w:val="18"/>
                <w:szCs w:val="22"/>
                <w:lang w:val="el-GR"/>
              </w:rPr>
              <w:t>Activin</w:t>
            </w:r>
            <w:proofErr w:type="spellEnd"/>
            <w:r w:rsidRPr="00796873">
              <w:rPr>
                <w:color w:val="000000"/>
                <w:sz w:val="18"/>
                <w:szCs w:val="22"/>
                <w:lang w:val="el-GR"/>
              </w:rPr>
              <w:t xml:space="preserve">/NODAL στη συντήρησή </w:t>
            </w:r>
            <w:r>
              <w:rPr>
                <w:color w:val="000000"/>
                <w:sz w:val="18"/>
                <w:szCs w:val="22"/>
                <w:lang w:val="el-GR"/>
              </w:rPr>
              <w:t xml:space="preserve">τους. </w:t>
            </w:r>
            <w:r w:rsidRPr="00796873">
              <w:rPr>
                <w:color w:val="000000"/>
                <w:sz w:val="18"/>
                <w:szCs w:val="22"/>
                <w:lang w:val="el-GR"/>
              </w:rPr>
              <w:t xml:space="preserve">Τύπος κυττάρων: ενδοθηλιακά κύτταρα, νευρικά κύτταρα, προερχόμενα από PSC, νευρικά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νευρώνες</w:t>
            </w:r>
            <w:r>
              <w:rPr>
                <w:color w:val="000000"/>
                <w:sz w:val="18"/>
                <w:szCs w:val="22"/>
                <w:lang w:val="el-GR"/>
              </w:rPr>
              <w:t xml:space="preserve">. </w:t>
            </w:r>
            <w:proofErr w:type="spellStart"/>
            <w:r>
              <w:rPr>
                <w:color w:val="000000"/>
                <w:sz w:val="18"/>
                <w:szCs w:val="22"/>
                <w:lang w:val="el-GR"/>
              </w:rPr>
              <w:t>ν</w:t>
            </w:r>
            <w:r w:rsidRPr="00796873">
              <w:rPr>
                <w:color w:val="000000"/>
                <w:sz w:val="18"/>
                <w:szCs w:val="22"/>
                <w:lang w:val="el-GR"/>
              </w:rPr>
              <w:t>Είδος</w:t>
            </w:r>
            <w:proofErr w:type="spellEnd"/>
            <w:r w:rsidRPr="00796873">
              <w:rPr>
                <w:color w:val="000000"/>
                <w:sz w:val="18"/>
                <w:szCs w:val="22"/>
                <w:lang w:val="el-GR"/>
              </w:rPr>
              <w:t>: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 xml:space="preserve">Εφαρμογές: διαφοροποίηση, </w:t>
            </w:r>
            <w:proofErr w:type="spellStart"/>
            <w:r w:rsidRPr="00796873">
              <w:rPr>
                <w:color w:val="000000"/>
                <w:sz w:val="18"/>
                <w:szCs w:val="22"/>
                <w:lang w:val="el-GR"/>
              </w:rPr>
              <w:t>επαναπρογραμματισμός</w:t>
            </w:r>
            <w:proofErr w:type="spellEnd"/>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2.5</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w:t>
            </w:r>
            <w:proofErr w:type="spellStart"/>
            <w:r w:rsidRPr="00C236DD">
              <w:rPr>
                <w:color w:val="000000"/>
                <w:sz w:val="18"/>
                <w:szCs w:val="22"/>
                <w:lang w:val="el-GR"/>
              </w:rPr>
              <w:t>οκτανοϊκό</w:t>
            </w:r>
            <w:proofErr w:type="spellEnd"/>
            <w:r w:rsidRPr="00C236DD">
              <w:rPr>
                <w:color w:val="000000"/>
                <w:sz w:val="18"/>
                <w:szCs w:val="22"/>
                <w:lang w:val="el-GR"/>
              </w:rPr>
              <w:t>)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2.6</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 xml:space="preserve">Να είναι μια απλή μέθοδος για τον ευαίσθητο ποσοτικό προσδιορισμό της ολικής χοληστερόλης, της ελεύθερης χοληστερόλης και των εστέρων χοληστερόλης, με </w:t>
            </w:r>
            <w:proofErr w:type="spellStart"/>
            <w:r w:rsidRPr="00C236DD">
              <w:rPr>
                <w:color w:val="000000"/>
                <w:sz w:val="18"/>
                <w:szCs w:val="22"/>
                <w:lang w:val="el-GR"/>
              </w:rPr>
              <w:t>χρωματομετρικές</w:t>
            </w:r>
            <w:proofErr w:type="spellEnd"/>
            <w:r w:rsidRPr="00C236DD">
              <w:rPr>
                <w:color w:val="000000"/>
                <w:sz w:val="18"/>
                <w:szCs w:val="22"/>
                <w:lang w:val="el-GR"/>
              </w:rPr>
              <w:t xml:space="preserve"> ή </w:t>
            </w:r>
            <w:proofErr w:type="spellStart"/>
            <w:r w:rsidRPr="00C236DD">
              <w:rPr>
                <w:color w:val="000000"/>
                <w:sz w:val="18"/>
                <w:szCs w:val="22"/>
                <w:lang w:val="el-GR"/>
              </w:rPr>
              <w:t>φθορομετρικές</w:t>
            </w:r>
            <w:proofErr w:type="spellEnd"/>
            <w:r w:rsidRPr="00C236DD">
              <w:rPr>
                <w:color w:val="000000"/>
                <w:sz w:val="18"/>
                <w:szCs w:val="22"/>
                <w:lang w:val="el-GR"/>
              </w:rPr>
              <w:t xml:space="preserve">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2.7</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w:t>
            </w:r>
            <w:proofErr w:type="spellStart"/>
            <w:r w:rsidRPr="00C236DD">
              <w:rPr>
                <w:color w:val="000000"/>
                <w:sz w:val="18"/>
                <w:szCs w:val="22"/>
                <w:lang w:val="el-GR"/>
              </w:rPr>
              <w:t>Κυτταρόλυμα</w:t>
            </w:r>
            <w:proofErr w:type="spellEnd"/>
            <w:r w:rsidRPr="00C236DD">
              <w:rPr>
                <w:color w:val="000000"/>
                <w:sz w:val="18"/>
                <w:szCs w:val="22"/>
                <w:lang w:val="el-GR"/>
              </w:rPr>
              <w:t>,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Να χρησιμοποιείται ένα πρωτόκολλο ανάλυσης όπου το γαλακτικό να οξειδώνεται από τη γαλακτική </w:t>
            </w:r>
            <w:proofErr w:type="spellStart"/>
            <w:r w:rsidRPr="00C236DD">
              <w:rPr>
                <w:color w:val="000000"/>
                <w:sz w:val="18"/>
                <w:szCs w:val="22"/>
                <w:lang w:val="el-GR"/>
              </w:rPr>
              <w:t>αφυδρογονάση</w:t>
            </w:r>
            <w:proofErr w:type="spellEnd"/>
            <w:r w:rsidRPr="00C236DD">
              <w:rPr>
                <w:color w:val="000000"/>
                <w:sz w:val="18"/>
                <w:szCs w:val="22"/>
                <w:lang w:val="el-GR"/>
              </w:rPr>
              <w:t xml:space="preserve"> για να δημιουργήσει ένα προϊόν που </w:t>
            </w:r>
            <w:proofErr w:type="spellStart"/>
            <w:r w:rsidRPr="00C236DD">
              <w:rPr>
                <w:color w:val="000000"/>
                <w:sz w:val="18"/>
                <w:szCs w:val="22"/>
                <w:lang w:val="el-GR"/>
              </w:rPr>
              <w:t>αλληλεπιδρά</w:t>
            </w:r>
            <w:proofErr w:type="spellEnd"/>
            <w:r w:rsidRPr="00C236DD">
              <w:rPr>
                <w:color w:val="000000"/>
                <w:sz w:val="18"/>
                <w:szCs w:val="22"/>
                <w:lang w:val="el-GR"/>
              </w:rPr>
              <w:t xml:space="preserve">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color w:val="000000"/>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2.8</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r w:rsidRPr="00796873">
              <w:rPr>
                <w:color w:val="000000"/>
                <w:sz w:val="18"/>
                <w:szCs w:val="22"/>
              </w:rPr>
              <w:t>aggregate</w:t>
            </w:r>
            <w:r w:rsidRPr="000D5F98">
              <w:rPr>
                <w:color w:val="000000"/>
                <w:sz w:val="18"/>
                <w:szCs w:val="22"/>
                <w:lang w:val="el-GR"/>
              </w:rPr>
              <w:t xml:space="preserve">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MJFR</w:t>
            </w:r>
            <w:r w:rsidRPr="000D5F98">
              <w:rPr>
                <w:color w:val="000000"/>
                <w:sz w:val="18"/>
                <w:szCs w:val="22"/>
                <w:lang w:val="el-GR"/>
              </w:rPr>
              <w:t xml:space="preserve">-14-6-4-2] - </w:t>
            </w:r>
            <w:r w:rsidRPr="00796873">
              <w:rPr>
                <w:color w:val="000000"/>
                <w:sz w:val="18"/>
                <w:szCs w:val="22"/>
              </w:rPr>
              <w:t>Conformation</w:t>
            </w:r>
            <w:r w:rsidRPr="000D5F98">
              <w:rPr>
                <w:color w:val="000000"/>
                <w:sz w:val="18"/>
                <w:szCs w:val="22"/>
                <w:lang w:val="el-GR"/>
              </w:rPr>
              <w:t>-</w:t>
            </w:r>
            <w:r w:rsidRPr="00796873">
              <w:rPr>
                <w:color w:val="000000"/>
                <w:sz w:val="18"/>
                <w:szCs w:val="22"/>
              </w:rPr>
              <w:t>Specific</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r w:rsidRPr="00C236DD">
              <w:rPr>
                <w:color w:val="000000"/>
                <w:sz w:val="18"/>
                <w:szCs w:val="22"/>
              </w:rPr>
              <w:t>aggregate</w:t>
            </w:r>
            <w:r w:rsidRPr="000D5F98">
              <w:rPr>
                <w:color w:val="000000"/>
                <w:sz w:val="18"/>
                <w:szCs w:val="22"/>
                <w:lang w:val="el-GR"/>
              </w:rPr>
              <w:t xml:space="preserv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w:t>
            </w:r>
            <w:r>
              <w:rPr>
                <w:color w:val="000000"/>
                <w:sz w:val="18"/>
                <w:szCs w:val="22"/>
                <w:lang w:val="el-GR"/>
              </w:rPr>
              <w:t xml:space="preserve">. </w:t>
            </w:r>
            <w:proofErr w:type="spellStart"/>
            <w:r w:rsidRPr="00C236DD">
              <w:rPr>
                <w:color w:val="000000"/>
                <w:sz w:val="18"/>
                <w:szCs w:val="22"/>
              </w:rPr>
              <w:t>Θετικό</w:t>
            </w:r>
            <w:proofErr w:type="spellEnd"/>
            <w:r w:rsidRPr="00C236DD">
              <w:rPr>
                <w:color w:val="000000"/>
                <w:sz w:val="18"/>
                <w:szCs w:val="22"/>
              </w:rPr>
              <w:t xml:space="preserve"> control: Dot Blot: Recombinant alpha-synuclein filament untreated and treated with 70% formic acid; Recombinant alpha-synuclein monomer. ICC/IF: Parkinson human substantia </w:t>
            </w:r>
            <w:proofErr w:type="spellStart"/>
            <w:r w:rsidRPr="00C236DD">
              <w:rPr>
                <w:color w:val="000000"/>
                <w:sz w:val="18"/>
                <w:szCs w:val="22"/>
              </w:rPr>
              <w:t>nigra</w:t>
            </w:r>
            <w:proofErr w:type="spellEnd"/>
            <w:r w:rsidRPr="00C236DD">
              <w:rPr>
                <w:color w:val="000000"/>
                <w:sz w:val="18"/>
                <w:szCs w:val="22"/>
              </w:rPr>
              <w:t xml:space="preserve">, </w:t>
            </w:r>
            <w:proofErr w:type="spellStart"/>
            <w:r w:rsidRPr="00C236DD">
              <w:rPr>
                <w:color w:val="000000"/>
                <w:sz w:val="18"/>
                <w:szCs w:val="22"/>
              </w:rPr>
              <w:t>ReNcell</w:t>
            </w:r>
            <w:proofErr w:type="spellEnd"/>
            <w:r w:rsidRPr="00C236DD">
              <w:rPr>
                <w:color w:val="000000"/>
                <w:sz w:val="18"/>
                <w:szCs w:val="22"/>
              </w:rPr>
              <w:t xml:space="preserve"> VM (Human neural progenitor) cells. IHC-P: Rat dorsal root </w:t>
            </w:r>
            <w:proofErr w:type="spellStart"/>
            <w:r w:rsidRPr="00C236DD">
              <w:rPr>
                <w:color w:val="000000"/>
                <w:sz w:val="18"/>
                <w:szCs w:val="22"/>
              </w:rPr>
              <w:t>ganglian</w:t>
            </w:r>
            <w:proofErr w:type="spellEnd"/>
            <w:r w:rsidRPr="00C236DD">
              <w:rPr>
                <w:color w:val="000000"/>
                <w:sz w:val="18"/>
                <w:szCs w:val="22"/>
              </w:rPr>
              <w:t xml:space="preserve"> (DRG) tissue, human DLB brain tissue, mouse colon tissue sections. Καθα</w:t>
            </w:r>
            <w:proofErr w:type="spellStart"/>
            <w:r w:rsidRPr="00C236DD">
              <w:rPr>
                <w:color w:val="000000"/>
                <w:sz w:val="18"/>
                <w:szCs w:val="22"/>
              </w:rPr>
              <w:t>ρότητ</w:t>
            </w:r>
            <w:proofErr w:type="spellEnd"/>
            <w:r w:rsidRPr="00C236DD">
              <w:rPr>
                <w:color w:val="000000"/>
                <w:sz w:val="18"/>
                <w:szCs w:val="22"/>
              </w:rPr>
              <w:t>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2.9</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0D5F98">
              <w:rPr>
                <w:color w:val="000000"/>
                <w:sz w:val="18"/>
                <w:szCs w:val="22"/>
                <w:lang w:val="el-GR"/>
              </w:rPr>
              <w:t xml:space="preserve"> </w:t>
            </w: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proofErr w:type="spellStart"/>
            <w:r w:rsidRPr="00796873">
              <w:rPr>
                <w:color w:val="000000"/>
                <w:sz w:val="18"/>
                <w:szCs w:val="22"/>
              </w:rPr>
              <w:t>phospho</w:t>
            </w:r>
            <w:proofErr w:type="spellEnd"/>
            <w:r w:rsidRPr="000D5F98">
              <w:rPr>
                <w:color w:val="000000"/>
                <w:sz w:val="18"/>
                <w:szCs w:val="22"/>
                <w:lang w:val="el-GR"/>
              </w:rPr>
              <w:t xml:space="preserve"> </w:t>
            </w:r>
            <w:r w:rsidRPr="00796873">
              <w:rPr>
                <w:color w:val="000000"/>
                <w:sz w:val="18"/>
                <w:szCs w:val="22"/>
              </w:rPr>
              <w:t>S</w:t>
            </w:r>
            <w:r w:rsidRPr="000D5F98">
              <w:rPr>
                <w:color w:val="000000"/>
                <w:sz w:val="18"/>
                <w:szCs w:val="22"/>
                <w:lang w:val="el-GR"/>
              </w:rPr>
              <w:t xml:space="preserve">129)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EP</w:t>
            </w:r>
            <w:r w:rsidRPr="000D5F98">
              <w:rPr>
                <w:color w:val="000000"/>
                <w:sz w:val="18"/>
                <w:szCs w:val="22"/>
                <w:lang w:val="el-GR"/>
              </w:rPr>
              <w:t>1536</w:t>
            </w:r>
            <w:r w:rsidRPr="00796873">
              <w:rPr>
                <w:color w:val="000000"/>
                <w:sz w:val="18"/>
                <w:szCs w:val="22"/>
              </w:rPr>
              <w:t>Y</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proofErr w:type="spellStart"/>
            <w:r w:rsidRPr="00C236DD">
              <w:rPr>
                <w:color w:val="000000"/>
                <w:sz w:val="18"/>
                <w:szCs w:val="22"/>
              </w:rPr>
              <w:t>phospho</w:t>
            </w:r>
            <w:proofErr w:type="spellEnd"/>
            <w:r w:rsidRPr="000D5F98">
              <w:rPr>
                <w:color w:val="000000"/>
                <w:sz w:val="18"/>
                <w:szCs w:val="22"/>
                <w:lang w:val="el-GR"/>
              </w:rPr>
              <w:t xml:space="preserve"> </w:t>
            </w:r>
            <w:r w:rsidRPr="00C236DD">
              <w:rPr>
                <w:color w:val="000000"/>
                <w:sz w:val="18"/>
                <w:szCs w:val="22"/>
              </w:rPr>
              <w:t>S</w:t>
            </w:r>
            <w:r w:rsidRPr="000D5F98">
              <w:rPr>
                <w:color w:val="000000"/>
                <w:sz w:val="18"/>
                <w:szCs w:val="22"/>
                <w:lang w:val="el-GR"/>
              </w:rPr>
              <w:t xml:space="preserve">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proofErr w:type="spellStart"/>
            <w:r w:rsidRPr="00C236DD">
              <w:rPr>
                <w:color w:val="000000"/>
                <w:sz w:val="18"/>
                <w:szCs w:val="22"/>
              </w:rPr>
              <w:t>FrFl</w:t>
            </w:r>
            <w:proofErr w:type="spellEnd"/>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 xml:space="preserve">Immunogen: </w:t>
            </w:r>
            <w:proofErr w:type="spellStart"/>
            <w:r w:rsidRPr="00C236DD">
              <w:rPr>
                <w:color w:val="000000"/>
                <w:sz w:val="18"/>
                <w:szCs w:val="22"/>
              </w:rPr>
              <w:t>Συνθετικό</w:t>
            </w:r>
            <w:proofErr w:type="spellEnd"/>
            <w:r w:rsidRPr="00C236DD">
              <w:rPr>
                <w:color w:val="000000"/>
                <w:sz w:val="18"/>
                <w:szCs w:val="22"/>
              </w:rPr>
              <w:t xml:space="preserve"> πεπ</w:t>
            </w:r>
            <w:proofErr w:type="spellStart"/>
            <w:r w:rsidRPr="00C236DD">
              <w:rPr>
                <w:color w:val="000000"/>
                <w:sz w:val="18"/>
                <w:szCs w:val="22"/>
              </w:rPr>
              <w:t>τίδιο</w:t>
            </w:r>
            <w:proofErr w:type="spellEnd"/>
            <w:r w:rsidRPr="00C236DD">
              <w:rPr>
                <w:color w:val="000000"/>
                <w:sz w:val="18"/>
                <w:szCs w:val="22"/>
              </w:rPr>
              <w:t xml:space="preserve">. </w:t>
            </w:r>
            <w:proofErr w:type="spellStart"/>
            <w:r w:rsidRPr="00C236DD">
              <w:rPr>
                <w:color w:val="000000"/>
                <w:sz w:val="18"/>
                <w:szCs w:val="22"/>
              </w:rPr>
              <w:t>Θετικό</w:t>
            </w:r>
            <w:proofErr w:type="spellEnd"/>
            <w:r w:rsidRPr="00C236DD">
              <w:rPr>
                <w:color w:val="000000"/>
                <w:sz w:val="18"/>
                <w:szCs w:val="22"/>
              </w:rPr>
              <w:t xml:space="preserve"> control: IHC-P: Human Parkinson Substantia </w:t>
            </w:r>
            <w:proofErr w:type="spellStart"/>
            <w:r w:rsidRPr="00C236DD">
              <w:rPr>
                <w:color w:val="000000"/>
                <w:sz w:val="18"/>
                <w:szCs w:val="22"/>
              </w:rPr>
              <w:t>Nigra</w:t>
            </w:r>
            <w:proofErr w:type="spellEnd"/>
            <w:r w:rsidRPr="00C236DD">
              <w:rPr>
                <w:color w:val="000000"/>
                <w:sz w:val="18"/>
                <w:szCs w:val="22"/>
              </w:rPr>
              <w:t xml:space="preserve"> tissue. WB: </w:t>
            </w:r>
            <w:proofErr w:type="spellStart"/>
            <w:r w:rsidRPr="00C236DD">
              <w:rPr>
                <w:color w:val="000000"/>
                <w:sz w:val="18"/>
                <w:szCs w:val="22"/>
              </w:rPr>
              <w:t>Sarkosyl</w:t>
            </w:r>
            <w:proofErr w:type="spellEnd"/>
            <w:r w:rsidRPr="00C236DD">
              <w:rPr>
                <w:color w:val="000000"/>
                <w:sz w:val="18"/>
                <w:szCs w:val="22"/>
              </w:rPr>
              <w:t xml:space="preserve">-insoluble brain extract from mice transgenic for PrPA53T alpha-synuclein; Recombinant alpha-synuclein phosphorylated at S129; Rat and mouse brain lysates. IHC-Fl: Mouse brain tissue. ELISA: Alpha-synuclein (pS129) </w:t>
            </w:r>
            <w:proofErr w:type="spellStart"/>
            <w:r w:rsidRPr="00C236DD">
              <w:rPr>
                <w:color w:val="000000"/>
                <w:sz w:val="18"/>
                <w:szCs w:val="22"/>
              </w:rPr>
              <w:t>phospho</w:t>
            </w:r>
            <w:proofErr w:type="spellEnd"/>
            <w:r w:rsidRPr="00C236DD">
              <w:rPr>
                <w:color w:val="000000"/>
                <w:sz w:val="18"/>
                <w:szCs w:val="22"/>
              </w:rPr>
              <w:t xml:space="preserve"> peptide. Dot Blot: Human Alpha-synuclein (pS129) peptide. Καθα</w:t>
            </w:r>
            <w:proofErr w:type="spellStart"/>
            <w:r w:rsidRPr="00C236DD">
              <w:rPr>
                <w:color w:val="000000"/>
                <w:sz w:val="18"/>
                <w:szCs w:val="22"/>
              </w:rPr>
              <w:t>ρότητ</w:t>
            </w:r>
            <w:proofErr w:type="spellEnd"/>
            <w:r w:rsidRPr="00C236DD">
              <w:rPr>
                <w:color w:val="000000"/>
                <w:sz w:val="18"/>
                <w:szCs w:val="22"/>
              </w:rPr>
              <w:t>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2.10</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w:t>
            </w:r>
            <w:proofErr w:type="spellStart"/>
            <w:r w:rsidRPr="00C236DD">
              <w:rPr>
                <w:color w:val="000000"/>
                <w:sz w:val="18"/>
                <w:szCs w:val="22"/>
                <w:lang w:val="el-GR"/>
              </w:rPr>
              <w:t>Μονοκλωνικό</w:t>
            </w:r>
            <w:proofErr w:type="spellEnd"/>
            <w:r w:rsidRPr="00C236DD">
              <w:rPr>
                <w:color w:val="000000"/>
                <w:sz w:val="18"/>
                <w:szCs w:val="22"/>
                <w:lang w:val="el-GR"/>
              </w:rPr>
              <w:t xml:space="preserve">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proofErr w:type="spellStart"/>
            <w:r w:rsidRPr="00C236DD">
              <w:rPr>
                <w:color w:val="000000"/>
                <w:sz w:val="18"/>
                <w:szCs w:val="22"/>
              </w:rPr>
              <w:t>Cyt</w:t>
            </w:r>
            <w:proofErr w:type="spellEnd"/>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proofErr w:type="spellStart"/>
            <w:r w:rsidRPr="00C236DD">
              <w:rPr>
                <w:color w:val="000000"/>
                <w:sz w:val="18"/>
                <w:szCs w:val="22"/>
              </w:rPr>
              <w:t>mIHC</w:t>
            </w:r>
            <w:proofErr w:type="spellEnd"/>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w:t>
            </w:r>
            <w:proofErr w:type="spellStart"/>
            <w:r w:rsidRPr="00C236DD">
              <w:rPr>
                <w:color w:val="000000"/>
                <w:sz w:val="18"/>
                <w:szCs w:val="22"/>
              </w:rPr>
              <w:t>Cyt</w:t>
            </w:r>
            <w:proofErr w:type="spellEnd"/>
            <w:r w:rsidRPr="00C236DD">
              <w:rPr>
                <w:color w:val="000000"/>
                <w:sz w:val="18"/>
                <w:szCs w:val="22"/>
              </w:rPr>
              <w:t xml:space="preserve">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w:t>
            </w:r>
            <w:proofErr w:type="spellStart"/>
            <w:r w:rsidRPr="00CA0CFD">
              <w:rPr>
                <w:color w:val="000000"/>
                <w:sz w:val="18"/>
                <w:szCs w:val="22"/>
                <w:lang w:val="el-GR"/>
              </w:rPr>
              <w:t>Επίτοπος</w:t>
            </w:r>
            <w:proofErr w:type="spellEnd"/>
            <w:r w:rsidRPr="00CA0CFD">
              <w:rPr>
                <w:color w:val="000000"/>
                <w:sz w:val="18"/>
                <w:szCs w:val="22"/>
                <w:lang w:val="el-GR"/>
              </w:rPr>
              <w:t xml:space="preserve">: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proofErr w:type="spellStart"/>
            <w:r w:rsidRPr="00C236DD">
              <w:rPr>
                <w:color w:val="000000"/>
                <w:sz w:val="18"/>
                <w:szCs w:val="22"/>
                <w:lang w:val="el-GR"/>
              </w:rPr>
              <w:t>Πολυκλωνικό</w:t>
            </w:r>
            <w:proofErr w:type="spellEnd"/>
            <w:r w:rsidRPr="00C236DD">
              <w:rPr>
                <w:color w:val="000000"/>
                <w:sz w:val="18"/>
                <w:szCs w:val="22"/>
                <w:lang w:val="el-GR"/>
              </w:rPr>
              <w:t xml:space="preserve">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proofErr w:type="spellStart"/>
            <w:r w:rsidRPr="00C236DD">
              <w:rPr>
                <w:color w:val="000000"/>
                <w:sz w:val="18"/>
                <w:szCs w:val="22"/>
                <w:lang w:val="el-GR"/>
              </w:rPr>
              <w:t>Immunogen</w:t>
            </w:r>
            <w:proofErr w:type="spellEnd"/>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 που αντιστοιχεί στο </w:t>
            </w:r>
            <w:proofErr w:type="spellStart"/>
            <w:r w:rsidRPr="00C236DD">
              <w:rPr>
                <w:color w:val="000000"/>
                <w:sz w:val="18"/>
                <w:szCs w:val="22"/>
                <w:lang w:val="el-GR"/>
              </w:rPr>
              <w:t>Cow</w:t>
            </w:r>
            <w:proofErr w:type="spellEnd"/>
            <w:r w:rsidRPr="00C236DD">
              <w:rPr>
                <w:color w:val="000000"/>
                <w:sz w:val="18"/>
                <w:szCs w:val="22"/>
                <w:lang w:val="el-GR"/>
              </w:rPr>
              <w:t xml:space="preserve"> MAP2.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ΜΑΡ2 βοοειδών που εκφράζεται και καθαρίζεται από Ε. </w:t>
            </w:r>
            <w:proofErr w:type="spellStart"/>
            <w:r w:rsidRPr="00C236DD">
              <w:rPr>
                <w:color w:val="000000"/>
                <w:sz w:val="18"/>
                <w:szCs w:val="22"/>
                <w:lang w:val="el-GR"/>
              </w:rPr>
              <w:t>Coli</w:t>
            </w:r>
            <w:proofErr w:type="spellEnd"/>
            <w:r>
              <w:rPr>
                <w:color w:val="000000"/>
                <w:sz w:val="18"/>
                <w:szCs w:val="22"/>
                <w:lang w:val="el-GR"/>
              </w:rPr>
              <w:t xml:space="preserve">. </w:t>
            </w:r>
            <w:r w:rsidRPr="00C236DD">
              <w:rPr>
                <w:color w:val="000000"/>
                <w:sz w:val="18"/>
                <w:szCs w:val="22"/>
                <w:lang w:val="el-GR"/>
              </w:rPr>
              <w:t xml:space="preserve">Καθαρότητα: </w:t>
            </w:r>
            <w:proofErr w:type="spellStart"/>
            <w:r w:rsidRPr="00C236DD">
              <w:rPr>
                <w:color w:val="000000"/>
                <w:sz w:val="18"/>
                <w:szCs w:val="22"/>
                <w:lang w:val="el-GR"/>
              </w:rPr>
              <w:t>IgY</w:t>
            </w:r>
            <w:proofErr w:type="spellEnd"/>
            <w:r w:rsidRPr="00C236DD">
              <w:rPr>
                <w:color w:val="000000"/>
                <w:sz w:val="18"/>
                <w:szCs w:val="22"/>
                <w:lang w:val="el-GR"/>
              </w:rPr>
              <w:t xml:space="preserve"> </w:t>
            </w:r>
            <w:proofErr w:type="spellStart"/>
            <w:r w:rsidRPr="00C236DD">
              <w:rPr>
                <w:color w:val="000000"/>
                <w:sz w:val="18"/>
                <w:szCs w:val="22"/>
                <w:lang w:val="el-GR"/>
              </w:rPr>
              <w:t>fraction</w:t>
            </w:r>
            <w:proofErr w:type="spellEnd"/>
            <w:r>
              <w:rPr>
                <w:color w:val="000000"/>
                <w:sz w:val="18"/>
                <w:szCs w:val="22"/>
                <w:lang w:val="el-GR"/>
              </w:rPr>
              <w:t xml:space="preserve">. </w:t>
            </w:r>
            <w:proofErr w:type="spellStart"/>
            <w:r w:rsidRPr="00C236DD">
              <w:rPr>
                <w:color w:val="000000"/>
                <w:sz w:val="18"/>
                <w:szCs w:val="22"/>
                <w:lang w:val="el-GR"/>
              </w:rPr>
              <w:t>Isotype</w:t>
            </w:r>
            <w:proofErr w:type="spellEnd"/>
            <w:r w:rsidRPr="00C236DD">
              <w:rPr>
                <w:color w:val="000000"/>
                <w:sz w:val="18"/>
                <w:szCs w:val="22"/>
                <w:lang w:val="el-GR"/>
              </w:rPr>
              <w:t xml:space="preserve">: </w:t>
            </w:r>
            <w:proofErr w:type="spellStart"/>
            <w:r w:rsidRPr="00C236DD">
              <w:rPr>
                <w:color w:val="000000"/>
                <w:sz w:val="18"/>
                <w:szCs w:val="22"/>
                <w:lang w:val="el-GR"/>
              </w:rPr>
              <w:t>IgY</w:t>
            </w:r>
            <w:proofErr w:type="spellEnd"/>
            <w:r>
              <w:rPr>
                <w:color w:val="000000"/>
                <w:sz w:val="18"/>
                <w:szCs w:val="22"/>
                <w:lang w:val="el-GR"/>
              </w:rPr>
              <w:t xml:space="preserve">. </w:t>
            </w:r>
            <w:r w:rsidRPr="00C236DD">
              <w:rPr>
                <w:color w:val="000000"/>
                <w:sz w:val="18"/>
                <w:szCs w:val="22"/>
                <w:lang w:val="el-GR"/>
              </w:rPr>
              <w:t xml:space="preserve">Μέσο αποθήκευσης: Συντηρητικό: 0,065% </w:t>
            </w:r>
            <w:proofErr w:type="spellStart"/>
            <w:r w:rsidRPr="00C236DD">
              <w:rPr>
                <w:color w:val="000000"/>
                <w:sz w:val="18"/>
                <w:szCs w:val="22"/>
                <w:lang w:val="el-GR"/>
              </w:rPr>
              <w:t>Αζίδιο</w:t>
            </w:r>
            <w:proofErr w:type="spellEnd"/>
            <w:r w:rsidRPr="00C236DD">
              <w:rPr>
                <w:color w:val="000000"/>
                <w:sz w:val="18"/>
                <w:szCs w:val="22"/>
                <w:lang w:val="el-GR"/>
              </w:rPr>
              <w:t xml:space="preserve"> του νατρίου</w:t>
            </w:r>
            <w:r>
              <w:rPr>
                <w:color w:val="000000"/>
                <w:sz w:val="18"/>
                <w:szCs w:val="22"/>
                <w:lang w:val="el-GR"/>
              </w:rPr>
              <w:t xml:space="preserve">. </w:t>
            </w:r>
            <w:proofErr w:type="spellStart"/>
            <w:r w:rsidRPr="00C236DD">
              <w:rPr>
                <w:color w:val="000000"/>
                <w:sz w:val="18"/>
                <w:szCs w:val="22"/>
                <w:lang w:val="el-GR"/>
              </w:rPr>
              <w:t>Citations</w:t>
            </w:r>
            <w:proofErr w:type="spellEnd"/>
            <w:r w:rsidRPr="00C236DD">
              <w:rPr>
                <w:color w:val="000000"/>
                <w:sz w:val="18"/>
                <w:szCs w:val="22"/>
                <w:lang w:val="el-GR"/>
              </w:rPr>
              <w:t xml:space="preserve"> </w:t>
            </w:r>
            <w:proofErr w:type="spellStart"/>
            <w:r w:rsidRPr="00C236DD">
              <w:rPr>
                <w:color w:val="000000"/>
                <w:sz w:val="18"/>
                <w:szCs w:val="22"/>
                <w:lang w:val="el-GR"/>
              </w:rPr>
              <w:t>needed</w:t>
            </w:r>
            <w:proofErr w:type="spellEnd"/>
            <w:r>
              <w:rPr>
                <w:color w:val="000000"/>
                <w:sz w:val="18"/>
                <w:szCs w:val="22"/>
                <w:lang w:val="el-GR"/>
              </w:rPr>
              <w:t xml:space="preserve">. </w:t>
            </w:r>
            <w:r w:rsidRPr="00C236DD">
              <w:rPr>
                <w:color w:val="000000"/>
                <w:sz w:val="18"/>
                <w:szCs w:val="22"/>
                <w:lang w:val="el-GR"/>
              </w:rPr>
              <w:t>Συσκευασία: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2</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bookmarkStart w:id="2" w:name="__RefHeading___Toc486512113"/>
      <w:bookmarkStart w:id="3" w:name="__RefHeading___Toc245_1659156176"/>
      <w:bookmarkEnd w:id="2"/>
      <w:bookmarkEnd w:id="3"/>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Pr="00F05B63" w:rsidRDefault="007A3B7A" w:rsidP="007A3B7A">
      <w:pPr>
        <w:suppressAutoHyphens w:val="0"/>
        <w:spacing w:after="0"/>
        <w:jc w:val="left"/>
        <w:rPr>
          <w:rFonts w:asciiTheme="minorHAnsi" w:hAnsiTheme="minorHAnsi" w:cstheme="minorHAnsi"/>
          <w:b/>
          <w:color w:val="002060"/>
          <w:sz w:val="24"/>
          <w:szCs w:val="22"/>
          <w:lang w:val="el-GR"/>
        </w:rPr>
      </w:pPr>
      <w:r w:rsidRPr="00F05B63">
        <w:rPr>
          <w:rFonts w:asciiTheme="minorHAnsi" w:hAnsiTheme="minorHAnsi" w:cstheme="minorHAnsi"/>
          <w:szCs w:val="22"/>
          <w:lang w:val="el-GR"/>
        </w:rPr>
        <w:t>(Ονοματεπώνυμο, ψηφιακή υπογραφή)</w:t>
      </w:r>
    </w:p>
    <w:tbl>
      <w:tblPr>
        <w:tblW w:w="5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06"/>
        <w:gridCol w:w="3485"/>
        <w:gridCol w:w="904"/>
        <w:gridCol w:w="879"/>
        <w:gridCol w:w="1441"/>
        <w:gridCol w:w="1443"/>
        <w:gridCol w:w="782"/>
      </w:tblGrid>
      <w:tr w:rsidR="007A3B7A" w:rsidRPr="00AA35F9" w:rsidTr="000E7462">
        <w:trPr>
          <w:cantSplit/>
          <w:trHeight w:val="531"/>
          <w:tblHeader/>
          <w:jc w:val="center"/>
        </w:trPr>
        <w:tc>
          <w:tcPr>
            <w:tcW w:w="5000" w:type="pct"/>
            <w:gridSpan w:val="8"/>
            <w:tcBorders>
              <w:top w:val="nil"/>
              <w:left w:val="nil"/>
              <w:bottom w:val="single" w:sz="4" w:space="0" w:color="auto"/>
              <w:right w:val="nil"/>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lang w:val="el-GR"/>
              </w:rPr>
              <w:lastRenderedPageBreak/>
              <w:br w:type="page"/>
            </w:r>
            <w:bookmarkStart w:id="4" w:name="_Hlk106694105"/>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3</w:t>
            </w:r>
          </w:p>
        </w:tc>
      </w:tr>
      <w:tr w:rsidR="007A3B7A" w:rsidRPr="002D2DF2" w:rsidTr="000E7462">
        <w:trPr>
          <w:cantSplit/>
          <w:trHeight w:val="531"/>
          <w:tblHeader/>
          <w:jc w:val="center"/>
        </w:trPr>
        <w:tc>
          <w:tcPr>
            <w:tcW w:w="2304" w:type="pct"/>
            <w:gridSpan w:val="3"/>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3</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E1EB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tcBorders>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E7462">
        <w:trPr>
          <w:cantSplit/>
          <w:trHeight w:val="531"/>
          <w:tblHeader/>
          <w:jc w:val="center"/>
        </w:trPr>
        <w:tc>
          <w:tcPr>
            <w:tcW w:w="280" w:type="pct"/>
            <w:vMerge w:val="restart"/>
            <w:tcBorders>
              <w:left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3</w:t>
            </w: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135712" w:rsidRDefault="007A3B7A" w:rsidP="004405E9">
            <w:pPr>
              <w:spacing w:after="0"/>
              <w:jc w:val="center"/>
              <w:rPr>
                <w:rFonts w:asciiTheme="minorHAnsi" w:hAnsiTheme="minorHAnsi" w:cstheme="minorHAnsi"/>
                <w:color w:val="000000"/>
                <w:sz w:val="17"/>
                <w:szCs w:val="17"/>
                <w:lang w:val="el-GR" w:eastAsia="el-GR"/>
              </w:rPr>
            </w:pPr>
            <w:r w:rsidRPr="00135712">
              <w:rPr>
                <w:rFonts w:asciiTheme="minorHAnsi" w:hAnsiTheme="minorHAnsi" w:cstheme="minorHAnsi"/>
                <w:color w:val="000000"/>
                <w:sz w:val="17"/>
                <w:szCs w:val="17"/>
                <w:lang w:val="el-GR" w:eastAsia="el-GR"/>
              </w:rPr>
              <w:t>3.1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
                <w:bCs/>
                <w:color w:val="000000"/>
                <w:sz w:val="17"/>
                <w:szCs w:val="17"/>
              </w:rPr>
            </w:pPr>
            <w:r w:rsidRPr="00CA0CFD">
              <w:rPr>
                <w:color w:val="000000"/>
                <w:sz w:val="18"/>
                <w:szCs w:val="22"/>
              </w:rPr>
              <w:t xml:space="preserve">3-methyl-adenine, autophagy inhibitor: 3-Methyladenine, autophagy inhibitor. Quality Level. 300. Assay ≥99% (HPLC). Form powder </w:t>
            </w:r>
            <w:proofErr w:type="spellStart"/>
            <w:r w:rsidRPr="00CA0CFD">
              <w:rPr>
                <w:color w:val="000000"/>
                <w:sz w:val="18"/>
                <w:szCs w:val="22"/>
              </w:rPr>
              <w:t>mp</w:t>
            </w:r>
            <w:proofErr w:type="spellEnd"/>
            <w:r w:rsidRPr="00CA0CFD">
              <w:rPr>
                <w:color w:val="000000"/>
                <w:sz w:val="18"/>
                <w:szCs w:val="22"/>
              </w:rPr>
              <w:t xml:space="preserve"> ~300 °C (</w:t>
            </w:r>
            <w:proofErr w:type="spellStart"/>
            <w:r w:rsidRPr="00CA0CFD">
              <w:rPr>
                <w:color w:val="000000"/>
                <w:sz w:val="18"/>
                <w:szCs w:val="22"/>
              </w:rPr>
              <w:t>dec.</w:t>
            </w:r>
            <w:proofErr w:type="spellEnd"/>
            <w:r w:rsidRPr="00CA0CFD">
              <w:rPr>
                <w:color w:val="000000"/>
                <w:sz w:val="18"/>
                <w:szCs w:val="22"/>
              </w:rPr>
              <w:t xml:space="preserve">) (lit.) solubility DMF: 9.80-10.20 mg/mL, clear, </w:t>
            </w:r>
            <w:proofErr w:type="spellStart"/>
            <w:r w:rsidRPr="00CA0CFD">
              <w:rPr>
                <w:color w:val="000000"/>
                <w:sz w:val="18"/>
                <w:szCs w:val="22"/>
              </w:rPr>
              <w:t>colorless</w:t>
            </w:r>
            <w:proofErr w:type="spellEnd"/>
            <w:r w:rsidRPr="00CA0CFD">
              <w:rPr>
                <w:color w:val="000000"/>
                <w:sz w:val="18"/>
                <w:szCs w:val="22"/>
              </w:rPr>
              <w:t xml:space="preserve"> to light yellow.</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2</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w:t>
            </w:r>
            <w:proofErr w:type="spellStart"/>
            <w:r w:rsidRPr="00CA0CFD">
              <w:rPr>
                <w:color w:val="000000"/>
                <w:sz w:val="18"/>
                <w:szCs w:val="22"/>
              </w:rPr>
              <w:t>color</w:t>
            </w:r>
            <w:proofErr w:type="spellEnd"/>
            <w:r w:rsidRPr="00CA0CFD">
              <w:rPr>
                <w:color w:val="000000"/>
                <w:sz w:val="18"/>
                <w:szCs w:val="22"/>
              </w:rPr>
              <w:t xml:space="preserve"> white to beige solubility DMSO: 20 mg/mL, clear.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3</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4</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PHOSS-RO </w:t>
            </w:r>
            <w:proofErr w:type="spellStart"/>
            <w:r w:rsidRPr="00CA0CFD">
              <w:rPr>
                <w:color w:val="000000"/>
                <w:sz w:val="18"/>
                <w:szCs w:val="22"/>
              </w:rPr>
              <w:t>PhosSTOP</w:t>
            </w:r>
            <w:proofErr w:type="spellEnd"/>
            <w:r w:rsidRPr="00CA0CFD">
              <w:rPr>
                <w:color w:val="000000"/>
                <w:sz w:val="18"/>
                <w:szCs w:val="22"/>
              </w:rPr>
              <w:t xml:space="preserve">™                                                                                                Inhibitors Phosphatase </w:t>
            </w:r>
            <w:proofErr w:type="spellStart"/>
            <w:r w:rsidRPr="00CA0CFD">
              <w:rPr>
                <w:color w:val="000000"/>
                <w:sz w:val="18"/>
                <w:szCs w:val="22"/>
              </w:rPr>
              <w:t>Phos</w:t>
            </w:r>
            <w:proofErr w:type="spellEnd"/>
            <w:r w:rsidRPr="00CA0CFD">
              <w:rPr>
                <w:color w:val="000000"/>
                <w:sz w:val="18"/>
                <w:szCs w:val="22"/>
              </w:rPr>
              <w:t xml:space="preserve"> STOP: </w:t>
            </w:r>
            <w:proofErr w:type="spellStart"/>
            <w:r w:rsidRPr="00CA0CFD">
              <w:rPr>
                <w:color w:val="000000"/>
                <w:sz w:val="18"/>
                <w:szCs w:val="22"/>
              </w:rPr>
              <w:t>PhosSTOP</w:t>
            </w:r>
            <w:proofErr w:type="spellEnd"/>
            <w:r w:rsidRPr="00CA0CFD">
              <w:rPr>
                <w:color w:val="000000"/>
                <w:sz w:val="18"/>
                <w:szCs w:val="22"/>
              </w:rPr>
              <w:t xml:space="preserve">™, sufficient for 10 10mL buffer preparations, sufficient for 20 10mL buffer preparations, suitable for tissue processing, suitable for immunoprecipitation (IP)            form tablet usage sufficient for 10 10mL buffer preparations sufficient for 20 10mL buffer preparations packaging </w:t>
            </w:r>
            <w:proofErr w:type="spellStart"/>
            <w:r w:rsidRPr="00CA0CFD">
              <w:rPr>
                <w:color w:val="000000"/>
                <w:sz w:val="18"/>
                <w:szCs w:val="22"/>
              </w:rPr>
              <w:t>pkg</w:t>
            </w:r>
            <w:proofErr w:type="spellEnd"/>
            <w:r w:rsidRPr="00CA0CFD">
              <w:rPr>
                <w:color w:val="000000"/>
                <w:sz w:val="18"/>
                <w:szCs w:val="22"/>
              </w:rPr>
              <w:t xml:space="preserve"> of 10 tablets (04906845001) </w:t>
            </w:r>
            <w:proofErr w:type="spellStart"/>
            <w:r w:rsidRPr="00CA0CFD">
              <w:rPr>
                <w:color w:val="000000"/>
                <w:sz w:val="18"/>
                <w:szCs w:val="22"/>
              </w:rPr>
              <w:t>pkg</w:t>
            </w:r>
            <w:proofErr w:type="spellEnd"/>
            <w:r w:rsidRPr="00CA0CFD">
              <w:rPr>
                <w:color w:val="000000"/>
                <w:sz w:val="18"/>
                <w:szCs w:val="22"/>
              </w:rPr>
              <w:t xml:space="preserve"> of 20 tablets (04906837001) manufacturer/tradename Roche technique(s) immunoprecipitation (IP): suitable tissue processing: suitable solubility aqueous buffer: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5</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cOmplete</w:t>
            </w:r>
            <w:proofErr w:type="spellEnd"/>
            <w:r w:rsidRPr="00CA0CFD">
              <w:rPr>
                <w:color w:val="000000"/>
                <w:sz w:val="18"/>
                <w:szCs w:val="22"/>
              </w:rPr>
              <w:t xml:space="preserve">™, Mini Protease Inhibitor Cocktail: </w:t>
            </w:r>
            <w:proofErr w:type="spellStart"/>
            <w:r w:rsidRPr="00CA0CFD">
              <w:rPr>
                <w:color w:val="000000"/>
                <w:sz w:val="18"/>
                <w:szCs w:val="22"/>
              </w:rPr>
              <w:t>cOmplete</w:t>
            </w:r>
            <w:proofErr w:type="spellEnd"/>
            <w:r w:rsidRPr="00CA0CFD">
              <w:rPr>
                <w:color w:val="000000"/>
                <w:sz w:val="18"/>
                <w:szCs w:val="22"/>
              </w:rPr>
              <w:t xml:space="preserv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25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6</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Trizol</w:t>
            </w:r>
            <w:proofErr w:type="spellEnd"/>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200ML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7</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100 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8</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10</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230729">
              <w:rPr>
                <w:color w:val="000000"/>
                <w:sz w:val="18"/>
                <w:szCs w:val="22"/>
              </w:rPr>
              <w:t>τεμ</w:t>
            </w:r>
            <w:proofErr w:type="spellEnd"/>
            <w:r w:rsidRPr="00230729">
              <w:rPr>
                <w:color w:val="000000"/>
                <w:sz w:val="18"/>
                <w:szCs w:val="22"/>
              </w:rPr>
              <w:t>αχιο</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9</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Matrigel</w:t>
            </w:r>
            <w:r w:rsidRPr="00230729">
              <w:rPr>
                <w:color w:val="000000"/>
                <w:sz w:val="18"/>
                <w:szCs w:val="22"/>
              </w:rPr>
              <w:t xml:space="preserve">: CORNING MATRIGEL </w:t>
            </w:r>
            <w:proofErr w:type="spellStart"/>
            <w:r w:rsidRPr="00230729">
              <w:rPr>
                <w:color w:val="000000"/>
                <w:sz w:val="18"/>
                <w:szCs w:val="22"/>
              </w:rPr>
              <w:t>hESC</w:t>
            </w:r>
            <w:proofErr w:type="spellEnd"/>
            <w:r w:rsidRPr="00230729">
              <w:rPr>
                <w:color w:val="000000"/>
                <w:sz w:val="18"/>
                <w:szCs w:val="22"/>
              </w:rPr>
              <w:t xml:space="preserve">-QUALIFIED MATRIX LDEV-Free, pack of 5 </w:t>
            </w:r>
            <w:proofErr w:type="spellStart"/>
            <w:r w:rsidRPr="00230729">
              <w:rPr>
                <w:color w:val="000000"/>
                <w:sz w:val="18"/>
                <w:szCs w:val="22"/>
              </w:rPr>
              <w:t>Ml</w:t>
            </w:r>
            <w:proofErr w:type="spellEnd"/>
            <w:r w:rsidRPr="00230729">
              <w:rPr>
                <w:color w:val="000000"/>
                <w:sz w:val="18"/>
                <w:szCs w:val="22"/>
              </w:rPr>
              <w:t xml:space="preserve">   feature LDEV-Free packaging pack of 5 mL manufacturer/tradename Corning 354277</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10</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r w:rsidRPr="00CA0CFD">
              <w:rPr>
                <w:color w:val="000000"/>
                <w:sz w:val="18"/>
                <w:szCs w:val="22"/>
              </w:rPr>
              <w:t>Poly-D-lysine hydrobromide</w:t>
            </w:r>
            <w:r w:rsidRPr="00CA0CFD">
              <w:rPr>
                <w:color w:val="000000"/>
                <w:sz w:val="18"/>
                <w:szCs w:val="22"/>
              </w:rPr>
              <w:br/>
              <w:t xml:space="preserve">mol </w:t>
            </w:r>
            <w:proofErr w:type="spellStart"/>
            <w:r w:rsidRPr="00CA0CFD">
              <w:rPr>
                <w:color w:val="000000"/>
                <w:sz w:val="18"/>
                <w:szCs w:val="22"/>
              </w:rPr>
              <w:t>wt</w:t>
            </w:r>
            <w:proofErr w:type="spellEnd"/>
            <w:r w:rsidRPr="00CA0CFD">
              <w:rPr>
                <w:color w:val="000000"/>
                <w:sz w:val="18"/>
                <w:szCs w:val="22"/>
              </w:rPr>
              <w:t xml:space="preserve"> &gt;300,000, lyophilized powder, γ-irradiated, </w:t>
            </w:r>
            <w:proofErr w:type="spellStart"/>
            <w:r w:rsidRPr="00CA0CFD">
              <w:rPr>
                <w:color w:val="000000"/>
                <w:sz w:val="18"/>
                <w:szCs w:val="22"/>
              </w:rPr>
              <w:t>BioReagent</w:t>
            </w:r>
            <w:proofErr w:type="spellEnd"/>
            <w:r w:rsidRPr="00CA0CFD">
              <w:rPr>
                <w:color w:val="000000"/>
                <w:sz w:val="18"/>
                <w:szCs w:val="22"/>
              </w:rPr>
              <w:t xml:space="preserve">, </w:t>
            </w:r>
            <w:proofErr w:type="spellStart"/>
            <w:r w:rsidRPr="00CA0CFD">
              <w:rPr>
                <w:color w:val="000000"/>
                <w:sz w:val="18"/>
                <w:szCs w:val="22"/>
              </w:rPr>
              <w:t>colorless</w:t>
            </w:r>
            <w:proofErr w:type="spellEnd"/>
            <w:r w:rsidRPr="00CA0CFD">
              <w:rPr>
                <w:color w:val="000000"/>
                <w:sz w:val="18"/>
                <w:szCs w:val="22"/>
              </w:rPr>
              <w:t xml:space="preserve"> and clear solubility (in water), suitable for cell culture</w:t>
            </w:r>
            <w:r w:rsidRPr="00230729">
              <w:rPr>
                <w:color w:val="000000"/>
                <w:sz w:val="18"/>
                <w:szCs w:val="22"/>
              </w:rPr>
              <w:t xml:space="preserve">: Poly-D-lysine hydrobromide, mol </w:t>
            </w:r>
            <w:proofErr w:type="spellStart"/>
            <w:r w:rsidRPr="00230729">
              <w:rPr>
                <w:color w:val="000000"/>
                <w:sz w:val="18"/>
                <w:szCs w:val="22"/>
              </w:rPr>
              <w:t>wt</w:t>
            </w:r>
            <w:proofErr w:type="spellEnd"/>
            <w:r w:rsidRPr="00230729">
              <w:rPr>
                <w:color w:val="000000"/>
                <w:sz w:val="18"/>
                <w:szCs w:val="22"/>
              </w:rPr>
              <w:t xml:space="preserve"> &gt;300,000, lyophilized powder, gamma-irradiated, </w:t>
            </w:r>
            <w:proofErr w:type="spellStart"/>
            <w:r w:rsidRPr="00230729">
              <w:rPr>
                <w:color w:val="000000"/>
                <w:sz w:val="18"/>
                <w:szCs w:val="22"/>
              </w:rPr>
              <w:t>BioReagent</w:t>
            </w:r>
            <w:proofErr w:type="spellEnd"/>
            <w:r w:rsidRPr="00230729">
              <w:rPr>
                <w:color w:val="000000"/>
                <w:sz w:val="18"/>
                <w:szCs w:val="22"/>
              </w:rPr>
              <w:t xml:space="preserve">, suitable for cell culture Quality Level 200 sterility: γ-irradiated product line </w:t>
            </w:r>
            <w:proofErr w:type="spellStart"/>
            <w:r w:rsidRPr="00230729">
              <w:rPr>
                <w:color w:val="000000"/>
                <w:sz w:val="18"/>
                <w:szCs w:val="22"/>
              </w:rPr>
              <w:t>BioReagent</w:t>
            </w:r>
            <w:proofErr w:type="spellEnd"/>
            <w:r w:rsidRPr="00230729">
              <w:rPr>
                <w:color w:val="000000"/>
                <w:sz w:val="18"/>
                <w:szCs w:val="22"/>
              </w:rPr>
              <w:t xml:space="preserve"> </w:t>
            </w:r>
            <w:proofErr w:type="spellStart"/>
            <w:r w:rsidRPr="00230729">
              <w:rPr>
                <w:color w:val="000000"/>
                <w:sz w:val="18"/>
                <w:szCs w:val="22"/>
              </w:rPr>
              <w:t>BioXtra</w:t>
            </w:r>
            <w:proofErr w:type="spellEnd"/>
            <w:r w:rsidRPr="00230729">
              <w:rPr>
                <w:color w:val="000000"/>
                <w:sz w:val="18"/>
                <w:szCs w:val="22"/>
              </w:rPr>
              <w:t xml:space="preserve"> form lyophilized powder mol </w:t>
            </w:r>
            <w:proofErr w:type="spellStart"/>
            <w:r w:rsidRPr="00230729">
              <w:rPr>
                <w:color w:val="000000"/>
                <w:sz w:val="18"/>
                <w:szCs w:val="22"/>
              </w:rPr>
              <w:t>wt</w:t>
            </w:r>
            <w:proofErr w:type="spellEnd"/>
            <w:r w:rsidRPr="00230729">
              <w:rPr>
                <w:color w:val="000000"/>
                <w:sz w:val="18"/>
                <w:szCs w:val="22"/>
              </w:rPr>
              <w:t xml:space="preserve"> &gt;300,000 packaging </w:t>
            </w:r>
            <w:proofErr w:type="spellStart"/>
            <w:r w:rsidRPr="00230729">
              <w:rPr>
                <w:color w:val="000000"/>
                <w:sz w:val="18"/>
                <w:szCs w:val="22"/>
              </w:rPr>
              <w:t>pkg</w:t>
            </w:r>
            <w:proofErr w:type="spellEnd"/>
            <w:r w:rsidRPr="00230729">
              <w:rPr>
                <w:color w:val="000000"/>
                <w:sz w:val="18"/>
                <w:szCs w:val="22"/>
              </w:rPr>
              <w:t xml:space="preserve"> of 5 mg technique(s) cell culture | mammalian: suitable solubility H2O: soluble 50 mg/mL, clear, </w:t>
            </w:r>
            <w:proofErr w:type="spellStart"/>
            <w:r w:rsidRPr="00230729">
              <w:rPr>
                <w:color w:val="000000"/>
                <w:sz w:val="18"/>
                <w:szCs w:val="22"/>
              </w:rPr>
              <w:t>colorless</w:t>
            </w:r>
            <w:proofErr w:type="spellEnd"/>
            <w:r w:rsidRPr="00230729">
              <w:rPr>
                <w:color w:val="000000"/>
                <w:sz w:val="18"/>
                <w:szCs w:val="22"/>
              </w:rPr>
              <w:t xml:space="preserve"> shipped in ambient storage temp. −20°C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8</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w:t>
            </w:r>
            <w:proofErr w:type="spellStart"/>
            <w:r w:rsidRPr="00230729">
              <w:rPr>
                <w:color w:val="000000"/>
                <w:sz w:val="18"/>
                <w:szCs w:val="22"/>
              </w:rPr>
              <w:t>CoIP</w:t>
            </w:r>
            <w:proofErr w:type="spellEnd"/>
            <w:r w:rsidRPr="00230729">
              <w:rPr>
                <w:color w:val="000000"/>
                <w:sz w:val="18"/>
                <w:szCs w:val="22"/>
              </w:rPr>
              <w:t xml:space="preserve">, </w:t>
            </w:r>
            <w:proofErr w:type="spellStart"/>
            <w:r w:rsidRPr="00230729">
              <w:rPr>
                <w:color w:val="000000"/>
                <w:sz w:val="18"/>
                <w:szCs w:val="22"/>
              </w:rPr>
              <w:t>ChIP</w:t>
            </w:r>
            <w:proofErr w:type="spellEnd"/>
            <w:r w:rsidRPr="00230729">
              <w:rPr>
                <w:color w:val="000000"/>
                <w:sz w:val="18"/>
                <w:szCs w:val="22"/>
              </w:rPr>
              <w:t xml:space="preserve">, ELISA Conjugate Unconjugated Publications 6567 </w:t>
            </w:r>
            <w:proofErr w:type="spellStart"/>
            <w:r w:rsidRPr="00230729">
              <w:rPr>
                <w:color w:val="000000"/>
                <w:sz w:val="18"/>
                <w:szCs w:val="22"/>
              </w:rPr>
              <w:t>CloneNo</w:t>
            </w:r>
            <w:proofErr w:type="spellEnd"/>
            <w:r w:rsidRPr="00230729">
              <w:rPr>
                <w:color w:val="000000"/>
                <w:sz w:val="18"/>
                <w:szCs w:val="22"/>
              </w:rPr>
              <w:t>. 1E6D9</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3899"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3</w:t>
            </w:r>
            <w:r w:rsidRPr="00114F24">
              <w:rPr>
                <w:rFonts w:asciiTheme="minorHAnsi" w:hAnsiTheme="minorHAnsi" w:cstheme="minorHAnsi"/>
                <w:b/>
                <w:bCs/>
                <w:color w:val="000000"/>
                <w:sz w:val="18"/>
                <w:szCs w:val="17"/>
                <w:lang w:val="el-GR"/>
              </w:rPr>
              <w:t>:</w:t>
            </w: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4"/>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Pr>
          <w:rFonts w:asciiTheme="minorHAnsi" w:hAnsiTheme="minorHAnsi" w:cstheme="minorHAnsi"/>
          <w:szCs w:val="22"/>
          <w:lang w:val="el-GR"/>
        </w:rPr>
        <w:br w:type="page"/>
      </w:r>
    </w:p>
    <w:tbl>
      <w:tblPr>
        <w:tblW w:w="5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3969"/>
        <w:gridCol w:w="710"/>
        <w:gridCol w:w="991"/>
        <w:gridCol w:w="1227"/>
        <w:gridCol w:w="1445"/>
        <w:gridCol w:w="784"/>
      </w:tblGrid>
      <w:tr w:rsidR="007A3B7A" w:rsidRPr="00AA35F9" w:rsidTr="00185D21">
        <w:trPr>
          <w:cantSplit/>
          <w:trHeight w:val="274"/>
          <w:tblHeader/>
          <w:jc w:val="center"/>
        </w:trPr>
        <w:tc>
          <w:tcPr>
            <w:tcW w:w="5000" w:type="pct"/>
            <w:gridSpan w:val="8"/>
            <w:tcBorders>
              <w:top w:val="nil"/>
              <w:left w:val="nil"/>
              <w:bottom w:val="single" w:sz="4" w:space="0" w:color="auto"/>
              <w:right w:val="nil"/>
            </w:tcBorders>
            <w:vAlign w:val="center"/>
          </w:tcPr>
          <w:p w:rsidR="007A3B7A" w:rsidRPr="00942606"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4</w:t>
            </w:r>
          </w:p>
        </w:tc>
      </w:tr>
      <w:tr w:rsidR="007A3B7A" w:rsidRPr="000432B7" w:rsidTr="00010D0C">
        <w:trPr>
          <w:cantSplit/>
          <w:trHeight w:val="531"/>
          <w:tblHeader/>
          <w:jc w:val="center"/>
        </w:trPr>
        <w:tc>
          <w:tcPr>
            <w:tcW w:w="2487" w:type="pct"/>
            <w:gridSpan w:val="3"/>
            <w:tcBorders>
              <w:top w:val="single" w:sz="4" w:space="0" w:color="auto"/>
              <w:left w:val="single" w:sz="4" w:space="0" w:color="auto"/>
              <w:right w:val="single" w:sz="4" w:space="0" w:color="auto"/>
            </w:tcBorders>
            <w:vAlign w:val="center"/>
          </w:tcPr>
          <w:p w:rsidR="007A3B7A" w:rsidRPr="00942606" w:rsidRDefault="007A3B7A" w:rsidP="004405E9">
            <w:pPr>
              <w:spacing w:after="0"/>
              <w:rPr>
                <w:b/>
                <w:color w:val="000000"/>
                <w:sz w:val="18"/>
                <w:szCs w:val="22"/>
                <w:lang w:val="el-GR"/>
              </w:rPr>
            </w:pPr>
            <w:r w:rsidRPr="00942606">
              <w:rPr>
                <w:b/>
                <w:color w:val="000000"/>
                <w:sz w:val="18"/>
                <w:szCs w:val="22"/>
                <w:lang w:val="el-GR"/>
              </w:rPr>
              <w:t>ΤΜΗΜΑ 4</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spacing w:after="0"/>
              <w:jc w:val="center"/>
              <w:rPr>
                <w:color w:val="000000"/>
                <w:sz w:val="18"/>
                <w:szCs w:val="22"/>
              </w:rPr>
            </w:pP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397845" w:rsidRDefault="007A3B7A" w:rsidP="004405E9">
            <w:pPr>
              <w:spacing w:after="0"/>
              <w:jc w:val="center"/>
              <w:rPr>
                <w:sz w:val="18"/>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010D0C" w:rsidRPr="000432B7" w:rsidTr="00010D0C">
        <w:trPr>
          <w:cantSplit/>
          <w:trHeight w:val="531"/>
          <w:tblHeader/>
          <w:jc w:val="center"/>
        </w:trPr>
        <w:tc>
          <w:tcPr>
            <w:tcW w:w="276" w:type="pct"/>
            <w:tcBorders>
              <w:top w:val="single" w:sz="4" w:space="0" w:color="auto"/>
              <w:left w:val="single" w:sz="4" w:space="0" w:color="auto"/>
              <w:right w:val="single" w:sz="4" w:space="0" w:color="auto"/>
            </w:tcBorders>
            <w:vAlign w:val="center"/>
          </w:tcPr>
          <w:p w:rsidR="00010D0C" w:rsidRDefault="00010D0C" w:rsidP="00010D0C">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83"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010D0C" w:rsidRPr="00A95DA8" w:rsidRDefault="00010D0C" w:rsidP="00010D0C">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2"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010D0C" w:rsidRPr="00A95DA8" w:rsidRDefault="00010D0C" w:rsidP="00010D0C">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10D0C">
        <w:trPr>
          <w:cantSplit/>
          <w:trHeight w:val="531"/>
          <w:tblHeader/>
          <w:jc w:val="center"/>
        </w:trPr>
        <w:tc>
          <w:tcPr>
            <w:tcW w:w="276" w:type="pct"/>
            <w:vMerge w:val="restart"/>
            <w:tcBorders>
              <w:top w:val="single" w:sz="4" w:space="0" w:color="auto"/>
              <w:left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bookmarkStart w:id="5" w:name="_Hlk106694115"/>
          </w:p>
          <w:p w:rsidR="007A3B7A" w:rsidRPr="00942606"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4</w:t>
            </w:r>
          </w:p>
          <w:p w:rsidR="007A3B7A" w:rsidRPr="00942606" w:rsidRDefault="007A3B7A" w:rsidP="004405E9">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1</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spacing w:after="0"/>
              <w:rPr>
                <w:color w:val="000000"/>
                <w:sz w:val="18"/>
                <w:szCs w:val="22"/>
                <w:lang w:val="el-GR"/>
              </w:rPr>
            </w:pPr>
            <w:r w:rsidRPr="008117E4">
              <w:rPr>
                <w:color w:val="000000"/>
                <w:sz w:val="18"/>
                <w:szCs w:val="22"/>
              </w:rPr>
              <w:t xml:space="preserve">Directional RNA Library Prep Kit for Illumina® with sample purification beads: </w:t>
            </w:r>
            <w:proofErr w:type="spellStart"/>
            <w:r w:rsidRPr="008117E4">
              <w:rPr>
                <w:color w:val="000000"/>
                <w:sz w:val="18"/>
                <w:szCs w:val="22"/>
              </w:rPr>
              <w:t>Πλήρες</w:t>
            </w:r>
            <w:proofErr w:type="spellEnd"/>
            <w:r w:rsidRPr="008117E4">
              <w:rPr>
                <w:color w:val="000000"/>
                <w:sz w:val="18"/>
                <w:szCs w:val="22"/>
              </w:rPr>
              <w:t xml:space="preserve"> Kit </w:t>
            </w:r>
            <w:proofErr w:type="spellStart"/>
            <w:r w:rsidRPr="008117E4">
              <w:rPr>
                <w:color w:val="000000"/>
                <w:sz w:val="18"/>
                <w:szCs w:val="22"/>
              </w:rPr>
              <w:t>Αντιδρ</w:t>
            </w:r>
            <w:proofErr w:type="spellEnd"/>
            <w:r w:rsidRPr="008117E4">
              <w:rPr>
                <w:color w:val="000000"/>
                <w:sz w:val="18"/>
                <w:szCs w:val="22"/>
              </w:rPr>
              <w:t>αστηρίων (να π</w:t>
            </w:r>
            <w:proofErr w:type="spellStart"/>
            <w:r w:rsidRPr="008117E4">
              <w:rPr>
                <w:color w:val="000000"/>
                <w:sz w:val="18"/>
                <w:szCs w:val="22"/>
              </w:rPr>
              <w:t>εριέχει</w:t>
            </w:r>
            <w:proofErr w:type="spellEnd"/>
            <w:r w:rsidRPr="008117E4">
              <w:rPr>
                <w:color w:val="000000"/>
                <w:sz w:val="18"/>
                <w:szCs w:val="22"/>
              </w:rPr>
              <w:t xml:space="preserve"> </w:t>
            </w:r>
            <w:proofErr w:type="spellStart"/>
            <w:r w:rsidRPr="008117E4">
              <w:rPr>
                <w:color w:val="000000"/>
                <w:sz w:val="18"/>
                <w:szCs w:val="22"/>
              </w:rPr>
              <w:t>ένζυμ</w:t>
            </w:r>
            <w:proofErr w:type="spellEnd"/>
            <w:r w:rsidRPr="008117E4">
              <w:rPr>
                <w:color w:val="000000"/>
                <w:sz w:val="18"/>
                <w:szCs w:val="22"/>
              </w:rPr>
              <w:t xml:space="preserve">α, </w:t>
            </w:r>
            <w:proofErr w:type="spellStart"/>
            <w:r w:rsidRPr="008117E4">
              <w:rPr>
                <w:color w:val="000000"/>
                <w:sz w:val="18"/>
                <w:szCs w:val="22"/>
              </w:rPr>
              <w:t>ρυθμιστικά</w:t>
            </w:r>
            <w:proofErr w:type="spellEnd"/>
            <w:r w:rsidRPr="008117E4">
              <w:rPr>
                <w:color w:val="000000"/>
                <w:sz w:val="18"/>
                <w:szCs w:val="22"/>
              </w:rPr>
              <w:t xml:space="preserve"> </w:t>
            </w:r>
            <w:proofErr w:type="spellStart"/>
            <w:r w:rsidRPr="008117E4">
              <w:rPr>
                <w:color w:val="000000"/>
                <w:sz w:val="18"/>
                <w:szCs w:val="22"/>
              </w:rPr>
              <w:t>δι</w:t>
            </w:r>
            <w:proofErr w:type="spellEnd"/>
            <w:r w:rsidRPr="008117E4">
              <w:rPr>
                <w:color w:val="000000"/>
                <w:sz w:val="18"/>
                <w:szCs w:val="22"/>
              </w:rPr>
              <w:t xml:space="preserve">αλύματα και </w:t>
            </w:r>
            <w:proofErr w:type="spellStart"/>
            <w:r w:rsidRPr="008117E4">
              <w:rPr>
                <w:color w:val="000000"/>
                <w:sz w:val="18"/>
                <w:szCs w:val="22"/>
              </w:rPr>
              <w:t>σφ</w:t>
            </w:r>
            <w:proofErr w:type="spellEnd"/>
            <w:r w:rsidRPr="008117E4">
              <w:rPr>
                <w:color w:val="000000"/>
                <w:sz w:val="18"/>
                <w:szCs w:val="22"/>
              </w:rPr>
              <w:t>αιρίδια καθα</w:t>
            </w:r>
            <w:proofErr w:type="spellStart"/>
            <w:r w:rsidRPr="008117E4">
              <w:rPr>
                <w:color w:val="000000"/>
                <w:sz w:val="18"/>
                <w:szCs w:val="22"/>
              </w:rPr>
              <w:t>ρισμού</w:t>
            </w:r>
            <w:proofErr w:type="spellEnd"/>
            <w:r w:rsidRPr="008117E4">
              <w:rPr>
                <w:color w:val="000000"/>
                <w:sz w:val="18"/>
                <w:szCs w:val="22"/>
              </w:rPr>
              <w:t xml:space="preserve">) </w:t>
            </w:r>
            <w:proofErr w:type="spellStart"/>
            <w:r w:rsidRPr="008117E4">
              <w:rPr>
                <w:color w:val="000000"/>
                <w:sz w:val="18"/>
                <w:szCs w:val="22"/>
              </w:rPr>
              <w:t>ιδ</w:t>
            </w:r>
            <w:proofErr w:type="spellEnd"/>
            <w:r w:rsidRPr="008117E4">
              <w:rPr>
                <w:color w:val="000000"/>
                <w:sz w:val="18"/>
                <w:szCs w:val="22"/>
              </w:rPr>
              <w:t xml:space="preserve">ανικών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μετ</w:t>
            </w:r>
            <w:proofErr w:type="spellEnd"/>
            <w:r w:rsidRPr="008117E4">
              <w:rPr>
                <w:color w:val="000000"/>
                <w:sz w:val="18"/>
                <w:szCs w:val="22"/>
              </w:rPr>
              <w:t xml:space="preserve">ατροπή </w:t>
            </w:r>
            <w:proofErr w:type="spellStart"/>
            <w:r w:rsidRPr="008117E4">
              <w:rPr>
                <w:color w:val="000000"/>
                <w:sz w:val="18"/>
                <w:szCs w:val="22"/>
              </w:rPr>
              <w:t>μι</w:t>
            </w:r>
            <w:proofErr w:type="spellEnd"/>
            <w:r w:rsidRPr="008117E4">
              <w:rPr>
                <w:color w:val="000000"/>
                <w:sz w:val="18"/>
                <w:szCs w:val="22"/>
              </w:rPr>
              <w:t>ας α</w:t>
            </w:r>
            <w:proofErr w:type="spellStart"/>
            <w:r w:rsidRPr="008117E4">
              <w:rPr>
                <w:color w:val="000000"/>
                <w:sz w:val="18"/>
                <w:szCs w:val="22"/>
              </w:rPr>
              <w:t>ρχικής</w:t>
            </w:r>
            <w:proofErr w:type="spellEnd"/>
            <w:r w:rsidRPr="008117E4">
              <w:rPr>
                <w:color w:val="000000"/>
                <w:sz w:val="18"/>
                <w:szCs w:val="22"/>
              </w:rPr>
              <w:t xml:space="preserve"> π</w:t>
            </w:r>
            <w:proofErr w:type="spellStart"/>
            <w:r w:rsidRPr="008117E4">
              <w:rPr>
                <w:color w:val="000000"/>
                <w:sz w:val="18"/>
                <w:szCs w:val="22"/>
              </w:rPr>
              <w:t>οσότητ</w:t>
            </w:r>
            <w:proofErr w:type="spellEnd"/>
            <w:r w:rsidRPr="008117E4">
              <w:rPr>
                <w:color w:val="000000"/>
                <w:sz w:val="18"/>
                <w:szCs w:val="22"/>
              </w:rPr>
              <w:t xml:space="preserve">ας </w:t>
            </w:r>
            <w:proofErr w:type="spellStart"/>
            <w:r w:rsidRPr="008117E4">
              <w:rPr>
                <w:color w:val="000000"/>
                <w:sz w:val="18"/>
                <w:szCs w:val="22"/>
              </w:rPr>
              <w:t>ολικού</w:t>
            </w:r>
            <w:proofErr w:type="spellEnd"/>
            <w:r w:rsidRPr="008117E4">
              <w:rPr>
                <w:color w:val="000000"/>
                <w:sz w:val="18"/>
                <w:szCs w:val="22"/>
              </w:rPr>
              <w:t xml:space="preserve"> RNA [10 ng – 1 µg Total RNA (</w:t>
            </w:r>
            <w:proofErr w:type="spellStart"/>
            <w:r w:rsidRPr="008117E4">
              <w:rPr>
                <w:color w:val="000000"/>
                <w:sz w:val="18"/>
                <w:szCs w:val="22"/>
              </w:rPr>
              <w:t>polyA</w:t>
            </w:r>
            <w:proofErr w:type="spellEnd"/>
            <w:r w:rsidRPr="008117E4">
              <w:rPr>
                <w:color w:val="000000"/>
                <w:sz w:val="18"/>
                <w:szCs w:val="22"/>
              </w:rPr>
              <w:t xml:space="preserve"> mRNA workflow), ή 5 ng – 1 µg Total RNA (rRNA depletion workflow) ή χα</w:t>
            </w:r>
            <w:proofErr w:type="spellStart"/>
            <w:r w:rsidRPr="008117E4">
              <w:rPr>
                <w:color w:val="000000"/>
                <w:sz w:val="18"/>
                <w:szCs w:val="22"/>
              </w:rPr>
              <w:t>μηλής</w:t>
            </w:r>
            <w:proofErr w:type="spellEnd"/>
            <w:r w:rsidRPr="008117E4">
              <w:rPr>
                <w:color w:val="000000"/>
                <w:sz w:val="18"/>
                <w:szCs w:val="22"/>
              </w:rPr>
              <w:t xml:space="preserve"> π</w:t>
            </w:r>
            <w:proofErr w:type="spellStart"/>
            <w:r w:rsidRPr="008117E4">
              <w:rPr>
                <w:color w:val="000000"/>
                <w:sz w:val="18"/>
                <w:szCs w:val="22"/>
              </w:rPr>
              <w:t>οιότητ</w:t>
            </w:r>
            <w:proofErr w:type="spellEnd"/>
            <w:r w:rsidRPr="008117E4">
              <w:rPr>
                <w:color w:val="000000"/>
                <w:sz w:val="18"/>
                <w:szCs w:val="22"/>
              </w:rPr>
              <w:t xml:space="preserve">ας RNA από FFPE] </w:t>
            </w:r>
            <w:proofErr w:type="spellStart"/>
            <w:r w:rsidRPr="008117E4">
              <w:rPr>
                <w:color w:val="000000"/>
                <w:sz w:val="18"/>
                <w:szCs w:val="22"/>
              </w:rPr>
              <w:t>σε</w:t>
            </w:r>
            <w:proofErr w:type="spellEnd"/>
            <w:r w:rsidRPr="008117E4">
              <w:rPr>
                <w:color w:val="000000"/>
                <w:sz w:val="18"/>
                <w:szCs w:val="22"/>
              </w:rPr>
              <w:t xml:space="preserve"> </w:t>
            </w:r>
            <w:proofErr w:type="spellStart"/>
            <w:r w:rsidRPr="008117E4">
              <w:rPr>
                <w:color w:val="000000"/>
                <w:sz w:val="18"/>
                <w:szCs w:val="22"/>
              </w:rPr>
              <w:t>σεσημ</w:t>
            </w:r>
            <w:proofErr w:type="spellEnd"/>
            <w:r w:rsidRPr="008117E4">
              <w:rPr>
                <w:color w:val="000000"/>
                <w:sz w:val="18"/>
                <w:szCs w:val="22"/>
              </w:rPr>
              <w:t>ασμένες cDNA βιβ</w:t>
            </w:r>
            <w:proofErr w:type="spellStart"/>
            <w:r w:rsidRPr="008117E4">
              <w:rPr>
                <w:color w:val="000000"/>
                <w:sz w:val="18"/>
                <w:szCs w:val="22"/>
              </w:rPr>
              <w:t>λιοθήκες</w:t>
            </w:r>
            <w:proofErr w:type="spellEnd"/>
            <w:r w:rsidRPr="008117E4">
              <w:rPr>
                <w:color w:val="000000"/>
                <w:sz w:val="18"/>
                <w:szCs w:val="22"/>
              </w:rPr>
              <w:t xml:space="preserve"> (indexed cDNA libraries) </w:t>
            </w:r>
            <w:proofErr w:type="spellStart"/>
            <w:r w:rsidRPr="008117E4">
              <w:rPr>
                <w:color w:val="000000"/>
                <w:sz w:val="18"/>
                <w:szCs w:val="22"/>
              </w:rPr>
              <w:t>με</w:t>
            </w:r>
            <w:proofErr w:type="spellEnd"/>
            <w:r w:rsidRPr="008117E4">
              <w:rPr>
                <w:color w:val="000000"/>
                <w:sz w:val="18"/>
                <w:szCs w:val="22"/>
              </w:rPr>
              <w:t xml:space="preserve">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εμ</w:t>
            </w:r>
            <w:proofErr w:type="spellEnd"/>
            <w:r w:rsidRPr="008117E4">
              <w:rPr>
                <w:color w:val="000000"/>
                <w:sz w:val="18"/>
                <w:szCs w:val="22"/>
              </w:rPr>
              <w:t xml:space="preserve">πλοκή </w:t>
            </w:r>
            <w:proofErr w:type="spellStart"/>
            <w:r w:rsidRPr="008117E4">
              <w:rPr>
                <w:color w:val="000000"/>
                <w:sz w:val="18"/>
                <w:szCs w:val="22"/>
              </w:rPr>
              <w:t>όσο</w:t>
            </w:r>
            <w:proofErr w:type="spellEnd"/>
            <w:r w:rsidRPr="008117E4">
              <w:rPr>
                <w:color w:val="000000"/>
                <w:sz w:val="18"/>
                <w:szCs w:val="22"/>
              </w:rPr>
              <w:t xml:space="preserve"> </w:t>
            </w:r>
            <w:proofErr w:type="spellStart"/>
            <w:r w:rsidRPr="008117E4">
              <w:rPr>
                <w:color w:val="000000"/>
                <w:sz w:val="18"/>
                <w:szCs w:val="22"/>
              </w:rPr>
              <w:t>το</w:t>
            </w:r>
            <w:proofErr w:type="spellEnd"/>
            <w:r w:rsidRPr="008117E4">
              <w:rPr>
                <w:color w:val="000000"/>
                <w:sz w:val="18"/>
                <w:szCs w:val="22"/>
              </w:rPr>
              <w:t xml:space="preserve"> </w:t>
            </w:r>
            <w:proofErr w:type="spellStart"/>
            <w:r w:rsidRPr="008117E4">
              <w:rPr>
                <w:color w:val="000000"/>
                <w:sz w:val="18"/>
                <w:szCs w:val="22"/>
              </w:rPr>
              <w:t>δυν</w:t>
            </w:r>
            <w:proofErr w:type="spellEnd"/>
            <w:r w:rsidRPr="008117E4">
              <w:rPr>
                <w:color w:val="000000"/>
                <w:sz w:val="18"/>
                <w:szCs w:val="22"/>
              </w:rPr>
              <w:t xml:space="preserve">ατόν </w:t>
            </w:r>
            <w:proofErr w:type="spellStart"/>
            <w:r w:rsidRPr="008117E4">
              <w:rPr>
                <w:color w:val="000000"/>
                <w:sz w:val="18"/>
                <w:szCs w:val="22"/>
              </w:rPr>
              <w:t>λιγότερων</w:t>
            </w:r>
            <w:proofErr w:type="spellEnd"/>
            <w:r w:rsidRPr="008117E4">
              <w:rPr>
                <w:color w:val="000000"/>
                <w:sz w:val="18"/>
                <w:szCs w:val="22"/>
              </w:rPr>
              <w:t xml:space="preserve"> </w:t>
            </w:r>
            <w:proofErr w:type="spellStart"/>
            <w:r w:rsidRPr="008117E4">
              <w:rPr>
                <w:color w:val="000000"/>
                <w:sz w:val="18"/>
                <w:szCs w:val="22"/>
              </w:rPr>
              <w:t>κύκλων</w:t>
            </w:r>
            <w:proofErr w:type="spellEnd"/>
            <w:r w:rsidRPr="008117E4">
              <w:rPr>
                <w:color w:val="000000"/>
                <w:sz w:val="18"/>
                <w:szCs w:val="22"/>
              </w:rPr>
              <w:t xml:space="preserve">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proofErr w:type="spellStart"/>
            <w:r w:rsidRPr="008117E4">
              <w:rPr>
                <w:color w:val="000000"/>
                <w:sz w:val="18"/>
                <w:szCs w:val="22"/>
              </w:rPr>
              <w:t>illumina</w:t>
            </w:r>
            <w:proofErr w:type="spellEnd"/>
            <w:r w:rsidRPr="008117E4">
              <w:rPr>
                <w:color w:val="000000"/>
                <w:sz w:val="18"/>
                <w:szCs w:val="22"/>
                <w:lang w:val="el-GR"/>
              </w:rPr>
              <w:t xml:space="preserve"> με την μέθοδο της </w:t>
            </w:r>
            <w:proofErr w:type="spellStart"/>
            <w:r w:rsidRPr="008117E4">
              <w:rPr>
                <w:color w:val="000000"/>
                <w:sz w:val="18"/>
                <w:szCs w:val="22"/>
                <w:lang w:val="el-GR"/>
              </w:rPr>
              <w:t>αλληλούχισης</w:t>
            </w:r>
            <w:proofErr w:type="spellEnd"/>
            <w:r w:rsidRPr="008117E4">
              <w:rPr>
                <w:color w:val="000000"/>
                <w:sz w:val="18"/>
                <w:szCs w:val="22"/>
                <w:lang w:val="el-GR"/>
              </w:rPr>
              <w:t xml:space="preserve"> επόμενης γενεάς (</w:t>
            </w:r>
            <w:r w:rsidRPr="008117E4">
              <w:rPr>
                <w:color w:val="000000"/>
                <w:sz w:val="18"/>
                <w:szCs w:val="22"/>
              </w:rPr>
              <w:t>NGS</w:t>
            </w:r>
            <w:r w:rsidRPr="008117E4">
              <w:rPr>
                <w:color w:val="000000"/>
                <w:sz w:val="18"/>
                <w:szCs w:val="22"/>
                <w:lang w:val="el-GR"/>
              </w:rPr>
              <w:t xml:space="preserve">). Το </w:t>
            </w:r>
            <w:proofErr w:type="spellStart"/>
            <w:r w:rsidRPr="008117E4">
              <w:rPr>
                <w:color w:val="000000"/>
                <w:sz w:val="18"/>
                <w:szCs w:val="22"/>
                <w:lang w:val="el-GR"/>
              </w:rPr>
              <w:t>Κιτ</w:t>
            </w:r>
            <w:proofErr w:type="spellEnd"/>
            <w:r w:rsidRPr="008117E4">
              <w:rPr>
                <w:color w:val="000000"/>
                <w:sz w:val="18"/>
                <w:szCs w:val="22"/>
                <w:lang w:val="el-GR"/>
              </w:rPr>
              <w:t xml:space="preserve">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Το </w:t>
            </w:r>
            <w:proofErr w:type="spellStart"/>
            <w:r w:rsidRPr="008117E4">
              <w:rPr>
                <w:color w:val="000000"/>
                <w:sz w:val="18"/>
                <w:szCs w:val="22"/>
                <w:lang w:val="el-GR"/>
              </w:rPr>
              <w:t>κιτ</w:t>
            </w:r>
            <w:proofErr w:type="spellEnd"/>
            <w:r w:rsidRPr="008117E4">
              <w:rPr>
                <w:color w:val="000000"/>
                <w:sz w:val="18"/>
                <w:szCs w:val="22"/>
                <w:lang w:val="el-GR"/>
              </w:rPr>
              <w:t xml:space="preserve"> να περιέχει </w:t>
            </w:r>
            <w:proofErr w:type="spellStart"/>
            <w:r w:rsidRPr="008117E4">
              <w:rPr>
                <w:color w:val="000000"/>
                <w:sz w:val="18"/>
                <w:szCs w:val="22"/>
              </w:rPr>
              <w:t>dUTP</w:t>
            </w:r>
            <w:proofErr w:type="spellEnd"/>
            <w:r w:rsidRPr="008117E4">
              <w:rPr>
                <w:color w:val="000000"/>
                <w:sz w:val="18"/>
                <w:szCs w:val="22"/>
                <w:lang w:val="el-GR"/>
              </w:rPr>
              <w:t xml:space="preserve"> στο </w:t>
            </w:r>
            <w:proofErr w:type="spellStart"/>
            <w:r w:rsidRPr="008117E4">
              <w:rPr>
                <w:color w:val="000000"/>
                <w:sz w:val="18"/>
                <w:szCs w:val="22"/>
                <w:lang w:val="el-GR"/>
              </w:rPr>
              <w:t>δομοστοιχείο</w:t>
            </w:r>
            <w:proofErr w:type="spellEnd"/>
            <w:r w:rsidRPr="008117E4">
              <w:rPr>
                <w:color w:val="000000"/>
                <w:sz w:val="18"/>
                <w:szCs w:val="22"/>
                <w:lang w:val="el-GR"/>
              </w:rPr>
              <w:t xml:space="preserve">: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w:t>
            </w:r>
            <w:proofErr w:type="spellStart"/>
            <w:r w:rsidRPr="008117E4">
              <w:rPr>
                <w:color w:val="000000"/>
                <w:sz w:val="18"/>
                <w:szCs w:val="22"/>
                <w:lang w:val="el-GR"/>
              </w:rPr>
              <w:t>Ουρακίλη</w:t>
            </w:r>
            <w:proofErr w:type="spellEnd"/>
            <w:r w:rsidRPr="008117E4">
              <w:rPr>
                <w:color w:val="000000"/>
                <w:sz w:val="18"/>
                <w:szCs w:val="22"/>
                <w:lang w:val="el-GR"/>
              </w:rPr>
              <w:t xml:space="preserve">.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proofErr w:type="spellStart"/>
            <w:r w:rsidRPr="008117E4">
              <w:rPr>
                <w:color w:val="000000"/>
                <w:sz w:val="18"/>
                <w:szCs w:val="22"/>
              </w:rPr>
              <w:t>seq</w:t>
            </w:r>
            <w:proofErr w:type="spellEnd"/>
            <w:r w:rsidRPr="008117E4">
              <w:rPr>
                <w:color w:val="000000"/>
                <w:sz w:val="18"/>
                <w:szCs w:val="22"/>
                <w:lang w:val="el-GR"/>
              </w:rPr>
              <w:t>).</w:t>
            </w:r>
            <w:r>
              <w:rPr>
                <w:color w:val="000000"/>
                <w:sz w:val="18"/>
                <w:szCs w:val="22"/>
                <w:lang w:val="el-GR"/>
              </w:rPr>
              <w:t xml:space="preserve"> </w:t>
            </w: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θα πρέπει απαραίτητα να περιλαμβάνει τουλάχιστον τα εξής </w:t>
            </w:r>
            <w:proofErr w:type="spellStart"/>
            <w:r w:rsidRPr="008117E4">
              <w:rPr>
                <w:color w:val="000000"/>
                <w:sz w:val="18"/>
                <w:szCs w:val="22"/>
                <w:lang w:val="el-GR"/>
              </w:rPr>
              <w:t>δομοστοιχεία</w:t>
            </w:r>
            <w:proofErr w:type="spellEnd"/>
            <w:r w:rsidRPr="008117E4">
              <w:rPr>
                <w:color w:val="000000"/>
                <w:sz w:val="18"/>
                <w:szCs w:val="22"/>
                <w:lang w:val="el-GR"/>
              </w:rPr>
              <w:t xml:space="preserve"> βελτιστοποιημένα για </w:t>
            </w:r>
            <w:r w:rsidRPr="008117E4">
              <w:rPr>
                <w:color w:val="000000"/>
                <w:sz w:val="18"/>
                <w:szCs w:val="22"/>
              </w:rPr>
              <w:t>NGS</w:t>
            </w:r>
            <w:r w:rsidRPr="008117E4">
              <w:rPr>
                <w:color w:val="000000"/>
                <w:sz w:val="18"/>
                <w:szCs w:val="22"/>
                <w:lang w:val="el-GR"/>
              </w:rPr>
              <w:t xml:space="preserve">: </w:t>
            </w:r>
            <w:r w:rsidRPr="00942606">
              <w:rPr>
                <w:color w:val="000000"/>
                <w:sz w:val="18"/>
                <w:szCs w:val="22"/>
                <w:lang w:val="el-GR"/>
              </w:rPr>
              <w:t xml:space="preserve">Αντιδραστήρια για  </w:t>
            </w:r>
            <w:r w:rsidRPr="008117E4">
              <w:rPr>
                <w:color w:val="000000"/>
                <w:sz w:val="18"/>
                <w:szCs w:val="22"/>
              </w:rPr>
              <w:t>First</w:t>
            </w:r>
            <w:r w:rsidRPr="00942606">
              <w:rPr>
                <w:color w:val="000000"/>
                <w:sz w:val="18"/>
                <w:szCs w:val="22"/>
                <w:lang w:val="el-GR"/>
              </w:rPr>
              <w:t xml:space="preserve"> </w:t>
            </w:r>
            <w:r w:rsidRPr="008117E4">
              <w:rPr>
                <w:color w:val="000000"/>
                <w:sz w:val="18"/>
                <w:szCs w:val="22"/>
              </w:rPr>
              <w:t>Strand</w:t>
            </w:r>
            <w:r w:rsidRPr="00942606">
              <w:rPr>
                <w:color w:val="000000"/>
                <w:sz w:val="18"/>
                <w:szCs w:val="22"/>
                <w:lang w:val="el-GR"/>
              </w:rPr>
              <w:t xml:space="preserve"> </w:t>
            </w:r>
            <w:r w:rsidRPr="008117E4">
              <w:rPr>
                <w:color w:val="000000"/>
                <w:sz w:val="18"/>
                <w:szCs w:val="22"/>
              </w:rPr>
              <w:t>Synthesis</w:t>
            </w:r>
            <w:r w:rsidRPr="00942606">
              <w:rPr>
                <w:color w:val="000000"/>
                <w:sz w:val="18"/>
                <w:szCs w:val="22"/>
                <w:lang w:val="el-GR"/>
              </w:rPr>
              <w:t xml:space="preserve"> , </w:t>
            </w:r>
            <w:r w:rsidRPr="008117E4">
              <w:rPr>
                <w:color w:val="000000"/>
                <w:sz w:val="18"/>
                <w:szCs w:val="22"/>
              </w:rPr>
              <w:t>Random</w:t>
            </w:r>
            <w:r w:rsidRPr="00942606">
              <w:rPr>
                <w:color w:val="000000"/>
                <w:sz w:val="18"/>
                <w:szCs w:val="22"/>
                <w:lang w:val="el-GR"/>
              </w:rPr>
              <w:t xml:space="preserve"> </w:t>
            </w:r>
            <w:r w:rsidRPr="008117E4">
              <w:rPr>
                <w:color w:val="000000"/>
                <w:sz w:val="18"/>
                <w:szCs w:val="22"/>
              </w:rPr>
              <w:t>Primers</w:t>
            </w:r>
            <w:r>
              <w:rPr>
                <w:color w:val="000000"/>
                <w:sz w:val="18"/>
                <w:szCs w:val="22"/>
                <w:lang w:val="el-GR"/>
              </w:rPr>
              <w:t xml:space="preserve">. </w:t>
            </w:r>
          </w:p>
          <w:p w:rsidR="007A3B7A" w:rsidRPr="008117E4" w:rsidRDefault="007A3B7A" w:rsidP="004405E9">
            <w:pPr>
              <w:spacing w:after="0"/>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το</w:t>
            </w:r>
            <w:proofErr w:type="spellEnd"/>
            <w:r w:rsidRPr="008117E4">
              <w:rPr>
                <w:color w:val="000000"/>
                <w:sz w:val="18"/>
                <w:szCs w:val="22"/>
              </w:rPr>
              <w:t xml:space="preserve"> Second Strand Synthesis, </w:t>
            </w:r>
            <w:proofErr w:type="spellStart"/>
            <w:r w:rsidRPr="008117E4">
              <w:rPr>
                <w:color w:val="000000"/>
                <w:sz w:val="18"/>
                <w:szCs w:val="22"/>
              </w:rPr>
              <w:t>Αντιδρ</w:t>
            </w:r>
            <w:proofErr w:type="spellEnd"/>
            <w:r w:rsidRPr="008117E4">
              <w:rPr>
                <w:color w:val="000000"/>
                <w:sz w:val="18"/>
                <w:szCs w:val="22"/>
              </w:rPr>
              <w:t xml:space="preserve">ασρήριο </w:t>
            </w:r>
            <w:proofErr w:type="spellStart"/>
            <w:r w:rsidRPr="008117E4">
              <w:rPr>
                <w:color w:val="000000"/>
                <w:sz w:val="18"/>
                <w:szCs w:val="22"/>
              </w:rPr>
              <w:t>γι</w:t>
            </w:r>
            <w:proofErr w:type="spellEnd"/>
            <w:r w:rsidRPr="008117E4">
              <w:rPr>
                <w:color w:val="000000"/>
                <w:sz w:val="18"/>
                <w:szCs w:val="22"/>
              </w:rPr>
              <w:t xml:space="preserve">α Strand Specificity. USER Enzyme </w:t>
            </w:r>
          </w:p>
          <w:p w:rsidR="007A3B7A" w:rsidRPr="008117E4" w:rsidRDefault="007A3B7A" w:rsidP="004405E9">
            <w:pPr>
              <w:spacing w:after="0"/>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proofErr w:type="spellStart"/>
            <w:r w:rsidRPr="008117E4">
              <w:rPr>
                <w:color w:val="000000"/>
                <w:sz w:val="18"/>
                <w:szCs w:val="22"/>
              </w:rPr>
              <w:t>EndPrep</w:t>
            </w:r>
            <w:proofErr w:type="spellEnd"/>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7A3B7A" w:rsidRPr="00135712" w:rsidRDefault="007A3B7A" w:rsidP="004405E9">
            <w:pPr>
              <w:spacing w:after="0"/>
              <w:rPr>
                <w:rFonts w:asciiTheme="minorHAnsi" w:hAnsiTheme="minorHAnsi" w:cstheme="minorHAnsi"/>
                <w:bCs/>
                <w:color w:val="000000"/>
                <w:sz w:val="17"/>
                <w:szCs w:val="17"/>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w:t>
            </w:r>
            <w:proofErr w:type="spellStart"/>
            <w:r w:rsidRPr="008117E4">
              <w:rPr>
                <w:color w:val="000000"/>
                <w:sz w:val="18"/>
                <w:szCs w:val="22"/>
                <w:lang w:val="el-GR"/>
              </w:rPr>
              <w:t>Πολυμεράσης</w:t>
            </w:r>
            <w:proofErr w:type="spellEnd"/>
            <w:r w:rsidRPr="008117E4">
              <w:rPr>
                <w:color w:val="000000"/>
                <w:sz w:val="18"/>
                <w:szCs w:val="22"/>
                <w:lang w:val="el-GR"/>
              </w:rPr>
              <w:t xml:space="preserve"> </w:t>
            </w:r>
            <w:proofErr w:type="spellStart"/>
            <w:r w:rsidRPr="008117E4">
              <w:rPr>
                <w:color w:val="000000"/>
                <w:sz w:val="18"/>
                <w:szCs w:val="22"/>
              </w:rPr>
              <w:t>HotStart</w:t>
            </w:r>
            <w:proofErr w:type="spellEnd"/>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proofErr w:type="spellStart"/>
            <w:r w:rsidRPr="008117E4">
              <w:rPr>
                <w:color w:val="000000"/>
                <w:sz w:val="18"/>
                <w:szCs w:val="22"/>
              </w:rPr>
              <w:t>HotStart</w:t>
            </w:r>
            <w:proofErr w:type="spellEnd"/>
            <w:r w:rsidRPr="008117E4">
              <w:rPr>
                <w:color w:val="000000"/>
                <w:sz w:val="18"/>
                <w:szCs w:val="22"/>
                <w:lang w:val="el-GR"/>
              </w:rPr>
              <w:t xml:space="preserve"> (με 280Χ μεγαλύτερη πιστότητα από αυτή της απλής </w:t>
            </w:r>
            <w:proofErr w:type="spellStart"/>
            <w:r w:rsidRPr="008117E4">
              <w:rPr>
                <w:color w:val="000000"/>
                <w:sz w:val="18"/>
                <w:szCs w:val="22"/>
              </w:rPr>
              <w:t>Taq</w:t>
            </w:r>
            <w:proofErr w:type="spellEnd"/>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 xml:space="preserve">-πλούσιες περιοχές. Επιπλέον να </w:t>
            </w:r>
            <w:proofErr w:type="spellStart"/>
            <w:r w:rsidRPr="008117E4">
              <w:rPr>
                <w:color w:val="000000"/>
                <w:sz w:val="18"/>
                <w:szCs w:val="22"/>
                <w:lang w:val="el-GR"/>
              </w:rPr>
              <w:t>διατίθονται</w:t>
            </w:r>
            <w:proofErr w:type="spellEnd"/>
            <w:r w:rsidRPr="008117E4">
              <w:rPr>
                <w:color w:val="000000"/>
                <w:sz w:val="18"/>
                <w:szCs w:val="22"/>
                <w:lang w:val="el-GR"/>
              </w:rPr>
              <w:t xml:space="preserve"> και τα σφαιρίδια καθαρισμού--&gt;</w:t>
            </w:r>
            <w:proofErr w:type="spellStart"/>
            <w:r w:rsidRPr="008117E4">
              <w:rPr>
                <w:color w:val="000000"/>
                <w:sz w:val="18"/>
                <w:szCs w:val="22"/>
              </w:rPr>
              <w:t>SPRIselect</w:t>
            </w:r>
            <w:proofErr w:type="spellEnd"/>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A35F9" w:rsidRDefault="00AA35F9" w:rsidP="004405E9">
            <w:pPr>
              <w:spacing w:after="0"/>
              <w:jc w:val="center"/>
              <w:rPr>
                <w:rFonts w:asciiTheme="minorHAnsi" w:hAnsiTheme="minorHAnsi" w:cstheme="minorHAnsi"/>
                <w:color w:val="000000"/>
                <w:sz w:val="17"/>
                <w:szCs w:val="17"/>
                <w:lang w:val="en-US" w:eastAsia="el-GR"/>
              </w:rPr>
            </w:pPr>
            <w:r>
              <w:rPr>
                <w:sz w:val="18"/>
                <w:lang w:val="el-GR"/>
              </w:rPr>
              <w:t>24</w:t>
            </w:r>
            <w:proofErr w:type="spellStart"/>
            <w:r>
              <w:rPr>
                <w:sz w:val="18"/>
                <w:lang w:val="en-US"/>
              </w:rPr>
              <w:t>rxns</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2</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color w:val="000000"/>
                <w:sz w:val="18"/>
                <w:szCs w:val="22"/>
                <w:lang w:val="el-GR"/>
              </w:rPr>
            </w:pPr>
            <w:r w:rsidRPr="008117E4">
              <w:rPr>
                <w:color w:val="000000"/>
                <w:sz w:val="18"/>
                <w:szCs w:val="22"/>
              </w:rPr>
              <w:t xml:space="preserve">Poly(A) mRNA magnetic isolation module: Kit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απ</w:t>
            </w:r>
            <w:proofErr w:type="spellStart"/>
            <w:r w:rsidRPr="008117E4">
              <w:rPr>
                <w:color w:val="000000"/>
                <w:sz w:val="18"/>
                <w:szCs w:val="22"/>
              </w:rPr>
              <w:t>ομόνωση</w:t>
            </w:r>
            <w:proofErr w:type="spellEnd"/>
            <w:r w:rsidRPr="008117E4">
              <w:rPr>
                <w:color w:val="000000"/>
                <w:sz w:val="18"/>
                <w:szCs w:val="22"/>
              </w:rPr>
              <w:t xml:space="preserve"> </w:t>
            </w:r>
            <w:proofErr w:type="spellStart"/>
            <w:r w:rsidRPr="008117E4">
              <w:rPr>
                <w:color w:val="000000"/>
                <w:sz w:val="18"/>
                <w:szCs w:val="22"/>
              </w:rPr>
              <w:t>άθικτου</w:t>
            </w:r>
            <w:proofErr w:type="spellEnd"/>
            <w:r w:rsidRPr="008117E4">
              <w:rPr>
                <w:color w:val="000000"/>
                <w:sz w:val="18"/>
                <w:szCs w:val="22"/>
              </w:rPr>
              <w:t xml:space="preserve"> poly(Α)+ RNA από π</w:t>
            </w:r>
            <w:proofErr w:type="spellStart"/>
            <w:r w:rsidRPr="008117E4">
              <w:rPr>
                <w:color w:val="000000"/>
                <w:sz w:val="18"/>
                <w:szCs w:val="22"/>
              </w:rPr>
              <w:t>ροηγουμένως</w:t>
            </w:r>
            <w:proofErr w:type="spellEnd"/>
            <w:r w:rsidRPr="008117E4">
              <w:rPr>
                <w:color w:val="000000"/>
                <w:sz w:val="18"/>
                <w:szCs w:val="22"/>
              </w:rPr>
              <w:t xml:space="preserve"> απ</w:t>
            </w:r>
            <w:proofErr w:type="spellStart"/>
            <w:r w:rsidRPr="008117E4">
              <w:rPr>
                <w:color w:val="000000"/>
                <w:sz w:val="18"/>
                <w:szCs w:val="22"/>
              </w:rPr>
              <w:t>ομονωμένο</w:t>
            </w:r>
            <w:proofErr w:type="spellEnd"/>
            <w:r w:rsidRPr="008117E4">
              <w:rPr>
                <w:color w:val="000000"/>
                <w:sz w:val="18"/>
                <w:szCs w:val="22"/>
              </w:rPr>
              <w:t xml:space="preserve"> </w:t>
            </w:r>
            <w:proofErr w:type="spellStart"/>
            <w:r w:rsidRPr="008117E4">
              <w:rPr>
                <w:color w:val="000000"/>
                <w:sz w:val="18"/>
                <w:szCs w:val="22"/>
              </w:rPr>
              <w:t>ολικό</w:t>
            </w:r>
            <w:proofErr w:type="spellEnd"/>
            <w:r w:rsidRPr="008117E4">
              <w:rPr>
                <w:color w:val="000000"/>
                <w:sz w:val="18"/>
                <w:szCs w:val="22"/>
              </w:rPr>
              <w:t xml:space="preserve">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w:t>
            </w:r>
            <w:proofErr w:type="spellStart"/>
            <w:r w:rsidRPr="008117E4">
              <w:rPr>
                <w:color w:val="000000"/>
                <w:sz w:val="18"/>
                <w:szCs w:val="22"/>
                <w:lang w:val="el-GR"/>
              </w:rPr>
              <w:t>έκλουση</w:t>
            </w:r>
            <w:proofErr w:type="spellEnd"/>
            <w:r w:rsidRPr="008117E4">
              <w:rPr>
                <w:color w:val="000000"/>
                <w:sz w:val="18"/>
                <w:szCs w:val="22"/>
                <w:lang w:val="el-GR"/>
              </w:rPr>
              <w:t xml:space="preserve">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7A3B7A" w:rsidRPr="00135712" w:rsidRDefault="007A3B7A" w:rsidP="004405E9">
            <w:pPr>
              <w:rPr>
                <w:rFonts w:asciiTheme="minorHAnsi" w:hAnsiTheme="minorHAnsi" w:cstheme="minorHAnsi"/>
                <w:bCs/>
                <w:color w:val="000000"/>
                <w:sz w:val="17"/>
                <w:szCs w:val="17"/>
                <w:lang w:val="el-GR"/>
              </w:rPr>
            </w:pPr>
            <w:r w:rsidRPr="008117E4">
              <w:rPr>
                <w:color w:val="000000"/>
                <w:sz w:val="18"/>
                <w:szCs w:val="22"/>
                <w:lang w:val="el-GR"/>
              </w:rPr>
              <w:t>Να περιέχει απαραιτήτως τα ακόλουθα:</w:t>
            </w:r>
            <w:r>
              <w:rPr>
                <w:color w:val="000000"/>
                <w:sz w:val="18"/>
                <w:szCs w:val="22"/>
                <w:lang w:val="el-GR"/>
              </w:rPr>
              <w:t xml:space="preserve">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spellStart"/>
            <w:r w:rsidRPr="008117E4">
              <w:rPr>
                <w:color w:val="000000"/>
                <w:sz w:val="18"/>
                <w:szCs w:val="22"/>
                <w:lang w:val="el-GR"/>
              </w:rPr>
              <w:t>έκπλυσης</w:t>
            </w:r>
            <w:proofErr w:type="spellEnd"/>
            <w:r w:rsidRPr="008117E4">
              <w:rPr>
                <w:color w:val="000000"/>
                <w:sz w:val="18"/>
                <w:szCs w:val="22"/>
                <w:lang w:val="el-GR"/>
              </w:rPr>
              <w:t xml:space="preserve">,  </w:t>
            </w:r>
            <w:r w:rsidRPr="008117E4">
              <w:rPr>
                <w:color w:val="000000"/>
                <w:sz w:val="18"/>
                <w:szCs w:val="22"/>
              </w:rPr>
              <w:t>Tris</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w:t>
            </w:r>
            <w:proofErr w:type="spellStart"/>
            <w:r w:rsidRPr="008117E4">
              <w:rPr>
                <w:color w:val="000000"/>
                <w:sz w:val="18"/>
                <w:szCs w:val="22"/>
                <w:lang w:val="el-GR"/>
              </w:rPr>
              <w:t>νουκλεασών</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AA35F9" w:rsidP="004405E9">
            <w:pPr>
              <w:spacing w:after="0"/>
              <w:jc w:val="center"/>
              <w:rPr>
                <w:rFonts w:asciiTheme="minorHAnsi" w:hAnsiTheme="minorHAnsi" w:cstheme="minorHAnsi"/>
                <w:color w:val="000000"/>
                <w:sz w:val="17"/>
                <w:szCs w:val="17"/>
                <w:lang w:eastAsia="el-GR"/>
              </w:rPr>
            </w:pPr>
            <w:r>
              <w:rPr>
                <w:sz w:val="18"/>
              </w:rPr>
              <w:t>96rxns</w:t>
            </w:r>
            <w:bookmarkStart w:id="6" w:name="_GoBack"/>
            <w:bookmarkEnd w:id="6"/>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3</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που έχει παραχθεί σε κουνέλι για την α-</w:t>
            </w:r>
            <w:proofErr w:type="spellStart"/>
            <w:r w:rsidRPr="008117E4">
              <w:rPr>
                <w:color w:val="000000"/>
                <w:sz w:val="18"/>
                <w:szCs w:val="22"/>
                <w:lang w:val="el-GR"/>
              </w:rPr>
              <w:t>Synuclein</w:t>
            </w:r>
            <w:proofErr w:type="spellEnd"/>
            <w:r w:rsidRPr="008117E4">
              <w:rPr>
                <w:color w:val="000000"/>
                <w:sz w:val="18"/>
                <w:szCs w:val="22"/>
                <w:lang w:val="el-GR"/>
              </w:rPr>
              <w:t>, πιστοποιημένο (</w:t>
            </w:r>
            <w:proofErr w:type="spellStart"/>
            <w:r w:rsidRPr="008117E4">
              <w:rPr>
                <w:color w:val="000000"/>
                <w:sz w:val="18"/>
                <w:szCs w:val="22"/>
                <w:lang w:val="el-GR"/>
              </w:rPr>
              <w:t>validated</w:t>
            </w:r>
            <w:proofErr w:type="spellEnd"/>
            <w:r w:rsidRPr="008117E4">
              <w:rPr>
                <w:color w:val="000000"/>
                <w:sz w:val="18"/>
                <w:szCs w:val="22"/>
                <w:lang w:val="el-GR"/>
              </w:rPr>
              <w:t xml:space="preserve">)  για χρήση στις τεχνικές </w:t>
            </w:r>
            <w:proofErr w:type="spellStart"/>
            <w:r w:rsidRPr="008117E4">
              <w:rPr>
                <w:color w:val="000000"/>
                <w:sz w:val="18"/>
                <w:szCs w:val="22"/>
                <w:lang w:val="el-GR"/>
              </w:rPr>
              <w:t>Ανοσοαποτύπωσης</w:t>
            </w:r>
            <w:proofErr w:type="spellEnd"/>
            <w:r w:rsidRPr="008117E4">
              <w:rPr>
                <w:color w:val="000000"/>
                <w:sz w:val="18"/>
                <w:szCs w:val="22"/>
                <w:lang w:val="el-GR"/>
              </w:rPr>
              <w:t xml:space="preserve"> (Western),  </w:t>
            </w:r>
            <w:proofErr w:type="spellStart"/>
            <w:r w:rsidRPr="008117E4">
              <w:rPr>
                <w:color w:val="000000"/>
                <w:sz w:val="18"/>
                <w:szCs w:val="22"/>
                <w:lang w:val="el-GR"/>
              </w:rPr>
              <w:t>Ανοσοκατακρήμνισης</w:t>
            </w:r>
            <w:proofErr w:type="spellEnd"/>
            <w:r w:rsidRPr="008117E4">
              <w:rPr>
                <w:color w:val="000000"/>
                <w:sz w:val="18"/>
                <w:szCs w:val="22"/>
                <w:lang w:val="el-GR"/>
              </w:rPr>
              <w:t xml:space="preserve"> (IP) και </w:t>
            </w:r>
            <w:proofErr w:type="spellStart"/>
            <w:r w:rsidRPr="008117E4">
              <w:rPr>
                <w:color w:val="000000"/>
                <w:sz w:val="18"/>
                <w:szCs w:val="22"/>
                <w:lang w:val="el-GR"/>
              </w:rPr>
              <w:t>Ανοσοφθορισμού</w:t>
            </w:r>
            <w:proofErr w:type="spellEnd"/>
            <w:r w:rsidRPr="008117E4">
              <w:rPr>
                <w:color w:val="000000"/>
                <w:sz w:val="18"/>
                <w:szCs w:val="22"/>
                <w:lang w:val="el-GR"/>
              </w:rPr>
              <w:t xml:space="preserve"> (IF-Frozen).  Κατάλληλο για  δείγματα  ποντικού και  αρουραίου.  Κλώνος D37A6. Συσκευασία 100 </w:t>
            </w:r>
            <w:proofErr w:type="spellStart"/>
            <w:r w:rsidRPr="008117E4">
              <w:rPr>
                <w:color w:val="000000"/>
                <w:sz w:val="18"/>
                <w:szCs w:val="22"/>
                <w:lang w:val="el-GR"/>
              </w:rPr>
              <w:t>μl</w:t>
            </w:r>
            <w:proofErr w:type="spellEnd"/>
            <w:r w:rsidRPr="008117E4">
              <w:rPr>
                <w:color w:val="000000"/>
                <w:sz w:val="18"/>
                <w:szCs w:val="22"/>
                <w:lang w:val="el-GR"/>
              </w:rPr>
              <w:t xml:space="preserve">. Να παρέχεται σε διάλυμα που περιέχει  10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sodium</w:t>
            </w:r>
            <w:proofErr w:type="spellEnd"/>
            <w:r w:rsidRPr="008117E4">
              <w:rPr>
                <w:color w:val="000000"/>
                <w:sz w:val="18"/>
                <w:szCs w:val="22"/>
                <w:lang w:val="el-GR"/>
              </w:rPr>
              <w:t xml:space="preserve"> HEPES (</w:t>
            </w:r>
            <w:proofErr w:type="spellStart"/>
            <w:r w:rsidRPr="008117E4">
              <w:rPr>
                <w:color w:val="000000"/>
                <w:sz w:val="18"/>
                <w:szCs w:val="22"/>
                <w:lang w:val="el-GR"/>
              </w:rPr>
              <w:t>pH</w:t>
            </w:r>
            <w:proofErr w:type="spellEnd"/>
            <w:r w:rsidRPr="008117E4">
              <w:rPr>
                <w:color w:val="000000"/>
                <w:sz w:val="18"/>
                <w:szCs w:val="22"/>
                <w:lang w:val="el-GR"/>
              </w:rPr>
              <w:t xml:space="preserve"> 7.5), 150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NaCl</w:t>
            </w:r>
            <w:proofErr w:type="spellEnd"/>
            <w:r w:rsidRPr="008117E4">
              <w:rPr>
                <w:color w:val="000000"/>
                <w:sz w:val="18"/>
                <w:szCs w:val="22"/>
                <w:lang w:val="el-GR"/>
              </w:rPr>
              <w:t>, 100 µg/</w:t>
            </w:r>
            <w:proofErr w:type="spellStart"/>
            <w:r w:rsidRPr="008117E4">
              <w:rPr>
                <w:color w:val="000000"/>
                <w:sz w:val="18"/>
                <w:szCs w:val="22"/>
                <w:lang w:val="el-GR"/>
              </w:rPr>
              <w:t>ml</w:t>
            </w:r>
            <w:proofErr w:type="spellEnd"/>
            <w:r w:rsidRPr="008117E4">
              <w:rPr>
                <w:color w:val="000000"/>
                <w:sz w:val="18"/>
                <w:szCs w:val="22"/>
                <w:lang w:val="el-GR"/>
              </w:rPr>
              <w:t xml:space="preserve"> BSA, 50% </w:t>
            </w:r>
            <w:proofErr w:type="spellStart"/>
            <w:r w:rsidRPr="008117E4">
              <w:rPr>
                <w:color w:val="000000"/>
                <w:sz w:val="18"/>
                <w:szCs w:val="22"/>
                <w:lang w:val="el-GR"/>
              </w:rPr>
              <w:t>glycerol</w:t>
            </w:r>
            <w:proofErr w:type="spellEnd"/>
            <w:r w:rsidRPr="008117E4">
              <w:rPr>
                <w:color w:val="000000"/>
                <w:sz w:val="18"/>
                <w:szCs w:val="22"/>
                <w:lang w:val="el-GR"/>
              </w:rPr>
              <w:t xml:space="preserve">  και  &lt;0.02% </w:t>
            </w:r>
            <w:proofErr w:type="spellStart"/>
            <w:r w:rsidRPr="008117E4">
              <w:rPr>
                <w:color w:val="000000"/>
                <w:sz w:val="18"/>
                <w:szCs w:val="22"/>
                <w:lang w:val="el-GR"/>
              </w:rPr>
              <w:t>νατραζίδιο</w:t>
            </w:r>
            <w:proofErr w:type="spellEnd"/>
            <w:r w:rsidRPr="008117E4">
              <w:rPr>
                <w:color w:val="000000"/>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4</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πρωτεΐνης β-</w:t>
            </w:r>
            <w:proofErr w:type="spellStart"/>
            <w:r w:rsidRPr="008117E4">
              <w:rPr>
                <w:sz w:val="18"/>
                <w:szCs w:val="22"/>
                <w:lang w:val="el-GR"/>
              </w:rPr>
              <w:t>actin</w:t>
            </w:r>
            <w:proofErr w:type="spellEnd"/>
            <w:r w:rsidRPr="008117E4">
              <w:rPr>
                <w:sz w:val="18"/>
                <w:szCs w:val="22"/>
                <w:lang w:val="el-GR"/>
              </w:rPr>
              <w:t xml:space="preserve">. Να είναι κατάλληλο για τις τεχνικές </w:t>
            </w:r>
            <w:proofErr w:type="spellStart"/>
            <w:r w:rsidRPr="008117E4">
              <w:rPr>
                <w:sz w:val="18"/>
                <w:szCs w:val="22"/>
                <w:lang w:val="el-GR"/>
              </w:rPr>
              <w:t>western</w:t>
            </w:r>
            <w:proofErr w:type="spellEnd"/>
            <w:r w:rsidRPr="008117E4">
              <w:rPr>
                <w:sz w:val="18"/>
                <w:szCs w:val="22"/>
                <w:lang w:val="el-GR"/>
              </w:rPr>
              <w:t xml:space="preserve"> </w:t>
            </w:r>
            <w:proofErr w:type="spellStart"/>
            <w:r w:rsidRPr="008117E4">
              <w:rPr>
                <w:sz w:val="18"/>
                <w:szCs w:val="22"/>
                <w:lang w:val="el-GR"/>
              </w:rPr>
              <w:t>blot</w:t>
            </w:r>
            <w:proofErr w:type="spellEnd"/>
            <w:r w:rsidRPr="008117E4">
              <w:rPr>
                <w:sz w:val="18"/>
                <w:szCs w:val="22"/>
                <w:lang w:val="el-GR"/>
              </w:rPr>
              <w:t xml:space="preserve">, </w:t>
            </w:r>
            <w:proofErr w:type="spellStart"/>
            <w:r w:rsidRPr="008117E4">
              <w:rPr>
                <w:sz w:val="18"/>
                <w:szCs w:val="22"/>
                <w:lang w:val="el-GR"/>
              </w:rPr>
              <w:t>Immunohistochemistry</w:t>
            </w:r>
            <w:proofErr w:type="spellEnd"/>
            <w:r w:rsidRPr="008117E4">
              <w:rPr>
                <w:sz w:val="18"/>
                <w:szCs w:val="22"/>
                <w:lang w:val="el-GR"/>
              </w:rPr>
              <w:t xml:space="preserve"> (</w:t>
            </w:r>
            <w:proofErr w:type="spellStart"/>
            <w:r w:rsidRPr="008117E4">
              <w:rPr>
                <w:sz w:val="18"/>
                <w:szCs w:val="22"/>
                <w:lang w:val="el-GR"/>
              </w:rPr>
              <w:t>Paraffin</w:t>
            </w:r>
            <w:proofErr w:type="spellEnd"/>
            <w:r w:rsidRPr="008117E4">
              <w:rPr>
                <w:sz w:val="18"/>
                <w:szCs w:val="22"/>
                <w:lang w:val="el-GR"/>
              </w:rPr>
              <w:t xml:space="preserve">), </w:t>
            </w:r>
            <w:proofErr w:type="spellStart"/>
            <w:r w:rsidRPr="008117E4">
              <w:rPr>
                <w:sz w:val="18"/>
                <w:szCs w:val="22"/>
                <w:lang w:val="el-GR"/>
              </w:rPr>
              <w:t>Immunofluorescence</w:t>
            </w:r>
            <w:proofErr w:type="spellEnd"/>
            <w:r w:rsidRPr="008117E4">
              <w:rPr>
                <w:sz w:val="18"/>
                <w:szCs w:val="22"/>
                <w:lang w:val="el-GR"/>
              </w:rPr>
              <w:t xml:space="preserve"> (</w:t>
            </w:r>
            <w:proofErr w:type="spellStart"/>
            <w:r w:rsidRPr="008117E4">
              <w:rPr>
                <w:sz w:val="18"/>
                <w:szCs w:val="22"/>
                <w:lang w:val="el-GR"/>
              </w:rPr>
              <w:t>Immunocytochemistry</w:t>
            </w:r>
            <w:proofErr w:type="spellEnd"/>
            <w:r w:rsidRPr="008117E4">
              <w:rPr>
                <w:sz w:val="18"/>
                <w:szCs w:val="22"/>
                <w:lang w:val="el-GR"/>
              </w:rPr>
              <w:t xml:space="preserve">) και </w:t>
            </w:r>
            <w:proofErr w:type="spellStart"/>
            <w:r w:rsidRPr="008117E4">
              <w:rPr>
                <w:sz w:val="18"/>
                <w:szCs w:val="22"/>
                <w:lang w:val="el-GR"/>
              </w:rPr>
              <w:t>Flow</w:t>
            </w:r>
            <w:proofErr w:type="spellEnd"/>
            <w:r w:rsidRPr="008117E4">
              <w:rPr>
                <w:sz w:val="18"/>
                <w:szCs w:val="22"/>
                <w:lang w:val="el-GR"/>
              </w:rPr>
              <w:t xml:space="preserve"> </w:t>
            </w:r>
            <w:proofErr w:type="spellStart"/>
            <w:r w:rsidRPr="008117E4">
              <w:rPr>
                <w:sz w:val="18"/>
                <w:szCs w:val="22"/>
                <w:lang w:val="el-GR"/>
              </w:rPr>
              <w:t>Cytometry</w:t>
            </w:r>
            <w:proofErr w:type="spellEnd"/>
            <w:r w:rsidRPr="008117E4">
              <w:rPr>
                <w:sz w:val="18"/>
                <w:szCs w:val="22"/>
                <w:lang w:val="el-GR"/>
              </w:rPr>
              <w:t xml:space="preserve"> (</w:t>
            </w:r>
            <w:proofErr w:type="spellStart"/>
            <w:r w:rsidRPr="008117E4">
              <w:rPr>
                <w:sz w:val="18"/>
                <w:szCs w:val="22"/>
                <w:lang w:val="el-GR"/>
              </w:rPr>
              <w:t>Fixed</w:t>
            </w:r>
            <w:proofErr w:type="spellEnd"/>
            <w:r w:rsidRPr="008117E4">
              <w:rPr>
                <w:sz w:val="18"/>
                <w:szCs w:val="22"/>
                <w:lang w:val="el-GR"/>
              </w:rPr>
              <w:t>/</w:t>
            </w:r>
            <w:proofErr w:type="spellStart"/>
            <w:r w:rsidRPr="008117E4">
              <w:rPr>
                <w:sz w:val="18"/>
                <w:szCs w:val="22"/>
                <w:lang w:val="el-GR"/>
              </w:rPr>
              <w:t>Permeabilized</w:t>
            </w:r>
            <w:proofErr w:type="spellEnd"/>
            <w:r w:rsidRPr="008117E4">
              <w:rPr>
                <w:sz w:val="18"/>
                <w:szCs w:val="22"/>
                <w:lang w:val="el-GR"/>
              </w:rPr>
              <w:t xml:space="preserve">), με προτεινόμενη αραίωση 1:1000, 1:8000-1:32000, 1:2500-1:10000 και 1:200 - 1:800 αντίστοιχα. Να είναι κατάλληλο για Human, </w:t>
            </w:r>
            <w:proofErr w:type="spellStart"/>
            <w:r w:rsidRPr="008117E4">
              <w:rPr>
                <w:sz w:val="18"/>
                <w:szCs w:val="22"/>
                <w:lang w:val="el-GR"/>
              </w:rPr>
              <w:t>mouse</w:t>
            </w:r>
            <w:proofErr w:type="spellEnd"/>
            <w:r w:rsidRPr="008117E4">
              <w:rPr>
                <w:sz w:val="18"/>
                <w:szCs w:val="22"/>
                <w:lang w:val="el-GR"/>
              </w:rPr>
              <w:t xml:space="preserve">, </w:t>
            </w:r>
            <w:proofErr w:type="spellStart"/>
            <w:r w:rsidRPr="008117E4">
              <w:rPr>
                <w:sz w:val="18"/>
                <w:szCs w:val="22"/>
                <w:lang w:val="el-GR"/>
              </w:rPr>
              <w:t>rat</w:t>
            </w:r>
            <w:proofErr w:type="spellEnd"/>
            <w:r w:rsidRPr="008117E4">
              <w:rPr>
                <w:sz w:val="18"/>
                <w:szCs w:val="22"/>
                <w:lang w:val="el-GR"/>
              </w:rPr>
              <w:t xml:space="preserve">, </w:t>
            </w:r>
            <w:proofErr w:type="spellStart"/>
            <w:r w:rsidRPr="008117E4">
              <w:rPr>
                <w:sz w:val="18"/>
                <w:szCs w:val="22"/>
                <w:lang w:val="el-GR"/>
              </w:rPr>
              <w:t>hamster</w:t>
            </w:r>
            <w:proofErr w:type="spellEnd"/>
            <w:r w:rsidRPr="008117E4">
              <w:rPr>
                <w:sz w:val="18"/>
                <w:szCs w:val="22"/>
                <w:lang w:val="el-GR"/>
              </w:rPr>
              <w:t xml:space="preserve">, </w:t>
            </w:r>
            <w:proofErr w:type="spellStart"/>
            <w:r w:rsidRPr="008117E4">
              <w:rPr>
                <w:sz w:val="18"/>
                <w:szCs w:val="22"/>
                <w:lang w:val="el-GR"/>
              </w:rPr>
              <w:t>monkey</w:t>
            </w:r>
            <w:proofErr w:type="spellEnd"/>
            <w:r w:rsidRPr="008117E4">
              <w:rPr>
                <w:sz w:val="18"/>
                <w:szCs w:val="22"/>
                <w:lang w:val="el-GR"/>
              </w:rPr>
              <w:t xml:space="preserve"> και </w:t>
            </w:r>
            <w:proofErr w:type="spellStart"/>
            <w:r w:rsidRPr="008117E4">
              <w:rPr>
                <w:sz w:val="18"/>
                <w:szCs w:val="22"/>
                <w:lang w:val="el-GR"/>
              </w:rPr>
              <w:t>dog</w:t>
            </w:r>
            <w:proofErr w:type="spellEnd"/>
            <w:r w:rsidRPr="008117E4">
              <w:rPr>
                <w:sz w:val="18"/>
                <w:szCs w:val="22"/>
                <w:lang w:val="el-GR"/>
              </w:rPr>
              <w:t xml:space="preserve">. Κλώνος 8H10D10. Να παρέχεται σε διάλυμα που περιέχει  10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sodium</w:t>
            </w:r>
            <w:proofErr w:type="spellEnd"/>
            <w:r w:rsidRPr="008117E4">
              <w:rPr>
                <w:sz w:val="18"/>
                <w:szCs w:val="22"/>
                <w:lang w:val="el-GR"/>
              </w:rPr>
              <w:t xml:space="preserve"> HEPES (</w:t>
            </w:r>
            <w:proofErr w:type="spellStart"/>
            <w:r w:rsidRPr="008117E4">
              <w:rPr>
                <w:sz w:val="18"/>
                <w:szCs w:val="22"/>
                <w:lang w:val="el-GR"/>
              </w:rPr>
              <w:t>pH</w:t>
            </w:r>
            <w:proofErr w:type="spellEnd"/>
            <w:r w:rsidRPr="008117E4">
              <w:rPr>
                <w:sz w:val="18"/>
                <w:szCs w:val="22"/>
                <w:lang w:val="el-GR"/>
              </w:rPr>
              <w:t xml:space="preserve"> 7.5), 150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NaCl</w:t>
            </w:r>
            <w:proofErr w:type="spellEnd"/>
            <w:r w:rsidRPr="008117E4">
              <w:rPr>
                <w:sz w:val="18"/>
                <w:szCs w:val="22"/>
                <w:lang w:val="el-GR"/>
              </w:rPr>
              <w:t>, 100 µg/</w:t>
            </w:r>
            <w:proofErr w:type="spellStart"/>
            <w:r w:rsidRPr="008117E4">
              <w:rPr>
                <w:sz w:val="18"/>
                <w:szCs w:val="22"/>
                <w:lang w:val="el-GR"/>
              </w:rPr>
              <w:t>ml</w:t>
            </w:r>
            <w:proofErr w:type="spellEnd"/>
            <w:r w:rsidRPr="008117E4">
              <w:rPr>
                <w:sz w:val="18"/>
                <w:szCs w:val="22"/>
                <w:lang w:val="el-GR"/>
              </w:rPr>
              <w:t xml:space="preserve"> BSA, 50% </w:t>
            </w:r>
            <w:proofErr w:type="spellStart"/>
            <w:r w:rsidRPr="008117E4">
              <w:rPr>
                <w:sz w:val="18"/>
                <w:szCs w:val="22"/>
                <w:lang w:val="el-GR"/>
              </w:rPr>
              <w:t>glycerol</w:t>
            </w:r>
            <w:proofErr w:type="spellEnd"/>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Συσκευασία 100 </w:t>
            </w:r>
            <w:proofErr w:type="spellStart"/>
            <w:r w:rsidRPr="008117E4">
              <w:rPr>
                <w:sz w:val="18"/>
                <w:szCs w:val="22"/>
                <w:lang w:val="el-GR"/>
              </w:rPr>
              <w:t>μl</w:t>
            </w:r>
            <w:proofErr w:type="spellEnd"/>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5</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sz w:val="18"/>
                <w:szCs w:val="22"/>
                <w:lang w:val="el-GR"/>
              </w:rPr>
            </w:pPr>
            <w:proofErr w:type="spellStart"/>
            <w:r w:rsidRPr="008117E4">
              <w:rPr>
                <w:sz w:val="18"/>
                <w:szCs w:val="22"/>
                <w:lang w:val="el-GR"/>
              </w:rPr>
              <w:t>Πολυκλωνικό</w:t>
            </w:r>
            <w:proofErr w:type="spellEnd"/>
            <w:r w:rsidRPr="008117E4">
              <w:rPr>
                <w:sz w:val="18"/>
                <w:szCs w:val="22"/>
                <w:lang w:val="el-GR"/>
              </w:rPr>
              <w:t xml:space="preserve">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xml:space="preserve">: </w:t>
            </w:r>
            <w:proofErr w:type="spellStart"/>
            <w:r w:rsidRPr="008117E4">
              <w:rPr>
                <w:sz w:val="18"/>
                <w:szCs w:val="22"/>
                <w:lang w:val="el-GR"/>
              </w:rPr>
              <w:t>Πολυκλωνικό</w:t>
            </w:r>
            <w:proofErr w:type="spellEnd"/>
            <w:r w:rsidRPr="008117E4">
              <w:rPr>
                <w:sz w:val="18"/>
                <w:szCs w:val="22"/>
                <w:lang w:val="el-GR"/>
              </w:rPr>
              <w:t xml:space="preserve">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w:t>
            </w:r>
            <w:proofErr w:type="spellStart"/>
            <w:r w:rsidRPr="008117E4">
              <w:rPr>
                <w:sz w:val="18"/>
                <w:szCs w:val="22"/>
                <w:lang w:val="el-GR"/>
              </w:rPr>
              <w:t>αλληλεπιδρά</w:t>
            </w:r>
            <w:proofErr w:type="spellEnd"/>
            <w:r w:rsidRPr="008117E4">
              <w:rPr>
                <w:sz w:val="18"/>
                <w:szCs w:val="22"/>
                <w:lang w:val="el-GR"/>
              </w:rPr>
              <w:t xml:space="preserve"> με την </w:t>
            </w:r>
            <w:proofErr w:type="spellStart"/>
            <w:r w:rsidRPr="008117E4">
              <w:rPr>
                <w:sz w:val="18"/>
                <w:szCs w:val="22"/>
                <w:lang w:val="el-GR"/>
              </w:rPr>
              <w:t>ανασυνδυασμένη</w:t>
            </w:r>
            <w:proofErr w:type="spellEnd"/>
            <w:r w:rsidRPr="008117E4">
              <w:rPr>
                <w:sz w:val="18"/>
                <w:szCs w:val="22"/>
                <w:lang w:val="el-GR"/>
              </w:rPr>
              <w:t xml:space="preserve">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xml:space="preserve">)  για χρήση  στις τεχνικές  </w:t>
            </w:r>
            <w:proofErr w:type="spellStart"/>
            <w:r w:rsidRPr="008117E4">
              <w:rPr>
                <w:sz w:val="18"/>
                <w:szCs w:val="22"/>
                <w:lang w:val="el-GR"/>
              </w:rPr>
              <w:t>Ανοσοαποτύπωσης</w:t>
            </w:r>
            <w:proofErr w:type="spellEnd"/>
            <w:r w:rsidRPr="008117E4">
              <w:rPr>
                <w:sz w:val="18"/>
                <w:szCs w:val="22"/>
                <w:lang w:val="el-GR"/>
              </w:rPr>
              <w:t xml:space="preserve"> (</w:t>
            </w:r>
            <w:r w:rsidRPr="008117E4">
              <w:rPr>
                <w:sz w:val="18"/>
                <w:szCs w:val="22"/>
              </w:rPr>
              <w:t>Western</w:t>
            </w:r>
            <w:r w:rsidRPr="008117E4">
              <w:rPr>
                <w:sz w:val="18"/>
                <w:szCs w:val="22"/>
                <w:lang w:val="el-GR"/>
              </w:rPr>
              <w:t xml:space="preserve"> - αραίωση 1:1000), </w:t>
            </w:r>
            <w:proofErr w:type="spellStart"/>
            <w:r w:rsidRPr="008117E4">
              <w:rPr>
                <w:sz w:val="18"/>
                <w:szCs w:val="22"/>
                <w:lang w:val="el-GR"/>
              </w:rPr>
              <w:t>Ανοσοιστοχημείας</w:t>
            </w:r>
            <w:proofErr w:type="spellEnd"/>
            <w:r w:rsidRPr="008117E4">
              <w:rPr>
                <w:sz w:val="18"/>
                <w:szCs w:val="22"/>
                <w:lang w:val="el-GR"/>
              </w:rPr>
              <w:t xml:space="preserve"> (σε παραφίνη, αραίωση 1:100) </w:t>
            </w:r>
            <w:proofErr w:type="spellStart"/>
            <w:r w:rsidRPr="008117E4">
              <w:rPr>
                <w:sz w:val="18"/>
                <w:szCs w:val="22"/>
                <w:lang w:val="el-GR"/>
              </w:rPr>
              <w:t>Ανοσοφθορισμ</w:t>
            </w:r>
            <w:proofErr w:type="spellEnd"/>
            <w:r w:rsidRPr="008117E4">
              <w:rPr>
                <w:sz w:val="18"/>
                <w:szCs w:val="22"/>
              </w:rPr>
              <w:t>o</w:t>
            </w:r>
            <w:r w:rsidRPr="008117E4">
              <w:rPr>
                <w:sz w:val="18"/>
                <w:szCs w:val="22"/>
                <w:lang w:val="el-GR"/>
              </w:rPr>
              <w:t>ύ (</w:t>
            </w:r>
            <w:proofErr w:type="spellStart"/>
            <w:r w:rsidRPr="008117E4">
              <w:rPr>
                <w:sz w:val="18"/>
                <w:szCs w:val="22"/>
                <w:lang w:val="el-GR"/>
              </w:rPr>
              <w:t>ανοσοκυτταροχημείας</w:t>
            </w:r>
            <w:proofErr w:type="spellEnd"/>
            <w:r w:rsidRPr="008117E4">
              <w:rPr>
                <w:sz w:val="18"/>
                <w:szCs w:val="22"/>
                <w:lang w:val="el-GR"/>
              </w:rPr>
              <w:t xml:space="preserve"> αραίωση 1:50) και  </w:t>
            </w:r>
            <w:proofErr w:type="spellStart"/>
            <w:r w:rsidRPr="008117E4">
              <w:rPr>
                <w:sz w:val="18"/>
                <w:szCs w:val="22"/>
                <w:lang w:val="el-GR"/>
              </w:rPr>
              <w:t>κυτταρομετρίας</w:t>
            </w:r>
            <w:proofErr w:type="spellEnd"/>
            <w:r w:rsidRPr="008117E4">
              <w:rPr>
                <w:sz w:val="18"/>
                <w:szCs w:val="22"/>
                <w:lang w:val="el-GR"/>
              </w:rPr>
              <w:t xml:space="preserve"> ροής (αραίωση 1:50).</w:t>
            </w:r>
          </w:p>
          <w:p w:rsidR="007A3B7A" w:rsidRPr="00135712" w:rsidRDefault="007A3B7A" w:rsidP="004405E9">
            <w:pPr>
              <w:spacing w:after="0"/>
              <w:rPr>
                <w:rFonts w:asciiTheme="minorHAnsi" w:hAnsiTheme="minorHAnsi" w:cstheme="minorHAnsi"/>
                <w:bCs/>
                <w:color w:val="000000"/>
                <w:sz w:val="17"/>
                <w:szCs w:val="17"/>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6</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proofErr w:type="spellStart"/>
            <w:r w:rsidRPr="008117E4">
              <w:rPr>
                <w:sz w:val="18"/>
                <w:szCs w:val="22"/>
              </w:rPr>
              <w:t>Phospho</w:t>
            </w:r>
            <w:proofErr w:type="spellEnd"/>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w:t>
            </w:r>
            <w:proofErr w:type="spellStart"/>
            <w:r w:rsidRPr="008117E4">
              <w:rPr>
                <w:sz w:val="18"/>
                <w:szCs w:val="22"/>
                <w:lang w:val="el-GR"/>
              </w:rPr>
              <w:t>φωσφορυλιωμένη</w:t>
            </w:r>
            <w:proofErr w:type="spellEnd"/>
            <w:r w:rsidRPr="008117E4">
              <w:rPr>
                <w:sz w:val="18"/>
                <w:szCs w:val="22"/>
                <w:lang w:val="el-GR"/>
              </w:rPr>
              <w:t xml:space="preserve">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w:t>
            </w:r>
            <w:proofErr w:type="spellStart"/>
            <w:r w:rsidRPr="008117E4">
              <w:rPr>
                <w:sz w:val="18"/>
                <w:szCs w:val="22"/>
              </w:rPr>
              <w:t>Συσκευ</w:t>
            </w:r>
            <w:proofErr w:type="spellEnd"/>
            <w:r w:rsidRPr="008117E4">
              <w:rPr>
                <w:sz w:val="18"/>
                <w:szCs w:val="22"/>
              </w:rPr>
              <w:t xml:space="preserve">ασία 100 </w:t>
            </w:r>
            <w:proofErr w:type="spellStart"/>
            <w:r w:rsidRPr="008117E4">
              <w:rPr>
                <w:sz w:val="18"/>
                <w:szCs w:val="22"/>
              </w:rPr>
              <w:t>μl</w:t>
            </w:r>
            <w:proofErr w:type="spellEnd"/>
            <w:r w:rsidRPr="008117E4">
              <w:rPr>
                <w:sz w:val="18"/>
                <w:szCs w:val="22"/>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 xml:space="preserve">100 </w:t>
            </w:r>
            <w:proofErr w:type="spellStart"/>
            <w:r w:rsidRPr="00397845">
              <w:rPr>
                <w:sz w:val="18"/>
              </w:rPr>
              <w:t>μl</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3914"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4</w:t>
            </w:r>
            <w:r w:rsidRPr="00114F24">
              <w:rPr>
                <w:rFonts w:asciiTheme="minorHAnsi" w:hAnsiTheme="minorHAnsi" w:cstheme="minorHAnsi"/>
                <w:b/>
                <w:bCs/>
                <w:color w:val="000000"/>
                <w:sz w:val="18"/>
                <w:szCs w:val="17"/>
                <w:lang w:val="el-GR"/>
              </w:rPr>
              <w:t>:</w:t>
            </w: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5"/>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225"/>
        <w:gridCol w:w="903"/>
        <w:gridCol w:w="1008"/>
        <w:gridCol w:w="1441"/>
        <w:gridCol w:w="1443"/>
        <w:gridCol w:w="785"/>
      </w:tblGrid>
      <w:tr w:rsidR="007A3B7A" w:rsidRPr="00AA35F9"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356AF"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5</w:t>
            </w:r>
          </w:p>
        </w:tc>
      </w:tr>
      <w:tr w:rsidR="007A3B7A" w:rsidRPr="00A95DA8" w:rsidTr="004405E9">
        <w:trPr>
          <w:cantSplit/>
          <w:trHeight w:val="531"/>
          <w:tblHeader/>
          <w:jc w:val="center"/>
        </w:trPr>
        <w:tc>
          <w:tcPr>
            <w:tcW w:w="2200"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rPr>
            </w:pPr>
            <w:r>
              <w:rPr>
                <w:rFonts w:asciiTheme="minorHAnsi" w:hAnsiTheme="minorHAnsi" w:cstheme="minorHAnsi"/>
                <w:b/>
                <w:bCs/>
                <w:color w:val="000000"/>
                <w:sz w:val="17"/>
                <w:szCs w:val="17"/>
                <w:lang w:val="el-GR"/>
              </w:rPr>
              <w:t>ΤΜΗΜΑ 5</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5</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rFonts w:asciiTheme="minorHAnsi" w:hAnsiTheme="minorHAnsi" w:cstheme="minorHAnsi"/>
                <w:bCs/>
                <w:color w:val="000000"/>
                <w:sz w:val="17"/>
                <w:szCs w:val="17"/>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proofErr w:type="spellStart"/>
            <w:r w:rsidRPr="002E4B52">
              <w:rPr>
                <w:color w:val="000000"/>
                <w:sz w:val="18"/>
                <w:szCs w:val="22"/>
                <w:lang w:val="el-GR"/>
              </w:rPr>
              <w:t>ενδοτοξινών</w:t>
            </w:r>
            <w:proofErr w:type="spellEnd"/>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 xml:space="preserve">Να δίνει DNA καθαρότητας τουλάχιστον ισοδύναμης με 2 </w:t>
            </w:r>
            <w:proofErr w:type="spellStart"/>
            <w:r w:rsidRPr="002E4B52">
              <w:rPr>
                <w:color w:val="000000"/>
                <w:sz w:val="18"/>
                <w:szCs w:val="22"/>
                <w:lang w:val="el-GR"/>
              </w:rPr>
              <w:t>φυγοκεντρήσεις</w:t>
            </w:r>
            <w:proofErr w:type="spellEnd"/>
            <w:r w:rsidRPr="002E4B52">
              <w:rPr>
                <w:color w:val="000000"/>
                <w:sz w:val="18"/>
                <w:szCs w:val="22"/>
                <w:lang w:val="el-GR"/>
              </w:rPr>
              <w:t xml:space="preserve"> διαβαθμισμένης πυκνότητας </w:t>
            </w:r>
            <w:proofErr w:type="spellStart"/>
            <w:r w:rsidRPr="002E4B52">
              <w:rPr>
                <w:color w:val="000000"/>
                <w:sz w:val="18"/>
                <w:szCs w:val="22"/>
                <w:lang w:val="el-GR"/>
              </w:rPr>
              <w:t>CsCl</w:t>
            </w:r>
            <w:proofErr w:type="spellEnd"/>
            <w:r w:rsidRPr="002E4B52">
              <w:rPr>
                <w:color w:val="000000"/>
                <w:sz w:val="18"/>
                <w:szCs w:val="22"/>
                <w:lang w:val="el-GR"/>
              </w:rPr>
              <w:t xml:space="preserve">. Το </w:t>
            </w:r>
            <w:proofErr w:type="spellStart"/>
            <w:r w:rsidRPr="002E4B52">
              <w:rPr>
                <w:color w:val="000000"/>
                <w:sz w:val="18"/>
                <w:szCs w:val="22"/>
                <w:lang w:val="el-GR"/>
              </w:rPr>
              <w:t>κιτ</w:t>
            </w:r>
            <w:proofErr w:type="spellEnd"/>
            <w:r w:rsidRPr="002E4B52">
              <w:rPr>
                <w:color w:val="000000"/>
                <w:sz w:val="18"/>
                <w:szCs w:val="22"/>
                <w:lang w:val="el-GR"/>
              </w:rPr>
              <w:t xml:space="preserve"> να επιτρέπει την πλήρη απομάκρυνση των </w:t>
            </w:r>
            <w:proofErr w:type="spellStart"/>
            <w:r w:rsidRPr="002E4B52">
              <w:rPr>
                <w:color w:val="000000"/>
                <w:sz w:val="18"/>
                <w:szCs w:val="22"/>
                <w:lang w:val="el-GR"/>
              </w:rPr>
              <w:t>ενδοτοξινών</w:t>
            </w:r>
            <w:proofErr w:type="spellEnd"/>
            <w:r w:rsidRPr="002E4B52">
              <w:rPr>
                <w:color w:val="000000"/>
                <w:sz w:val="18"/>
                <w:szCs w:val="22"/>
                <w:lang w:val="el-GR"/>
              </w:rPr>
              <w:t xml:space="preserve"> από το εκχυλισμένο </w:t>
            </w:r>
            <w:proofErr w:type="spellStart"/>
            <w:r w:rsidRPr="002E4B52">
              <w:rPr>
                <w:color w:val="000000"/>
                <w:sz w:val="18"/>
                <w:szCs w:val="22"/>
                <w:lang w:val="el-GR"/>
              </w:rPr>
              <w:t>πλασμιδιακό</w:t>
            </w:r>
            <w:proofErr w:type="spellEnd"/>
            <w:r w:rsidRPr="002E4B52">
              <w:rPr>
                <w:color w:val="000000"/>
                <w:sz w:val="18"/>
                <w:szCs w:val="22"/>
                <w:lang w:val="el-GR"/>
              </w:rPr>
              <w:t xml:space="preserve"> DNA, ούτως ώστε να επιτρέπεται η χρήση του σε ιδιαίτερα ευαίσθητες εφαρμογές, όπως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therapy</w:t>
            </w:r>
            <w:proofErr w:type="spellEnd"/>
            <w:r w:rsidRPr="002E4B52">
              <w:rPr>
                <w:color w:val="000000"/>
                <w:sz w:val="18"/>
                <w:szCs w:val="22"/>
                <w:lang w:val="el-GR"/>
              </w:rPr>
              <w:t xml:space="preserve"> </w:t>
            </w:r>
            <w:proofErr w:type="spellStart"/>
            <w:r w:rsidRPr="002E4B52">
              <w:rPr>
                <w:color w:val="000000"/>
                <w:sz w:val="18"/>
                <w:szCs w:val="22"/>
                <w:lang w:val="el-GR"/>
              </w:rPr>
              <w:t>research</w:t>
            </w:r>
            <w:proofErr w:type="spellEnd"/>
            <w:r w:rsidRPr="002E4B52">
              <w:rPr>
                <w:color w:val="000000"/>
                <w:sz w:val="18"/>
                <w:szCs w:val="22"/>
                <w:lang w:val="el-GR"/>
              </w:rPr>
              <w:t xml:space="preserve">, </w:t>
            </w:r>
            <w:proofErr w:type="spellStart"/>
            <w:r w:rsidRPr="002E4B52">
              <w:rPr>
                <w:color w:val="000000"/>
                <w:sz w:val="18"/>
                <w:szCs w:val="22"/>
                <w:lang w:val="el-GR"/>
              </w:rPr>
              <w:t>transfection</w:t>
            </w:r>
            <w:proofErr w:type="spellEnd"/>
            <w:r w:rsidRPr="002E4B52">
              <w:rPr>
                <w:color w:val="000000"/>
                <w:sz w:val="18"/>
                <w:szCs w:val="22"/>
                <w:lang w:val="el-GR"/>
              </w:rPr>
              <w:t xml:space="preserve"> </w:t>
            </w:r>
            <w:proofErr w:type="spellStart"/>
            <w:r w:rsidRPr="002E4B52">
              <w:rPr>
                <w:color w:val="000000"/>
                <w:sz w:val="18"/>
                <w:szCs w:val="22"/>
                <w:lang w:val="el-GR"/>
              </w:rPr>
              <w:t>into</w:t>
            </w:r>
            <w:proofErr w:type="spellEnd"/>
            <w:r w:rsidRPr="002E4B52">
              <w:rPr>
                <w:color w:val="000000"/>
                <w:sz w:val="18"/>
                <w:szCs w:val="22"/>
                <w:lang w:val="el-GR"/>
              </w:rPr>
              <w:t xml:space="preserve"> </w:t>
            </w:r>
            <w:proofErr w:type="spellStart"/>
            <w:r w:rsidRPr="002E4B52">
              <w:rPr>
                <w:color w:val="000000"/>
                <w:sz w:val="18"/>
                <w:szCs w:val="22"/>
                <w:lang w:val="el-GR"/>
              </w:rPr>
              <w:t>sensitive</w:t>
            </w:r>
            <w:proofErr w:type="spellEnd"/>
            <w:r w:rsidRPr="002E4B52">
              <w:rPr>
                <w:color w:val="000000"/>
                <w:sz w:val="18"/>
                <w:szCs w:val="22"/>
                <w:lang w:val="el-GR"/>
              </w:rPr>
              <w:t xml:space="preserve"> </w:t>
            </w:r>
            <w:proofErr w:type="spellStart"/>
            <w:r w:rsidRPr="002E4B52">
              <w:rPr>
                <w:color w:val="000000"/>
                <w:sz w:val="18"/>
                <w:szCs w:val="22"/>
                <w:lang w:val="el-GR"/>
              </w:rPr>
              <w:t>eukaryotic</w:t>
            </w:r>
            <w:proofErr w:type="spellEnd"/>
            <w:r w:rsidRPr="002E4B52">
              <w:rPr>
                <w:color w:val="000000"/>
                <w:sz w:val="18"/>
                <w:szCs w:val="22"/>
                <w:lang w:val="el-GR"/>
              </w:rPr>
              <w:t xml:space="preserve"> </w:t>
            </w:r>
            <w:proofErr w:type="spellStart"/>
            <w:r w:rsidRPr="002E4B52">
              <w:rPr>
                <w:color w:val="000000"/>
                <w:sz w:val="18"/>
                <w:szCs w:val="22"/>
                <w:lang w:val="el-GR"/>
              </w:rPr>
              <w:t>cells</w:t>
            </w:r>
            <w:proofErr w:type="spellEnd"/>
            <w:r w:rsidRPr="002E4B52">
              <w:rPr>
                <w:color w:val="000000"/>
                <w:sz w:val="18"/>
                <w:szCs w:val="22"/>
                <w:lang w:val="el-GR"/>
              </w:rPr>
              <w:t xml:space="preserve">,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silencing</w:t>
            </w:r>
            <w:proofErr w:type="spellEnd"/>
            <w:r w:rsidRPr="002E4B52">
              <w:rPr>
                <w:color w:val="000000"/>
                <w:sz w:val="18"/>
                <w:szCs w:val="22"/>
                <w:lang w:val="el-GR"/>
              </w:rPr>
              <w:t xml:space="preserve">, </w:t>
            </w:r>
            <w:proofErr w:type="spellStart"/>
            <w:r w:rsidRPr="002E4B52">
              <w:rPr>
                <w:color w:val="000000"/>
                <w:sz w:val="18"/>
                <w:szCs w:val="22"/>
                <w:lang w:val="el-GR"/>
              </w:rPr>
              <w:t>automated</w:t>
            </w:r>
            <w:proofErr w:type="spellEnd"/>
            <w:r w:rsidRPr="002E4B52">
              <w:rPr>
                <w:color w:val="000000"/>
                <w:sz w:val="18"/>
                <w:szCs w:val="22"/>
                <w:lang w:val="el-GR"/>
              </w:rPr>
              <w:t xml:space="preserve"> &amp; </w:t>
            </w:r>
            <w:proofErr w:type="spellStart"/>
            <w:r w:rsidRPr="002E4B52">
              <w:rPr>
                <w:color w:val="000000"/>
                <w:sz w:val="18"/>
                <w:szCs w:val="22"/>
                <w:lang w:val="el-GR"/>
              </w:rPr>
              <w:t>manual</w:t>
            </w:r>
            <w:proofErr w:type="spellEnd"/>
            <w:r w:rsidRPr="002E4B52">
              <w:rPr>
                <w:color w:val="000000"/>
                <w:sz w:val="18"/>
                <w:szCs w:val="22"/>
                <w:lang w:val="el-GR"/>
              </w:rPr>
              <w:t xml:space="preserve"> </w:t>
            </w:r>
            <w:proofErr w:type="spellStart"/>
            <w:r w:rsidRPr="002E4B52">
              <w:rPr>
                <w:color w:val="000000"/>
                <w:sz w:val="18"/>
                <w:szCs w:val="22"/>
                <w:lang w:val="el-GR"/>
              </w:rPr>
              <w:t>sequencing</w:t>
            </w:r>
            <w:proofErr w:type="spellEnd"/>
            <w:r w:rsidRPr="002E4B52">
              <w:rPr>
                <w:color w:val="000000"/>
                <w:sz w:val="18"/>
                <w:szCs w:val="22"/>
                <w:lang w:val="el-GR"/>
              </w:rPr>
              <w:t xml:space="preserve">, </w:t>
            </w:r>
            <w:proofErr w:type="spellStart"/>
            <w:r w:rsidRPr="002E4B52">
              <w:rPr>
                <w:color w:val="000000"/>
                <w:sz w:val="18"/>
                <w:szCs w:val="22"/>
                <w:lang w:val="el-GR"/>
              </w:rPr>
              <w:t>restriction</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xml:space="preserve">, </w:t>
            </w:r>
            <w:proofErr w:type="spellStart"/>
            <w:r w:rsidRPr="002E4B52">
              <w:rPr>
                <w:color w:val="000000"/>
                <w:sz w:val="18"/>
                <w:szCs w:val="22"/>
                <w:lang w:val="el-GR"/>
              </w:rPr>
              <w:t>microinjection</w:t>
            </w:r>
            <w:proofErr w:type="spellEnd"/>
            <w:r w:rsidRPr="002E4B52">
              <w:rPr>
                <w:color w:val="000000"/>
                <w:sz w:val="18"/>
                <w:szCs w:val="22"/>
                <w:lang w:val="el-GR"/>
              </w:rPr>
              <w:t xml:space="preserve">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 xml:space="preserve">Α) </w:t>
            </w:r>
            <w:proofErr w:type="spellStart"/>
            <w:r w:rsidRPr="002E4B52">
              <w:rPr>
                <w:color w:val="000000"/>
                <w:sz w:val="18"/>
                <w:szCs w:val="22"/>
                <w:lang w:val="el-GR"/>
              </w:rPr>
              <w:t>Syringe-Format</w:t>
            </w:r>
            <w:proofErr w:type="spellEnd"/>
            <w:r w:rsidRPr="002E4B52">
              <w:rPr>
                <w:color w:val="000000"/>
                <w:sz w:val="18"/>
                <w:szCs w:val="22"/>
                <w:lang w:val="el-GR"/>
              </w:rPr>
              <w:t xml:space="preserve"> </w:t>
            </w:r>
            <w:proofErr w:type="spellStart"/>
            <w:r w:rsidRPr="002E4B52">
              <w:rPr>
                <w:color w:val="000000"/>
                <w:sz w:val="18"/>
                <w:szCs w:val="22"/>
                <w:lang w:val="el-GR"/>
              </w:rPr>
              <w:t>Maxi</w:t>
            </w:r>
            <w:proofErr w:type="spellEnd"/>
            <w:r w:rsidRPr="002E4B52">
              <w:rPr>
                <w:color w:val="000000"/>
                <w:sz w:val="18"/>
                <w:szCs w:val="22"/>
                <w:lang w:val="el-GR"/>
              </w:rPr>
              <w:t xml:space="preserve"> </w:t>
            </w:r>
            <w:proofErr w:type="spellStart"/>
            <w:r w:rsidRPr="002E4B52">
              <w:rPr>
                <w:color w:val="000000"/>
                <w:sz w:val="18"/>
                <w:szCs w:val="22"/>
                <w:lang w:val="el-GR"/>
              </w:rPr>
              <w:t>Cartridges</w:t>
            </w:r>
            <w:proofErr w:type="spellEnd"/>
            <w:r w:rsidRPr="002E4B52">
              <w:rPr>
                <w:color w:val="000000"/>
                <w:sz w:val="18"/>
                <w:szCs w:val="22"/>
                <w:lang w:val="el-GR"/>
              </w:rPr>
              <w:t xml:space="preserve"> για τον καθαρισμό του </w:t>
            </w:r>
            <w:proofErr w:type="spellStart"/>
            <w:r w:rsidRPr="002E4B52">
              <w:rPr>
                <w:color w:val="000000"/>
                <w:sz w:val="18"/>
                <w:szCs w:val="22"/>
                <w:lang w:val="el-GR"/>
              </w:rPr>
              <w:t>lysate</w:t>
            </w:r>
            <w:proofErr w:type="spellEnd"/>
            <w:r w:rsidRPr="002E4B52">
              <w:rPr>
                <w:color w:val="000000"/>
                <w:sz w:val="18"/>
                <w:szCs w:val="22"/>
                <w:lang w:val="el-GR"/>
              </w:rPr>
              <w:t xml:space="preserve"> χωρίς </w:t>
            </w:r>
            <w:proofErr w:type="spellStart"/>
            <w:r w:rsidRPr="002E4B52">
              <w:rPr>
                <w:color w:val="000000"/>
                <w:sz w:val="18"/>
                <w:szCs w:val="22"/>
                <w:lang w:val="el-GR"/>
              </w:rPr>
              <w:t>φυγοκέντρηση</w:t>
            </w:r>
            <w:proofErr w:type="spellEnd"/>
            <w:r w:rsidRPr="002E4B52">
              <w:rPr>
                <w:color w:val="000000"/>
                <w:sz w:val="18"/>
                <w:szCs w:val="22"/>
                <w:lang w:val="el-GR"/>
              </w:rPr>
              <w:t>, μέσα σε λίγα δευτερόλεπτα</w:t>
            </w:r>
            <w:r>
              <w:rPr>
                <w:color w:val="000000"/>
                <w:sz w:val="18"/>
                <w:szCs w:val="22"/>
                <w:lang w:val="el-GR"/>
              </w:rPr>
              <w:t xml:space="preserve"> </w:t>
            </w:r>
            <w:r w:rsidRPr="002E4B52">
              <w:rPr>
                <w:color w:val="000000"/>
                <w:sz w:val="18"/>
                <w:szCs w:val="22"/>
                <w:lang w:val="el-GR"/>
              </w:rPr>
              <w:t xml:space="preserve">Β) </w:t>
            </w:r>
            <w:proofErr w:type="spellStart"/>
            <w:r w:rsidRPr="002E4B52">
              <w:rPr>
                <w:color w:val="000000"/>
                <w:sz w:val="18"/>
                <w:szCs w:val="22"/>
                <w:lang w:val="el-GR"/>
              </w:rPr>
              <w:t>Endotoxin</w:t>
            </w:r>
            <w:proofErr w:type="spellEnd"/>
            <w:r w:rsidRPr="002E4B52">
              <w:rPr>
                <w:color w:val="000000"/>
                <w:sz w:val="18"/>
                <w:szCs w:val="22"/>
                <w:lang w:val="el-GR"/>
              </w:rPr>
              <w:t xml:space="preserve"> </w:t>
            </w:r>
            <w:proofErr w:type="spellStart"/>
            <w:r w:rsidRPr="002E4B52">
              <w:rPr>
                <w:color w:val="000000"/>
                <w:sz w:val="18"/>
                <w:szCs w:val="22"/>
                <w:lang w:val="el-GR"/>
              </w:rPr>
              <w:t>Removal</w:t>
            </w:r>
            <w:proofErr w:type="spellEnd"/>
            <w:r w:rsidRPr="002E4B52">
              <w:rPr>
                <w:color w:val="000000"/>
                <w:sz w:val="18"/>
                <w:szCs w:val="22"/>
                <w:lang w:val="el-GR"/>
              </w:rPr>
              <w:t xml:space="preserve"> </w:t>
            </w:r>
            <w:proofErr w:type="spellStart"/>
            <w:r w:rsidRPr="002E4B52">
              <w:rPr>
                <w:color w:val="000000"/>
                <w:sz w:val="18"/>
                <w:szCs w:val="22"/>
                <w:lang w:val="el-GR"/>
              </w:rPr>
              <w:t>Buffer</w:t>
            </w:r>
            <w:proofErr w:type="spellEnd"/>
            <w:r w:rsidRPr="002E4B52">
              <w:rPr>
                <w:color w:val="000000"/>
                <w:sz w:val="18"/>
                <w:szCs w:val="22"/>
                <w:lang w:val="el-GR"/>
              </w:rPr>
              <w:t xml:space="preserve"> για την αποτελεσματική απομάκρυνση όλων των πιθανών υπολειμμάτων </w:t>
            </w:r>
            <w:proofErr w:type="spellStart"/>
            <w:r w:rsidRPr="002E4B52">
              <w:rPr>
                <w:color w:val="000000"/>
                <w:sz w:val="18"/>
                <w:szCs w:val="22"/>
                <w:lang w:val="el-GR"/>
              </w:rPr>
              <w:t>ενδοτοξίνης</w:t>
            </w:r>
            <w:proofErr w:type="spellEnd"/>
            <w:r w:rsidRPr="002E4B52">
              <w:rPr>
                <w:color w:val="000000"/>
                <w:sz w:val="18"/>
                <w:szCs w:val="22"/>
                <w:lang w:val="el-GR"/>
              </w:rPr>
              <w:t xml:space="preserve"> από το DNA</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E4B52">
              <w:rPr>
                <w:color w:val="000000"/>
                <w:sz w:val="18"/>
                <w:szCs w:val="22"/>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10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2E4B52" w:rsidRDefault="007A3B7A" w:rsidP="004405E9">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w:t>
            </w:r>
            <w:proofErr w:type="spellStart"/>
            <w:r w:rsidRPr="002E4B52">
              <w:rPr>
                <w:color w:val="000000"/>
                <w:sz w:val="18"/>
                <w:szCs w:val="22"/>
              </w:rPr>
              <w:t>microdissected</w:t>
            </w:r>
            <w:proofErr w:type="spellEnd"/>
            <w:r w:rsidRPr="002E4B52">
              <w:rPr>
                <w:color w:val="000000"/>
                <w:sz w:val="18"/>
                <w:szCs w:val="22"/>
              </w:rPr>
              <w:t xml:space="preserve">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proofErr w:type="spellStart"/>
            <w:r w:rsidRPr="002E4B52">
              <w:rPr>
                <w:color w:val="000000"/>
                <w:sz w:val="18"/>
                <w:szCs w:val="22"/>
              </w:rPr>
              <w:t>MinElute</w:t>
            </w:r>
            <w:proofErr w:type="spellEnd"/>
            <w:r w:rsidRPr="002E4B52">
              <w:rPr>
                <w:color w:val="000000"/>
                <w:sz w:val="18"/>
                <w:szCs w:val="22"/>
              </w:rPr>
              <w:t xml:space="preserve"> spin-columns.</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w:t>
            </w:r>
            <w:proofErr w:type="spellStart"/>
            <w:r w:rsidRPr="002E4B52">
              <w:rPr>
                <w:color w:val="000000"/>
                <w:sz w:val="18"/>
                <w:szCs w:val="22"/>
                <w:lang w:val="el-GR"/>
              </w:rPr>
              <w:t>gDNA</w:t>
            </w:r>
            <w:proofErr w:type="spellEnd"/>
            <w:r w:rsidRPr="002E4B52">
              <w:rPr>
                <w:color w:val="000000"/>
                <w:sz w:val="18"/>
                <w:szCs w:val="22"/>
                <w:lang w:val="el-GR"/>
              </w:rPr>
              <w:t xml:space="preserve"> </w:t>
            </w:r>
            <w:proofErr w:type="spellStart"/>
            <w:r w:rsidRPr="002E4B52">
              <w:rPr>
                <w:color w:val="000000"/>
                <w:sz w:val="18"/>
                <w:szCs w:val="22"/>
                <w:lang w:val="el-GR"/>
              </w:rPr>
              <w:t>Eliminator</w:t>
            </w:r>
            <w:proofErr w:type="spellEnd"/>
            <w:r w:rsidRPr="002E4B52">
              <w:rPr>
                <w:color w:val="000000"/>
                <w:sz w:val="18"/>
                <w:szCs w:val="22"/>
                <w:lang w:val="el-GR"/>
              </w:rPr>
              <w:t xml:space="preserve"> </w:t>
            </w:r>
            <w:proofErr w:type="spellStart"/>
            <w:r w:rsidRPr="002E4B52">
              <w:rPr>
                <w:color w:val="000000"/>
                <w:sz w:val="18"/>
                <w:szCs w:val="22"/>
                <w:lang w:val="el-GR"/>
              </w:rPr>
              <w:t>Columns</w:t>
            </w:r>
            <w:proofErr w:type="spellEnd"/>
            <w:r w:rsidRPr="002E4B52">
              <w:rPr>
                <w:color w:val="000000"/>
                <w:sz w:val="18"/>
                <w:szCs w:val="22"/>
                <w:lang w:val="el-GR"/>
              </w:rPr>
              <w:t xml:space="preserve"> για την απομάκρυνση κάθε ίχνους </w:t>
            </w:r>
            <w:proofErr w:type="spellStart"/>
            <w:r w:rsidRPr="002E4B52">
              <w:rPr>
                <w:color w:val="000000"/>
                <w:sz w:val="18"/>
                <w:szCs w:val="22"/>
                <w:lang w:val="el-GR"/>
              </w:rPr>
              <w:t>γενωμικού</w:t>
            </w:r>
            <w:proofErr w:type="spellEnd"/>
            <w:r w:rsidRPr="002E4B52">
              <w:rPr>
                <w:color w:val="000000"/>
                <w:sz w:val="18"/>
                <w:szCs w:val="22"/>
                <w:lang w:val="el-GR"/>
              </w:rPr>
              <w:t xml:space="preserve"> DNA από το δείγμα, χωρίς την χρήση </w:t>
            </w:r>
            <w:proofErr w:type="spellStart"/>
            <w:r w:rsidRPr="002E4B52">
              <w:rPr>
                <w:color w:val="000000"/>
                <w:sz w:val="18"/>
                <w:szCs w:val="22"/>
                <w:lang w:val="el-GR"/>
              </w:rPr>
              <w:t>DNAσης</w:t>
            </w:r>
            <w:proofErr w:type="spellEnd"/>
            <w:r w:rsidRPr="002E4B52">
              <w:rPr>
                <w:color w:val="000000"/>
                <w:sz w:val="18"/>
                <w:szCs w:val="22"/>
                <w:lang w:val="el-GR"/>
              </w:rPr>
              <w:t xml:space="preserve">. </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επιπλέον </w:t>
            </w:r>
            <w:proofErr w:type="spellStart"/>
            <w:r w:rsidRPr="002E4B52">
              <w:rPr>
                <w:color w:val="000000"/>
                <w:sz w:val="18"/>
                <w:szCs w:val="22"/>
                <w:lang w:val="el-GR"/>
              </w:rPr>
              <w:t>carrier</w:t>
            </w:r>
            <w:proofErr w:type="spellEnd"/>
            <w:r w:rsidRPr="002E4B52">
              <w:rPr>
                <w:color w:val="000000"/>
                <w:sz w:val="18"/>
                <w:szCs w:val="22"/>
                <w:lang w:val="el-GR"/>
              </w:rPr>
              <w:t xml:space="preserve"> RNA,  ώστε να εξασφαλίζεται καλύτερη απόδοση και υψηλότερης καθαρότητας RNA. </w:t>
            </w:r>
          </w:p>
          <w:p w:rsidR="007A3B7A" w:rsidRPr="002E4B52" w:rsidRDefault="007A3B7A" w:rsidP="004405E9">
            <w:pPr>
              <w:rPr>
                <w:color w:val="000000"/>
                <w:sz w:val="18"/>
                <w:szCs w:val="22"/>
                <w:lang w:val="el-GR"/>
              </w:rPr>
            </w:pPr>
            <w:r w:rsidRPr="002E4B52">
              <w:rPr>
                <w:color w:val="000000"/>
                <w:sz w:val="18"/>
                <w:szCs w:val="22"/>
                <w:lang w:val="el-GR"/>
              </w:rPr>
              <w:t xml:space="preserve">• </w:t>
            </w:r>
            <w:proofErr w:type="spellStart"/>
            <w:r w:rsidRPr="002E4B52">
              <w:rPr>
                <w:color w:val="000000"/>
                <w:sz w:val="18"/>
                <w:szCs w:val="22"/>
                <w:lang w:val="el-GR"/>
              </w:rPr>
              <w:t>To</w:t>
            </w:r>
            <w:proofErr w:type="spellEnd"/>
            <w:r w:rsidRPr="002E4B52">
              <w:rPr>
                <w:color w:val="000000"/>
                <w:sz w:val="18"/>
                <w:szCs w:val="22"/>
                <w:lang w:val="el-GR"/>
              </w:rPr>
              <w:t xml:space="preserve"> RNA που συλλέγεται να είναι συμπυκνωμένο και έτοιμο για χρήση σε μοριακές τεχνικές, όπως </w:t>
            </w:r>
            <w:proofErr w:type="spellStart"/>
            <w:r w:rsidRPr="002E4B52">
              <w:rPr>
                <w:color w:val="000000"/>
                <w:sz w:val="18"/>
                <w:szCs w:val="22"/>
                <w:lang w:val="el-GR"/>
              </w:rPr>
              <w:t>quantitative</w:t>
            </w:r>
            <w:proofErr w:type="spellEnd"/>
            <w:r w:rsidRPr="002E4B52">
              <w:rPr>
                <w:color w:val="000000"/>
                <w:sz w:val="18"/>
                <w:szCs w:val="22"/>
                <w:lang w:val="el-GR"/>
              </w:rPr>
              <w:t xml:space="preserve"> </w:t>
            </w:r>
            <w:proofErr w:type="spellStart"/>
            <w:r w:rsidRPr="002E4B52">
              <w:rPr>
                <w:color w:val="000000"/>
                <w:sz w:val="18"/>
                <w:szCs w:val="22"/>
                <w:lang w:val="el-GR"/>
              </w:rPr>
              <w:t>real-time</w:t>
            </w:r>
            <w:proofErr w:type="spellEnd"/>
            <w:r w:rsidRPr="002E4B52">
              <w:rPr>
                <w:color w:val="000000"/>
                <w:sz w:val="18"/>
                <w:szCs w:val="22"/>
                <w:lang w:val="el-GR"/>
              </w:rPr>
              <w:t xml:space="preserve"> RT-PCR, </w:t>
            </w:r>
            <w:proofErr w:type="spellStart"/>
            <w:r w:rsidRPr="002E4B52">
              <w:rPr>
                <w:color w:val="000000"/>
                <w:sz w:val="18"/>
                <w:szCs w:val="22"/>
                <w:lang w:val="el-GR"/>
              </w:rPr>
              <w:t>microarray</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RNA-</w:t>
            </w:r>
            <w:proofErr w:type="spellStart"/>
            <w:r w:rsidRPr="002E4B52">
              <w:rPr>
                <w:color w:val="000000"/>
                <w:sz w:val="18"/>
                <w:szCs w:val="22"/>
                <w:lang w:val="el-GR"/>
              </w:rPr>
              <w:t>seq</w:t>
            </w:r>
            <w:proofErr w:type="spellEnd"/>
            <w:r w:rsidRPr="002E4B52">
              <w:rPr>
                <w:color w:val="000000"/>
                <w:sz w:val="18"/>
                <w:szCs w:val="22"/>
                <w:lang w:val="el-GR"/>
              </w:rPr>
              <w:t xml:space="preserve"> κ.α.</w:t>
            </w:r>
          </w:p>
          <w:p w:rsidR="007A3B7A" w:rsidRPr="002E4B52" w:rsidRDefault="007A3B7A" w:rsidP="004405E9">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7A3B7A" w:rsidRPr="002E4B52" w:rsidRDefault="007A3B7A" w:rsidP="004405E9">
            <w:pPr>
              <w:rPr>
                <w:color w:val="000000"/>
                <w:sz w:val="18"/>
                <w:szCs w:val="22"/>
                <w:lang w:val="el-GR"/>
              </w:rPr>
            </w:pPr>
            <w:r w:rsidRPr="002E4B52">
              <w:rPr>
                <w:color w:val="000000"/>
                <w:sz w:val="18"/>
                <w:szCs w:val="22"/>
                <w:lang w:val="el-GR"/>
              </w:rPr>
              <w:t xml:space="preserve">• Η απόδοση του </w:t>
            </w:r>
            <w:proofErr w:type="spellStart"/>
            <w:r w:rsidRPr="002E4B52">
              <w:rPr>
                <w:color w:val="000000"/>
                <w:sz w:val="18"/>
                <w:szCs w:val="22"/>
                <w:lang w:val="el-GR"/>
              </w:rPr>
              <w:t>kit</w:t>
            </w:r>
            <w:proofErr w:type="spellEnd"/>
            <w:r w:rsidRPr="002E4B52">
              <w:rPr>
                <w:color w:val="000000"/>
                <w:sz w:val="18"/>
                <w:szCs w:val="22"/>
                <w:lang w:val="el-GR"/>
              </w:rPr>
              <w:t xml:space="preserve"> να φτάνει τα 45μg καθαρού ολικού RNA και ο όγκος </w:t>
            </w:r>
            <w:proofErr w:type="spellStart"/>
            <w:r w:rsidRPr="002E4B52">
              <w:rPr>
                <w:color w:val="000000"/>
                <w:sz w:val="18"/>
                <w:szCs w:val="22"/>
                <w:lang w:val="el-GR"/>
              </w:rPr>
              <w:t>έκλουσης</w:t>
            </w:r>
            <w:proofErr w:type="spellEnd"/>
            <w:r w:rsidRPr="002E4B52">
              <w:rPr>
                <w:color w:val="000000"/>
                <w:sz w:val="18"/>
                <w:szCs w:val="22"/>
                <w:lang w:val="el-GR"/>
              </w:rPr>
              <w:t xml:space="preserve"> να ανέρχεται στα 14 </w:t>
            </w:r>
            <w:proofErr w:type="spellStart"/>
            <w:r w:rsidRPr="002E4B52">
              <w:rPr>
                <w:color w:val="000000"/>
                <w:sz w:val="18"/>
                <w:szCs w:val="22"/>
                <w:lang w:val="el-GR"/>
              </w:rPr>
              <w:t>μl</w:t>
            </w:r>
            <w:proofErr w:type="spellEnd"/>
            <w:r w:rsidRPr="002E4B52">
              <w:rPr>
                <w:color w:val="000000"/>
                <w:sz w:val="18"/>
                <w:szCs w:val="22"/>
                <w:lang w:val="el-GR"/>
              </w:rPr>
              <w:t>.</w:t>
            </w:r>
          </w:p>
          <w:p w:rsidR="007A3B7A" w:rsidRPr="002E4B52" w:rsidRDefault="007A3B7A" w:rsidP="004405E9">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proofErr w:type="spellStart"/>
            <w:r w:rsidRPr="002E4B52">
              <w:rPr>
                <w:color w:val="000000"/>
                <w:sz w:val="18"/>
                <w:szCs w:val="22"/>
                <w:lang w:val="el-GR"/>
              </w:rPr>
              <w:t>περιλαμβανει</w:t>
            </w:r>
            <w:proofErr w:type="spellEnd"/>
            <w:r w:rsidRPr="002E4B52">
              <w:rPr>
                <w:color w:val="000000"/>
                <w:sz w:val="18"/>
                <w:szCs w:val="22"/>
              </w:rPr>
              <w:t>:</w:t>
            </w:r>
          </w:p>
          <w:p w:rsidR="007A3B7A" w:rsidRPr="002E4B52" w:rsidRDefault="007A3B7A" w:rsidP="004405E9">
            <w:pPr>
              <w:rPr>
                <w:color w:val="000000"/>
                <w:sz w:val="18"/>
                <w:szCs w:val="22"/>
              </w:rPr>
            </w:pPr>
            <w:r w:rsidRPr="002E4B52">
              <w:rPr>
                <w:color w:val="000000"/>
                <w:sz w:val="18"/>
                <w:szCs w:val="22"/>
                <w:lang w:val="el-GR"/>
              </w:rPr>
              <w:t>Α</w:t>
            </w:r>
            <w:r w:rsidRPr="002E4B52">
              <w:rPr>
                <w:color w:val="000000"/>
                <w:sz w:val="18"/>
                <w:szCs w:val="22"/>
              </w:rPr>
              <w:t xml:space="preserve">) RNeasy </w:t>
            </w:r>
            <w:proofErr w:type="spellStart"/>
            <w:r w:rsidRPr="002E4B52">
              <w:rPr>
                <w:color w:val="000000"/>
                <w:sz w:val="18"/>
                <w:szCs w:val="22"/>
              </w:rPr>
              <w:t>MinElute</w:t>
            </w:r>
            <w:proofErr w:type="spellEnd"/>
            <w:r w:rsidRPr="002E4B52">
              <w:rPr>
                <w:color w:val="000000"/>
                <w:sz w:val="18"/>
                <w:szCs w:val="22"/>
              </w:rPr>
              <w:t xml:space="preserve"> Spin Columns, </w:t>
            </w:r>
          </w:p>
          <w:p w:rsidR="007A3B7A" w:rsidRPr="002E4B52" w:rsidRDefault="007A3B7A" w:rsidP="004405E9">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7A3B7A" w:rsidRPr="002E4B52" w:rsidRDefault="007A3B7A" w:rsidP="004405E9">
            <w:pPr>
              <w:rPr>
                <w:color w:val="000000"/>
                <w:sz w:val="18"/>
                <w:szCs w:val="22"/>
              </w:rPr>
            </w:pPr>
            <w:r w:rsidRPr="002E4B52">
              <w:rPr>
                <w:color w:val="000000"/>
                <w:sz w:val="18"/>
                <w:szCs w:val="22"/>
              </w:rPr>
              <w:t xml:space="preserve">C) Collection Tubes, </w:t>
            </w:r>
          </w:p>
          <w:p w:rsidR="007A3B7A" w:rsidRPr="002E4B52" w:rsidRDefault="007A3B7A" w:rsidP="004405E9">
            <w:pPr>
              <w:rPr>
                <w:color w:val="000000"/>
                <w:sz w:val="18"/>
                <w:szCs w:val="22"/>
              </w:rPr>
            </w:pPr>
            <w:r w:rsidRPr="002E4B52">
              <w:rPr>
                <w:color w:val="000000"/>
                <w:sz w:val="18"/>
                <w:szCs w:val="22"/>
              </w:rPr>
              <w:t>D) Carrier RNA, E) RNase-Free Water</w:t>
            </w:r>
          </w:p>
          <w:p w:rsidR="007A3B7A" w:rsidRPr="0067026E" w:rsidRDefault="007A3B7A" w:rsidP="004405E9">
            <w:pPr>
              <w:spacing w:after="0"/>
              <w:jc w:val="left"/>
              <w:rPr>
                <w:rFonts w:asciiTheme="minorHAnsi" w:hAnsiTheme="minorHAnsi" w:cstheme="minorHAnsi"/>
                <w:bCs/>
                <w:color w:val="000000"/>
                <w:sz w:val="17"/>
                <w:szCs w:val="17"/>
                <w:lang w:val="el-GR"/>
              </w:rPr>
            </w:pPr>
            <w:r w:rsidRPr="002E4B52">
              <w:rPr>
                <w:color w:val="000000"/>
                <w:sz w:val="18"/>
                <w:szCs w:val="22"/>
                <w:lang w:val="el-GR"/>
              </w:rPr>
              <w:t xml:space="preserve">F) </w:t>
            </w:r>
            <w:proofErr w:type="spellStart"/>
            <w:r w:rsidRPr="002E4B52">
              <w:rPr>
                <w:color w:val="000000"/>
                <w:sz w:val="18"/>
                <w:szCs w:val="22"/>
                <w:lang w:val="el-GR"/>
              </w:rPr>
              <w:t>Buffers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50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5.3</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color w:val="000000"/>
                <w:sz w:val="18"/>
                <w:szCs w:val="18"/>
                <w:lang w:val="el-GR"/>
              </w:rPr>
            </w:pPr>
            <w:r w:rsidRPr="002E4B52">
              <w:rPr>
                <w:color w:val="000000"/>
                <w:sz w:val="18"/>
                <w:szCs w:val="22"/>
                <w:lang w:val="el-GR"/>
              </w:rPr>
              <w:t>Αντίσωμα έναντι της α-</w:t>
            </w:r>
            <w:proofErr w:type="spellStart"/>
            <w:r w:rsidRPr="002E4B52">
              <w:rPr>
                <w:color w:val="000000"/>
                <w:sz w:val="18"/>
                <w:szCs w:val="22"/>
                <w:lang w:val="el-GR"/>
              </w:rPr>
              <w:t>συνουκλεΐνης</w:t>
            </w:r>
            <w:proofErr w:type="spellEnd"/>
            <w:r w:rsidRPr="002E4B52">
              <w:rPr>
                <w:color w:val="000000"/>
                <w:sz w:val="18"/>
                <w:szCs w:val="22"/>
                <w:lang w:val="el-GR"/>
              </w:rPr>
              <w:t xml:space="preserve"> (</w:t>
            </w:r>
            <w:proofErr w:type="spellStart"/>
            <w:r w:rsidRPr="002E4B52">
              <w:rPr>
                <w:color w:val="000000"/>
                <w:sz w:val="18"/>
                <w:szCs w:val="22"/>
              </w:rPr>
              <w:t>Syn</w:t>
            </w:r>
            <w:proofErr w:type="spellEnd"/>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 xml:space="preserve">Το αντίσωμα να διαθέτει συγκέντρωση 250 </w:t>
            </w:r>
            <w:proofErr w:type="spellStart"/>
            <w:r w:rsidRPr="002E4B52">
              <w:rPr>
                <w:color w:val="000000"/>
                <w:sz w:val="18"/>
                <w:szCs w:val="22"/>
                <w:lang w:val="el-GR"/>
              </w:rPr>
              <w:t>μg</w:t>
            </w:r>
            <w:proofErr w:type="spellEnd"/>
            <w:r w:rsidRPr="002E4B52">
              <w:rPr>
                <w:color w:val="000000"/>
                <w:sz w:val="18"/>
                <w:szCs w:val="22"/>
                <w:lang w:val="el-GR"/>
              </w:rPr>
              <w:t>/</w:t>
            </w:r>
            <w:proofErr w:type="spellStart"/>
            <w:r w:rsidRPr="002E4B52">
              <w:rPr>
                <w:color w:val="000000"/>
                <w:sz w:val="18"/>
                <w:szCs w:val="22"/>
                <w:lang w:val="el-GR"/>
              </w:rPr>
              <w:t>ml</w:t>
            </w:r>
            <w:proofErr w:type="spellEnd"/>
            <w:r w:rsidRPr="002E4B52">
              <w:rPr>
                <w:color w:val="000000"/>
                <w:sz w:val="18"/>
                <w:szCs w:val="22"/>
                <w:lang w:val="el-GR"/>
              </w:rPr>
              <w:t xml:space="preserve"> και να είναι απομονωμένο με χρωματογραφία συγγένειας (</w:t>
            </w:r>
            <w:proofErr w:type="spellStart"/>
            <w:r w:rsidRPr="002E4B52">
              <w:rPr>
                <w:color w:val="000000"/>
                <w:sz w:val="18"/>
                <w:szCs w:val="22"/>
                <w:lang w:val="el-GR"/>
              </w:rPr>
              <w:t>affinity</w:t>
            </w:r>
            <w:proofErr w:type="spellEnd"/>
            <w:r w:rsidRPr="002E4B52">
              <w:rPr>
                <w:color w:val="000000"/>
                <w:sz w:val="18"/>
                <w:szCs w:val="22"/>
                <w:lang w:val="el-GR"/>
              </w:rPr>
              <w:t xml:space="preserve"> </w:t>
            </w:r>
            <w:proofErr w:type="spellStart"/>
            <w:r w:rsidRPr="002E4B52">
              <w:rPr>
                <w:color w:val="000000"/>
                <w:sz w:val="18"/>
                <w:szCs w:val="22"/>
                <w:lang w:val="el-GR"/>
              </w:rPr>
              <w:t>chromatography</w:t>
            </w:r>
            <w:proofErr w:type="spellEnd"/>
            <w:r w:rsidRPr="002E4B52">
              <w:rPr>
                <w:color w:val="000000"/>
                <w:sz w:val="18"/>
                <w:szCs w:val="22"/>
                <w:lang w:val="el-GR"/>
              </w:rPr>
              <w:t xml:space="preserve">). Να είναι κατάλληλο για </w:t>
            </w:r>
            <w:proofErr w:type="spellStart"/>
            <w:r w:rsidRPr="002E4B52">
              <w:rPr>
                <w:color w:val="000000"/>
                <w:sz w:val="18"/>
                <w:szCs w:val="22"/>
                <w:lang w:val="el-GR"/>
              </w:rPr>
              <w:t>ανοσοαποτύπωση</w:t>
            </w:r>
            <w:proofErr w:type="spellEnd"/>
            <w:r w:rsidRPr="002E4B52">
              <w:rPr>
                <w:color w:val="000000"/>
                <w:sz w:val="18"/>
                <w:szCs w:val="22"/>
                <w:lang w:val="el-GR"/>
              </w:rPr>
              <w:t xml:space="preserve"> (Western </w:t>
            </w:r>
            <w:proofErr w:type="spellStart"/>
            <w:r w:rsidRPr="002E4B52">
              <w:rPr>
                <w:color w:val="000000"/>
                <w:sz w:val="18"/>
                <w:szCs w:val="22"/>
                <w:lang w:val="el-GR"/>
              </w:rPr>
              <w:t>Blot</w:t>
            </w:r>
            <w:proofErr w:type="spellEnd"/>
            <w:r w:rsidRPr="002E4B52">
              <w:rPr>
                <w:color w:val="000000"/>
                <w:sz w:val="18"/>
                <w:szCs w:val="22"/>
                <w:lang w:val="el-GR"/>
              </w:rPr>
              <w:t xml:space="preserve">), </w:t>
            </w:r>
            <w:proofErr w:type="spellStart"/>
            <w:r w:rsidRPr="002E4B52">
              <w:rPr>
                <w:color w:val="000000"/>
                <w:sz w:val="18"/>
                <w:szCs w:val="22"/>
                <w:lang w:val="el-GR"/>
              </w:rPr>
              <w:t>ανοσοιστοχημεία</w:t>
            </w:r>
            <w:proofErr w:type="spellEnd"/>
            <w:r w:rsidRPr="002E4B52">
              <w:rPr>
                <w:color w:val="000000"/>
                <w:sz w:val="18"/>
                <w:szCs w:val="22"/>
                <w:lang w:val="el-GR"/>
              </w:rPr>
              <w:t xml:space="preserve"> και </w:t>
            </w:r>
            <w:proofErr w:type="spellStart"/>
            <w:r w:rsidRPr="002E4B52">
              <w:rPr>
                <w:color w:val="000000"/>
                <w:sz w:val="18"/>
                <w:szCs w:val="22"/>
                <w:lang w:val="el-GR"/>
              </w:rPr>
              <w:t>ανοσοφθορισμό</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F1496A" w:rsidRDefault="007A3B7A" w:rsidP="004405E9">
            <w:pPr>
              <w:spacing w:after="0"/>
              <w:jc w:val="center"/>
              <w:rPr>
                <w:color w:val="000000"/>
                <w:sz w:val="18"/>
                <w:szCs w:val="22"/>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F1496A" w:rsidRDefault="007A3B7A" w:rsidP="004405E9">
            <w:pPr>
              <w:spacing w:after="0"/>
              <w:jc w:val="center"/>
              <w:rPr>
                <w:color w:val="000000"/>
                <w:sz w:val="18"/>
                <w:szCs w:val="22"/>
              </w:rPr>
            </w:pPr>
            <w:r w:rsidRPr="002E4B52">
              <w:rPr>
                <w:color w:val="000000"/>
                <w:sz w:val="18"/>
                <w:szCs w:val="22"/>
              </w:rPr>
              <w:t xml:space="preserve">150 </w:t>
            </w:r>
            <w:proofErr w:type="spellStart"/>
            <w:r w:rsidRPr="002E4B52">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5</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354"/>
        <w:gridCol w:w="903"/>
        <w:gridCol w:w="879"/>
        <w:gridCol w:w="1441"/>
        <w:gridCol w:w="1443"/>
        <w:gridCol w:w="785"/>
      </w:tblGrid>
      <w:tr w:rsidR="007A3B7A" w:rsidRPr="00AA35F9"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6</w:t>
            </w:r>
          </w:p>
        </w:tc>
      </w:tr>
      <w:tr w:rsidR="007A3B7A" w:rsidRPr="0067026E"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 xml:space="preserve">ΤΜΗΜΑ 6 </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6</w:t>
            </w: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proofErr w:type="spellStart"/>
            <w:r w:rsidRPr="00C75878">
              <w:rPr>
                <w:color w:val="000000"/>
                <w:sz w:val="18"/>
                <w:szCs w:val="22"/>
              </w:rPr>
              <w:t>Rnase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proofErr w:type="spellStart"/>
            <w:r w:rsidRPr="00C75878">
              <w:rPr>
                <w:color w:val="000000"/>
                <w:sz w:val="18"/>
                <w:szCs w:val="22"/>
              </w:rPr>
              <w:t>Dnase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 </w:t>
            </w:r>
            <w:proofErr w:type="spellStart"/>
            <w:r w:rsidRPr="00E6223F">
              <w:rPr>
                <w:color w:val="000000"/>
                <w:sz w:val="18"/>
                <w:szCs w:val="22"/>
              </w:rPr>
              <w:t>μl</w:t>
            </w:r>
            <w:proofErr w:type="spellEnd"/>
            <w:r w:rsidRPr="00E6223F">
              <w:rPr>
                <w:color w:val="000000"/>
                <w:sz w:val="18"/>
                <w:szCs w:val="22"/>
              </w:rPr>
              <w:t xml:space="preserve"> (long tips)-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43093">
              <w:rPr>
                <w:color w:val="000000"/>
                <w:sz w:val="18"/>
                <w:szCs w:val="22"/>
                <w:lang w:val="el-GR"/>
              </w:rPr>
              <w:t xml:space="preserve"> </w:t>
            </w:r>
            <w:r w:rsidRPr="00C75878">
              <w:rPr>
                <w:color w:val="000000"/>
                <w:sz w:val="18"/>
                <w:szCs w:val="22"/>
                <w:lang w:val="el-GR"/>
              </w:rPr>
              <w:t>είναι</w:t>
            </w:r>
            <w:r w:rsidRPr="00A43093">
              <w:rPr>
                <w:color w:val="000000"/>
                <w:sz w:val="18"/>
                <w:szCs w:val="22"/>
                <w:lang w:val="el-GR"/>
              </w:rPr>
              <w:t xml:space="preserve"> </w:t>
            </w:r>
            <w:proofErr w:type="spellStart"/>
            <w:r w:rsidRPr="00C75878">
              <w:rPr>
                <w:color w:val="000000"/>
                <w:sz w:val="18"/>
                <w:szCs w:val="22"/>
              </w:rPr>
              <w:t>Rnase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proofErr w:type="spellStart"/>
            <w:r w:rsidRPr="00C75878">
              <w:rPr>
                <w:color w:val="000000"/>
                <w:sz w:val="18"/>
                <w:szCs w:val="22"/>
              </w:rPr>
              <w:t>Dnase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rPr>
              <w:t>genomic</w:t>
            </w:r>
            <w:r w:rsidRPr="00A43093">
              <w:rPr>
                <w:color w:val="000000"/>
                <w:sz w:val="18"/>
                <w:szCs w:val="22"/>
                <w:lang w:val="el-GR"/>
              </w:rPr>
              <w:t xml:space="preserve"> </w:t>
            </w:r>
            <w:r w:rsidRPr="00C75878">
              <w:rPr>
                <w:color w:val="000000"/>
                <w:sz w:val="18"/>
                <w:szCs w:val="22"/>
              </w:rPr>
              <w:t>DNA</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και</w:t>
            </w:r>
            <w:r w:rsidRPr="00A43093">
              <w:rPr>
                <w:color w:val="000000"/>
                <w:sz w:val="18"/>
                <w:szCs w:val="22"/>
                <w:lang w:val="el-GR"/>
              </w:rPr>
              <w:t xml:space="preserve"> </w:t>
            </w:r>
            <w:r w:rsidRPr="00C75878">
              <w:rPr>
                <w:color w:val="000000"/>
                <w:sz w:val="18"/>
                <w:szCs w:val="22"/>
              </w:rPr>
              <w:t>protein</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proofErr w:type="spellStart"/>
            <w:r w:rsidRPr="00C75878">
              <w:rPr>
                <w:color w:val="000000"/>
                <w:sz w:val="18"/>
                <w:szCs w:val="22"/>
              </w:rPr>
              <w:t>Biohit</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color w:val="000000"/>
                <w:sz w:val="17"/>
                <w:szCs w:val="17"/>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xml:space="preserve">. Να μπορεί να δεχτεί 18 </w:t>
            </w:r>
            <w:proofErr w:type="spellStart"/>
            <w:r w:rsidRPr="00C75878">
              <w:rPr>
                <w:color w:val="000000"/>
                <w:sz w:val="18"/>
                <w:szCs w:val="22"/>
                <w:lang w:val="el-GR"/>
              </w:rPr>
              <w:t>φιαλιδία</w:t>
            </w:r>
            <w:proofErr w:type="spellEnd"/>
            <w:r w:rsidRPr="00C75878">
              <w:rPr>
                <w:color w:val="000000"/>
                <w:sz w:val="18"/>
                <w:szCs w:val="22"/>
                <w:lang w:val="el-GR"/>
              </w:rPr>
              <w:t xml:space="preserve"> </w:t>
            </w:r>
            <w:proofErr w:type="spellStart"/>
            <w:r w:rsidRPr="00C75878">
              <w:rPr>
                <w:color w:val="000000"/>
                <w:sz w:val="18"/>
                <w:szCs w:val="22"/>
                <w:lang w:val="el-GR"/>
              </w:rPr>
              <w:t>κρυοκατάψυξης</w:t>
            </w:r>
            <w:proofErr w:type="spellEnd"/>
            <w:r w:rsidRPr="00C75878">
              <w:rPr>
                <w:color w:val="000000"/>
                <w:sz w:val="18"/>
                <w:szCs w:val="22"/>
                <w:lang w:val="el-GR"/>
              </w:rPr>
              <w:t xml:space="preserve">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w:t>
            </w:r>
            <w:proofErr w:type="spellStart"/>
            <w:r w:rsidRPr="00C75878">
              <w:rPr>
                <w:color w:val="000000"/>
                <w:sz w:val="18"/>
                <w:szCs w:val="22"/>
                <w:lang w:val="el-GR"/>
              </w:rPr>
              <w:t>ισοπροπανόλη</w:t>
            </w:r>
            <w:proofErr w:type="spellEnd"/>
            <w:r w:rsidRPr="00C75878">
              <w:rPr>
                <w:color w:val="000000"/>
                <w:sz w:val="18"/>
                <w:szCs w:val="22"/>
                <w:lang w:val="el-GR"/>
              </w:rPr>
              <w:t xml:space="preserve">. Τα δείγματα να μην έρχονται σε επαφή με το υγρό. </w:t>
            </w:r>
            <w:r w:rsidRPr="00C75878">
              <w:rPr>
                <w:color w:val="000000"/>
                <w:sz w:val="18"/>
                <w:szCs w:val="22"/>
              </w:rPr>
              <w:t>Να π</w:t>
            </w:r>
            <w:proofErr w:type="spellStart"/>
            <w:r w:rsidRPr="00C75878">
              <w:rPr>
                <w:color w:val="000000"/>
                <w:sz w:val="18"/>
                <w:szCs w:val="22"/>
              </w:rPr>
              <w:t>εριλ</w:t>
            </w:r>
            <w:proofErr w:type="spellEnd"/>
            <w:r w:rsidRPr="00C75878">
              <w:rPr>
                <w:color w:val="000000"/>
                <w:sz w:val="18"/>
                <w:szCs w:val="22"/>
              </w:rPr>
              <w:t>αμβάνει PE-lid, PE-box, insert και foam holder.</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4B67CD" w:rsidRDefault="004B67CD" w:rsidP="004405E9">
            <w:pPr>
              <w:spacing w:after="0"/>
              <w:jc w:val="center"/>
              <w:rPr>
                <w:rFonts w:asciiTheme="minorHAnsi" w:hAnsiTheme="minorHAnsi" w:cstheme="minorHAnsi"/>
                <w:bCs/>
                <w:color w:val="000000"/>
                <w:sz w:val="17"/>
                <w:szCs w:val="17"/>
                <w:lang w:val="el-GR"/>
              </w:rPr>
            </w:pPr>
            <w:r>
              <w:rPr>
                <w:sz w:val="18"/>
                <w:lang w:val="el-GR"/>
              </w:rPr>
              <w:t>τεμάχιο</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rPr>
                <w:color w:val="000000"/>
                <w:sz w:val="18"/>
                <w:szCs w:val="22"/>
                <w:lang w:val="el-GR"/>
              </w:rPr>
            </w:pPr>
            <w:r w:rsidRPr="00E6223F">
              <w:rPr>
                <w:color w:val="000000"/>
                <w:sz w:val="18"/>
                <w:szCs w:val="22"/>
              </w:rPr>
              <w:t>Kit</w:t>
            </w:r>
            <w:r w:rsidRPr="00A43093">
              <w:rPr>
                <w:color w:val="000000"/>
                <w:sz w:val="18"/>
                <w:szCs w:val="22"/>
                <w:lang w:val="el-GR"/>
              </w:rPr>
              <w:t xml:space="preserve"> για σύνθεση </w:t>
            </w:r>
            <w:r w:rsidRPr="00E6223F">
              <w:rPr>
                <w:color w:val="000000"/>
                <w:sz w:val="18"/>
                <w:szCs w:val="22"/>
              </w:rPr>
              <w:t>cDNA</w:t>
            </w:r>
            <w:r w:rsidRPr="00A43093">
              <w:rPr>
                <w:color w:val="000000"/>
                <w:sz w:val="18"/>
                <w:szCs w:val="22"/>
                <w:lang w:val="el-GR"/>
              </w:rPr>
              <w:t xml:space="preserve"> για </w:t>
            </w:r>
            <w:r w:rsidRPr="00E6223F">
              <w:rPr>
                <w:color w:val="000000"/>
                <w:sz w:val="18"/>
                <w:szCs w:val="22"/>
              </w:rPr>
              <w:t>Real</w:t>
            </w:r>
            <w:r w:rsidRPr="00A43093">
              <w:rPr>
                <w:color w:val="000000"/>
                <w:sz w:val="18"/>
                <w:szCs w:val="22"/>
                <w:lang w:val="el-GR"/>
              </w:rPr>
              <w:t xml:space="preserve"> </w:t>
            </w:r>
            <w:r w:rsidRPr="00E6223F">
              <w:rPr>
                <w:color w:val="000000"/>
                <w:sz w:val="18"/>
                <w:szCs w:val="22"/>
              </w:rPr>
              <w:t>Time</w:t>
            </w:r>
            <w:r w:rsidRPr="00A43093">
              <w:rPr>
                <w:color w:val="000000"/>
                <w:sz w:val="18"/>
                <w:szCs w:val="22"/>
                <w:lang w:val="el-GR"/>
              </w:rPr>
              <w:t xml:space="preserve"> </w:t>
            </w:r>
            <w:r w:rsidRPr="00E6223F">
              <w:rPr>
                <w:color w:val="000000"/>
                <w:sz w:val="18"/>
                <w:szCs w:val="22"/>
              </w:rPr>
              <w:t>PCR</w:t>
            </w:r>
            <w:r w:rsidRPr="00A43093">
              <w:rPr>
                <w:color w:val="000000"/>
                <w:sz w:val="18"/>
                <w:szCs w:val="22"/>
                <w:lang w:val="el-GR"/>
              </w:rPr>
              <w:t xml:space="preserve"> με </w:t>
            </w:r>
            <w:r w:rsidRPr="00E6223F">
              <w:rPr>
                <w:color w:val="000000"/>
                <w:sz w:val="18"/>
                <w:szCs w:val="22"/>
              </w:rPr>
              <w:t>gDNA</w:t>
            </w:r>
            <w:r w:rsidRPr="00A43093">
              <w:rPr>
                <w:color w:val="000000"/>
                <w:sz w:val="18"/>
                <w:szCs w:val="22"/>
                <w:lang w:val="el-GR"/>
              </w:rPr>
              <w:t xml:space="preserve"> </w:t>
            </w:r>
            <w:r w:rsidRPr="00E6223F">
              <w:rPr>
                <w:color w:val="000000"/>
                <w:sz w:val="18"/>
                <w:szCs w:val="22"/>
              </w:rPr>
              <w:t>Eraser</w:t>
            </w:r>
            <w:r w:rsidRPr="00A43093">
              <w:rPr>
                <w:color w:val="000000"/>
                <w:sz w:val="18"/>
                <w:szCs w:val="22"/>
                <w:lang w:val="el-GR"/>
              </w:rPr>
              <w:t xml:space="preserve">: </w:t>
            </w:r>
            <w:r w:rsidRPr="00C75878">
              <w:rPr>
                <w:color w:val="000000"/>
                <w:sz w:val="18"/>
                <w:szCs w:val="22"/>
              </w:rPr>
              <w:t>Kit</w:t>
            </w:r>
            <w:r w:rsidRPr="00A43093">
              <w:rPr>
                <w:color w:val="000000"/>
                <w:sz w:val="18"/>
                <w:szCs w:val="22"/>
                <w:lang w:val="el-GR"/>
              </w:rPr>
              <w:t xml:space="preserve"> για σύνθεση </w:t>
            </w:r>
            <w:r w:rsidRPr="00C75878">
              <w:rPr>
                <w:color w:val="000000"/>
                <w:sz w:val="18"/>
                <w:szCs w:val="22"/>
              </w:rPr>
              <w:t>cDNA</w:t>
            </w:r>
            <w:r w:rsidRPr="00A43093">
              <w:rPr>
                <w:color w:val="000000"/>
                <w:sz w:val="18"/>
                <w:szCs w:val="22"/>
                <w:lang w:val="el-GR"/>
              </w:rPr>
              <w:t xml:space="preserve"> με </w:t>
            </w:r>
            <w:r w:rsidRPr="00C75878">
              <w:rPr>
                <w:color w:val="000000"/>
                <w:sz w:val="18"/>
                <w:szCs w:val="22"/>
              </w:rPr>
              <w:t>gDNA</w:t>
            </w:r>
            <w:r w:rsidRPr="00A43093">
              <w:rPr>
                <w:color w:val="000000"/>
                <w:sz w:val="18"/>
                <w:szCs w:val="22"/>
                <w:lang w:val="el-GR"/>
              </w:rPr>
              <w:t xml:space="preserve"> </w:t>
            </w:r>
            <w:r w:rsidRPr="00C75878">
              <w:rPr>
                <w:color w:val="000000"/>
                <w:sz w:val="18"/>
                <w:szCs w:val="22"/>
              </w:rPr>
              <w:t>Eraser</w:t>
            </w:r>
            <w:r w:rsidRPr="00A43093">
              <w:rPr>
                <w:color w:val="000000"/>
                <w:sz w:val="18"/>
                <w:szCs w:val="22"/>
                <w:lang w:val="el-GR"/>
              </w:rPr>
              <w:t xml:space="preserve"> για </w:t>
            </w:r>
            <w:r w:rsidRPr="00C75878">
              <w:rPr>
                <w:color w:val="000000"/>
                <w:sz w:val="18"/>
                <w:szCs w:val="22"/>
              </w:rPr>
              <w:t>Real</w:t>
            </w:r>
            <w:r w:rsidRPr="00A43093">
              <w:rPr>
                <w:color w:val="000000"/>
                <w:sz w:val="18"/>
                <w:szCs w:val="22"/>
                <w:lang w:val="el-GR"/>
              </w:rPr>
              <w:t xml:space="preserve"> </w:t>
            </w:r>
            <w:r w:rsidRPr="00C75878">
              <w:rPr>
                <w:color w:val="000000"/>
                <w:sz w:val="18"/>
                <w:szCs w:val="22"/>
              </w:rPr>
              <w:t>Time</w:t>
            </w:r>
            <w:r w:rsidRPr="00A43093">
              <w:rPr>
                <w:color w:val="000000"/>
                <w:sz w:val="18"/>
                <w:szCs w:val="22"/>
                <w:lang w:val="el-GR"/>
              </w:rPr>
              <w:t xml:space="preserve"> </w:t>
            </w:r>
            <w:r w:rsidRPr="00C75878">
              <w:rPr>
                <w:color w:val="000000"/>
                <w:sz w:val="18"/>
                <w:szCs w:val="22"/>
              </w:rPr>
              <w:t>PCR</w:t>
            </w:r>
            <w:r w:rsidRPr="00A43093">
              <w:rPr>
                <w:color w:val="000000"/>
                <w:sz w:val="18"/>
                <w:szCs w:val="22"/>
                <w:lang w:val="el-GR"/>
              </w:rPr>
              <w:t xml:space="preserve">.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w:t>
            </w:r>
            <w:proofErr w:type="spellStart"/>
            <w:r w:rsidRPr="00C75878">
              <w:rPr>
                <w:color w:val="000000"/>
                <w:sz w:val="18"/>
                <w:szCs w:val="22"/>
                <w:lang w:val="el-GR"/>
              </w:rPr>
              <w:t>γενωμικό</w:t>
            </w:r>
            <w:proofErr w:type="spellEnd"/>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σε 2 λεπτά.</w:t>
            </w:r>
          </w:p>
          <w:p w:rsidR="007A3B7A" w:rsidRPr="00C75878" w:rsidRDefault="007A3B7A" w:rsidP="004405E9">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7A3B7A" w:rsidRPr="00C75878" w:rsidRDefault="007A3B7A" w:rsidP="004405E9">
            <w:pPr>
              <w:rPr>
                <w:color w:val="000000"/>
                <w:sz w:val="18"/>
                <w:szCs w:val="22"/>
                <w:lang w:val="el-GR"/>
              </w:rPr>
            </w:pPr>
            <w:r w:rsidRPr="00C75878">
              <w:rPr>
                <w:color w:val="000000"/>
                <w:sz w:val="18"/>
                <w:szCs w:val="22"/>
                <w:lang w:val="el-GR"/>
              </w:rPr>
              <w:t xml:space="preserve">Αντίστροφη </w:t>
            </w:r>
            <w:proofErr w:type="spellStart"/>
            <w:r w:rsidRPr="00C75878">
              <w:rPr>
                <w:color w:val="000000"/>
                <w:sz w:val="18"/>
                <w:szCs w:val="22"/>
                <w:lang w:val="el-GR"/>
              </w:rPr>
              <w:t>μεταγραφάση</w:t>
            </w:r>
            <w:proofErr w:type="spellEnd"/>
            <w:r w:rsidRPr="00C75878">
              <w:rPr>
                <w:color w:val="000000"/>
                <w:sz w:val="18"/>
                <w:szCs w:val="22"/>
                <w:lang w:val="el-GR"/>
              </w:rPr>
              <w:t xml:space="preserve"> </w:t>
            </w:r>
          </w:p>
          <w:p w:rsidR="007A3B7A" w:rsidRPr="00C75878" w:rsidRDefault="007A3B7A" w:rsidP="004405E9">
            <w:pPr>
              <w:rPr>
                <w:color w:val="000000"/>
                <w:sz w:val="18"/>
                <w:szCs w:val="22"/>
              </w:rPr>
            </w:pPr>
            <w:r w:rsidRPr="00C75878">
              <w:rPr>
                <w:color w:val="000000"/>
                <w:sz w:val="18"/>
                <w:szCs w:val="22"/>
              </w:rPr>
              <w:t>gDNA Eraser,</w:t>
            </w:r>
          </w:p>
          <w:p w:rsidR="007A3B7A" w:rsidRPr="00C75878" w:rsidRDefault="007A3B7A" w:rsidP="004405E9">
            <w:pPr>
              <w:rPr>
                <w:color w:val="000000"/>
                <w:sz w:val="18"/>
                <w:szCs w:val="22"/>
              </w:rPr>
            </w:pPr>
            <w:r w:rsidRPr="00C75878">
              <w:rPr>
                <w:color w:val="000000"/>
                <w:sz w:val="18"/>
                <w:szCs w:val="22"/>
              </w:rPr>
              <w:t>5 x gDNA Erase Buffer</w:t>
            </w:r>
          </w:p>
          <w:p w:rsidR="007A3B7A" w:rsidRPr="00C75878" w:rsidRDefault="007A3B7A" w:rsidP="004405E9">
            <w:pPr>
              <w:rPr>
                <w:color w:val="000000"/>
                <w:sz w:val="18"/>
                <w:szCs w:val="22"/>
              </w:rPr>
            </w:pPr>
            <w:r w:rsidRPr="00C75878">
              <w:rPr>
                <w:color w:val="000000"/>
                <w:sz w:val="18"/>
                <w:szCs w:val="22"/>
              </w:rPr>
              <w:t xml:space="preserve">5 x </w:t>
            </w:r>
            <w:proofErr w:type="spellStart"/>
            <w:r w:rsidRPr="00C75878">
              <w:rPr>
                <w:color w:val="000000"/>
                <w:sz w:val="18"/>
                <w:szCs w:val="22"/>
              </w:rPr>
              <w:t>PrimeScript</w:t>
            </w:r>
            <w:proofErr w:type="spellEnd"/>
            <w:r w:rsidRPr="00C75878">
              <w:rPr>
                <w:color w:val="000000"/>
                <w:sz w:val="18"/>
                <w:szCs w:val="22"/>
              </w:rPr>
              <w:t xml:space="preserve"> Buffer</w:t>
            </w:r>
          </w:p>
          <w:p w:rsidR="007A3B7A" w:rsidRPr="00C75878" w:rsidRDefault="007A3B7A" w:rsidP="004405E9">
            <w:pPr>
              <w:rPr>
                <w:color w:val="000000"/>
                <w:sz w:val="18"/>
                <w:szCs w:val="22"/>
              </w:rPr>
            </w:pPr>
            <w:r w:rsidRPr="00C75878">
              <w:rPr>
                <w:color w:val="000000"/>
                <w:sz w:val="18"/>
                <w:szCs w:val="22"/>
              </w:rPr>
              <w:t xml:space="preserve">Oligo dT Primer και Random 6 </w:t>
            </w:r>
            <w:proofErr w:type="spellStart"/>
            <w:r w:rsidRPr="00C75878">
              <w:rPr>
                <w:color w:val="000000"/>
                <w:sz w:val="18"/>
                <w:szCs w:val="22"/>
              </w:rPr>
              <w:t>mers</w:t>
            </w:r>
            <w:proofErr w:type="spellEnd"/>
            <w:r w:rsidRPr="00C75878">
              <w:rPr>
                <w:color w:val="000000"/>
                <w:sz w:val="18"/>
                <w:szCs w:val="22"/>
              </w:rPr>
              <w:t xml:space="preserve"> </w:t>
            </w: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ξεχωριστά</w:t>
            </w:r>
            <w:proofErr w:type="spellEnd"/>
            <w:r w:rsidRPr="00C75878">
              <w:rPr>
                <w:color w:val="000000"/>
                <w:sz w:val="18"/>
                <w:szCs w:val="22"/>
              </w:rPr>
              <w:t xml:space="preserve"> </w:t>
            </w:r>
            <w:proofErr w:type="spellStart"/>
            <w:r w:rsidRPr="00C75878">
              <w:rPr>
                <w:color w:val="000000"/>
                <w:sz w:val="18"/>
                <w:szCs w:val="22"/>
              </w:rPr>
              <w:t>σωληνάρι</w:t>
            </w:r>
            <w:proofErr w:type="spellEnd"/>
            <w:r w:rsidRPr="00C75878">
              <w:rPr>
                <w:color w:val="000000"/>
                <w:sz w:val="18"/>
                <w:szCs w:val="22"/>
              </w:rPr>
              <w:t>α</w:t>
            </w:r>
          </w:p>
          <w:p w:rsidR="007A3B7A" w:rsidRPr="00C75878" w:rsidRDefault="007A3B7A" w:rsidP="004405E9">
            <w:pPr>
              <w:rPr>
                <w:color w:val="000000"/>
                <w:sz w:val="18"/>
                <w:szCs w:val="22"/>
              </w:rPr>
            </w:pPr>
            <w:proofErr w:type="spellStart"/>
            <w:r w:rsidRPr="00C75878">
              <w:rPr>
                <w:color w:val="000000"/>
                <w:sz w:val="18"/>
                <w:szCs w:val="22"/>
              </w:rPr>
              <w:t>Rnase</w:t>
            </w:r>
            <w:proofErr w:type="spellEnd"/>
            <w:r w:rsidRPr="00C75878">
              <w:rPr>
                <w:color w:val="000000"/>
                <w:sz w:val="18"/>
                <w:szCs w:val="22"/>
              </w:rPr>
              <w:t xml:space="preserve"> free H2O</w:t>
            </w:r>
          </w:p>
          <w:p w:rsidR="007A3B7A" w:rsidRPr="00C75878" w:rsidRDefault="007A3B7A" w:rsidP="004405E9">
            <w:pPr>
              <w:rPr>
                <w:color w:val="000000"/>
                <w:sz w:val="18"/>
                <w:szCs w:val="22"/>
              </w:rPr>
            </w:pPr>
            <w:r w:rsidRPr="00C75878">
              <w:rPr>
                <w:color w:val="000000"/>
                <w:sz w:val="18"/>
                <w:szCs w:val="22"/>
              </w:rPr>
              <w:t xml:space="preserve">Dilution buffer </w:t>
            </w:r>
            <w:proofErr w:type="spellStart"/>
            <w:r w:rsidRPr="00C75878">
              <w:rPr>
                <w:color w:val="000000"/>
                <w:sz w:val="18"/>
                <w:szCs w:val="22"/>
              </w:rPr>
              <w:t>γι</w:t>
            </w:r>
            <w:proofErr w:type="spellEnd"/>
            <w:r w:rsidRPr="00C75878">
              <w:rPr>
                <w:color w:val="000000"/>
                <w:sz w:val="18"/>
                <w:szCs w:val="22"/>
              </w:rPr>
              <w:t>α real time PCR</w:t>
            </w:r>
          </w:p>
          <w:p w:rsidR="007A3B7A" w:rsidRPr="00A95DA8" w:rsidRDefault="007A3B7A" w:rsidP="004405E9">
            <w:pPr>
              <w:spacing w:after="0"/>
              <w:jc w:val="left"/>
              <w:rPr>
                <w:color w:val="000000"/>
                <w:sz w:val="17"/>
                <w:szCs w:val="17"/>
                <w:lang w:val="el-GR"/>
              </w:rPr>
            </w:pP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συσκευ</w:t>
            </w:r>
            <w:proofErr w:type="spellEnd"/>
            <w:r w:rsidRPr="00C75878">
              <w:rPr>
                <w:color w:val="000000"/>
                <w:sz w:val="18"/>
                <w:szCs w:val="22"/>
              </w:rPr>
              <w:t xml:space="preserve">ασία </w:t>
            </w:r>
            <w:proofErr w:type="spellStart"/>
            <w:r w:rsidRPr="00C75878">
              <w:rPr>
                <w:color w:val="000000"/>
                <w:sz w:val="18"/>
                <w:szCs w:val="22"/>
              </w:rPr>
              <w:t>γι</w:t>
            </w:r>
            <w:proofErr w:type="spellEnd"/>
            <w:r w:rsidRPr="00C75878">
              <w:rPr>
                <w:color w:val="000000"/>
                <w:sz w:val="18"/>
                <w:szCs w:val="22"/>
              </w:rPr>
              <w:t>α 100 α</w:t>
            </w:r>
            <w:proofErr w:type="spellStart"/>
            <w:r w:rsidRPr="00C75878">
              <w:rPr>
                <w:color w:val="000000"/>
                <w:sz w:val="18"/>
                <w:szCs w:val="22"/>
              </w:rPr>
              <w:t>ντιδράσεις</w:t>
            </w:r>
            <w:proofErr w:type="spellEnd"/>
            <w:r w:rsidRPr="00C75878">
              <w:rPr>
                <w:color w:val="000000"/>
                <w:sz w:val="18"/>
                <w:szCs w:val="22"/>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Σύνθεση </w:t>
            </w:r>
            <w:proofErr w:type="spellStart"/>
            <w:r w:rsidRPr="00E6223F">
              <w:rPr>
                <w:color w:val="000000"/>
                <w:sz w:val="18"/>
                <w:szCs w:val="22"/>
                <w:lang w:val="el-GR"/>
              </w:rPr>
              <w:t>ολιγονουκλεοτιδίων</w:t>
            </w:r>
            <w:proofErr w:type="spellEnd"/>
            <w:r w:rsidRPr="00E6223F">
              <w:rPr>
                <w:color w:val="000000"/>
                <w:sz w:val="18"/>
                <w:szCs w:val="22"/>
                <w:lang w:val="el-GR"/>
              </w:rPr>
              <w:t xml:space="preserve"> - </w:t>
            </w:r>
            <w:proofErr w:type="spellStart"/>
            <w:r w:rsidRPr="00E6223F">
              <w:rPr>
                <w:color w:val="000000"/>
                <w:sz w:val="18"/>
                <w:szCs w:val="22"/>
                <w:lang w:val="el-GR"/>
              </w:rPr>
              <w:t>εκκινητών</w:t>
            </w:r>
            <w:proofErr w:type="spellEnd"/>
            <w:r w:rsidRPr="00E6223F">
              <w:rPr>
                <w:color w:val="000000"/>
                <w:sz w:val="18"/>
                <w:szCs w:val="22"/>
                <w:lang w:val="el-GR"/>
              </w:rPr>
              <w:t>,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 xml:space="preserve">Η απόδοση σε OD260 να είναι περίπου 4. Να αποστέλλονται </w:t>
            </w:r>
            <w:proofErr w:type="spellStart"/>
            <w:r w:rsidRPr="00C75878">
              <w:rPr>
                <w:color w:val="000000"/>
                <w:sz w:val="18"/>
                <w:szCs w:val="22"/>
                <w:lang w:val="el-GR"/>
              </w:rPr>
              <w:t>λυοφιλοποιημένα</w:t>
            </w:r>
            <w:proofErr w:type="spellEnd"/>
            <w:r w:rsidRPr="00C75878">
              <w:rPr>
                <w:color w:val="000000"/>
                <w:sz w:val="18"/>
                <w:szCs w:val="22"/>
                <w:lang w:val="el-GR"/>
              </w:rPr>
              <w:t xml:space="preserve"> ή σε </w:t>
            </w:r>
            <w:proofErr w:type="spellStart"/>
            <w:r w:rsidRPr="00C75878">
              <w:rPr>
                <w:color w:val="000000"/>
                <w:sz w:val="18"/>
                <w:szCs w:val="22"/>
                <w:lang w:val="el-GR"/>
              </w:rPr>
              <w:t>aliquots</w:t>
            </w:r>
            <w:proofErr w:type="spellEnd"/>
            <w:r w:rsidRPr="00C75878">
              <w:rPr>
                <w:color w:val="000000"/>
                <w:sz w:val="18"/>
                <w:szCs w:val="22"/>
                <w:lang w:val="el-GR"/>
              </w:rPr>
              <w:t xml:space="preserve"> προκαθορισμένης συγκέντρωσης.</w:t>
            </w:r>
            <w:r>
              <w:rPr>
                <w:color w:val="000000"/>
                <w:sz w:val="18"/>
                <w:szCs w:val="22"/>
                <w:lang w:val="el-GR"/>
              </w:rPr>
              <w:t xml:space="preserve"> </w:t>
            </w:r>
            <w:r w:rsidRPr="00C75878">
              <w:rPr>
                <w:color w:val="000000"/>
                <w:sz w:val="18"/>
                <w:szCs w:val="22"/>
                <w:lang w:val="el-GR"/>
              </w:rPr>
              <w:t xml:space="preserve">Η ποιότητα και η ταυτότητα του κάθε </w:t>
            </w:r>
            <w:proofErr w:type="spellStart"/>
            <w:r w:rsidRPr="00C75878">
              <w:rPr>
                <w:color w:val="000000"/>
                <w:sz w:val="18"/>
                <w:szCs w:val="22"/>
                <w:lang w:val="el-GR"/>
              </w:rPr>
              <w:t>ολιγονουκλεοτιδίου</w:t>
            </w:r>
            <w:proofErr w:type="spellEnd"/>
            <w:r w:rsidRPr="00C75878">
              <w:rPr>
                <w:color w:val="000000"/>
                <w:sz w:val="18"/>
                <w:szCs w:val="22"/>
                <w:lang w:val="el-GR"/>
              </w:rPr>
              <w:t xml:space="preserve"> να ελέγχεται με MALDI-TOF MS και με </w:t>
            </w:r>
            <w:proofErr w:type="spellStart"/>
            <w:r w:rsidRPr="00C75878">
              <w:rPr>
                <w:color w:val="000000"/>
                <w:sz w:val="18"/>
                <w:szCs w:val="22"/>
                <w:lang w:val="el-GR"/>
              </w:rPr>
              <w:t>capillary</w:t>
            </w:r>
            <w:proofErr w:type="spellEnd"/>
            <w:r w:rsidRPr="00C75878">
              <w:rPr>
                <w:color w:val="000000"/>
                <w:sz w:val="18"/>
                <w:szCs w:val="22"/>
                <w:lang w:val="el-GR"/>
              </w:rPr>
              <w:t xml:space="preserve">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electrophoresis</w:t>
            </w:r>
            <w:proofErr w:type="spellEnd"/>
            <w:r w:rsidRPr="00C75878">
              <w:rPr>
                <w:color w:val="000000"/>
                <w:sz w:val="18"/>
                <w:szCs w:val="22"/>
                <w:lang w:val="el-GR"/>
              </w:rPr>
              <w:t xml:space="preserve">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120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per base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Ταμπλέτες </w:t>
            </w:r>
            <w:proofErr w:type="spellStart"/>
            <w:r w:rsidRPr="00E6223F">
              <w:rPr>
                <w:color w:val="000000"/>
                <w:sz w:val="18"/>
                <w:szCs w:val="22"/>
                <w:lang w:val="el-GR"/>
              </w:rPr>
              <w:t>αγαρόζης</w:t>
            </w:r>
            <w:proofErr w:type="spellEnd"/>
            <w:r w:rsidRPr="00E6223F">
              <w:rPr>
                <w:color w:val="000000"/>
                <w:sz w:val="18"/>
                <w:szCs w:val="22"/>
                <w:lang w:val="el-GR"/>
              </w:rPr>
              <w:t xml:space="preserve"> με μη </w:t>
            </w:r>
            <w:proofErr w:type="spellStart"/>
            <w:r w:rsidRPr="00E6223F">
              <w:rPr>
                <w:color w:val="000000"/>
                <w:sz w:val="18"/>
                <w:szCs w:val="22"/>
                <w:lang w:val="el-GR"/>
              </w:rPr>
              <w:t>τοξικη</w:t>
            </w:r>
            <w:proofErr w:type="spellEnd"/>
            <w:r w:rsidRPr="00E6223F">
              <w:rPr>
                <w:color w:val="000000"/>
                <w:sz w:val="18"/>
                <w:szCs w:val="22"/>
                <w:lang w:val="el-GR"/>
              </w:rPr>
              <w:t xml:space="preserve"> χρωστική </w:t>
            </w:r>
            <w:proofErr w:type="spellStart"/>
            <w:r w:rsidRPr="00E6223F">
              <w:rPr>
                <w:color w:val="000000"/>
                <w:sz w:val="18"/>
                <w:szCs w:val="22"/>
                <w:lang w:val="el-GR"/>
              </w:rPr>
              <w:t>νουκλεϊκών</w:t>
            </w:r>
            <w:proofErr w:type="spellEnd"/>
            <w:r w:rsidRPr="00E6223F">
              <w:rPr>
                <w:color w:val="000000"/>
                <w:sz w:val="18"/>
                <w:szCs w:val="22"/>
                <w:lang w:val="el-GR"/>
              </w:rPr>
              <w:t xml:space="preserve">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 xml:space="preserve">Ταμπλέτες </w:t>
            </w:r>
            <w:proofErr w:type="spellStart"/>
            <w:r w:rsidRPr="00C75878">
              <w:rPr>
                <w:color w:val="000000"/>
                <w:sz w:val="18"/>
                <w:szCs w:val="22"/>
                <w:lang w:val="el-GR"/>
              </w:rPr>
              <w:t>αγαρόζης</w:t>
            </w:r>
            <w:proofErr w:type="spellEnd"/>
            <w:r w:rsidRPr="00C75878">
              <w:rPr>
                <w:color w:val="000000"/>
                <w:sz w:val="18"/>
                <w:szCs w:val="22"/>
                <w:lang w:val="el-GR"/>
              </w:rPr>
              <w:t xml:space="preserve"> με μη </w:t>
            </w:r>
            <w:proofErr w:type="spellStart"/>
            <w:r w:rsidRPr="00C75878">
              <w:rPr>
                <w:color w:val="000000"/>
                <w:sz w:val="18"/>
                <w:szCs w:val="22"/>
                <w:lang w:val="el-GR"/>
              </w:rPr>
              <w:t>τοξικη</w:t>
            </w:r>
            <w:proofErr w:type="spellEnd"/>
            <w:r w:rsidRPr="00C75878">
              <w:rPr>
                <w:color w:val="000000"/>
                <w:sz w:val="18"/>
                <w:szCs w:val="22"/>
                <w:lang w:val="el-GR"/>
              </w:rPr>
              <w:t xml:space="preserve"> χρωστική </w:t>
            </w:r>
            <w:proofErr w:type="spellStart"/>
            <w:r w:rsidRPr="00C75878">
              <w:rPr>
                <w:color w:val="000000"/>
                <w:sz w:val="18"/>
                <w:szCs w:val="22"/>
                <w:lang w:val="el-GR"/>
              </w:rPr>
              <w:t>νουκλεϊκών</w:t>
            </w:r>
            <w:proofErr w:type="spellEnd"/>
            <w:r w:rsidRPr="00C75878">
              <w:rPr>
                <w:color w:val="000000"/>
                <w:sz w:val="18"/>
                <w:szCs w:val="22"/>
                <w:lang w:val="el-GR"/>
              </w:rPr>
              <w:t xml:space="preserve"> οξέων και TAE σε σκόνη για την εύκολη προετοιμασία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αγαρόζης</w:t>
            </w:r>
            <w:proofErr w:type="spellEnd"/>
            <w:r w:rsidRPr="00C75878">
              <w:rPr>
                <w:color w:val="000000"/>
                <w:sz w:val="18"/>
                <w:szCs w:val="22"/>
                <w:lang w:val="el-GR"/>
              </w:rPr>
              <w:t xml:space="preserve"> στην επιθυμητή σύσταση.  Να διαλύεται εύκολα και να δημιουργεί </w:t>
            </w:r>
            <w:proofErr w:type="spellStart"/>
            <w:r w:rsidRPr="00C75878">
              <w:rPr>
                <w:color w:val="000000"/>
                <w:sz w:val="18"/>
                <w:szCs w:val="22"/>
                <w:lang w:val="el-GR"/>
              </w:rPr>
              <w:t>γέλη</w:t>
            </w:r>
            <w:proofErr w:type="spellEnd"/>
            <w:r w:rsidRPr="00C7587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C75878">
              <w:rPr>
                <w:color w:val="000000"/>
                <w:sz w:val="18"/>
                <w:szCs w:val="22"/>
                <w:lang w:val="el-GR"/>
              </w:rPr>
              <w:t>βρωμιούχο</w:t>
            </w:r>
            <w:proofErr w:type="spellEnd"/>
            <w:r w:rsidRPr="00C75878">
              <w:rPr>
                <w:color w:val="000000"/>
                <w:sz w:val="18"/>
                <w:szCs w:val="22"/>
                <w:lang w:val="el-GR"/>
              </w:rPr>
              <w:t xml:space="preserve"> </w:t>
            </w:r>
            <w:proofErr w:type="spellStart"/>
            <w:r w:rsidRPr="00C75878">
              <w:rPr>
                <w:color w:val="000000"/>
                <w:sz w:val="18"/>
                <w:szCs w:val="22"/>
                <w:lang w:val="el-GR"/>
              </w:rPr>
              <w:t>αιθίδιο</w:t>
            </w:r>
            <w:proofErr w:type="spellEnd"/>
            <w:r w:rsidRPr="00C75878">
              <w:rPr>
                <w:color w:val="000000"/>
                <w:sz w:val="18"/>
                <w:szCs w:val="22"/>
                <w:lang w:val="el-GR"/>
              </w:rPr>
              <w:t xml:space="preserve"> και να  μπορεί να χρησιμοποιηθεί με τον ίδιο </w:t>
            </w:r>
            <w:proofErr w:type="spellStart"/>
            <w:r w:rsidRPr="00C75878">
              <w:rPr>
                <w:color w:val="000000"/>
                <w:sz w:val="18"/>
                <w:szCs w:val="22"/>
                <w:lang w:val="el-GR"/>
              </w:rPr>
              <w:t>εξοπλισμό.Να</w:t>
            </w:r>
            <w:proofErr w:type="spellEnd"/>
            <w:r w:rsidRPr="00C75878">
              <w:rPr>
                <w:color w:val="000000"/>
                <w:sz w:val="18"/>
                <w:szCs w:val="22"/>
                <w:lang w:val="el-GR"/>
              </w:rPr>
              <w:t xml:space="preserve">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75 tablets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6.9</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rPr>
              <w:t>Accutase</w:t>
            </w:r>
            <w:proofErr w:type="spellEnd"/>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 xml:space="preserve">Να έχει </w:t>
            </w:r>
            <w:proofErr w:type="spellStart"/>
            <w:r w:rsidRPr="00C75878">
              <w:rPr>
                <w:color w:val="000000"/>
                <w:sz w:val="18"/>
                <w:szCs w:val="22"/>
                <w:lang w:val="el-GR"/>
              </w:rPr>
              <w:t>activity</w:t>
            </w:r>
            <w:proofErr w:type="spellEnd"/>
            <w:r w:rsidRPr="00C75878">
              <w:rPr>
                <w:color w:val="000000"/>
                <w:sz w:val="18"/>
                <w:szCs w:val="22"/>
                <w:lang w:val="el-GR"/>
              </w:rPr>
              <w:t xml:space="preserve"> 610 ± 110 U/</w:t>
            </w:r>
            <w:proofErr w:type="spellStart"/>
            <w:r w:rsidRPr="00C75878">
              <w:rPr>
                <w:color w:val="000000"/>
                <w:sz w:val="18"/>
                <w:szCs w:val="22"/>
                <w:lang w:val="el-GR"/>
              </w:rPr>
              <w:t>ml</w:t>
            </w:r>
            <w:proofErr w:type="spellEnd"/>
            <w:r w:rsidRPr="00C75878">
              <w:rPr>
                <w:color w:val="000000"/>
                <w:sz w:val="18"/>
                <w:szCs w:val="22"/>
                <w:lang w:val="el-GR"/>
              </w:rPr>
              <w:t xml:space="preserve"> και θεωρητικό </w:t>
            </w:r>
            <w:proofErr w:type="spellStart"/>
            <w:r w:rsidRPr="00C75878">
              <w:rPr>
                <w:color w:val="000000"/>
                <w:sz w:val="18"/>
                <w:szCs w:val="22"/>
                <w:lang w:val="el-GR"/>
              </w:rPr>
              <w:t>pH</w:t>
            </w:r>
            <w:proofErr w:type="spellEnd"/>
            <w:r w:rsidRPr="00C75878">
              <w:rPr>
                <w:color w:val="000000"/>
                <w:sz w:val="18"/>
                <w:szCs w:val="22"/>
                <w:lang w:val="el-GR"/>
              </w:rPr>
              <w:t xml:space="preserve"> 7.3 ± 0.5. Να περιέχει  0.5 </w:t>
            </w:r>
            <w:proofErr w:type="spellStart"/>
            <w:r w:rsidRPr="00C75878">
              <w:rPr>
                <w:color w:val="000000"/>
                <w:sz w:val="18"/>
                <w:szCs w:val="22"/>
                <w:lang w:val="el-GR"/>
              </w:rPr>
              <w:t>mM</w:t>
            </w:r>
            <w:proofErr w:type="spellEnd"/>
            <w:r w:rsidRPr="00C75878">
              <w:rPr>
                <w:color w:val="000000"/>
                <w:sz w:val="18"/>
                <w:szCs w:val="22"/>
                <w:lang w:val="el-GR"/>
              </w:rPr>
              <w:t xml:space="preserve"> EDTA•4Na και 3 </w:t>
            </w:r>
            <w:proofErr w:type="spellStart"/>
            <w:r w:rsidRPr="00C75878">
              <w:rPr>
                <w:color w:val="000000"/>
                <w:sz w:val="18"/>
                <w:szCs w:val="22"/>
                <w:lang w:val="el-GR"/>
              </w:rPr>
              <w:t>mg</w:t>
            </w:r>
            <w:proofErr w:type="spellEnd"/>
            <w:r w:rsidRPr="00C75878">
              <w:rPr>
                <w:color w:val="000000"/>
                <w:sz w:val="18"/>
                <w:szCs w:val="22"/>
                <w:lang w:val="el-GR"/>
              </w:rPr>
              <w:t xml:space="preserve">/l </w:t>
            </w:r>
            <w:proofErr w:type="spellStart"/>
            <w:r w:rsidRPr="00C75878">
              <w:rPr>
                <w:color w:val="000000"/>
                <w:sz w:val="18"/>
                <w:szCs w:val="22"/>
                <w:lang w:val="el-GR"/>
              </w:rPr>
              <w:t>Phenol</w:t>
            </w:r>
            <w:proofErr w:type="spellEnd"/>
            <w:r w:rsidRPr="00C75878">
              <w:rPr>
                <w:color w:val="000000"/>
                <w:sz w:val="18"/>
                <w:szCs w:val="22"/>
                <w:lang w:val="el-GR"/>
              </w:rPr>
              <w:t xml:space="preserve"> Red. Το διάλυμα να μην περιέχει προϊόντα από θηλαστικά και βακτήρια. Να είναι σε συσκευασία των 100ml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6.10</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color w:val="000000"/>
                <w:sz w:val="17"/>
                <w:szCs w:val="17"/>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C75878">
              <w:rPr>
                <w:color w:val="000000"/>
                <w:sz w:val="18"/>
                <w:szCs w:val="22"/>
                <w:lang w:val="el-GR"/>
              </w:rPr>
              <w:t>Κιτ</w:t>
            </w:r>
            <w:proofErr w:type="spellEnd"/>
            <w:r w:rsidRPr="00C75878">
              <w:rPr>
                <w:color w:val="000000"/>
                <w:sz w:val="18"/>
                <w:szCs w:val="22"/>
                <w:lang w:val="el-GR"/>
              </w:rPr>
              <w:t xml:space="preserve"> για απομόνωση </w:t>
            </w:r>
            <w:proofErr w:type="spellStart"/>
            <w:r w:rsidRPr="00C75878">
              <w:rPr>
                <w:color w:val="000000"/>
                <w:sz w:val="18"/>
                <w:szCs w:val="22"/>
                <w:lang w:val="el-GR"/>
              </w:rPr>
              <w:t>πλασμιδιακού</w:t>
            </w:r>
            <w:proofErr w:type="spellEnd"/>
            <w:r w:rsidRPr="00C75878">
              <w:rPr>
                <w:color w:val="000000"/>
                <w:sz w:val="18"/>
                <w:szCs w:val="22"/>
                <w:lang w:val="el-GR"/>
              </w:rPr>
              <w:t xml:space="preserve"> DNA από αρχικό όγκο καλλιέργειας έως και 400ml (</w:t>
            </w:r>
            <w:proofErr w:type="spellStart"/>
            <w:r w:rsidRPr="00C75878">
              <w:rPr>
                <w:color w:val="000000"/>
                <w:sz w:val="18"/>
                <w:szCs w:val="22"/>
                <w:lang w:val="el-GR"/>
              </w:rPr>
              <w:t>midi</w:t>
            </w:r>
            <w:proofErr w:type="spellEnd"/>
            <w:r w:rsidRPr="00C75878">
              <w:rPr>
                <w:color w:val="000000"/>
                <w:sz w:val="18"/>
                <w:szCs w:val="22"/>
                <w:lang w:val="el-GR"/>
              </w:rPr>
              <w:t xml:space="preserve"> </w:t>
            </w:r>
            <w:proofErr w:type="spellStart"/>
            <w:r w:rsidRPr="00C75878">
              <w:rPr>
                <w:color w:val="000000"/>
                <w:sz w:val="18"/>
                <w:szCs w:val="22"/>
                <w:lang w:val="el-GR"/>
              </w:rPr>
              <w:t>preps</w:t>
            </w:r>
            <w:proofErr w:type="spellEnd"/>
            <w:r w:rsidRPr="00C75878">
              <w:rPr>
                <w:color w:val="000000"/>
                <w:sz w:val="18"/>
                <w:szCs w:val="22"/>
                <w:lang w:val="el-GR"/>
              </w:rPr>
              <w:t xml:space="preserve">). Η διαδικασία να επιτυγχάνεται με χρωματογραφία </w:t>
            </w:r>
            <w:proofErr w:type="spellStart"/>
            <w:r w:rsidRPr="00C75878">
              <w:rPr>
                <w:color w:val="000000"/>
                <w:sz w:val="18"/>
                <w:szCs w:val="22"/>
                <w:lang w:val="el-GR"/>
              </w:rPr>
              <w:t>ιονανταλλαγής</w:t>
            </w:r>
            <w:proofErr w:type="spellEnd"/>
            <w:r>
              <w:rPr>
                <w:color w:val="000000"/>
                <w:sz w:val="18"/>
                <w:szCs w:val="22"/>
                <w:lang w:val="el-GR"/>
              </w:rPr>
              <w:t xml:space="preserve">. </w:t>
            </w:r>
            <w:r w:rsidRPr="00C75878">
              <w:rPr>
                <w:color w:val="000000"/>
                <w:sz w:val="18"/>
                <w:szCs w:val="22"/>
                <w:lang w:val="el-GR"/>
              </w:rPr>
              <w:t xml:space="preserve">Η στήλη να είναι σχεδιασμένη έτσι ώστε η διαδικασία να μην διαρκεί περισσότερο από 30 </w:t>
            </w:r>
            <w:proofErr w:type="spellStart"/>
            <w:r w:rsidRPr="00C75878">
              <w:rPr>
                <w:color w:val="000000"/>
                <w:sz w:val="18"/>
                <w:szCs w:val="22"/>
                <w:lang w:val="el-GR"/>
              </w:rPr>
              <w:t>min</w:t>
            </w:r>
            <w:proofErr w:type="spellEnd"/>
            <w:r w:rsidRPr="00C75878">
              <w:rPr>
                <w:color w:val="000000"/>
                <w:sz w:val="18"/>
                <w:szCs w:val="22"/>
                <w:lang w:val="el-GR"/>
              </w:rPr>
              <w:t xml:space="preserve">. Να περιλαμβάνεται φίλτρο ώστε το </w:t>
            </w:r>
            <w:proofErr w:type="spellStart"/>
            <w:r w:rsidRPr="00C75878">
              <w:rPr>
                <w:color w:val="000000"/>
                <w:sz w:val="18"/>
                <w:szCs w:val="22"/>
                <w:lang w:val="el-GR"/>
              </w:rPr>
              <w:t>lysate</w:t>
            </w:r>
            <w:proofErr w:type="spellEnd"/>
            <w:r w:rsidRPr="00C75878">
              <w:rPr>
                <w:color w:val="000000"/>
                <w:sz w:val="18"/>
                <w:szCs w:val="22"/>
                <w:lang w:val="el-GR"/>
              </w:rPr>
              <w:t xml:space="preserve"> να μπορεί να φορτωθεί απευθείας στην στήλη. Να περιλαμβάνει ρυθμιστικό </w:t>
            </w:r>
            <w:proofErr w:type="spellStart"/>
            <w:r w:rsidRPr="00C75878">
              <w:rPr>
                <w:color w:val="000000"/>
                <w:sz w:val="18"/>
                <w:szCs w:val="22"/>
                <w:lang w:val="el-GR"/>
              </w:rPr>
              <w:t>διάλυμε</w:t>
            </w:r>
            <w:proofErr w:type="spellEnd"/>
            <w:r w:rsidRPr="00C75878">
              <w:rPr>
                <w:color w:val="000000"/>
                <w:sz w:val="18"/>
                <w:szCs w:val="22"/>
                <w:lang w:val="el-GR"/>
              </w:rPr>
              <w:t xml:space="preserve"> λύσης με  </w:t>
            </w:r>
            <w:proofErr w:type="spellStart"/>
            <w:r w:rsidRPr="00C75878">
              <w:rPr>
                <w:color w:val="000000"/>
                <w:sz w:val="18"/>
                <w:szCs w:val="22"/>
                <w:lang w:val="el-GR"/>
              </w:rPr>
              <w:t>Lyse</w:t>
            </w:r>
            <w:proofErr w:type="spellEnd"/>
            <w:r w:rsidRPr="00C75878">
              <w:rPr>
                <w:color w:val="000000"/>
                <w:sz w:val="18"/>
                <w:szCs w:val="22"/>
                <w:lang w:val="el-GR"/>
              </w:rPr>
              <w:t xml:space="preserve"> </w:t>
            </w:r>
            <w:proofErr w:type="spellStart"/>
            <w:r w:rsidRPr="00C75878">
              <w:rPr>
                <w:color w:val="000000"/>
                <w:sz w:val="18"/>
                <w:szCs w:val="22"/>
                <w:lang w:val="el-GR"/>
              </w:rPr>
              <w:t>control</w:t>
            </w:r>
            <w:proofErr w:type="spellEnd"/>
            <w:r w:rsidRPr="00C75878">
              <w:rPr>
                <w:color w:val="000000"/>
                <w:sz w:val="18"/>
                <w:szCs w:val="22"/>
                <w:lang w:val="el-GR"/>
              </w:rPr>
              <w:t xml:space="preserve">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 xml:space="preserve">Να παρέχει υψηλής καθαρότητας </w:t>
            </w:r>
            <w:proofErr w:type="spellStart"/>
            <w:r w:rsidRPr="00C75878">
              <w:rPr>
                <w:color w:val="000000"/>
                <w:sz w:val="18"/>
                <w:szCs w:val="22"/>
                <w:lang w:val="el-GR"/>
              </w:rPr>
              <w:t>πλασμιδιακό</w:t>
            </w:r>
            <w:proofErr w:type="spellEnd"/>
            <w:r w:rsidRPr="00C75878">
              <w:rPr>
                <w:color w:val="000000"/>
                <w:sz w:val="18"/>
                <w:szCs w:val="22"/>
                <w:lang w:val="el-GR"/>
              </w:rPr>
              <w:t xml:space="preserve"> DNA κατάλληλο και για </w:t>
            </w:r>
            <w:proofErr w:type="spellStart"/>
            <w:r w:rsidRPr="00C75878">
              <w:rPr>
                <w:color w:val="000000"/>
                <w:sz w:val="18"/>
                <w:szCs w:val="22"/>
                <w:lang w:val="el-GR"/>
              </w:rPr>
              <w:t>transfection</w:t>
            </w:r>
            <w:proofErr w:type="spellEnd"/>
            <w:r>
              <w:rPr>
                <w:color w:val="000000"/>
                <w:sz w:val="18"/>
                <w:szCs w:val="22"/>
                <w:lang w:val="el-GR"/>
              </w:rPr>
              <w:t xml:space="preserve">. </w:t>
            </w:r>
            <w:r w:rsidRPr="00C75878">
              <w:rPr>
                <w:color w:val="000000"/>
                <w:sz w:val="18"/>
                <w:szCs w:val="22"/>
                <w:lang w:val="el-GR"/>
              </w:rPr>
              <w:t xml:space="preserve">Να περιλαμβάνει κολόνες με ένθετο φίλτρο, όλα τα απαραίτητα </w:t>
            </w:r>
            <w:proofErr w:type="spellStart"/>
            <w:r w:rsidRPr="00C75878">
              <w:rPr>
                <w:color w:val="000000"/>
                <w:sz w:val="18"/>
                <w:szCs w:val="22"/>
                <w:lang w:val="el-GR"/>
              </w:rPr>
              <w:t>buffers</w:t>
            </w:r>
            <w:proofErr w:type="spellEnd"/>
            <w:r w:rsidRPr="00C75878">
              <w:rPr>
                <w:color w:val="000000"/>
                <w:sz w:val="18"/>
                <w:szCs w:val="22"/>
                <w:lang w:val="el-GR"/>
              </w:rPr>
              <w:t xml:space="preserve"> και </w:t>
            </w:r>
            <w:proofErr w:type="spellStart"/>
            <w:r w:rsidRPr="00C75878">
              <w:rPr>
                <w:color w:val="000000"/>
                <w:sz w:val="18"/>
                <w:szCs w:val="22"/>
                <w:lang w:val="el-GR"/>
              </w:rPr>
              <w:t>Rnase</w:t>
            </w:r>
            <w:proofErr w:type="spellEnd"/>
            <w:r w:rsidRPr="00C75878">
              <w:rPr>
                <w:color w:val="000000"/>
                <w:sz w:val="18"/>
                <w:szCs w:val="22"/>
                <w:lang w:val="el-GR"/>
              </w:rPr>
              <w:t xml:space="preserve"> A</w:t>
            </w:r>
            <w:r>
              <w:rPr>
                <w:color w:val="000000"/>
                <w:sz w:val="18"/>
                <w:szCs w:val="22"/>
                <w:lang w:val="el-GR"/>
              </w:rPr>
              <w:t xml:space="preserve">. </w:t>
            </w:r>
            <w:proofErr w:type="spellStart"/>
            <w:r w:rsidRPr="00C75878">
              <w:rPr>
                <w:color w:val="000000"/>
                <w:sz w:val="18"/>
                <w:szCs w:val="22"/>
                <w:lang w:val="el-GR"/>
              </w:rPr>
              <w:t>Nα</w:t>
            </w:r>
            <w:proofErr w:type="spellEnd"/>
            <w:r w:rsidRPr="00C75878">
              <w:rPr>
                <w:color w:val="000000"/>
                <w:sz w:val="18"/>
                <w:szCs w:val="22"/>
                <w:lang w:val="el-GR"/>
              </w:rPr>
              <w:t xml:space="preserve">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 xml:space="preserve">Αποστειρωμένα </w:t>
            </w:r>
            <w:proofErr w:type="spellStart"/>
            <w:r w:rsidRPr="00C75878">
              <w:rPr>
                <w:color w:val="000000"/>
                <w:sz w:val="18"/>
                <w:szCs w:val="22"/>
                <w:lang w:val="el-GR"/>
              </w:rPr>
              <w:t>τρυβλία</w:t>
            </w:r>
            <w:proofErr w:type="spellEnd"/>
            <w:r w:rsidRPr="00C75878">
              <w:rPr>
                <w:color w:val="000000"/>
                <w:sz w:val="18"/>
                <w:szCs w:val="22"/>
                <w:lang w:val="el-GR"/>
              </w:rPr>
              <w:t xml:space="preserve"> </w:t>
            </w:r>
            <w:proofErr w:type="spellStart"/>
            <w:r w:rsidRPr="00C75878">
              <w:rPr>
                <w:color w:val="000000"/>
                <w:sz w:val="18"/>
                <w:szCs w:val="22"/>
                <w:lang w:val="el-GR"/>
              </w:rPr>
              <w:t>κυτταροκαλλιεργειών</w:t>
            </w:r>
            <w:proofErr w:type="spellEnd"/>
            <w:r w:rsidRPr="00C75878">
              <w:rPr>
                <w:color w:val="000000"/>
                <w:sz w:val="18"/>
                <w:szCs w:val="22"/>
                <w:lang w:val="el-GR"/>
              </w:rPr>
              <w:t xml:space="preserve">, με ειδικά επεξεργασμένη επιφάνεια για </w:t>
            </w:r>
            <w:proofErr w:type="spellStart"/>
            <w:r w:rsidRPr="00C75878">
              <w:rPr>
                <w:color w:val="000000"/>
                <w:sz w:val="18"/>
                <w:szCs w:val="22"/>
                <w:lang w:val="el-GR"/>
              </w:rPr>
              <w:t>κυτταροκαλλιέργειες</w:t>
            </w:r>
            <w:proofErr w:type="spellEnd"/>
            <w:r w:rsidRPr="00C75878">
              <w:rPr>
                <w:color w:val="000000"/>
                <w:sz w:val="18"/>
                <w:szCs w:val="22"/>
                <w:lang w:val="el-GR"/>
              </w:rPr>
              <w:t xml:space="preserve">, διαστάσεων 90 x 20 </w:t>
            </w:r>
            <w:proofErr w:type="spellStart"/>
            <w:r w:rsidRPr="00C75878">
              <w:rPr>
                <w:color w:val="000000"/>
                <w:sz w:val="18"/>
                <w:szCs w:val="22"/>
                <w:lang w:val="el-GR"/>
              </w:rPr>
              <w:t>mm</w:t>
            </w:r>
            <w:proofErr w:type="spellEnd"/>
            <w:r w:rsidRPr="00C75878">
              <w:rPr>
                <w:color w:val="000000"/>
                <w:sz w:val="18"/>
                <w:szCs w:val="22"/>
                <w:lang w:val="el-GR"/>
              </w:rPr>
              <w:t>.</w:t>
            </w:r>
            <w:r>
              <w:rPr>
                <w:color w:val="000000"/>
                <w:sz w:val="18"/>
                <w:szCs w:val="22"/>
                <w:lang w:val="el-GR"/>
              </w:rPr>
              <w:t xml:space="preserve"> </w:t>
            </w:r>
            <w:r w:rsidRPr="00C75878">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C75878">
              <w:rPr>
                <w:color w:val="000000"/>
                <w:sz w:val="18"/>
                <w:szCs w:val="22"/>
                <w:lang w:val="el-GR"/>
              </w:rPr>
              <w:t xml:space="preserve">Επιφάνειας 57,50 cm2 και ωφέλιμου όγκου εργασίας 12,50 </w:t>
            </w:r>
            <w:proofErr w:type="spellStart"/>
            <w:r w:rsidRPr="00C75878">
              <w:rPr>
                <w:color w:val="000000"/>
                <w:sz w:val="18"/>
                <w:szCs w:val="22"/>
                <w:lang w:val="el-GR"/>
              </w:rPr>
              <w:t>ml</w:t>
            </w:r>
            <w:proofErr w:type="spellEnd"/>
            <w:r w:rsidRPr="00C75878">
              <w:rPr>
                <w:color w:val="000000"/>
                <w:sz w:val="18"/>
                <w:szCs w:val="22"/>
                <w:lang w:val="el-GR"/>
              </w:rPr>
              <w:t xml:space="preserve">. Να είναι αποστειρωμένα και ελεύθερα </w:t>
            </w:r>
            <w:proofErr w:type="spellStart"/>
            <w:r w:rsidRPr="00C75878">
              <w:rPr>
                <w:color w:val="000000"/>
                <w:sz w:val="18"/>
                <w:szCs w:val="22"/>
                <w:lang w:val="el-GR"/>
              </w:rPr>
              <w:t>DNAse</w:t>
            </w:r>
            <w:proofErr w:type="spellEnd"/>
            <w:r w:rsidRPr="00C75878">
              <w:rPr>
                <w:color w:val="000000"/>
                <w:sz w:val="18"/>
                <w:szCs w:val="22"/>
                <w:lang w:val="el-GR"/>
              </w:rPr>
              <w:t xml:space="preserve">, </w:t>
            </w:r>
            <w:proofErr w:type="spellStart"/>
            <w:r w:rsidRPr="00C75878">
              <w:rPr>
                <w:color w:val="000000"/>
                <w:sz w:val="18"/>
                <w:szCs w:val="22"/>
                <w:lang w:val="el-GR"/>
              </w:rPr>
              <w:t>RNAse</w:t>
            </w:r>
            <w:proofErr w:type="spellEnd"/>
            <w:r w:rsidRPr="00C75878">
              <w:rPr>
                <w:color w:val="000000"/>
                <w:sz w:val="18"/>
                <w:szCs w:val="22"/>
                <w:lang w:val="el-GR"/>
              </w:rPr>
              <w:t>, πυρετογόνων. Με επίπεδο αποστείρωσης SAL 10-6. Να διατίθενται σε συσκευασία 200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3</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20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 xml:space="preserve">Πλάκες καλλιέργειας κυττάρων θηλαστικών, 12 στρογγυλών φρεατίων, με καπάκι, από διαφανές, άχρωμο </w:t>
            </w:r>
            <w:proofErr w:type="spellStart"/>
            <w:r w:rsidRPr="00AE2BBB">
              <w:rPr>
                <w:color w:val="000000"/>
                <w:sz w:val="18"/>
                <w:szCs w:val="22"/>
                <w:lang w:val="el-GR"/>
              </w:rPr>
              <w:t>πολυστυρένιο</w:t>
            </w:r>
            <w:proofErr w:type="spellEnd"/>
            <w:r w:rsidRPr="00AE2BBB">
              <w:rPr>
                <w:color w:val="000000"/>
                <w:sz w:val="18"/>
                <w:szCs w:val="22"/>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AE2BBB">
              <w:rPr>
                <w:color w:val="000000"/>
                <w:sz w:val="18"/>
                <w:szCs w:val="22"/>
                <w:lang w:val="el-GR"/>
              </w:rPr>
              <w:t>Working</w:t>
            </w:r>
            <w:proofErr w:type="spellEnd"/>
            <w:r w:rsidRPr="00AE2BBB">
              <w:rPr>
                <w:color w:val="000000"/>
                <w:sz w:val="18"/>
                <w:szCs w:val="22"/>
                <w:lang w:val="el-GR"/>
              </w:rPr>
              <w:t xml:space="preserve"> volume:2 </w:t>
            </w:r>
            <w:proofErr w:type="spellStart"/>
            <w:r w:rsidRPr="00AE2BBB">
              <w:rPr>
                <w:color w:val="000000"/>
                <w:sz w:val="18"/>
                <w:szCs w:val="22"/>
                <w:lang w:val="el-GR"/>
              </w:rPr>
              <w:t>mL</w:t>
            </w:r>
            <w:proofErr w:type="spellEnd"/>
            <w:r w:rsidRPr="00AE2BBB">
              <w:rPr>
                <w:color w:val="000000"/>
                <w:sz w:val="18"/>
                <w:szCs w:val="22"/>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rPr>
              <w:t>Anti</w:t>
            </w:r>
            <w:r w:rsidRPr="00AE2BBB">
              <w:rPr>
                <w:color w:val="000000"/>
                <w:sz w:val="18"/>
                <w:szCs w:val="22"/>
                <w:lang w:val="el-GR"/>
              </w:rPr>
              <w:t>-</w:t>
            </w:r>
            <w:proofErr w:type="spellStart"/>
            <w:r w:rsidRPr="00E6223F">
              <w:rPr>
                <w:color w:val="000000"/>
                <w:sz w:val="18"/>
                <w:szCs w:val="22"/>
              </w:rPr>
              <w:t>Olig</w:t>
            </w:r>
            <w:proofErr w:type="spellEnd"/>
            <w:r w:rsidRPr="00AE2BBB">
              <w:rPr>
                <w:color w:val="000000"/>
                <w:sz w:val="18"/>
                <w:szCs w:val="22"/>
                <w:lang w:val="el-GR"/>
              </w:rPr>
              <w:t>2</w:t>
            </w:r>
            <w:r>
              <w:rPr>
                <w:color w:val="000000"/>
                <w:sz w:val="18"/>
                <w:szCs w:val="22"/>
                <w:lang w:val="el-GR"/>
              </w:rPr>
              <w:t xml:space="preserve">: </w:t>
            </w:r>
            <w:proofErr w:type="spellStart"/>
            <w:r w:rsidRPr="00AE2BBB">
              <w:rPr>
                <w:color w:val="000000"/>
                <w:sz w:val="18"/>
                <w:szCs w:val="22"/>
                <w:lang w:val="el-GR"/>
              </w:rPr>
              <w:t>Ποκλυκλωνικό</w:t>
            </w:r>
            <w:proofErr w:type="spellEnd"/>
            <w:r w:rsidRPr="00AE2BBB">
              <w:rPr>
                <w:color w:val="000000"/>
                <w:sz w:val="18"/>
                <w:szCs w:val="22"/>
                <w:lang w:val="el-GR"/>
              </w:rPr>
              <w:t xml:space="preserve">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Glycine</w:t>
            </w:r>
            <w:proofErr w:type="spellEnd"/>
            <w:r w:rsidRPr="00AE2BBB">
              <w:rPr>
                <w:color w:val="000000"/>
                <w:sz w:val="18"/>
                <w:szCs w:val="22"/>
                <w:lang w:val="el-GR"/>
              </w:rPr>
              <w:t xml:space="preserve">, 200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Tris</w:t>
            </w:r>
            <w:proofErr w:type="spellEnd"/>
            <w:r w:rsidRPr="00AE2BBB">
              <w:rPr>
                <w:color w:val="000000"/>
                <w:sz w:val="18"/>
                <w:szCs w:val="22"/>
                <w:lang w:val="el-GR"/>
              </w:rPr>
              <w:t xml:space="preserve">, </w:t>
            </w:r>
            <w:proofErr w:type="spellStart"/>
            <w:r w:rsidRPr="00AE2BBB">
              <w:rPr>
                <w:color w:val="000000"/>
                <w:sz w:val="18"/>
                <w:szCs w:val="22"/>
                <w:lang w:val="el-GR"/>
              </w:rPr>
              <w:t>pH</w:t>
            </w:r>
            <w:proofErr w:type="spellEnd"/>
            <w:r w:rsidRPr="00AE2BBB">
              <w:rPr>
                <w:color w:val="000000"/>
                <w:sz w:val="18"/>
                <w:szCs w:val="22"/>
                <w:lang w:val="el-GR"/>
              </w:rPr>
              <w:t xml:space="preserve"> 8.0. Το μοριακό βάρος να είναι περίπου 32 </w:t>
            </w:r>
            <w:proofErr w:type="spellStart"/>
            <w:r w:rsidRPr="00AE2BBB">
              <w:rPr>
                <w:color w:val="000000"/>
                <w:sz w:val="18"/>
                <w:szCs w:val="22"/>
                <w:lang w:val="el-GR"/>
              </w:rPr>
              <w:t>kDa</w:t>
            </w:r>
            <w:proofErr w:type="spellEnd"/>
            <w:r w:rsidRPr="00AE2BBB">
              <w:rPr>
                <w:color w:val="000000"/>
                <w:sz w:val="18"/>
                <w:szCs w:val="22"/>
                <w:lang w:val="el-GR"/>
              </w:rPr>
              <w:t xml:space="preserve">. Ο ποιοτικός έλεγχος να γίνεται με IHC σε </w:t>
            </w:r>
            <w:proofErr w:type="spellStart"/>
            <w:r w:rsidRPr="00AE2BBB">
              <w:rPr>
                <w:color w:val="000000"/>
                <w:sz w:val="18"/>
                <w:szCs w:val="22"/>
                <w:lang w:val="el-GR"/>
              </w:rPr>
              <w:t>γλιοβλαστώματα</w:t>
            </w:r>
            <w:proofErr w:type="spellEnd"/>
            <w:r w:rsidRPr="00AE2BBB">
              <w:rPr>
                <w:color w:val="000000"/>
                <w:sz w:val="18"/>
                <w:szCs w:val="22"/>
                <w:lang w:val="el-GR"/>
              </w:rPr>
              <w:t>. Να είναι σταθερό για 6 μήνες στους 2-8oC. Να διατίθεται σε συσκευασία 100μl.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100 </w:t>
            </w:r>
            <w:proofErr w:type="spellStart"/>
            <w:r w:rsidRPr="00E6223F">
              <w:rPr>
                <w:color w:val="000000"/>
                <w:sz w:val="18"/>
                <w:szCs w:val="22"/>
              </w:rPr>
              <w:t>μl</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γρήγορη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γρήγορη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DNA από αρχικό όγκο καλλιέργειας έως και 10ml (</w:t>
            </w:r>
            <w:proofErr w:type="spellStart"/>
            <w:r w:rsidRPr="00AE2BBB">
              <w:rPr>
                <w:color w:val="000000"/>
                <w:sz w:val="18"/>
                <w:szCs w:val="22"/>
                <w:lang w:val="el-GR"/>
              </w:rPr>
              <w:t>minipreps</w:t>
            </w:r>
            <w:proofErr w:type="spellEnd"/>
            <w:r w:rsidRPr="00AE2BBB">
              <w:rPr>
                <w:color w:val="000000"/>
                <w:sz w:val="18"/>
                <w:szCs w:val="22"/>
                <w:lang w:val="el-GR"/>
              </w:rPr>
              <w:t xml:space="preserve">). Να χρησιμοποιεί τεχνολογία </w:t>
            </w:r>
            <w:proofErr w:type="spellStart"/>
            <w:r w:rsidRPr="00AE2BBB">
              <w:rPr>
                <w:color w:val="000000"/>
                <w:sz w:val="18"/>
                <w:szCs w:val="22"/>
                <w:lang w:val="el-GR"/>
              </w:rPr>
              <w:t>Silica</w:t>
            </w:r>
            <w:proofErr w:type="spellEnd"/>
            <w:r w:rsidRPr="00AE2BBB">
              <w:rPr>
                <w:color w:val="000000"/>
                <w:sz w:val="18"/>
                <w:szCs w:val="22"/>
                <w:lang w:val="el-GR"/>
              </w:rPr>
              <w:t xml:space="preserve"> </w:t>
            </w:r>
            <w:proofErr w:type="spellStart"/>
            <w:r w:rsidRPr="00AE2BBB">
              <w:rPr>
                <w:color w:val="000000"/>
                <w:sz w:val="18"/>
                <w:szCs w:val="22"/>
                <w:lang w:val="el-GR"/>
              </w:rPr>
              <w:t>Membrane</w:t>
            </w:r>
            <w:proofErr w:type="spellEnd"/>
            <w:r w:rsidRPr="00AE2BBB">
              <w:rPr>
                <w:color w:val="000000"/>
                <w:sz w:val="18"/>
                <w:szCs w:val="22"/>
                <w:lang w:val="el-GR"/>
              </w:rPr>
              <w:t xml:space="preserve"> με </w:t>
            </w:r>
            <w:proofErr w:type="spellStart"/>
            <w:r w:rsidRPr="00AE2BBB">
              <w:rPr>
                <w:color w:val="000000"/>
                <w:sz w:val="18"/>
                <w:szCs w:val="22"/>
                <w:lang w:val="el-GR"/>
              </w:rPr>
              <w:t>spin</w:t>
            </w:r>
            <w:proofErr w:type="spellEnd"/>
            <w:r w:rsidRPr="00AE2BBB">
              <w:rPr>
                <w:color w:val="000000"/>
                <w:sz w:val="18"/>
                <w:szCs w:val="22"/>
                <w:lang w:val="el-GR"/>
              </w:rPr>
              <w:t xml:space="preserve"> </w:t>
            </w:r>
            <w:proofErr w:type="spellStart"/>
            <w:r w:rsidRPr="00AE2BBB">
              <w:rPr>
                <w:color w:val="000000"/>
                <w:sz w:val="18"/>
                <w:szCs w:val="22"/>
                <w:lang w:val="el-GR"/>
              </w:rPr>
              <w:t>columns</w:t>
            </w:r>
            <w:proofErr w:type="spellEnd"/>
            <w:r w:rsidRPr="00AE2BBB">
              <w:rPr>
                <w:color w:val="000000"/>
                <w:sz w:val="18"/>
                <w:szCs w:val="22"/>
                <w:lang w:val="el-GR"/>
              </w:rPr>
              <w:t xml:space="preserve">. Να παρέχει DNA με τυπική απόδοση έως και 40 </w:t>
            </w:r>
            <w:proofErr w:type="spellStart"/>
            <w:r w:rsidRPr="00AE2BBB">
              <w:rPr>
                <w:color w:val="000000"/>
                <w:sz w:val="18"/>
                <w:szCs w:val="22"/>
                <w:lang w:val="el-GR"/>
              </w:rPr>
              <w:t>μg</w:t>
            </w:r>
            <w:proofErr w:type="spellEnd"/>
            <w:r w:rsidRPr="00AE2BBB">
              <w:rPr>
                <w:color w:val="000000"/>
                <w:sz w:val="18"/>
                <w:szCs w:val="22"/>
                <w:lang w:val="el-GR"/>
              </w:rPr>
              <w:t xml:space="preserve">. Ο όγκος </w:t>
            </w:r>
            <w:proofErr w:type="spellStart"/>
            <w:r w:rsidRPr="00AE2BBB">
              <w:rPr>
                <w:color w:val="000000"/>
                <w:sz w:val="18"/>
                <w:szCs w:val="22"/>
                <w:lang w:val="el-GR"/>
              </w:rPr>
              <w:t>έκλουσης</w:t>
            </w:r>
            <w:proofErr w:type="spellEnd"/>
            <w:r w:rsidRPr="00AE2BBB">
              <w:rPr>
                <w:color w:val="000000"/>
                <w:sz w:val="18"/>
                <w:szCs w:val="22"/>
                <w:lang w:val="el-GR"/>
              </w:rPr>
              <w:t xml:space="preserve"> να μην είναι μεγαλύτερος των 50μl. Να παρέχει DNA έτοιμο προς χρήση, κατάλληλο για κλωνοποίηση, </w:t>
            </w:r>
            <w:proofErr w:type="spellStart"/>
            <w:r w:rsidRPr="00AE2BBB">
              <w:rPr>
                <w:color w:val="000000"/>
                <w:sz w:val="18"/>
                <w:szCs w:val="22"/>
                <w:lang w:val="el-GR"/>
              </w:rPr>
              <w:t>sequencing</w:t>
            </w:r>
            <w:proofErr w:type="spellEnd"/>
            <w:r w:rsidRPr="00AE2BBB">
              <w:rPr>
                <w:color w:val="000000"/>
                <w:sz w:val="18"/>
                <w:szCs w:val="22"/>
                <w:lang w:val="el-GR"/>
              </w:rPr>
              <w:t xml:space="preserve">, </w:t>
            </w:r>
            <w:proofErr w:type="spellStart"/>
            <w:r w:rsidRPr="00AE2BBB">
              <w:rPr>
                <w:color w:val="000000"/>
                <w:sz w:val="18"/>
                <w:szCs w:val="22"/>
                <w:lang w:val="el-GR"/>
              </w:rPr>
              <w:t>PCR,transformation</w:t>
            </w:r>
            <w:proofErr w:type="spellEnd"/>
            <w:r w:rsidRPr="00AE2BBB">
              <w:rPr>
                <w:color w:val="000000"/>
                <w:sz w:val="18"/>
                <w:szCs w:val="22"/>
                <w:lang w:val="el-GR"/>
              </w:rPr>
              <w:t xml:space="preserve">, </w:t>
            </w:r>
            <w:proofErr w:type="spellStart"/>
            <w:r w:rsidRPr="00AE2BBB">
              <w:rPr>
                <w:color w:val="000000"/>
                <w:sz w:val="18"/>
                <w:szCs w:val="22"/>
                <w:lang w:val="el-GR"/>
              </w:rPr>
              <w:t>restriction</w:t>
            </w:r>
            <w:proofErr w:type="spellEnd"/>
            <w:r w:rsidRPr="00AE2BBB">
              <w:rPr>
                <w:color w:val="000000"/>
                <w:sz w:val="18"/>
                <w:szCs w:val="22"/>
                <w:lang w:val="el-GR"/>
              </w:rPr>
              <w:t xml:space="preserve"> </w:t>
            </w:r>
            <w:proofErr w:type="spellStart"/>
            <w:r w:rsidRPr="00AE2BBB">
              <w:rPr>
                <w:color w:val="000000"/>
                <w:sz w:val="18"/>
                <w:szCs w:val="22"/>
                <w:lang w:val="el-GR"/>
              </w:rPr>
              <w:t>analysis</w:t>
            </w:r>
            <w:proofErr w:type="spellEnd"/>
            <w:r w:rsidRPr="00AE2BBB">
              <w:rPr>
                <w:color w:val="000000"/>
                <w:sz w:val="18"/>
                <w:szCs w:val="22"/>
                <w:lang w:val="el-GR"/>
              </w:rPr>
              <w:t xml:space="preserve">. Να περιλαμβάνει </w:t>
            </w:r>
            <w:proofErr w:type="spellStart"/>
            <w:r w:rsidRPr="00AE2BBB">
              <w:rPr>
                <w:color w:val="000000"/>
                <w:sz w:val="18"/>
                <w:szCs w:val="22"/>
                <w:lang w:val="el-GR"/>
              </w:rPr>
              <w:t>Plasmid</w:t>
            </w:r>
            <w:proofErr w:type="spellEnd"/>
            <w:r w:rsidRPr="00AE2BBB">
              <w:rPr>
                <w:color w:val="000000"/>
                <w:sz w:val="18"/>
                <w:szCs w:val="22"/>
                <w:lang w:val="el-GR"/>
              </w:rPr>
              <w:t xml:space="preserve"> κολόνες, </w:t>
            </w:r>
            <w:proofErr w:type="spellStart"/>
            <w:r w:rsidRPr="00AE2BBB">
              <w:rPr>
                <w:color w:val="000000"/>
                <w:sz w:val="18"/>
                <w:szCs w:val="22"/>
                <w:lang w:val="el-GR"/>
              </w:rPr>
              <w:t>collection</w:t>
            </w:r>
            <w:proofErr w:type="spellEnd"/>
            <w:r w:rsidRPr="00AE2BBB">
              <w:rPr>
                <w:color w:val="000000"/>
                <w:sz w:val="18"/>
                <w:szCs w:val="22"/>
                <w:lang w:val="el-GR"/>
              </w:rPr>
              <w:t xml:space="preserve"> </w:t>
            </w:r>
            <w:proofErr w:type="spellStart"/>
            <w:r w:rsidRPr="00AE2BBB">
              <w:rPr>
                <w:color w:val="000000"/>
                <w:sz w:val="18"/>
                <w:szCs w:val="22"/>
                <w:lang w:val="el-GR"/>
              </w:rPr>
              <w:t>tubes</w:t>
            </w:r>
            <w:proofErr w:type="spellEnd"/>
            <w:r w:rsidRPr="00AE2BBB">
              <w:rPr>
                <w:color w:val="000000"/>
                <w:sz w:val="18"/>
                <w:szCs w:val="22"/>
                <w:lang w:val="el-GR"/>
              </w:rPr>
              <w:t xml:space="preserve">, όλα τα απαραίτητα </w:t>
            </w:r>
            <w:proofErr w:type="spellStart"/>
            <w:r w:rsidRPr="00AE2BBB">
              <w:rPr>
                <w:color w:val="000000"/>
                <w:sz w:val="18"/>
                <w:szCs w:val="22"/>
                <w:lang w:val="el-GR"/>
              </w:rPr>
              <w:t>buffers</w:t>
            </w:r>
            <w:proofErr w:type="spellEnd"/>
            <w:r w:rsidRPr="00AE2BBB">
              <w:rPr>
                <w:color w:val="000000"/>
                <w:sz w:val="18"/>
                <w:szCs w:val="22"/>
                <w:lang w:val="el-GR"/>
              </w:rPr>
              <w:t xml:space="preserve"> και </w:t>
            </w:r>
            <w:proofErr w:type="spellStart"/>
            <w:r w:rsidRPr="00AE2BBB">
              <w:rPr>
                <w:color w:val="000000"/>
                <w:sz w:val="18"/>
                <w:szCs w:val="22"/>
                <w:lang w:val="el-GR"/>
              </w:rPr>
              <w:t>Rnase</w:t>
            </w:r>
            <w:proofErr w:type="spellEnd"/>
            <w:r w:rsidRPr="00AE2BBB">
              <w:rPr>
                <w:color w:val="000000"/>
                <w:sz w:val="18"/>
                <w:szCs w:val="22"/>
                <w:lang w:val="el-GR"/>
              </w:rPr>
              <w:t xml:space="preserv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w:t>
            </w:r>
            <w:proofErr w:type="spellStart"/>
            <w:r w:rsidRPr="00AE2BBB">
              <w:rPr>
                <w:color w:val="000000"/>
                <w:sz w:val="18"/>
                <w:szCs w:val="22"/>
                <w:lang w:val="el-GR"/>
              </w:rPr>
              <w:t>vacuum</w:t>
            </w:r>
            <w:proofErr w:type="spellEnd"/>
            <w:r w:rsidRPr="00AE2BBB">
              <w:rPr>
                <w:color w:val="000000"/>
                <w:sz w:val="18"/>
                <w:szCs w:val="22"/>
                <w:lang w:val="el-GR"/>
              </w:rPr>
              <w:t xml:space="preserve"> </w:t>
            </w:r>
            <w:proofErr w:type="spellStart"/>
            <w:r w:rsidRPr="00AE2BBB">
              <w:rPr>
                <w:color w:val="000000"/>
                <w:sz w:val="18"/>
                <w:szCs w:val="22"/>
                <w:lang w:val="el-GR"/>
              </w:rPr>
              <w:t>manifold</w:t>
            </w:r>
            <w:proofErr w:type="spellEnd"/>
            <w:r w:rsidRPr="00AE2BBB">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Nα</w:t>
            </w:r>
            <w:proofErr w:type="spellEnd"/>
            <w:r w:rsidRPr="00AE2BBB">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43093"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 xml:space="preserve">Αποστειρωμένα </w:t>
            </w:r>
            <w:proofErr w:type="spellStart"/>
            <w:r w:rsidRPr="00AE2BBB">
              <w:rPr>
                <w:color w:val="000000"/>
                <w:sz w:val="18"/>
                <w:szCs w:val="22"/>
                <w:lang w:val="el-GR"/>
              </w:rPr>
              <w:t>τρυβλία</w:t>
            </w:r>
            <w:proofErr w:type="spellEnd"/>
            <w:r w:rsidRPr="00AE2BBB">
              <w:rPr>
                <w:color w:val="000000"/>
                <w:sz w:val="18"/>
                <w:szCs w:val="22"/>
                <w:lang w:val="el-GR"/>
              </w:rPr>
              <w:t xml:space="preserve"> </w:t>
            </w:r>
            <w:proofErr w:type="spellStart"/>
            <w:r w:rsidRPr="00AE2BBB">
              <w:rPr>
                <w:color w:val="000000"/>
                <w:sz w:val="18"/>
                <w:szCs w:val="22"/>
                <w:lang w:val="el-GR"/>
              </w:rPr>
              <w:t>κυτταροκαλλιεργειών</w:t>
            </w:r>
            <w:proofErr w:type="spellEnd"/>
            <w:r w:rsidRPr="00AE2BBB">
              <w:rPr>
                <w:color w:val="000000"/>
                <w:sz w:val="18"/>
                <w:szCs w:val="22"/>
                <w:lang w:val="el-GR"/>
              </w:rPr>
              <w:t xml:space="preserve">, με ειδικά επεξεργασμένη επιφάνεια για </w:t>
            </w:r>
            <w:proofErr w:type="spellStart"/>
            <w:r w:rsidRPr="00AE2BBB">
              <w:rPr>
                <w:color w:val="000000"/>
                <w:sz w:val="18"/>
                <w:szCs w:val="22"/>
                <w:lang w:val="el-GR"/>
              </w:rPr>
              <w:t>κυτταροκαλλιέργειες</w:t>
            </w:r>
            <w:proofErr w:type="spellEnd"/>
            <w:r w:rsidRPr="00AE2BBB">
              <w:rPr>
                <w:color w:val="000000"/>
                <w:sz w:val="18"/>
                <w:szCs w:val="22"/>
                <w:lang w:val="el-GR"/>
              </w:rPr>
              <w:t xml:space="preserve">, διαστάσεων 150 x 25 </w:t>
            </w:r>
            <w:proofErr w:type="spellStart"/>
            <w:r w:rsidRPr="00AE2BBB">
              <w:rPr>
                <w:color w:val="000000"/>
                <w:sz w:val="18"/>
                <w:szCs w:val="22"/>
                <w:lang w:val="el-GR"/>
              </w:rPr>
              <w:t>mm</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 xml:space="preserve">Επιφάνειας 148 cm2 και ωφέλιμου όγκου εργασίας 35ml. Να είναι αποστειρωμένα και ελεύθερα </w:t>
            </w:r>
            <w:proofErr w:type="spellStart"/>
            <w:r w:rsidRPr="00AE2BBB">
              <w:rPr>
                <w:color w:val="000000"/>
                <w:sz w:val="18"/>
                <w:szCs w:val="22"/>
                <w:lang w:val="el-GR"/>
              </w:rPr>
              <w:t>DNAse</w:t>
            </w:r>
            <w:proofErr w:type="spellEnd"/>
            <w:r w:rsidRPr="00AE2BBB">
              <w:rPr>
                <w:color w:val="000000"/>
                <w:sz w:val="18"/>
                <w:szCs w:val="22"/>
                <w:lang w:val="el-GR"/>
              </w:rPr>
              <w:t xml:space="preserve">, </w:t>
            </w:r>
            <w:proofErr w:type="spellStart"/>
            <w:r w:rsidRPr="00AE2BBB">
              <w:rPr>
                <w:color w:val="000000"/>
                <w:sz w:val="18"/>
                <w:szCs w:val="22"/>
                <w:lang w:val="el-GR"/>
              </w:rPr>
              <w:t>RNAse</w:t>
            </w:r>
            <w:proofErr w:type="spellEnd"/>
            <w:r w:rsidRPr="00AE2BBB">
              <w:rPr>
                <w:color w:val="000000"/>
                <w:sz w:val="18"/>
                <w:szCs w:val="22"/>
                <w:lang w:val="el-GR"/>
              </w:rPr>
              <w:t>, πυρετογόνων. Με επίπεδο αποστείρωσης SAL 10-6. Να διατίθενται σε συσκευασία 120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Cs/>
                <w:color w:val="000000"/>
                <w:sz w:val="17"/>
                <w:szCs w:val="17"/>
              </w:rPr>
            </w:pPr>
            <w:r w:rsidRPr="00E6223F">
              <w:rPr>
                <w:color w:val="000000"/>
                <w:sz w:val="18"/>
                <w:szCs w:val="22"/>
              </w:rPr>
              <w:t>120 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 xml:space="preserve">100 – 3000bp. Να περιλαμβάνει 2 έντονες ζώνες αναφοράς στα 500bp και 1500bp. Να είναι έτοιμος προς χρήση για απευθείας φόρτωση στα </w:t>
            </w:r>
            <w:proofErr w:type="spellStart"/>
            <w:r w:rsidRPr="00AE2BBB">
              <w:rPr>
                <w:color w:val="000000"/>
                <w:sz w:val="18"/>
                <w:szCs w:val="22"/>
                <w:lang w:val="el-GR"/>
              </w:rPr>
              <w:t>gels</w:t>
            </w:r>
            <w:proofErr w:type="spellEnd"/>
            <w:r w:rsidRPr="00AE2BBB">
              <w:rPr>
                <w:color w:val="000000"/>
                <w:sz w:val="18"/>
                <w:szCs w:val="22"/>
                <w:lang w:val="el-GR"/>
              </w:rPr>
              <w:t xml:space="preserve">. Να περιέχει δύο χρωστικές </w:t>
            </w:r>
            <w:proofErr w:type="spellStart"/>
            <w:r w:rsidRPr="00AE2BBB">
              <w:rPr>
                <w:color w:val="000000"/>
                <w:sz w:val="18"/>
                <w:szCs w:val="22"/>
                <w:lang w:val="el-GR"/>
              </w:rPr>
              <w:t>orange</w:t>
            </w:r>
            <w:proofErr w:type="spellEnd"/>
            <w:r w:rsidRPr="00AE2BBB">
              <w:rPr>
                <w:color w:val="000000"/>
                <w:sz w:val="18"/>
                <w:szCs w:val="22"/>
                <w:lang w:val="el-GR"/>
              </w:rPr>
              <w:t xml:space="preserve"> G &amp; </w:t>
            </w:r>
            <w:proofErr w:type="spellStart"/>
            <w:r w:rsidRPr="00AE2BBB">
              <w:rPr>
                <w:color w:val="000000"/>
                <w:sz w:val="18"/>
                <w:szCs w:val="22"/>
                <w:lang w:val="el-GR"/>
              </w:rPr>
              <w:t>xylene</w:t>
            </w:r>
            <w:proofErr w:type="spellEnd"/>
            <w:r w:rsidRPr="00AE2BBB">
              <w:rPr>
                <w:color w:val="000000"/>
                <w:sz w:val="18"/>
                <w:szCs w:val="22"/>
                <w:lang w:val="el-GR"/>
              </w:rPr>
              <w:t xml:space="preserve"> </w:t>
            </w:r>
            <w:proofErr w:type="spellStart"/>
            <w:r w:rsidRPr="00AE2BBB">
              <w:rPr>
                <w:color w:val="000000"/>
                <w:sz w:val="18"/>
                <w:szCs w:val="22"/>
                <w:lang w:val="el-GR"/>
              </w:rPr>
              <w:t>cyanol</w:t>
            </w:r>
            <w:proofErr w:type="spellEnd"/>
            <w:r w:rsidRPr="00AE2BBB">
              <w:rPr>
                <w:color w:val="000000"/>
                <w:sz w:val="18"/>
                <w:szCs w:val="22"/>
                <w:lang w:val="el-GR"/>
              </w:rPr>
              <w:t xml:space="preserve"> FF ως χρωστικές παρακολούθησης (</w:t>
            </w:r>
            <w:proofErr w:type="spellStart"/>
            <w:r w:rsidRPr="00AE2BBB">
              <w:rPr>
                <w:color w:val="000000"/>
                <w:sz w:val="18"/>
                <w:szCs w:val="22"/>
                <w:lang w:val="el-GR"/>
              </w:rPr>
              <w:t>tracking</w:t>
            </w:r>
            <w:proofErr w:type="spellEnd"/>
            <w:r w:rsidRPr="00AE2BBB">
              <w:rPr>
                <w:color w:val="000000"/>
                <w:sz w:val="18"/>
                <w:szCs w:val="22"/>
                <w:lang w:val="el-GR"/>
              </w:rPr>
              <w:t xml:space="preserve"> </w:t>
            </w:r>
            <w:proofErr w:type="spellStart"/>
            <w:r w:rsidRPr="00AE2BBB">
              <w:rPr>
                <w:color w:val="000000"/>
                <w:sz w:val="18"/>
                <w:szCs w:val="22"/>
                <w:lang w:val="el-GR"/>
              </w:rPr>
              <w:t>dyes</w:t>
            </w:r>
            <w:proofErr w:type="spellEnd"/>
            <w:r w:rsidRPr="00AE2BBB">
              <w:rPr>
                <w:color w:val="000000"/>
                <w:sz w:val="18"/>
                <w:szCs w:val="22"/>
                <w:lang w:val="el-GR"/>
              </w:rPr>
              <w:t xml:space="preserve">). Να επαρκεί για 100 </w:t>
            </w:r>
            <w:proofErr w:type="spellStart"/>
            <w:r w:rsidRPr="00AE2BBB">
              <w:rPr>
                <w:color w:val="000000"/>
                <w:sz w:val="18"/>
                <w:szCs w:val="22"/>
                <w:lang w:val="el-GR"/>
              </w:rPr>
              <w:t>minigels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50 </w:t>
            </w:r>
            <w:proofErr w:type="spellStart"/>
            <w:r w:rsidRPr="00E6223F">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w:t>
            </w:r>
            <w:r w:rsidRPr="00E6223F">
              <w:rPr>
                <w:color w:val="000000"/>
                <w:sz w:val="18"/>
                <w:szCs w:val="22"/>
                <w:lang w:val="el-GR"/>
              </w:rPr>
              <w:t xml:space="preserve">ΝΑ ελεύθερο </w:t>
            </w:r>
            <w:proofErr w:type="spellStart"/>
            <w:r w:rsidRPr="00E6223F">
              <w:rPr>
                <w:color w:val="000000"/>
                <w:sz w:val="18"/>
                <w:szCs w:val="22"/>
                <w:lang w:val="el-GR"/>
              </w:rPr>
              <w:t>ενδοτοξινών</w:t>
            </w:r>
            <w:proofErr w:type="spellEnd"/>
            <w:r w:rsidRPr="00E6223F">
              <w:rPr>
                <w:color w:val="000000"/>
                <w:sz w:val="18"/>
                <w:szCs w:val="22"/>
                <w:lang w:val="el-GR"/>
              </w:rPr>
              <w:t xml:space="preserve">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DΝΑ ελεύθερο </w:t>
            </w:r>
            <w:proofErr w:type="spellStart"/>
            <w:r w:rsidRPr="00AE2BBB">
              <w:rPr>
                <w:color w:val="000000"/>
                <w:sz w:val="18"/>
                <w:szCs w:val="22"/>
                <w:lang w:val="el-GR"/>
              </w:rPr>
              <w:t>ενδοτοξινών</w:t>
            </w:r>
            <w:proofErr w:type="spellEnd"/>
            <w:r w:rsidRPr="00AE2BBB">
              <w:rPr>
                <w:color w:val="000000"/>
                <w:sz w:val="18"/>
                <w:szCs w:val="22"/>
                <w:lang w:val="el-GR"/>
              </w:rPr>
              <w:t xml:space="preserve"> από αρχικό όγκο καλλιέργειας έως και 1200ml (</w:t>
            </w:r>
            <w:proofErr w:type="spellStart"/>
            <w:r w:rsidRPr="00AE2BBB">
              <w:rPr>
                <w:color w:val="000000"/>
                <w:sz w:val="18"/>
                <w:szCs w:val="22"/>
                <w:lang w:val="el-GR"/>
              </w:rPr>
              <w:t>maxi</w:t>
            </w:r>
            <w:proofErr w:type="spellEnd"/>
            <w:r w:rsidRPr="00AE2BBB">
              <w:rPr>
                <w:color w:val="000000"/>
                <w:sz w:val="18"/>
                <w:szCs w:val="22"/>
                <w:lang w:val="el-GR"/>
              </w:rPr>
              <w:t xml:space="preserve"> </w:t>
            </w:r>
            <w:proofErr w:type="spellStart"/>
            <w:r w:rsidRPr="00AE2BBB">
              <w:rPr>
                <w:color w:val="000000"/>
                <w:sz w:val="18"/>
                <w:szCs w:val="22"/>
                <w:lang w:val="el-GR"/>
              </w:rPr>
              <w:t>preps</w:t>
            </w:r>
            <w:proofErr w:type="spellEnd"/>
            <w:r w:rsidRPr="00AE2BBB">
              <w:rPr>
                <w:color w:val="000000"/>
                <w:sz w:val="18"/>
                <w:szCs w:val="22"/>
                <w:lang w:val="el-GR"/>
              </w:rPr>
              <w:t xml:space="preserve">). Η διαδικασία να επιτυγχάνεται με χρωματογραφία </w:t>
            </w:r>
            <w:proofErr w:type="spellStart"/>
            <w:r w:rsidRPr="00AE2BBB">
              <w:rPr>
                <w:color w:val="000000"/>
                <w:sz w:val="18"/>
                <w:szCs w:val="22"/>
                <w:lang w:val="el-GR"/>
              </w:rPr>
              <w:t>ιονανταλλαγής</w:t>
            </w:r>
            <w:proofErr w:type="spellEnd"/>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w:t>
            </w:r>
            <w:proofErr w:type="spellStart"/>
            <w:r w:rsidRPr="00AE2BBB">
              <w:rPr>
                <w:color w:val="000000"/>
                <w:sz w:val="18"/>
                <w:szCs w:val="22"/>
                <w:lang w:val="el-GR"/>
              </w:rPr>
              <w:t>min</w:t>
            </w:r>
            <w:proofErr w:type="spellEnd"/>
            <w:r w:rsidRPr="00AE2BBB">
              <w:rPr>
                <w:color w:val="000000"/>
                <w:sz w:val="18"/>
                <w:szCs w:val="22"/>
                <w:lang w:val="el-GR"/>
              </w:rPr>
              <w:t xml:space="preserve">. Να περιλαμβάνεται φίλτρο ώστε το </w:t>
            </w:r>
            <w:proofErr w:type="spellStart"/>
            <w:r w:rsidRPr="00AE2BBB">
              <w:rPr>
                <w:color w:val="000000"/>
                <w:sz w:val="18"/>
                <w:szCs w:val="22"/>
                <w:lang w:val="el-GR"/>
              </w:rPr>
              <w:t>lysate</w:t>
            </w:r>
            <w:proofErr w:type="spellEnd"/>
            <w:r w:rsidRPr="00AE2BBB">
              <w:rPr>
                <w:color w:val="000000"/>
                <w:sz w:val="18"/>
                <w:szCs w:val="22"/>
                <w:lang w:val="el-GR"/>
              </w:rPr>
              <w:t xml:space="preserve"> να μπορεί να φορτωθεί απευθείας στην στήλη. Να επιτυγχάνεται μεγάλη ταχύτητα ροής. Τυπική απόδοση DNA:  1000 </w:t>
            </w:r>
            <w:proofErr w:type="spellStart"/>
            <w:r w:rsidRPr="00AE2BBB">
              <w:rPr>
                <w:color w:val="000000"/>
                <w:sz w:val="18"/>
                <w:szCs w:val="22"/>
                <w:lang w:val="el-GR"/>
              </w:rPr>
              <w:t>μg</w:t>
            </w:r>
            <w:proofErr w:type="spellEnd"/>
            <w:r>
              <w:rPr>
                <w:color w:val="000000"/>
                <w:sz w:val="18"/>
                <w:szCs w:val="22"/>
                <w:lang w:val="el-GR"/>
              </w:rPr>
              <w:t xml:space="preserve">. </w:t>
            </w:r>
            <w:r w:rsidRPr="00AE2BBB">
              <w:rPr>
                <w:color w:val="000000"/>
                <w:sz w:val="18"/>
                <w:szCs w:val="22"/>
                <w:lang w:val="el-GR"/>
              </w:rPr>
              <w:t xml:space="preserve">Να παρέχει υψηλής καθαρότητας </w:t>
            </w:r>
            <w:proofErr w:type="spellStart"/>
            <w:r w:rsidRPr="00AE2BBB">
              <w:rPr>
                <w:color w:val="000000"/>
                <w:sz w:val="18"/>
                <w:szCs w:val="22"/>
                <w:lang w:val="el-GR"/>
              </w:rPr>
              <w:t>πλασμιδιακό</w:t>
            </w:r>
            <w:proofErr w:type="spellEnd"/>
            <w:r w:rsidRPr="00AE2BBB">
              <w:rPr>
                <w:color w:val="000000"/>
                <w:sz w:val="18"/>
                <w:szCs w:val="22"/>
                <w:lang w:val="el-GR"/>
              </w:rPr>
              <w:t xml:space="preserve"> DNA κατάλληλο και για </w:t>
            </w:r>
            <w:proofErr w:type="spellStart"/>
            <w:r w:rsidRPr="00AE2BBB">
              <w:rPr>
                <w:color w:val="000000"/>
                <w:sz w:val="18"/>
                <w:szCs w:val="22"/>
                <w:lang w:val="el-GR"/>
              </w:rPr>
              <w:t>transfection</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 xml:space="preserve">Το παραλαμβανόμενο DNA να είναι απαλλαγμένο από </w:t>
            </w:r>
            <w:proofErr w:type="spellStart"/>
            <w:r w:rsidRPr="00AE2BBB">
              <w:rPr>
                <w:color w:val="000000"/>
                <w:sz w:val="18"/>
                <w:szCs w:val="22"/>
                <w:lang w:val="el-GR"/>
              </w:rPr>
              <w:t>ενδοτοξίνες</w:t>
            </w:r>
            <w:proofErr w:type="spellEnd"/>
            <w:r w:rsidRPr="00AE2BBB">
              <w:rPr>
                <w:color w:val="000000"/>
                <w:sz w:val="18"/>
                <w:szCs w:val="22"/>
                <w:lang w:val="el-GR"/>
              </w:rPr>
              <w:t xml:space="preserve"> (&lt;0,05EU/</w:t>
            </w:r>
            <w:proofErr w:type="spellStart"/>
            <w:r w:rsidRPr="00AE2BBB">
              <w:rPr>
                <w:color w:val="000000"/>
                <w:sz w:val="18"/>
                <w:szCs w:val="22"/>
                <w:lang w:val="el-GR"/>
              </w:rPr>
              <w:t>μg</w:t>
            </w:r>
            <w:proofErr w:type="spellEnd"/>
            <w:r w:rsidRPr="00AE2BBB">
              <w:rPr>
                <w:color w:val="000000"/>
                <w:sz w:val="18"/>
                <w:szCs w:val="22"/>
                <w:lang w:val="el-GR"/>
              </w:rPr>
              <w:t xml:space="preserve"> DNA).</w:t>
            </w:r>
            <w:r>
              <w:rPr>
                <w:color w:val="000000"/>
                <w:sz w:val="18"/>
                <w:szCs w:val="22"/>
                <w:lang w:val="el-GR"/>
              </w:rPr>
              <w:t xml:space="preserve"> </w:t>
            </w:r>
            <w:r w:rsidRPr="00AE2BBB">
              <w:rPr>
                <w:color w:val="000000"/>
                <w:sz w:val="18"/>
                <w:szCs w:val="22"/>
                <w:lang w:val="el-GR"/>
              </w:rPr>
              <w:t xml:space="preserve">Να περιλαμβάνει κολόνες με ένθετο φίλτρο, </w:t>
            </w:r>
            <w:proofErr w:type="spellStart"/>
            <w:r w:rsidRPr="00AE2BBB">
              <w:rPr>
                <w:color w:val="000000"/>
                <w:sz w:val="18"/>
                <w:szCs w:val="22"/>
                <w:lang w:val="el-GR"/>
              </w:rPr>
              <w:t>buffers</w:t>
            </w:r>
            <w:proofErr w:type="spellEnd"/>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proofErr w:type="spellStart"/>
            <w:r w:rsidRPr="00AE2BBB">
              <w:rPr>
                <w:color w:val="000000"/>
                <w:sz w:val="18"/>
                <w:szCs w:val="22"/>
              </w:rPr>
              <w:t>Rnase</w:t>
            </w:r>
            <w:proofErr w:type="spellEnd"/>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 xml:space="preserve">Σε συσκευασία των 10 </w:t>
            </w:r>
            <w:proofErr w:type="spellStart"/>
            <w:r w:rsidRPr="00AE2BBB">
              <w:rPr>
                <w:color w:val="000000"/>
                <w:sz w:val="18"/>
                <w:szCs w:val="22"/>
                <w:lang w:val="el-GR"/>
              </w:rPr>
              <w:t>απομονόσεων</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color w:val="000000"/>
                <w:sz w:val="18"/>
                <w:szCs w:val="17"/>
                <w:lang w:val="el-GR" w:eastAsia="el-GR"/>
              </w:rPr>
            </w:pPr>
            <w:r w:rsidRPr="00114F24">
              <w:rPr>
                <w:rFonts w:asciiTheme="minorHAnsi" w:hAnsiTheme="minorHAnsi" w:cstheme="minorHAnsi"/>
                <w:b/>
                <w:color w:val="000000"/>
                <w:sz w:val="18"/>
                <w:szCs w:val="17"/>
                <w:lang w:val="el-GR" w:eastAsia="el-GR"/>
              </w:rPr>
              <w:t>ΣΥΝΟΛΙΚΗ ΟΙΚΟΝΟΜΙΚΗ ΠΡΟΣΦΟΡΑ</w:t>
            </w:r>
            <w:r>
              <w:rPr>
                <w:rFonts w:asciiTheme="minorHAnsi" w:hAnsiTheme="minorHAnsi" w:cstheme="minorHAnsi"/>
                <w:b/>
                <w:color w:val="000000"/>
                <w:sz w:val="18"/>
                <w:szCs w:val="17"/>
                <w:lang w:val="el-GR" w:eastAsia="el-GR"/>
              </w:rPr>
              <w:t xml:space="preserve"> ΤΜΗΜΑΤΟΣ 6</w:t>
            </w:r>
            <w:r w:rsidRPr="00114F24">
              <w:rPr>
                <w:rFonts w:asciiTheme="minorHAnsi" w:hAnsiTheme="minorHAnsi" w:cstheme="minorHAnsi"/>
                <w:b/>
                <w:color w:val="000000"/>
                <w:sz w:val="18"/>
                <w:szCs w:val="17"/>
                <w:lang w:val="el-GR" w:eastAsia="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40040D" w:rsidRDefault="007A3B7A" w:rsidP="00362E77">
      <w:pPr>
        <w:rPr>
          <w:szCs w:val="22"/>
          <w:lang w:val="el-GR"/>
        </w:rPr>
      </w:pPr>
      <w:r w:rsidRPr="000D5F98">
        <w:rPr>
          <w:rFonts w:asciiTheme="minorHAnsi" w:hAnsiTheme="minorHAnsi" w:cstheme="minorHAnsi"/>
          <w:b/>
          <w:szCs w:val="22"/>
          <w:lang w:val="el-GR"/>
        </w:rPr>
        <w:t>(Ονοματεπώνυμο, ψηφιακή υπογραφή)</w:t>
      </w:r>
      <w:bookmarkEnd w:id="0"/>
      <w:bookmarkEnd w:id="1"/>
    </w:p>
    <w:sectPr w:rsidR="0040040D"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1"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9"/>
  </w:num>
  <w:num w:numId="9">
    <w:abstractNumId w:val="9"/>
  </w:num>
  <w:num w:numId="10">
    <w:abstractNumId w:val="22"/>
  </w:num>
  <w:num w:numId="11">
    <w:abstractNumId w:val="27"/>
  </w:num>
  <w:num w:numId="12">
    <w:abstractNumId w:val="14"/>
  </w:num>
  <w:num w:numId="13">
    <w:abstractNumId w:val="21"/>
  </w:num>
  <w:num w:numId="14">
    <w:abstractNumId w:val="23"/>
  </w:num>
  <w:num w:numId="15">
    <w:abstractNumId w:val="20"/>
  </w:num>
  <w:num w:numId="16">
    <w:abstractNumId w:val="30"/>
  </w:num>
  <w:num w:numId="17">
    <w:abstractNumId w:val="31"/>
  </w:num>
  <w:num w:numId="18">
    <w:abstractNumId w:val="29"/>
  </w:num>
  <w:num w:numId="19">
    <w:abstractNumId w:val="10"/>
  </w:num>
  <w:num w:numId="20">
    <w:abstractNumId w:val="32"/>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3"/>
  </w:num>
  <w:num w:numId="30">
    <w:abstractNumId w:val="6"/>
  </w:num>
  <w:num w:numId="31">
    <w:abstractNumId w:val="18"/>
  </w:num>
  <w:num w:numId="32">
    <w:abstractNumId w:val="11"/>
  </w:num>
  <w:num w:numId="33">
    <w:abstractNumId w:val="17"/>
  </w:num>
  <w:num w:numId="34">
    <w:abstractNumId w:val="7"/>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10D0C"/>
    <w:rsid w:val="000726AB"/>
    <w:rsid w:val="000A08CA"/>
    <w:rsid w:val="000B2DF8"/>
    <w:rsid w:val="000E7462"/>
    <w:rsid w:val="00185D21"/>
    <w:rsid w:val="002A6992"/>
    <w:rsid w:val="00362E77"/>
    <w:rsid w:val="0040040D"/>
    <w:rsid w:val="004517A3"/>
    <w:rsid w:val="004B67CD"/>
    <w:rsid w:val="004C58A3"/>
    <w:rsid w:val="004E4186"/>
    <w:rsid w:val="0068493C"/>
    <w:rsid w:val="007A3B7A"/>
    <w:rsid w:val="008D4A3B"/>
    <w:rsid w:val="00A64FA7"/>
    <w:rsid w:val="00AA35F9"/>
    <w:rsid w:val="00AF14B6"/>
    <w:rsid w:val="00B52932"/>
    <w:rsid w:val="00B86BA4"/>
    <w:rsid w:val="00C11CBE"/>
    <w:rsid w:val="00C26204"/>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777F"/>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styleId="NormalWeb">
    <w:name w:val="Normal (Web)"/>
    <w:basedOn w:val="Normal"/>
    <w:uiPriority w:val="99"/>
    <w:unhideWhenUsed/>
    <w:rsid w:val="007A3B7A"/>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7A3B7A"/>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7A3B7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5720</Words>
  <Characters>32608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2022-11-23T09:26:00Z</dcterms:created>
  <dcterms:modified xsi:type="dcterms:W3CDTF">2022-11-23T09:26:00Z</dcterms:modified>
</cp:coreProperties>
</file>