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p w:rsidR="005A6E5C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416037" w:rsidRPr="00F112BB" w:rsidTr="0080168D">
        <w:tc>
          <w:tcPr>
            <w:tcW w:w="2776" w:type="pct"/>
            <w:vAlign w:val="bottom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bookmarkStart w:id="1" w:name="_Hlk105751005"/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για όλα τα Τμήματα της σύμβασης</w:t>
            </w:r>
          </w:p>
        </w:tc>
        <w:tc>
          <w:tcPr>
            <w:tcW w:w="847" w:type="pct"/>
            <w:vAlign w:val="center"/>
          </w:tcPr>
          <w:p w:rsidR="00416037" w:rsidRPr="00F112BB" w:rsidRDefault="00416037" w:rsidP="0080168D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416037" w:rsidRPr="00F112BB" w:rsidTr="0080168D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416037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416037" w:rsidRPr="00F112BB" w:rsidTr="0080168D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F112BB" w:rsidRDefault="00416037" w:rsidP="00416037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416037" w:rsidRPr="00F112BB" w:rsidTr="0080168D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F112BB" w:rsidRDefault="00416037" w:rsidP="00416037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416037" w:rsidRPr="00F112BB" w:rsidTr="0080168D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F112BB" w:rsidRDefault="00416037" w:rsidP="00416037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416037" w:rsidRPr="00F112BB" w:rsidTr="0080168D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F112BB" w:rsidRDefault="00416037" w:rsidP="00416037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F112BB" w:rsidRDefault="00416037" w:rsidP="0080168D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416037" w:rsidRPr="00F112BB" w:rsidTr="0080168D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F112BB" w:rsidRDefault="00416037" w:rsidP="00416037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Προσκόμιση δειγμάτων όλων των ειδών του πίνακα 1 του παραρτήματος Ι </w:t>
            </w:r>
            <w:r w:rsidRPr="00A14F5F">
              <w:rPr>
                <w:rFonts w:asciiTheme="minorHAnsi" w:hAnsiTheme="minorHAnsi" w:cstheme="minorHAnsi"/>
                <w:lang w:val="el-GR"/>
              </w:rPr>
              <w:t xml:space="preserve">εντός </w:t>
            </w:r>
            <w:r>
              <w:rPr>
                <w:rFonts w:asciiTheme="minorHAnsi" w:hAnsiTheme="minorHAnsi" w:cstheme="minorHAnsi"/>
                <w:lang w:val="el-GR"/>
              </w:rPr>
              <w:t xml:space="preserve">τριών </w:t>
            </w:r>
            <w:r w:rsidRPr="00A14F5F">
              <w:rPr>
                <w:rFonts w:asciiTheme="minorHAnsi" w:hAnsiTheme="minorHAnsi" w:cstheme="minorHAnsi"/>
                <w:lang w:val="el-GR"/>
              </w:rPr>
              <w:t>(</w:t>
            </w:r>
            <w:r>
              <w:rPr>
                <w:rFonts w:asciiTheme="minorHAnsi" w:hAnsiTheme="minorHAnsi" w:cstheme="minorHAnsi"/>
                <w:lang w:val="el-GR"/>
              </w:rPr>
              <w:t>3</w:t>
            </w:r>
            <w:r w:rsidRPr="00A14F5F">
              <w:rPr>
                <w:rFonts w:asciiTheme="minorHAnsi" w:hAnsiTheme="minorHAnsi" w:cstheme="minorHAnsi"/>
                <w:lang w:val="el-GR"/>
              </w:rPr>
              <w:t>) εργάσιμ</w:t>
            </w:r>
            <w:r>
              <w:rPr>
                <w:rFonts w:asciiTheme="minorHAnsi" w:hAnsiTheme="minorHAnsi" w:cstheme="minorHAnsi"/>
                <w:lang w:val="el-GR"/>
              </w:rPr>
              <w:t>ων</w:t>
            </w:r>
            <w:r w:rsidRPr="00A14F5F">
              <w:rPr>
                <w:rFonts w:asciiTheme="minorHAnsi" w:hAnsiTheme="minorHAnsi" w:cstheme="minorHAnsi"/>
                <w:lang w:val="el-GR"/>
              </w:rPr>
              <w:t xml:space="preserve"> ημ</w:t>
            </w:r>
            <w:r>
              <w:rPr>
                <w:rFonts w:asciiTheme="minorHAnsi" w:hAnsiTheme="minorHAnsi" w:cstheme="minorHAnsi"/>
                <w:lang w:val="el-GR"/>
              </w:rPr>
              <w:t>ερών</w:t>
            </w:r>
            <w:r w:rsidRPr="00A14F5F">
              <w:rPr>
                <w:rFonts w:asciiTheme="minorHAnsi" w:hAnsiTheme="minorHAnsi" w:cstheme="minorHAnsi"/>
                <w:lang w:val="el-GR"/>
              </w:rPr>
              <w:t xml:space="preserve"> από την υποβολή της προσφοράς. Τα δείγματα θα πρέπει να έχουν σημανθεί με ετικέτα όπου θα αναγράφεται ο αριθμός του διαγωνισμού, ο αύξων αριθμός του </w:t>
            </w:r>
            <w:r>
              <w:rPr>
                <w:rFonts w:asciiTheme="minorHAnsi" w:hAnsiTheme="minorHAnsi" w:cstheme="minorHAnsi"/>
                <w:lang w:val="el-GR"/>
              </w:rPr>
              <w:t>τμήματος/</w:t>
            </w:r>
            <w:r w:rsidRPr="00A14F5F">
              <w:rPr>
                <w:rFonts w:asciiTheme="minorHAnsi" w:hAnsiTheme="minorHAnsi" w:cstheme="minorHAnsi"/>
                <w:lang w:val="el-GR"/>
              </w:rPr>
              <w:t xml:space="preserve">είδους που αντιστοιχεί και ο διακριτικός τίτλος του προσφέροντος. Παρέχεται η δυνατότητα σε παρόμοια είδη όπου αλλάζει μόνο το μέγεθος (σύριγγες, φλάσκες, </w:t>
            </w:r>
            <w:proofErr w:type="spellStart"/>
            <w:r w:rsidRPr="00A14F5F">
              <w:rPr>
                <w:rFonts w:asciiTheme="minorHAnsi" w:hAnsiTheme="minorHAnsi" w:cstheme="minorHAnsi"/>
                <w:lang w:val="el-GR"/>
              </w:rPr>
              <w:t>ρύχγη</w:t>
            </w:r>
            <w:proofErr w:type="spellEnd"/>
            <w:r w:rsidRPr="00A14F5F">
              <w:rPr>
                <w:rFonts w:asciiTheme="minorHAnsi" w:hAnsiTheme="minorHAnsi" w:cstheme="minorHAnsi"/>
                <w:lang w:val="el-GR"/>
              </w:rPr>
              <w:t xml:space="preserve">, </w:t>
            </w:r>
            <w:proofErr w:type="spellStart"/>
            <w:r w:rsidRPr="00A14F5F">
              <w:rPr>
                <w:rFonts w:asciiTheme="minorHAnsi" w:hAnsiTheme="minorHAnsi" w:cstheme="minorHAnsi"/>
                <w:lang w:val="el-GR"/>
              </w:rPr>
              <w:t>πιπέτες</w:t>
            </w:r>
            <w:proofErr w:type="spellEnd"/>
            <w:r w:rsidRPr="00A14F5F">
              <w:rPr>
                <w:rFonts w:asciiTheme="minorHAnsi" w:hAnsiTheme="minorHAnsi" w:cstheme="minorHAnsi"/>
                <w:lang w:val="el-GR"/>
              </w:rPr>
              <w:t xml:space="preserve">, </w:t>
            </w:r>
            <w:proofErr w:type="spellStart"/>
            <w:r w:rsidRPr="00A14F5F">
              <w:rPr>
                <w:rFonts w:asciiTheme="minorHAnsi" w:hAnsiTheme="minorHAnsi" w:cstheme="minorHAnsi"/>
                <w:lang w:val="el-GR"/>
              </w:rPr>
              <w:t>τρυβλία</w:t>
            </w:r>
            <w:proofErr w:type="spellEnd"/>
            <w:r w:rsidRPr="00A14F5F">
              <w:rPr>
                <w:rFonts w:asciiTheme="minorHAnsi" w:hAnsiTheme="minorHAnsi" w:cstheme="minorHAnsi"/>
                <w:lang w:val="el-GR"/>
              </w:rPr>
              <w:t>) να υποβληθεί δείγμα για ένα από τα μεγέθη με αναφορά επί του δείγματος των α/α στους οποίους αντιστοιχεί.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F112BB" w:rsidRDefault="00416037" w:rsidP="0080168D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F112BB" w:rsidRDefault="00416037" w:rsidP="0080168D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bookmarkEnd w:id="1"/>
    </w:tbl>
    <w:p w:rsidR="00416037" w:rsidRPr="00F87776" w:rsidRDefault="00416037" w:rsidP="00416037">
      <w:pPr>
        <w:rPr>
          <w:lang w:val="el-GR"/>
        </w:rPr>
      </w:pPr>
      <w:r w:rsidRPr="00F87776">
        <w:rPr>
          <w:b/>
          <w:lang w:val="el-GR"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3507"/>
        <w:gridCol w:w="1009"/>
        <w:gridCol w:w="882"/>
        <w:gridCol w:w="1009"/>
        <w:gridCol w:w="1251"/>
      </w:tblGrid>
      <w:tr w:rsidR="00416037" w:rsidRPr="005A422A" w:rsidTr="0080168D">
        <w:trPr>
          <w:cantSplit/>
          <w:trHeight w:val="531"/>
          <w:tblHeader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lastRenderedPageBreak/>
              <w:t>ΤΕΧΝΙΚΕΣ ΠΡΟΔΙΑΓΡΑΦΕΣ ΕΙΔΩΝ</w:t>
            </w:r>
          </w:p>
        </w:tc>
      </w:tr>
      <w:tr w:rsidR="00416037" w:rsidRPr="007D489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t>α/α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  <w:t>Περιγραφή Είδους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  <w:t>Κωδικός</w:t>
            </w:r>
            <w:proofErr w:type="spellEnd"/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  <w:t xml:space="preserve"> / παρα</w:t>
            </w:r>
            <w:proofErr w:type="spellStart"/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  <w:t>γωγός</w:t>
            </w:r>
            <w:proofErr w:type="spell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t>Ποσότητα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Μονάδ</w:t>
            </w:r>
            <w:proofErr w:type="spellEnd"/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0432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μέτρησης</w:t>
            </w:r>
            <w:proofErr w:type="spellEnd"/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t>Παραπομπή σε έγγραφο του κατασκευ</w:t>
            </w:r>
            <w:r w:rsidRPr="000432B7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 w:eastAsia="el-GR"/>
              </w:rPr>
              <w:softHyphen/>
              <w:t>αστή</w:t>
            </w: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AF6CBE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Filter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tips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10</w:t>
            </w:r>
            <w:r w:rsidRPr="006F56B9">
              <w:rPr>
                <w:color w:val="000000"/>
                <w:sz w:val="18"/>
                <w:szCs w:val="18"/>
              </w:rPr>
              <w:t>ul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συμβατά με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μονοκάναλες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πολυκάναλες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πιπέτες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Gilson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AF6CBE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rack 96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Filter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tips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20 </w:t>
            </w:r>
            <w:r w:rsidRPr="006F56B9">
              <w:rPr>
                <w:color w:val="000000"/>
                <w:sz w:val="18"/>
                <w:szCs w:val="18"/>
              </w:rPr>
              <w:t>ul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συμβατά με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μονοκάναλες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πολυκάναλες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πιπέτες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Gilson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rack 96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3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Filter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tips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100 συμβατά με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μονοκάναλες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πολυκάναλες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πιπέτες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Gilson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AF6CBE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rack 96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4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Filter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tips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200 </w:t>
            </w:r>
            <w:r w:rsidRPr="006F56B9">
              <w:rPr>
                <w:color w:val="000000"/>
                <w:sz w:val="18"/>
                <w:szCs w:val="18"/>
              </w:rPr>
              <w:t>ul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συμβατά με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μονοκάναλες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πολυκάναλες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πιπέτες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Gilson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AF6CBE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rack 96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5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Filter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tips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1000 </w:t>
            </w:r>
            <w:r w:rsidRPr="006F56B9">
              <w:rPr>
                <w:color w:val="000000"/>
                <w:sz w:val="18"/>
                <w:szCs w:val="18"/>
              </w:rPr>
              <w:t>ul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συμβατά με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μονοκάναλες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πολυκάναλες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πιπέτες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Gilson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AF6CBE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rack 96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6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AF6CBE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6F56B9">
              <w:rPr>
                <w:color w:val="000000"/>
                <w:sz w:val="18"/>
                <w:szCs w:val="18"/>
              </w:rPr>
              <w:t>PCR Plates 96 Well standard well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7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Clear Seal Film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8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6F56B9">
              <w:rPr>
                <w:color w:val="000000"/>
                <w:sz w:val="18"/>
                <w:szCs w:val="18"/>
              </w:rPr>
              <w:t>PCR 8-tube strips with caps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9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AF6CBE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6F56B9">
              <w:rPr>
                <w:color w:val="000000"/>
                <w:sz w:val="18"/>
                <w:szCs w:val="18"/>
              </w:rPr>
              <w:t>Snap cap Microcentrifuge tube 0.5mL PCR Performance Tested.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10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AF6CBE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6F56B9">
              <w:rPr>
                <w:color w:val="000000"/>
                <w:sz w:val="18"/>
                <w:szCs w:val="18"/>
              </w:rPr>
              <w:t xml:space="preserve">Snap </w:t>
            </w:r>
            <w:proofErr w:type="spellStart"/>
            <w:r w:rsidRPr="006F56B9">
              <w:rPr>
                <w:color w:val="000000"/>
                <w:sz w:val="18"/>
                <w:szCs w:val="18"/>
              </w:rPr>
              <w:t>capMicrocentrifuge</w:t>
            </w:r>
            <w:proofErr w:type="spellEnd"/>
            <w:r w:rsidRPr="006F56B9">
              <w:rPr>
                <w:color w:val="000000"/>
                <w:sz w:val="18"/>
                <w:szCs w:val="18"/>
              </w:rPr>
              <w:t xml:space="preserve"> tube 1.5mL PCR Performance Tested.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6F56B9">
              <w:rPr>
                <w:color w:val="000000"/>
                <w:sz w:val="18"/>
                <w:szCs w:val="18"/>
              </w:rPr>
              <w:t xml:space="preserve">Snap </w:t>
            </w:r>
            <w:proofErr w:type="spellStart"/>
            <w:r w:rsidRPr="006F56B9">
              <w:rPr>
                <w:color w:val="000000"/>
                <w:sz w:val="18"/>
                <w:szCs w:val="18"/>
              </w:rPr>
              <w:t>capMicrocentrifuge</w:t>
            </w:r>
            <w:proofErr w:type="spellEnd"/>
            <w:r w:rsidRPr="006F56B9">
              <w:rPr>
                <w:color w:val="000000"/>
                <w:sz w:val="18"/>
                <w:szCs w:val="18"/>
              </w:rPr>
              <w:t xml:space="preserve"> tube 2mL PCR Performance Tested.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2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AF6CBE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Πλαστικά κουτιά αρχειοθέτησης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κρυοσωληναρίων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2</w:t>
            </w:r>
            <w:r w:rsidRPr="006F56B9">
              <w:rPr>
                <w:color w:val="000000"/>
                <w:sz w:val="18"/>
                <w:szCs w:val="18"/>
              </w:rPr>
              <w:t>mL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 81 θέσεων (9</w:t>
            </w:r>
            <w:r w:rsidRPr="006F56B9">
              <w:rPr>
                <w:color w:val="000000"/>
                <w:sz w:val="18"/>
                <w:szCs w:val="18"/>
              </w:rPr>
              <w:t>x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>9) με αντοχή στους -196°</w:t>
            </w:r>
            <w:r w:rsidRPr="006F56B9">
              <w:rPr>
                <w:color w:val="000000"/>
                <w:sz w:val="18"/>
                <w:szCs w:val="18"/>
              </w:rPr>
              <w:t>C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AF6CBE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3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6F56B9">
              <w:rPr>
                <w:color w:val="000000"/>
                <w:sz w:val="18"/>
                <w:szCs w:val="18"/>
              </w:rPr>
              <w:t xml:space="preserve">TBE Buffer, 10x solution, clear </w:t>
            </w:r>
            <w:proofErr w:type="spellStart"/>
            <w:r w:rsidRPr="006F56B9">
              <w:rPr>
                <w:color w:val="000000"/>
                <w:sz w:val="18"/>
                <w:szCs w:val="18"/>
              </w:rPr>
              <w:t>colorless</w:t>
            </w:r>
            <w:proofErr w:type="spell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127C35">
              <w:rPr>
                <w:color w:val="000000"/>
                <w:sz w:val="18"/>
                <w:szCs w:val="22"/>
              </w:rPr>
              <w:t>10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500mL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4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6F56B9">
              <w:rPr>
                <w:color w:val="000000"/>
                <w:sz w:val="18"/>
                <w:szCs w:val="18"/>
              </w:rPr>
              <w:t>TE Buffer, 100x, pH 7.5 Molecular Biology grade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127C35">
              <w:rPr>
                <w:color w:val="000000"/>
                <w:sz w:val="18"/>
                <w:szCs w:val="22"/>
              </w:rPr>
              <w:t>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100mL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15</w:t>
            </w:r>
          </w:p>
        </w:tc>
        <w:tc>
          <w:tcPr>
            <w:tcW w:w="20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Agarose</w:t>
            </w:r>
          </w:p>
        </w:tc>
        <w:tc>
          <w:tcPr>
            <w:tcW w:w="583" w:type="pct"/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10" w:type="pct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127C35">
              <w:rPr>
                <w:color w:val="000000"/>
                <w:sz w:val="18"/>
                <w:szCs w:val="22"/>
              </w:rPr>
              <w:t>5</w:t>
            </w:r>
          </w:p>
        </w:tc>
        <w:tc>
          <w:tcPr>
            <w:tcW w:w="583" w:type="pct"/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 w:rsidRPr="00AF6CBE">
              <w:rPr>
                <w:color w:val="000000"/>
                <w:sz w:val="18"/>
                <w:szCs w:val="18"/>
              </w:rPr>
              <w:t>100gr</w:t>
            </w:r>
          </w:p>
        </w:tc>
        <w:tc>
          <w:tcPr>
            <w:tcW w:w="723" w:type="pct"/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16</w:t>
            </w:r>
          </w:p>
        </w:tc>
        <w:tc>
          <w:tcPr>
            <w:tcW w:w="20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Ethidium bromide solution</w:t>
            </w:r>
          </w:p>
        </w:tc>
        <w:tc>
          <w:tcPr>
            <w:tcW w:w="583" w:type="pct"/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10" w:type="pct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127C35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583" w:type="pct"/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 w:rsidRPr="00AF6CBE">
              <w:rPr>
                <w:color w:val="000000"/>
                <w:sz w:val="18"/>
                <w:szCs w:val="18"/>
              </w:rPr>
              <w:t>10mL</w:t>
            </w:r>
          </w:p>
        </w:tc>
        <w:tc>
          <w:tcPr>
            <w:tcW w:w="723" w:type="pct"/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416037" w:rsidRPr="000432B7" w:rsidTr="0080168D">
        <w:trPr>
          <w:cantSplit/>
          <w:trHeight w:val="531"/>
          <w:tblHeader/>
        </w:trPr>
        <w:tc>
          <w:tcPr>
            <w:tcW w:w="574" w:type="pct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17</w:t>
            </w:r>
          </w:p>
        </w:tc>
        <w:tc>
          <w:tcPr>
            <w:tcW w:w="2027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037" w:rsidRPr="00AF6CBE" w:rsidRDefault="00416037" w:rsidP="0080168D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6F56B9">
              <w:rPr>
                <w:color w:val="000000"/>
                <w:sz w:val="18"/>
                <w:szCs w:val="18"/>
              </w:rPr>
              <w:t>KAPA Library Quantification Kit for Illumina® Platforms Universal qPCR master mix - complete kit (5mL Master mix, 1mL primer mix, 80uL per standard)</w:t>
            </w:r>
          </w:p>
        </w:tc>
        <w:tc>
          <w:tcPr>
            <w:tcW w:w="583" w:type="pct"/>
            <w:shd w:val="clear" w:color="auto" w:fill="auto"/>
            <w:noWrap/>
            <w:vAlign w:val="center"/>
          </w:tcPr>
          <w:p w:rsidR="00416037" w:rsidRPr="00AF6CBE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10" w:type="pct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127C35">
              <w:rPr>
                <w:color w:val="000000"/>
                <w:sz w:val="18"/>
                <w:szCs w:val="22"/>
              </w:rPr>
              <w:t>5</w:t>
            </w:r>
            <w:bookmarkStart w:id="2" w:name="_GoBack"/>
            <w:bookmarkEnd w:id="2"/>
          </w:p>
        </w:tc>
        <w:tc>
          <w:tcPr>
            <w:tcW w:w="583" w:type="pct"/>
            <w:shd w:val="clear" w:color="auto" w:fill="auto"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23" w:type="pct"/>
            <w:shd w:val="clear" w:color="auto" w:fill="auto"/>
            <w:noWrap/>
            <w:vAlign w:val="center"/>
          </w:tcPr>
          <w:p w:rsidR="00416037" w:rsidRPr="000432B7" w:rsidRDefault="00416037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</w:tbl>
    <w:p w:rsidR="001B7037" w:rsidRPr="001B7037" w:rsidRDefault="001B7037" w:rsidP="00416037">
      <w:pPr>
        <w:spacing w:before="120" w:after="0"/>
        <w:rPr>
          <w:u w:val="single"/>
          <w:lang w:val="el-GR"/>
        </w:rPr>
      </w:pPr>
      <w:r w:rsidRPr="0016371D">
        <w:rPr>
          <w:u w:val="single"/>
          <w:lang w:val="el-GR"/>
        </w:rPr>
        <w:t xml:space="preserve">Προσφορές υποβάλλονται για ένα, περισσότερα ή όλα από τα ανωτέρω ζητούμενα </w:t>
      </w:r>
      <w:r>
        <w:rPr>
          <w:u w:val="single"/>
          <w:lang w:val="el-GR"/>
        </w:rPr>
        <w:t>τμήματα</w:t>
      </w:r>
      <w:r w:rsidRPr="0016371D">
        <w:rPr>
          <w:u w:val="single"/>
          <w:lang w:val="el-GR"/>
        </w:rPr>
        <w:t xml:space="preserve">, στις  </w:t>
      </w:r>
      <w:proofErr w:type="spellStart"/>
      <w:r w:rsidRPr="0016371D">
        <w:rPr>
          <w:u w:val="single"/>
          <w:lang w:val="el-GR"/>
        </w:rPr>
        <w:t>προκηρυσσόμενες</w:t>
      </w:r>
      <w:proofErr w:type="spellEnd"/>
      <w:r w:rsidRPr="0016371D">
        <w:rPr>
          <w:u w:val="single"/>
          <w:lang w:val="el-GR"/>
        </w:rPr>
        <w:t xml:space="preserve"> ποσότητες.</w:t>
      </w:r>
    </w:p>
    <w:p w:rsidR="001B7037" w:rsidRDefault="001B7037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75B10" w:rsidRDefault="00575B1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75B10" w:rsidRPr="00462F6E" w:rsidRDefault="00575B1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Pr="00462F6E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0726AB" w:rsidRPr="001B7037" w:rsidRDefault="000726AB" w:rsidP="005A6E5C">
      <w:pPr>
        <w:rPr>
          <w:lang w:val="el-GR"/>
        </w:rPr>
      </w:pPr>
    </w:p>
    <w:sectPr w:rsidR="000726AB" w:rsidRPr="001B7037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1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5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6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6881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76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3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90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97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104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112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119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12641" w:hanging="180"/>
      </w:pPr>
      <w:rPr>
        <w:rFonts w:cs="Times New Roman"/>
      </w:rPr>
    </w:lvl>
  </w:abstractNum>
  <w:abstractNum w:abstractNumId="17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4"/>
  </w:num>
  <w:num w:numId="3">
    <w:abstractNumId w:val="22"/>
  </w:num>
  <w:num w:numId="4">
    <w:abstractNumId w:val="20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5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17"/>
  </w:num>
  <w:num w:numId="13">
    <w:abstractNumId w:val="8"/>
  </w:num>
  <w:num w:numId="14">
    <w:abstractNumId w:val="21"/>
  </w:num>
  <w:num w:numId="15">
    <w:abstractNumId w:val="27"/>
  </w:num>
  <w:num w:numId="16">
    <w:abstractNumId w:val="13"/>
  </w:num>
  <w:num w:numId="17">
    <w:abstractNumId w:val="19"/>
  </w:num>
  <w:num w:numId="18">
    <w:abstractNumId w:val="23"/>
  </w:num>
  <w:num w:numId="19">
    <w:abstractNumId w:val="18"/>
  </w:num>
  <w:num w:numId="20">
    <w:abstractNumId w:val="30"/>
  </w:num>
  <w:num w:numId="21">
    <w:abstractNumId w:val="31"/>
  </w:num>
  <w:num w:numId="22">
    <w:abstractNumId w:val="29"/>
  </w:num>
  <w:num w:numId="23">
    <w:abstractNumId w:val="9"/>
  </w:num>
  <w:num w:numId="24">
    <w:abstractNumId w:val="32"/>
  </w:num>
  <w:num w:numId="25">
    <w:abstractNumId w:val="26"/>
  </w:num>
  <w:num w:numId="26">
    <w:abstractNumId w:val="12"/>
  </w:num>
  <w:num w:numId="27">
    <w:abstractNumId w:val="15"/>
  </w:num>
  <w:num w:numId="28">
    <w:abstractNumId w:val="25"/>
  </w:num>
  <w:num w:numId="29">
    <w:abstractNumId w:val="14"/>
  </w:num>
  <w:num w:numId="30">
    <w:abstractNumId w:val="11"/>
  </w:num>
  <w:num w:numId="31">
    <w:abstractNumId w:val="33"/>
  </w:num>
  <w:num w:numId="32">
    <w:abstractNumId w:val="6"/>
  </w:num>
  <w:num w:numId="33">
    <w:abstractNumId w:val="16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1B7037"/>
    <w:rsid w:val="002A6992"/>
    <w:rsid w:val="00416037"/>
    <w:rsid w:val="004517A3"/>
    <w:rsid w:val="004E4186"/>
    <w:rsid w:val="00575B10"/>
    <w:rsid w:val="005A6E5C"/>
    <w:rsid w:val="0068493C"/>
    <w:rsid w:val="007D4897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1B7037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B7037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B7037"/>
    <w:pPr>
      <w:numPr>
        <w:numId w:val="5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1B7037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1B7037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1B7037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1B7037"/>
  </w:style>
  <w:style w:type="character" w:customStyle="1" w:styleId="WW8Num1z1">
    <w:name w:val="WW8Num1z1"/>
    <w:uiPriority w:val="99"/>
    <w:rsid w:val="001B7037"/>
  </w:style>
  <w:style w:type="character" w:customStyle="1" w:styleId="WW8Num1z2">
    <w:name w:val="WW8Num1z2"/>
    <w:uiPriority w:val="99"/>
    <w:rsid w:val="001B7037"/>
  </w:style>
  <w:style w:type="character" w:customStyle="1" w:styleId="WW8Num1z3">
    <w:name w:val="WW8Num1z3"/>
    <w:uiPriority w:val="99"/>
    <w:rsid w:val="001B7037"/>
  </w:style>
  <w:style w:type="character" w:customStyle="1" w:styleId="WW8Num1z4">
    <w:name w:val="WW8Num1z4"/>
    <w:uiPriority w:val="99"/>
    <w:rsid w:val="001B7037"/>
    <w:rPr>
      <w:rFonts w:ascii="Arial" w:hAnsi="Arial"/>
      <w:sz w:val="20"/>
    </w:rPr>
  </w:style>
  <w:style w:type="character" w:customStyle="1" w:styleId="WW8Num1z5">
    <w:name w:val="WW8Num1z5"/>
    <w:uiPriority w:val="99"/>
    <w:rsid w:val="001B7037"/>
  </w:style>
  <w:style w:type="character" w:customStyle="1" w:styleId="WW8Num1z6">
    <w:name w:val="WW8Num1z6"/>
    <w:uiPriority w:val="99"/>
    <w:rsid w:val="001B7037"/>
  </w:style>
  <w:style w:type="character" w:customStyle="1" w:styleId="WW8Num1z7">
    <w:name w:val="WW8Num1z7"/>
    <w:uiPriority w:val="99"/>
    <w:rsid w:val="001B7037"/>
  </w:style>
  <w:style w:type="character" w:customStyle="1" w:styleId="WW8Num1z8">
    <w:name w:val="WW8Num1z8"/>
    <w:uiPriority w:val="99"/>
    <w:rsid w:val="001B7037"/>
  </w:style>
  <w:style w:type="character" w:customStyle="1" w:styleId="WW8Num2z0">
    <w:name w:val="WW8Num2z0"/>
    <w:uiPriority w:val="99"/>
    <w:rsid w:val="001B7037"/>
    <w:rPr>
      <w:rFonts w:ascii="Symbol" w:hAnsi="Symbol"/>
      <w:lang w:val="el-GR"/>
    </w:rPr>
  </w:style>
  <w:style w:type="character" w:customStyle="1" w:styleId="WW8Num3z0">
    <w:name w:val="WW8Num3z0"/>
    <w:uiPriority w:val="99"/>
    <w:rsid w:val="001B7037"/>
    <w:rPr>
      <w:lang w:val="el-GR"/>
    </w:rPr>
  </w:style>
  <w:style w:type="character" w:customStyle="1" w:styleId="WW8Num4z0">
    <w:name w:val="WW8Num4z0"/>
    <w:uiPriority w:val="99"/>
    <w:rsid w:val="001B7037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1B7037"/>
    <w:rPr>
      <w:lang w:val="el-GR"/>
    </w:rPr>
  </w:style>
  <w:style w:type="character" w:customStyle="1" w:styleId="WW8Num6z0">
    <w:name w:val="WW8Num6z0"/>
    <w:uiPriority w:val="99"/>
    <w:rsid w:val="001B7037"/>
    <w:rPr>
      <w:b/>
      <w:sz w:val="22"/>
      <w:lang w:val="el-GR"/>
    </w:rPr>
  </w:style>
  <w:style w:type="character" w:customStyle="1" w:styleId="WW8Num6z1">
    <w:name w:val="WW8Num6z1"/>
    <w:uiPriority w:val="99"/>
    <w:rsid w:val="001B7037"/>
  </w:style>
  <w:style w:type="character" w:customStyle="1" w:styleId="WW8Num6z2">
    <w:name w:val="WW8Num6z2"/>
    <w:uiPriority w:val="99"/>
    <w:rsid w:val="001B7037"/>
  </w:style>
  <w:style w:type="character" w:customStyle="1" w:styleId="WW8Num6z3">
    <w:name w:val="WW8Num6z3"/>
    <w:uiPriority w:val="99"/>
    <w:rsid w:val="001B7037"/>
  </w:style>
  <w:style w:type="character" w:customStyle="1" w:styleId="WW8Num6z4">
    <w:name w:val="WW8Num6z4"/>
    <w:uiPriority w:val="99"/>
    <w:rsid w:val="001B7037"/>
  </w:style>
  <w:style w:type="character" w:customStyle="1" w:styleId="WW8Num6z5">
    <w:name w:val="WW8Num6z5"/>
    <w:uiPriority w:val="99"/>
    <w:rsid w:val="001B7037"/>
  </w:style>
  <w:style w:type="character" w:customStyle="1" w:styleId="WW8Num6z6">
    <w:name w:val="WW8Num6z6"/>
    <w:uiPriority w:val="99"/>
    <w:rsid w:val="001B7037"/>
  </w:style>
  <w:style w:type="character" w:customStyle="1" w:styleId="WW8Num6z7">
    <w:name w:val="WW8Num6z7"/>
    <w:uiPriority w:val="99"/>
    <w:rsid w:val="001B7037"/>
  </w:style>
  <w:style w:type="character" w:customStyle="1" w:styleId="WW8Num6z8">
    <w:name w:val="WW8Num6z8"/>
    <w:uiPriority w:val="99"/>
    <w:rsid w:val="001B7037"/>
  </w:style>
  <w:style w:type="character" w:customStyle="1" w:styleId="WW8Num7z0">
    <w:name w:val="WW8Num7z0"/>
    <w:uiPriority w:val="99"/>
    <w:rsid w:val="001B7037"/>
    <w:rPr>
      <w:b/>
      <w:sz w:val="22"/>
      <w:lang w:val="el-GR"/>
    </w:rPr>
  </w:style>
  <w:style w:type="character" w:customStyle="1" w:styleId="WW8Num7z1">
    <w:name w:val="WW8Num7z1"/>
    <w:uiPriority w:val="99"/>
    <w:rsid w:val="001B7037"/>
    <w:rPr>
      <w:rFonts w:eastAsia="Times New Roman"/>
      <w:lang w:val="el-GR"/>
    </w:rPr>
  </w:style>
  <w:style w:type="character" w:customStyle="1" w:styleId="WW8Num7z2">
    <w:name w:val="WW8Num7z2"/>
    <w:uiPriority w:val="99"/>
    <w:rsid w:val="001B7037"/>
  </w:style>
  <w:style w:type="character" w:customStyle="1" w:styleId="WW8Num7z3">
    <w:name w:val="WW8Num7z3"/>
    <w:uiPriority w:val="99"/>
    <w:rsid w:val="001B7037"/>
  </w:style>
  <w:style w:type="character" w:customStyle="1" w:styleId="WW8Num7z4">
    <w:name w:val="WW8Num7z4"/>
    <w:uiPriority w:val="99"/>
    <w:rsid w:val="001B7037"/>
  </w:style>
  <w:style w:type="character" w:customStyle="1" w:styleId="WW8Num7z5">
    <w:name w:val="WW8Num7z5"/>
    <w:uiPriority w:val="99"/>
    <w:rsid w:val="001B7037"/>
  </w:style>
  <w:style w:type="character" w:customStyle="1" w:styleId="WW8Num7z6">
    <w:name w:val="WW8Num7z6"/>
    <w:uiPriority w:val="99"/>
    <w:rsid w:val="001B7037"/>
  </w:style>
  <w:style w:type="character" w:customStyle="1" w:styleId="WW8Num7z7">
    <w:name w:val="WW8Num7z7"/>
    <w:uiPriority w:val="99"/>
    <w:rsid w:val="001B7037"/>
  </w:style>
  <w:style w:type="character" w:customStyle="1" w:styleId="WW8Num7z8">
    <w:name w:val="WW8Num7z8"/>
    <w:uiPriority w:val="99"/>
    <w:rsid w:val="001B7037"/>
  </w:style>
  <w:style w:type="character" w:customStyle="1" w:styleId="WW8Num8z0">
    <w:name w:val="WW8Num8z0"/>
    <w:uiPriority w:val="99"/>
    <w:rsid w:val="001B7037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1B7037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1B7037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1B7037"/>
  </w:style>
  <w:style w:type="character" w:customStyle="1" w:styleId="WW8Num10z2">
    <w:name w:val="WW8Num10z2"/>
    <w:uiPriority w:val="99"/>
    <w:rsid w:val="001B7037"/>
  </w:style>
  <w:style w:type="character" w:customStyle="1" w:styleId="WW8Num10z3">
    <w:name w:val="WW8Num10z3"/>
    <w:uiPriority w:val="99"/>
    <w:rsid w:val="001B7037"/>
  </w:style>
  <w:style w:type="character" w:customStyle="1" w:styleId="WW8Num10z4">
    <w:name w:val="WW8Num10z4"/>
    <w:uiPriority w:val="99"/>
    <w:rsid w:val="001B7037"/>
  </w:style>
  <w:style w:type="character" w:customStyle="1" w:styleId="WW8Num10z5">
    <w:name w:val="WW8Num10z5"/>
    <w:uiPriority w:val="99"/>
    <w:rsid w:val="001B7037"/>
  </w:style>
  <w:style w:type="character" w:customStyle="1" w:styleId="WW8Num10z6">
    <w:name w:val="WW8Num10z6"/>
    <w:uiPriority w:val="99"/>
    <w:rsid w:val="001B7037"/>
  </w:style>
  <w:style w:type="character" w:customStyle="1" w:styleId="WW8Num10z7">
    <w:name w:val="WW8Num10z7"/>
    <w:uiPriority w:val="99"/>
    <w:rsid w:val="001B7037"/>
  </w:style>
  <w:style w:type="character" w:customStyle="1" w:styleId="WW8Num10z8">
    <w:name w:val="WW8Num10z8"/>
    <w:uiPriority w:val="99"/>
    <w:rsid w:val="001B7037"/>
  </w:style>
  <w:style w:type="character" w:customStyle="1" w:styleId="WW8Num11z0">
    <w:name w:val="WW8Num11z0"/>
    <w:uiPriority w:val="99"/>
    <w:rsid w:val="001B7037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1B7037"/>
    <w:rPr>
      <w:rFonts w:ascii="Courier New" w:hAnsi="Courier New"/>
    </w:rPr>
  </w:style>
  <w:style w:type="character" w:customStyle="1" w:styleId="WW8Num11z2">
    <w:name w:val="WW8Num11z2"/>
    <w:uiPriority w:val="99"/>
    <w:rsid w:val="001B7037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1B7037"/>
  </w:style>
  <w:style w:type="character" w:customStyle="1" w:styleId="WW8Num8z1">
    <w:name w:val="WW8Num8z1"/>
    <w:uiPriority w:val="99"/>
    <w:rsid w:val="001B7037"/>
    <w:rPr>
      <w:rFonts w:eastAsia="Times New Roman"/>
      <w:lang w:val="el-GR"/>
    </w:rPr>
  </w:style>
  <w:style w:type="character" w:customStyle="1" w:styleId="WW8Num8z2">
    <w:name w:val="WW8Num8z2"/>
    <w:uiPriority w:val="99"/>
    <w:rsid w:val="001B7037"/>
  </w:style>
  <w:style w:type="character" w:customStyle="1" w:styleId="WW8Num8z3">
    <w:name w:val="WW8Num8z3"/>
    <w:uiPriority w:val="99"/>
    <w:rsid w:val="001B7037"/>
  </w:style>
  <w:style w:type="character" w:customStyle="1" w:styleId="WW8Num8z4">
    <w:name w:val="WW8Num8z4"/>
    <w:uiPriority w:val="99"/>
    <w:rsid w:val="001B7037"/>
  </w:style>
  <w:style w:type="character" w:customStyle="1" w:styleId="WW8Num8z5">
    <w:name w:val="WW8Num8z5"/>
    <w:uiPriority w:val="99"/>
    <w:rsid w:val="001B7037"/>
  </w:style>
  <w:style w:type="character" w:customStyle="1" w:styleId="WW8Num8z6">
    <w:name w:val="WW8Num8z6"/>
    <w:uiPriority w:val="99"/>
    <w:rsid w:val="001B7037"/>
  </w:style>
  <w:style w:type="character" w:customStyle="1" w:styleId="WW8Num8z7">
    <w:name w:val="WW8Num8z7"/>
    <w:uiPriority w:val="99"/>
    <w:rsid w:val="001B7037"/>
  </w:style>
  <w:style w:type="character" w:customStyle="1" w:styleId="WW8Num8z8">
    <w:name w:val="WW8Num8z8"/>
    <w:uiPriority w:val="99"/>
    <w:rsid w:val="001B7037"/>
  </w:style>
  <w:style w:type="character" w:customStyle="1" w:styleId="WW8Num11z3">
    <w:name w:val="WW8Num11z3"/>
    <w:uiPriority w:val="99"/>
    <w:rsid w:val="001B7037"/>
  </w:style>
  <w:style w:type="character" w:customStyle="1" w:styleId="WW8Num11z4">
    <w:name w:val="WW8Num11z4"/>
    <w:uiPriority w:val="99"/>
    <w:rsid w:val="001B7037"/>
  </w:style>
  <w:style w:type="character" w:customStyle="1" w:styleId="WW8Num11z5">
    <w:name w:val="WW8Num11z5"/>
    <w:uiPriority w:val="99"/>
    <w:rsid w:val="001B7037"/>
  </w:style>
  <w:style w:type="character" w:customStyle="1" w:styleId="WW8Num11z6">
    <w:name w:val="WW8Num11z6"/>
    <w:uiPriority w:val="99"/>
    <w:rsid w:val="001B7037"/>
  </w:style>
  <w:style w:type="character" w:customStyle="1" w:styleId="WW8Num11z7">
    <w:name w:val="WW8Num11z7"/>
    <w:uiPriority w:val="99"/>
    <w:rsid w:val="001B7037"/>
  </w:style>
  <w:style w:type="character" w:customStyle="1" w:styleId="WW8Num11z8">
    <w:name w:val="WW8Num11z8"/>
    <w:uiPriority w:val="99"/>
    <w:rsid w:val="001B7037"/>
  </w:style>
  <w:style w:type="character" w:customStyle="1" w:styleId="WW-DefaultParagraphFont1">
    <w:name w:val="WW-Default Paragraph Font1"/>
    <w:uiPriority w:val="99"/>
    <w:rsid w:val="001B7037"/>
  </w:style>
  <w:style w:type="character" w:customStyle="1" w:styleId="4">
    <w:name w:val="Προεπιλεγμένη γραμματοσειρά4"/>
    <w:uiPriority w:val="99"/>
    <w:rsid w:val="001B7037"/>
  </w:style>
  <w:style w:type="character" w:customStyle="1" w:styleId="WW8Num2z1">
    <w:name w:val="WW8Num2z1"/>
    <w:uiPriority w:val="99"/>
    <w:rsid w:val="001B7037"/>
  </w:style>
  <w:style w:type="character" w:customStyle="1" w:styleId="WW8Num2z2">
    <w:name w:val="WW8Num2z2"/>
    <w:uiPriority w:val="99"/>
    <w:rsid w:val="001B7037"/>
  </w:style>
  <w:style w:type="character" w:customStyle="1" w:styleId="WW8Num2z3">
    <w:name w:val="WW8Num2z3"/>
    <w:uiPriority w:val="99"/>
    <w:rsid w:val="001B7037"/>
  </w:style>
  <w:style w:type="character" w:customStyle="1" w:styleId="WW8Num2z4">
    <w:name w:val="WW8Num2z4"/>
    <w:uiPriority w:val="99"/>
    <w:rsid w:val="001B7037"/>
    <w:rPr>
      <w:rFonts w:ascii="Arial" w:hAnsi="Arial"/>
      <w:sz w:val="20"/>
    </w:rPr>
  </w:style>
  <w:style w:type="character" w:customStyle="1" w:styleId="WW8Num2z5">
    <w:name w:val="WW8Num2z5"/>
    <w:uiPriority w:val="99"/>
    <w:rsid w:val="001B7037"/>
  </w:style>
  <w:style w:type="character" w:customStyle="1" w:styleId="WW8Num2z6">
    <w:name w:val="WW8Num2z6"/>
    <w:uiPriority w:val="99"/>
    <w:rsid w:val="001B7037"/>
  </w:style>
  <w:style w:type="character" w:customStyle="1" w:styleId="WW8Num2z7">
    <w:name w:val="WW8Num2z7"/>
    <w:uiPriority w:val="99"/>
    <w:rsid w:val="001B7037"/>
  </w:style>
  <w:style w:type="character" w:customStyle="1" w:styleId="WW8Num2z8">
    <w:name w:val="WW8Num2z8"/>
    <w:uiPriority w:val="99"/>
    <w:rsid w:val="001B7037"/>
  </w:style>
  <w:style w:type="character" w:customStyle="1" w:styleId="WW8Num9z1">
    <w:name w:val="WW8Num9z1"/>
    <w:uiPriority w:val="99"/>
    <w:rsid w:val="001B7037"/>
    <w:rPr>
      <w:rFonts w:eastAsia="Times New Roman"/>
      <w:lang w:val="el-GR"/>
    </w:rPr>
  </w:style>
  <w:style w:type="character" w:customStyle="1" w:styleId="WW8Num9z2">
    <w:name w:val="WW8Num9z2"/>
    <w:uiPriority w:val="99"/>
    <w:rsid w:val="001B7037"/>
  </w:style>
  <w:style w:type="character" w:customStyle="1" w:styleId="WW8Num9z3">
    <w:name w:val="WW8Num9z3"/>
    <w:uiPriority w:val="99"/>
    <w:rsid w:val="001B7037"/>
  </w:style>
  <w:style w:type="character" w:customStyle="1" w:styleId="WW8Num9z4">
    <w:name w:val="WW8Num9z4"/>
    <w:uiPriority w:val="99"/>
    <w:rsid w:val="001B7037"/>
  </w:style>
  <w:style w:type="character" w:customStyle="1" w:styleId="WW8Num9z5">
    <w:name w:val="WW8Num9z5"/>
    <w:uiPriority w:val="99"/>
    <w:rsid w:val="001B7037"/>
  </w:style>
  <w:style w:type="character" w:customStyle="1" w:styleId="WW8Num9z6">
    <w:name w:val="WW8Num9z6"/>
    <w:uiPriority w:val="99"/>
    <w:rsid w:val="001B7037"/>
  </w:style>
  <w:style w:type="character" w:customStyle="1" w:styleId="WW8Num9z7">
    <w:name w:val="WW8Num9z7"/>
    <w:uiPriority w:val="99"/>
    <w:rsid w:val="001B7037"/>
  </w:style>
  <w:style w:type="character" w:customStyle="1" w:styleId="WW8Num9z8">
    <w:name w:val="WW8Num9z8"/>
    <w:uiPriority w:val="99"/>
    <w:rsid w:val="001B7037"/>
  </w:style>
  <w:style w:type="character" w:customStyle="1" w:styleId="WW-DefaultParagraphFont11">
    <w:name w:val="WW-Default Paragraph Font11"/>
    <w:uiPriority w:val="99"/>
    <w:rsid w:val="001B7037"/>
  </w:style>
  <w:style w:type="character" w:customStyle="1" w:styleId="WW8Num12z0">
    <w:name w:val="WW8Num12z0"/>
    <w:uiPriority w:val="99"/>
    <w:rsid w:val="001B7037"/>
    <w:rPr>
      <w:rFonts w:ascii="Symbol" w:hAnsi="Symbol"/>
    </w:rPr>
  </w:style>
  <w:style w:type="character" w:customStyle="1" w:styleId="WW8Num12z1">
    <w:name w:val="WW8Num12z1"/>
    <w:uiPriority w:val="99"/>
    <w:rsid w:val="001B7037"/>
    <w:rPr>
      <w:rFonts w:ascii="Courier New" w:hAnsi="Courier New"/>
    </w:rPr>
  </w:style>
  <w:style w:type="character" w:customStyle="1" w:styleId="WW8Num12z2">
    <w:name w:val="WW8Num12z2"/>
    <w:uiPriority w:val="99"/>
    <w:rsid w:val="001B7037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1B7037"/>
  </w:style>
  <w:style w:type="character" w:customStyle="1" w:styleId="WW-DefaultParagraphFont1111">
    <w:name w:val="WW-Default Paragraph Font1111"/>
    <w:uiPriority w:val="99"/>
    <w:rsid w:val="001B7037"/>
  </w:style>
  <w:style w:type="character" w:customStyle="1" w:styleId="WW-DefaultParagraphFont11111">
    <w:name w:val="WW-Default Paragraph Font11111"/>
    <w:uiPriority w:val="99"/>
    <w:rsid w:val="001B7037"/>
  </w:style>
  <w:style w:type="character" w:customStyle="1" w:styleId="3">
    <w:name w:val="Προεπιλεγμένη γραμματοσειρά3"/>
    <w:uiPriority w:val="99"/>
    <w:rsid w:val="001B7037"/>
  </w:style>
  <w:style w:type="character" w:customStyle="1" w:styleId="WW-DefaultParagraphFont111111">
    <w:name w:val="WW-Default Paragraph Font111111"/>
    <w:uiPriority w:val="99"/>
    <w:rsid w:val="001B7037"/>
  </w:style>
  <w:style w:type="character" w:customStyle="1" w:styleId="DefaultParagraphFont2">
    <w:name w:val="Default Paragraph Font2"/>
    <w:uiPriority w:val="99"/>
    <w:rsid w:val="001B7037"/>
  </w:style>
  <w:style w:type="character" w:customStyle="1" w:styleId="WW8Num12z3">
    <w:name w:val="WW8Num12z3"/>
    <w:uiPriority w:val="99"/>
    <w:rsid w:val="001B7037"/>
  </w:style>
  <w:style w:type="character" w:customStyle="1" w:styleId="WW8Num12z4">
    <w:name w:val="WW8Num12z4"/>
    <w:uiPriority w:val="99"/>
    <w:rsid w:val="001B7037"/>
  </w:style>
  <w:style w:type="character" w:customStyle="1" w:styleId="WW8Num12z5">
    <w:name w:val="WW8Num12z5"/>
    <w:uiPriority w:val="99"/>
    <w:rsid w:val="001B7037"/>
  </w:style>
  <w:style w:type="character" w:customStyle="1" w:styleId="WW8Num12z6">
    <w:name w:val="WW8Num12z6"/>
    <w:uiPriority w:val="99"/>
    <w:rsid w:val="001B7037"/>
  </w:style>
  <w:style w:type="character" w:customStyle="1" w:styleId="WW8Num12z7">
    <w:name w:val="WW8Num12z7"/>
    <w:uiPriority w:val="99"/>
    <w:rsid w:val="001B7037"/>
  </w:style>
  <w:style w:type="character" w:customStyle="1" w:styleId="WW8Num12z8">
    <w:name w:val="WW8Num12z8"/>
    <w:uiPriority w:val="99"/>
    <w:rsid w:val="001B7037"/>
  </w:style>
  <w:style w:type="character" w:customStyle="1" w:styleId="WW8Num13z0">
    <w:name w:val="WW8Num13z0"/>
    <w:uiPriority w:val="99"/>
    <w:rsid w:val="001B7037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1B7037"/>
  </w:style>
  <w:style w:type="character" w:customStyle="1" w:styleId="WW8Num13z1">
    <w:name w:val="WW8Num13z1"/>
    <w:uiPriority w:val="99"/>
    <w:rsid w:val="001B7037"/>
    <w:rPr>
      <w:rFonts w:eastAsia="Times New Roman"/>
      <w:lang w:val="el-GR"/>
    </w:rPr>
  </w:style>
  <w:style w:type="character" w:customStyle="1" w:styleId="WW8Num13z2">
    <w:name w:val="WW8Num13z2"/>
    <w:uiPriority w:val="99"/>
    <w:rsid w:val="001B7037"/>
  </w:style>
  <w:style w:type="character" w:customStyle="1" w:styleId="WW8Num13z3">
    <w:name w:val="WW8Num13z3"/>
    <w:uiPriority w:val="99"/>
    <w:rsid w:val="001B7037"/>
  </w:style>
  <w:style w:type="character" w:customStyle="1" w:styleId="WW8Num13z4">
    <w:name w:val="WW8Num13z4"/>
    <w:uiPriority w:val="99"/>
    <w:rsid w:val="001B7037"/>
  </w:style>
  <w:style w:type="character" w:customStyle="1" w:styleId="WW8Num13z5">
    <w:name w:val="WW8Num13z5"/>
    <w:uiPriority w:val="99"/>
    <w:rsid w:val="001B7037"/>
  </w:style>
  <w:style w:type="character" w:customStyle="1" w:styleId="WW8Num13z6">
    <w:name w:val="WW8Num13z6"/>
    <w:uiPriority w:val="99"/>
    <w:rsid w:val="001B7037"/>
  </w:style>
  <w:style w:type="character" w:customStyle="1" w:styleId="WW8Num13z7">
    <w:name w:val="WW8Num13z7"/>
    <w:uiPriority w:val="99"/>
    <w:rsid w:val="001B7037"/>
  </w:style>
  <w:style w:type="character" w:customStyle="1" w:styleId="WW8Num13z8">
    <w:name w:val="WW8Num13z8"/>
    <w:uiPriority w:val="99"/>
    <w:rsid w:val="001B7037"/>
  </w:style>
  <w:style w:type="character" w:customStyle="1" w:styleId="WW8Num14z0">
    <w:name w:val="WW8Num14z0"/>
    <w:uiPriority w:val="99"/>
    <w:rsid w:val="001B7037"/>
    <w:rPr>
      <w:rFonts w:ascii="Symbol" w:hAnsi="Symbol"/>
    </w:rPr>
  </w:style>
  <w:style w:type="character" w:customStyle="1" w:styleId="WW8Num14z1">
    <w:name w:val="WW8Num14z1"/>
    <w:uiPriority w:val="99"/>
    <w:rsid w:val="001B7037"/>
  </w:style>
  <w:style w:type="character" w:customStyle="1" w:styleId="WW8Num14z2">
    <w:name w:val="WW8Num14z2"/>
    <w:uiPriority w:val="99"/>
    <w:rsid w:val="001B7037"/>
  </w:style>
  <w:style w:type="character" w:customStyle="1" w:styleId="WW8Num14z3">
    <w:name w:val="WW8Num14z3"/>
    <w:uiPriority w:val="99"/>
    <w:rsid w:val="001B7037"/>
  </w:style>
  <w:style w:type="character" w:customStyle="1" w:styleId="WW8Num14z4">
    <w:name w:val="WW8Num14z4"/>
    <w:uiPriority w:val="99"/>
    <w:rsid w:val="001B7037"/>
  </w:style>
  <w:style w:type="character" w:customStyle="1" w:styleId="WW8Num14z5">
    <w:name w:val="WW8Num14z5"/>
    <w:uiPriority w:val="99"/>
    <w:rsid w:val="001B7037"/>
  </w:style>
  <w:style w:type="character" w:customStyle="1" w:styleId="WW8Num14z6">
    <w:name w:val="WW8Num14z6"/>
    <w:uiPriority w:val="99"/>
    <w:rsid w:val="001B7037"/>
  </w:style>
  <w:style w:type="character" w:customStyle="1" w:styleId="WW8Num14z7">
    <w:name w:val="WW8Num14z7"/>
    <w:uiPriority w:val="99"/>
    <w:rsid w:val="001B7037"/>
  </w:style>
  <w:style w:type="character" w:customStyle="1" w:styleId="WW8Num14z8">
    <w:name w:val="WW8Num14z8"/>
    <w:uiPriority w:val="99"/>
    <w:rsid w:val="001B7037"/>
  </w:style>
  <w:style w:type="character" w:customStyle="1" w:styleId="WW8Num15z0">
    <w:name w:val="WW8Num15z0"/>
    <w:uiPriority w:val="99"/>
    <w:rsid w:val="001B7037"/>
  </w:style>
  <w:style w:type="character" w:customStyle="1" w:styleId="WW8Num15z1">
    <w:name w:val="WW8Num15z1"/>
    <w:uiPriority w:val="99"/>
    <w:rsid w:val="001B7037"/>
  </w:style>
  <w:style w:type="character" w:customStyle="1" w:styleId="WW8Num15z2">
    <w:name w:val="WW8Num15z2"/>
    <w:uiPriority w:val="99"/>
    <w:rsid w:val="001B7037"/>
  </w:style>
  <w:style w:type="character" w:customStyle="1" w:styleId="WW8Num15z3">
    <w:name w:val="WW8Num15z3"/>
    <w:uiPriority w:val="99"/>
    <w:rsid w:val="001B7037"/>
  </w:style>
  <w:style w:type="character" w:customStyle="1" w:styleId="WW8Num15z4">
    <w:name w:val="WW8Num15z4"/>
    <w:uiPriority w:val="99"/>
    <w:rsid w:val="001B7037"/>
  </w:style>
  <w:style w:type="character" w:customStyle="1" w:styleId="WW8Num15z5">
    <w:name w:val="WW8Num15z5"/>
    <w:uiPriority w:val="99"/>
    <w:rsid w:val="001B7037"/>
  </w:style>
  <w:style w:type="character" w:customStyle="1" w:styleId="WW8Num15z6">
    <w:name w:val="WW8Num15z6"/>
    <w:uiPriority w:val="99"/>
    <w:rsid w:val="001B7037"/>
  </w:style>
  <w:style w:type="character" w:customStyle="1" w:styleId="WW8Num15z7">
    <w:name w:val="WW8Num15z7"/>
    <w:uiPriority w:val="99"/>
    <w:rsid w:val="001B7037"/>
  </w:style>
  <w:style w:type="character" w:customStyle="1" w:styleId="WW8Num15z8">
    <w:name w:val="WW8Num15z8"/>
    <w:uiPriority w:val="99"/>
    <w:rsid w:val="001B7037"/>
  </w:style>
  <w:style w:type="character" w:customStyle="1" w:styleId="WW8Num16z0">
    <w:name w:val="WW8Num16z0"/>
    <w:uiPriority w:val="99"/>
    <w:rsid w:val="001B7037"/>
  </w:style>
  <w:style w:type="character" w:customStyle="1" w:styleId="WW8Num16z1">
    <w:name w:val="WW8Num16z1"/>
    <w:uiPriority w:val="99"/>
    <w:rsid w:val="001B7037"/>
  </w:style>
  <w:style w:type="character" w:customStyle="1" w:styleId="WW8Num16z2">
    <w:name w:val="WW8Num16z2"/>
    <w:uiPriority w:val="99"/>
    <w:rsid w:val="001B7037"/>
  </w:style>
  <w:style w:type="character" w:customStyle="1" w:styleId="WW8Num16z3">
    <w:name w:val="WW8Num16z3"/>
    <w:uiPriority w:val="99"/>
    <w:rsid w:val="001B7037"/>
  </w:style>
  <w:style w:type="character" w:customStyle="1" w:styleId="WW8Num16z4">
    <w:name w:val="WW8Num16z4"/>
    <w:uiPriority w:val="99"/>
    <w:rsid w:val="001B7037"/>
  </w:style>
  <w:style w:type="character" w:customStyle="1" w:styleId="WW8Num16z5">
    <w:name w:val="WW8Num16z5"/>
    <w:uiPriority w:val="99"/>
    <w:rsid w:val="001B7037"/>
  </w:style>
  <w:style w:type="character" w:customStyle="1" w:styleId="WW8Num16z6">
    <w:name w:val="WW8Num16z6"/>
    <w:uiPriority w:val="99"/>
    <w:rsid w:val="001B7037"/>
  </w:style>
  <w:style w:type="character" w:customStyle="1" w:styleId="WW8Num16z7">
    <w:name w:val="WW8Num16z7"/>
    <w:uiPriority w:val="99"/>
    <w:rsid w:val="001B7037"/>
  </w:style>
  <w:style w:type="character" w:customStyle="1" w:styleId="WW8Num16z8">
    <w:name w:val="WW8Num16z8"/>
    <w:uiPriority w:val="99"/>
    <w:rsid w:val="001B7037"/>
  </w:style>
  <w:style w:type="character" w:customStyle="1" w:styleId="WW-DefaultParagraphFont11111111">
    <w:name w:val="WW-Default Paragraph Font11111111"/>
    <w:uiPriority w:val="99"/>
    <w:rsid w:val="001B7037"/>
  </w:style>
  <w:style w:type="character" w:customStyle="1" w:styleId="WW-DefaultParagraphFont111111111">
    <w:name w:val="WW-Default Paragraph Font111111111"/>
    <w:uiPriority w:val="99"/>
    <w:rsid w:val="001B7037"/>
  </w:style>
  <w:style w:type="character" w:customStyle="1" w:styleId="WW-DefaultParagraphFont1111111111">
    <w:name w:val="WW-Default Paragraph Font1111111111"/>
    <w:uiPriority w:val="99"/>
    <w:rsid w:val="001B7037"/>
  </w:style>
  <w:style w:type="character" w:customStyle="1" w:styleId="WW-DefaultParagraphFont11111111111">
    <w:name w:val="WW-Default Paragraph Font11111111111"/>
    <w:uiPriority w:val="99"/>
    <w:rsid w:val="001B7037"/>
  </w:style>
  <w:style w:type="character" w:customStyle="1" w:styleId="WW-DefaultParagraphFont111111111111">
    <w:name w:val="WW-Default Paragraph Font111111111111"/>
    <w:uiPriority w:val="99"/>
    <w:rsid w:val="001B7037"/>
  </w:style>
  <w:style w:type="character" w:customStyle="1" w:styleId="WW8Num17z0">
    <w:name w:val="WW8Num17z0"/>
    <w:uiPriority w:val="99"/>
    <w:rsid w:val="001B7037"/>
  </w:style>
  <w:style w:type="character" w:customStyle="1" w:styleId="WW8Num17z1">
    <w:name w:val="WW8Num17z1"/>
    <w:uiPriority w:val="99"/>
    <w:rsid w:val="001B7037"/>
  </w:style>
  <w:style w:type="character" w:customStyle="1" w:styleId="WW8Num17z2">
    <w:name w:val="WW8Num17z2"/>
    <w:uiPriority w:val="99"/>
    <w:rsid w:val="001B7037"/>
  </w:style>
  <w:style w:type="character" w:customStyle="1" w:styleId="WW8Num17z3">
    <w:name w:val="WW8Num17z3"/>
    <w:uiPriority w:val="99"/>
    <w:rsid w:val="001B7037"/>
  </w:style>
  <w:style w:type="character" w:customStyle="1" w:styleId="WW8Num17z4">
    <w:name w:val="WW8Num17z4"/>
    <w:uiPriority w:val="99"/>
    <w:rsid w:val="001B7037"/>
  </w:style>
  <w:style w:type="character" w:customStyle="1" w:styleId="WW8Num17z5">
    <w:name w:val="WW8Num17z5"/>
    <w:uiPriority w:val="99"/>
    <w:rsid w:val="001B7037"/>
  </w:style>
  <w:style w:type="character" w:customStyle="1" w:styleId="WW8Num17z6">
    <w:name w:val="WW8Num17z6"/>
    <w:uiPriority w:val="99"/>
    <w:rsid w:val="001B7037"/>
  </w:style>
  <w:style w:type="character" w:customStyle="1" w:styleId="WW8Num17z7">
    <w:name w:val="WW8Num17z7"/>
    <w:uiPriority w:val="99"/>
    <w:rsid w:val="001B7037"/>
  </w:style>
  <w:style w:type="character" w:customStyle="1" w:styleId="WW8Num17z8">
    <w:name w:val="WW8Num17z8"/>
    <w:uiPriority w:val="99"/>
    <w:rsid w:val="001B7037"/>
  </w:style>
  <w:style w:type="character" w:customStyle="1" w:styleId="WW8Num18z0">
    <w:name w:val="WW8Num18z0"/>
    <w:uiPriority w:val="99"/>
    <w:rsid w:val="001B7037"/>
  </w:style>
  <w:style w:type="character" w:customStyle="1" w:styleId="WW8Num18z1">
    <w:name w:val="WW8Num18z1"/>
    <w:uiPriority w:val="99"/>
    <w:rsid w:val="001B7037"/>
  </w:style>
  <w:style w:type="character" w:customStyle="1" w:styleId="WW8Num18z2">
    <w:name w:val="WW8Num18z2"/>
    <w:uiPriority w:val="99"/>
    <w:rsid w:val="001B7037"/>
  </w:style>
  <w:style w:type="character" w:customStyle="1" w:styleId="WW8Num18z3">
    <w:name w:val="WW8Num18z3"/>
    <w:uiPriority w:val="99"/>
    <w:rsid w:val="001B7037"/>
  </w:style>
  <w:style w:type="character" w:customStyle="1" w:styleId="WW8Num18z4">
    <w:name w:val="WW8Num18z4"/>
    <w:uiPriority w:val="99"/>
    <w:rsid w:val="001B7037"/>
  </w:style>
  <w:style w:type="character" w:customStyle="1" w:styleId="WW8Num18z5">
    <w:name w:val="WW8Num18z5"/>
    <w:uiPriority w:val="99"/>
    <w:rsid w:val="001B7037"/>
  </w:style>
  <w:style w:type="character" w:customStyle="1" w:styleId="WW8Num18z6">
    <w:name w:val="WW8Num18z6"/>
    <w:uiPriority w:val="99"/>
    <w:rsid w:val="001B7037"/>
  </w:style>
  <w:style w:type="character" w:customStyle="1" w:styleId="WW8Num18z7">
    <w:name w:val="WW8Num18z7"/>
    <w:uiPriority w:val="99"/>
    <w:rsid w:val="001B7037"/>
  </w:style>
  <w:style w:type="character" w:customStyle="1" w:styleId="WW8Num18z8">
    <w:name w:val="WW8Num18z8"/>
    <w:uiPriority w:val="99"/>
    <w:rsid w:val="001B7037"/>
  </w:style>
  <w:style w:type="character" w:customStyle="1" w:styleId="WW8Num3z1">
    <w:name w:val="WW8Num3z1"/>
    <w:uiPriority w:val="99"/>
    <w:rsid w:val="001B7037"/>
  </w:style>
  <w:style w:type="character" w:customStyle="1" w:styleId="WW8Num3z2">
    <w:name w:val="WW8Num3z2"/>
    <w:uiPriority w:val="99"/>
    <w:rsid w:val="001B7037"/>
  </w:style>
  <w:style w:type="character" w:customStyle="1" w:styleId="WW8Num3z3">
    <w:name w:val="WW8Num3z3"/>
    <w:uiPriority w:val="99"/>
    <w:rsid w:val="001B7037"/>
  </w:style>
  <w:style w:type="character" w:customStyle="1" w:styleId="WW8Num3z4">
    <w:name w:val="WW8Num3z4"/>
    <w:uiPriority w:val="99"/>
    <w:rsid w:val="001B7037"/>
    <w:rPr>
      <w:rFonts w:ascii="Arial" w:hAnsi="Arial"/>
      <w:sz w:val="20"/>
    </w:rPr>
  </w:style>
  <w:style w:type="character" w:customStyle="1" w:styleId="WW8Num3z5">
    <w:name w:val="WW8Num3z5"/>
    <w:uiPriority w:val="99"/>
    <w:rsid w:val="001B7037"/>
  </w:style>
  <w:style w:type="character" w:customStyle="1" w:styleId="WW8Num3z6">
    <w:name w:val="WW8Num3z6"/>
    <w:uiPriority w:val="99"/>
    <w:rsid w:val="001B7037"/>
  </w:style>
  <w:style w:type="character" w:customStyle="1" w:styleId="WW8Num3z7">
    <w:name w:val="WW8Num3z7"/>
    <w:uiPriority w:val="99"/>
    <w:rsid w:val="001B7037"/>
  </w:style>
  <w:style w:type="character" w:customStyle="1" w:styleId="WW8Num3z8">
    <w:name w:val="WW8Num3z8"/>
    <w:uiPriority w:val="99"/>
    <w:rsid w:val="001B7037"/>
  </w:style>
  <w:style w:type="character" w:customStyle="1" w:styleId="WW-DefaultParagraphFont1111111111111">
    <w:name w:val="WW-Default Paragraph Font1111111111111"/>
    <w:uiPriority w:val="99"/>
    <w:rsid w:val="001B7037"/>
  </w:style>
  <w:style w:type="character" w:customStyle="1" w:styleId="WW-DefaultParagraphFont11111111111111">
    <w:name w:val="WW-Default Paragraph Font11111111111111"/>
    <w:uiPriority w:val="99"/>
    <w:rsid w:val="001B7037"/>
  </w:style>
  <w:style w:type="character" w:customStyle="1" w:styleId="WW-DefaultParagraphFont111111111111111">
    <w:name w:val="WW-Default Paragraph Font111111111111111"/>
    <w:uiPriority w:val="99"/>
    <w:rsid w:val="001B7037"/>
  </w:style>
  <w:style w:type="character" w:customStyle="1" w:styleId="WW-DefaultParagraphFont1111111111111111">
    <w:name w:val="WW-Default Paragraph Font1111111111111111"/>
    <w:uiPriority w:val="99"/>
    <w:rsid w:val="001B7037"/>
  </w:style>
  <w:style w:type="character" w:customStyle="1" w:styleId="2">
    <w:name w:val="Προεπιλεγμένη γραμματοσειρά2"/>
    <w:uiPriority w:val="99"/>
    <w:rsid w:val="001B7037"/>
  </w:style>
  <w:style w:type="character" w:customStyle="1" w:styleId="WW8Num19z0">
    <w:name w:val="WW8Num19z0"/>
    <w:uiPriority w:val="99"/>
    <w:rsid w:val="001B7037"/>
    <w:rPr>
      <w:rFonts w:ascii="Calibri" w:hAnsi="Calibri"/>
    </w:rPr>
  </w:style>
  <w:style w:type="character" w:customStyle="1" w:styleId="WW8Num19z1">
    <w:name w:val="WW8Num19z1"/>
    <w:uiPriority w:val="99"/>
    <w:rsid w:val="001B7037"/>
  </w:style>
  <w:style w:type="character" w:customStyle="1" w:styleId="WW8Num20z0">
    <w:name w:val="WW8Num20z0"/>
    <w:uiPriority w:val="99"/>
    <w:rsid w:val="001B7037"/>
    <w:rPr>
      <w:rFonts w:ascii="Calibri" w:hAnsi="Calibri"/>
    </w:rPr>
  </w:style>
  <w:style w:type="character" w:customStyle="1" w:styleId="WW8Num20z1">
    <w:name w:val="WW8Num20z1"/>
    <w:uiPriority w:val="99"/>
    <w:rsid w:val="001B7037"/>
    <w:rPr>
      <w:rFonts w:ascii="Courier New" w:hAnsi="Courier New"/>
    </w:rPr>
  </w:style>
  <w:style w:type="character" w:customStyle="1" w:styleId="WW8Num20z2">
    <w:name w:val="WW8Num20z2"/>
    <w:uiPriority w:val="99"/>
    <w:rsid w:val="001B7037"/>
    <w:rPr>
      <w:rFonts w:ascii="Wingdings" w:hAnsi="Wingdings"/>
    </w:rPr>
  </w:style>
  <w:style w:type="character" w:customStyle="1" w:styleId="WW8Num20z3">
    <w:name w:val="WW8Num20z3"/>
    <w:uiPriority w:val="99"/>
    <w:rsid w:val="001B7037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1B7037"/>
  </w:style>
  <w:style w:type="character" w:customStyle="1" w:styleId="WW8Num19z2">
    <w:name w:val="WW8Num19z2"/>
    <w:uiPriority w:val="99"/>
    <w:rsid w:val="001B7037"/>
  </w:style>
  <w:style w:type="character" w:customStyle="1" w:styleId="WW8Num19z3">
    <w:name w:val="WW8Num19z3"/>
    <w:uiPriority w:val="99"/>
    <w:rsid w:val="001B7037"/>
  </w:style>
  <w:style w:type="character" w:customStyle="1" w:styleId="WW8Num19z4">
    <w:name w:val="WW8Num19z4"/>
    <w:uiPriority w:val="99"/>
    <w:rsid w:val="001B7037"/>
  </w:style>
  <w:style w:type="character" w:customStyle="1" w:styleId="WW8Num19z5">
    <w:name w:val="WW8Num19z5"/>
    <w:uiPriority w:val="99"/>
    <w:rsid w:val="001B7037"/>
  </w:style>
  <w:style w:type="character" w:customStyle="1" w:styleId="WW8Num19z6">
    <w:name w:val="WW8Num19z6"/>
    <w:uiPriority w:val="99"/>
    <w:rsid w:val="001B7037"/>
  </w:style>
  <w:style w:type="character" w:customStyle="1" w:styleId="WW8Num19z7">
    <w:name w:val="WW8Num19z7"/>
    <w:uiPriority w:val="99"/>
    <w:rsid w:val="001B7037"/>
  </w:style>
  <w:style w:type="character" w:customStyle="1" w:styleId="WW8Num19z8">
    <w:name w:val="WW8Num19z8"/>
    <w:uiPriority w:val="99"/>
    <w:rsid w:val="001B7037"/>
  </w:style>
  <w:style w:type="character" w:customStyle="1" w:styleId="WW8Num20z4">
    <w:name w:val="WW8Num20z4"/>
    <w:uiPriority w:val="99"/>
    <w:rsid w:val="001B7037"/>
  </w:style>
  <w:style w:type="character" w:customStyle="1" w:styleId="WW8Num20z5">
    <w:name w:val="WW8Num20z5"/>
    <w:uiPriority w:val="99"/>
    <w:rsid w:val="001B7037"/>
  </w:style>
  <w:style w:type="character" w:customStyle="1" w:styleId="WW8Num20z6">
    <w:name w:val="WW8Num20z6"/>
    <w:uiPriority w:val="99"/>
    <w:rsid w:val="001B7037"/>
  </w:style>
  <w:style w:type="character" w:customStyle="1" w:styleId="WW8Num20z7">
    <w:name w:val="WW8Num20z7"/>
    <w:uiPriority w:val="99"/>
    <w:rsid w:val="001B7037"/>
  </w:style>
  <w:style w:type="character" w:customStyle="1" w:styleId="WW8Num20z8">
    <w:name w:val="WW8Num20z8"/>
    <w:uiPriority w:val="99"/>
    <w:rsid w:val="001B7037"/>
  </w:style>
  <w:style w:type="character" w:customStyle="1" w:styleId="WW-DefaultParagraphFont111111111111111111">
    <w:name w:val="WW-Default Paragraph Font111111111111111111"/>
    <w:uiPriority w:val="99"/>
    <w:rsid w:val="001B7037"/>
  </w:style>
  <w:style w:type="character" w:customStyle="1" w:styleId="WW-DefaultParagraphFont1111111111111111111">
    <w:name w:val="WW-Default Paragraph Font1111111111111111111"/>
    <w:uiPriority w:val="99"/>
    <w:rsid w:val="001B7037"/>
  </w:style>
  <w:style w:type="character" w:customStyle="1" w:styleId="WW8Num21z0">
    <w:name w:val="WW8Num21z0"/>
    <w:uiPriority w:val="99"/>
    <w:rsid w:val="001B7037"/>
    <w:rPr>
      <w:rFonts w:ascii="Calibri" w:hAnsi="Calibri"/>
    </w:rPr>
  </w:style>
  <w:style w:type="character" w:customStyle="1" w:styleId="WW8Num21z1">
    <w:name w:val="WW8Num21z1"/>
    <w:uiPriority w:val="99"/>
    <w:rsid w:val="001B7037"/>
    <w:rPr>
      <w:rFonts w:ascii="Courier New" w:hAnsi="Courier New"/>
    </w:rPr>
  </w:style>
  <w:style w:type="character" w:customStyle="1" w:styleId="WW8Num21z2">
    <w:name w:val="WW8Num21z2"/>
    <w:uiPriority w:val="99"/>
    <w:rsid w:val="001B7037"/>
    <w:rPr>
      <w:rFonts w:ascii="Wingdings" w:hAnsi="Wingdings"/>
    </w:rPr>
  </w:style>
  <w:style w:type="character" w:customStyle="1" w:styleId="WW8Num21z3">
    <w:name w:val="WW8Num21z3"/>
    <w:uiPriority w:val="99"/>
    <w:rsid w:val="001B7037"/>
    <w:rPr>
      <w:rFonts w:ascii="Symbol" w:hAnsi="Symbol"/>
    </w:rPr>
  </w:style>
  <w:style w:type="character" w:customStyle="1" w:styleId="WW8Num22z0">
    <w:name w:val="WW8Num22z0"/>
    <w:uiPriority w:val="99"/>
    <w:rsid w:val="001B7037"/>
    <w:rPr>
      <w:rFonts w:ascii="Symbol" w:hAnsi="Symbol"/>
    </w:rPr>
  </w:style>
  <w:style w:type="character" w:customStyle="1" w:styleId="WW8Num22z1">
    <w:name w:val="WW8Num22z1"/>
    <w:uiPriority w:val="99"/>
    <w:rsid w:val="001B7037"/>
    <w:rPr>
      <w:rFonts w:ascii="Courier New" w:hAnsi="Courier New"/>
    </w:rPr>
  </w:style>
  <w:style w:type="character" w:customStyle="1" w:styleId="WW8Num22z2">
    <w:name w:val="WW8Num22z2"/>
    <w:uiPriority w:val="99"/>
    <w:rsid w:val="001B7037"/>
    <w:rPr>
      <w:rFonts w:ascii="Wingdings" w:hAnsi="Wingdings"/>
    </w:rPr>
  </w:style>
  <w:style w:type="character" w:customStyle="1" w:styleId="WW8Num23z0">
    <w:name w:val="WW8Num23z0"/>
    <w:uiPriority w:val="99"/>
    <w:rsid w:val="001B7037"/>
    <w:rPr>
      <w:rFonts w:ascii="Calibri" w:hAnsi="Calibri"/>
    </w:rPr>
  </w:style>
  <w:style w:type="character" w:customStyle="1" w:styleId="WW8Num23z1">
    <w:name w:val="WW8Num23z1"/>
    <w:uiPriority w:val="99"/>
    <w:rsid w:val="001B7037"/>
    <w:rPr>
      <w:rFonts w:ascii="Courier New" w:hAnsi="Courier New"/>
    </w:rPr>
  </w:style>
  <w:style w:type="character" w:customStyle="1" w:styleId="WW8Num23z2">
    <w:name w:val="WW8Num23z2"/>
    <w:uiPriority w:val="99"/>
    <w:rsid w:val="001B7037"/>
    <w:rPr>
      <w:rFonts w:ascii="Wingdings" w:hAnsi="Wingdings"/>
    </w:rPr>
  </w:style>
  <w:style w:type="character" w:customStyle="1" w:styleId="WW8Num23z3">
    <w:name w:val="WW8Num23z3"/>
    <w:uiPriority w:val="99"/>
    <w:rsid w:val="001B7037"/>
    <w:rPr>
      <w:rFonts w:ascii="Symbol" w:hAnsi="Symbol"/>
    </w:rPr>
  </w:style>
  <w:style w:type="character" w:customStyle="1" w:styleId="WW8Num24z0">
    <w:name w:val="WW8Num24z0"/>
    <w:uiPriority w:val="99"/>
    <w:rsid w:val="001B7037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1B7037"/>
    <w:rPr>
      <w:rFonts w:ascii="Courier New" w:hAnsi="Courier New"/>
    </w:rPr>
  </w:style>
  <w:style w:type="character" w:customStyle="1" w:styleId="WW8Num24z2">
    <w:name w:val="WW8Num24z2"/>
    <w:uiPriority w:val="99"/>
    <w:rsid w:val="001B7037"/>
    <w:rPr>
      <w:rFonts w:ascii="Wingdings" w:hAnsi="Wingdings"/>
    </w:rPr>
  </w:style>
  <w:style w:type="character" w:customStyle="1" w:styleId="WW8Num25z0">
    <w:name w:val="WW8Num25z0"/>
    <w:uiPriority w:val="99"/>
    <w:rsid w:val="001B7037"/>
    <w:rPr>
      <w:rFonts w:ascii="Symbol" w:hAnsi="Symbol"/>
    </w:rPr>
  </w:style>
  <w:style w:type="character" w:customStyle="1" w:styleId="WW8Num25z1">
    <w:name w:val="WW8Num25z1"/>
    <w:uiPriority w:val="99"/>
    <w:rsid w:val="001B7037"/>
    <w:rPr>
      <w:rFonts w:ascii="Courier New" w:hAnsi="Courier New"/>
    </w:rPr>
  </w:style>
  <w:style w:type="character" w:customStyle="1" w:styleId="WW8Num25z2">
    <w:name w:val="WW8Num25z2"/>
    <w:uiPriority w:val="99"/>
    <w:rsid w:val="001B7037"/>
    <w:rPr>
      <w:rFonts w:ascii="Wingdings" w:hAnsi="Wingdings"/>
    </w:rPr>
  </w:style>
  <w:style w:type="character" w:customStyle="1" w:styleId="WW8Num26z0">
    <w:name w:val="WW8Num26z0"/>
    <w:uiPriority w:val="99"/>
    <w:rsid w:val="001B7037"/>
    <w:rPr>
      <w:rFonts w:ascii="Symbol" w:hAnsi="Symbol"/>
    </w:rPr>
  </w:style>
  <w:style w:type="character" w:customStyle="1" w:styleId="WW8Num26z1">
    <w:name w:val="WW8Num26z1"/>
    <w:uiPriority w:val="99"/>
    <w:rsid w:val="001B7037"/>
    <w:rPr>
      <w:rFonts w:ascii="Courier New" w:hAnsi="Courier New"/>
    </w:rPr>
  </w:style>
  <w:style w:type="character" w:customStyle="1" w:styleId="WW8Num26z2">
    <w:name w:val="WW8Num26z2"/>
    <w:uiPriority w:val="99"/>
    <w:rsid w:val="001B7037"/>
    <w:rPr>
      <w:rFonts w:ascii="Wingdings" w:hAnsi="Wingdings"/>
    </w:rPr>
  </w:style>
  <w:style w:type="character" w:customStyle="1" w:styleId="WW8Num27z0">
    <w:name w:val="WW8Num27z0"/>
    <w:uiPriority w:val="99"/>
    <w:rsid w:val="001B7037"/>
    <w:rPr>
      <w:rFonts w:ascii="Calibri" w:hAnsi="Calibri"/>
    </w:rPr>
  </w:style>
  <w:style w:type="character" w:customStyle="1" w:styleId="WW8Num27z1">
    <w:name w:val="WW8Num27z1"/>
    <w:uiPriority w:val="99"/>
    <w:rsid w:val="001B7037"/>
    <w:rPr>
      <w:rFonts w:ascii="Courier New" w:hAnsi="Courier New"/>
    </w:rPr>
  </w:style>
  <w:style w:type="character" w:customStyle="1" w:styleId="WW8Num27z2">
    <w:name w:val="WW8Num27z2"/>
    <w:uiPriority w:val="99"/>
    <w:rsid w:val="001B7037"/>
    <w:rPr>
      <w:rFonts w:ascii="Wingdings" w:hAnsi="Wingdings"/>
    </w:rPr>
  </w:style>
  <w:style w:type="character" w:customStyle="1" w:styleId="WW8Num27z3">
    <w:name w:val="WW8Num27z3"/>
    <w:uiPriority w:val="99"/>
    <w:rsid w:val="001B7037"/>
    <w:rPr>
      <w:rFonts w:ascii="Symbol" w:hAnsi="Symbol"/>
    </w:rPr>
  </w:style>
  <w:style w:type="character" w:customStyle="1" w:styleId="WW8Num28z0">
    <w:name w:val="WW8Num28z0"/>
    <w:uiPriority w:val="99"/>
    <w:rsid w:val="001B7037"/>
    <w:rPr>
      <w:rFonts w:ascii="Symbol" w:hAnsi="Symbol"/>
    </w:rPr>
  </w:style>
  <w:style w:type="character" w:customStyle="1" w:styleId="WW8Num28z1">
    <w:name w:val="WW8Num28z1"/>
    <w:uiPriority w:val="99"/>
    <w:rsid w:val="001B7037"/>
    <w:rPr>
      <w:rFonts w:ascii="Courier New" w:hAnsi="Courier New"/>
    </w:rPr>
  </w:style>
  <w:style w:type="character" w:customStyle="1" w:styleId="WW8Num28z2">
    <w:name w:val="WW8Num28z2"/>
    <w:uiPriority w:val="99"/>
    <w:rsid w:val="001B7037"/>
    <w:rPr>
      <w:rFonts w:ascii="Wingdings" w:hAnsi="Wingdings"/>
    </w:rPr>
  </w:style>
  <w:style w:type="character" w:customStyle="1" w:styleId="WW8Num29z0">
    <w:name w:val="WW8Num29z0"/>
    <w:uiPriority w:val="99"/>
    <w:rsid w:val="001B7037"/>
    <w:rPr>
      <w:rFonts w:ascii="Calibri" w:hAnsi="Calibri"/>
    </w:rPr>
  </w:style>
  <w:style w:type="character" w:customStyle="1" w:styleId="WW8Num29z1">
    <w:name w:val="WW8Num29z1"/>
    <w:uiPriority w:val="99"/>
    <w:rsid w:val="001B7037"/>
    <w:rPr>
      <w:rFonts w:ascii="Courier New" w:hAnsi="Courier New"/>
    </w:rPr>
  </w:style>
  <w:style w:type="character" w:customStyle="1" w:styleId="WW8Num29z2">
    <w:name w:val="WW8Num29z2"/>
    <w:uiPriority w:val="99"/>
    <w:rsid w:val="001B7037"/>
    <w:rPr>
      <w:rFonts w:ascii="Wingdings" w:hAnsi="Wingdings"/>
    </w:rPr>
  </w:style>
  <w:style w:type="character" w:customStyle="1" w:styleId="WW8Num29z3">
    <w:name w:val="WW8Num29z3"/>
    <w:uiPriority w:val="99"/>
    <w:rsid w:val="001B7037"/>
    <w:rPr>
      <w:rFonts w:ascii="Symbol" w:hAnsi="Symbol"/>
    </w:rPr>
  </w:style>
  <w:style w:type="character" w:customStyle="1" w:styleId="WW8Num30z0">
    <w:name w:val="WW8Num30z0"/>
    <w:uiPriority w:val="99"/>
    <w:rsid w:val="001B7037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1B7037"/>
    <w:rPr>
      <w:rFonts w:ascii="Courier New" w:hAnsi="Courier New"/>
    </w:rPr>
  </w:style>
  <w:style w:type="character" w:customStyle="1" w:styleId="WW8Num30z2">
    <w:name w:val="WW8Num30z2"/>
    <w:uiPriority w:val="99"/>
    <w:rsid w:val="001B7037"/>
    <w:rPr>
      <w:rFonts w:ascii="Wingdings" w:hAnsi="Wingdings"/>
    </w:rPr>
  </w:style>
  <w:style w:type="character" w:customStyle="1" w:styleId="WW8Num31z0">
    <w:name w:val="WW8Num31z0"/>
    <w:uiPriority w:val="99"/>
    <w:rsid w:val="001B7037"/>
  </w:style>
  <w:style w:type="character" w:customStyle="1" w:styleId="WW8Num32z0">
    <w:name w:val="WW8Num32z0"/>
    <w:uiPriority w:val="99"/>
    <w:rsid w:val="001B7037"/>
  </w:style>
  <w:style w:type="character" w:customStyle="1" w:styleId="WW8Num32z1">
    <w:name w:val="WW8Num32z1"/>
    <w:uiPriority w:val="99"/>
    <w:rsid w:val="001B7037"/>
  </w:style>
  <w:style w:type="character" w:customStyle="1" w:styleId="WW8Num32z2">
    <w:name w:val="WW8Num32z2"/>
    <w:uiPriority w:val="99"/>
    <w:rsid w:val="001B7037"/>
  </w:style>
  <w:style w:type="character" w:customStyle="1" w:styleId="WW8Num32z3">
    <w:name w:val="WW8Num32z3"/>
    <w:uiPriority w:val="99"/>
    <w:rsid w:val="001B7037"/>
  </w:style>
  <w:style w:type="character" w:customStyle="1" w:styleId="WW8Num32z4">
    <w:name w:val="WW8Num32z4"/>
    <w:uiPriority w:val="99"/>
    <w:rsid w:val="001B7037"/>
  </w:style>
  <w:style w:type="character" w:customStyle="1" w:styleId="WW8Num32z5">
    <w:name w:val="WW8Num32z5"/>
    <w:uiPriority w:val="99"/>
    <w:rsid w:val="001B7037"/>
  </w:style>
  <w:style w:type="character" w:customStyle="1" w:styleId="WW8Num32z6">
    <w:name w:val="WW8Num32z6"/>
    <w:uiPriority w:val="99"/>
    <w:rsid w:val="001B7037"/>
  </w:style>
  <w:style w:type="character" w:customStyle="1" w:styleId="WW8Num32z7">
    <w:name w:val="WW8Num32z7"/>
    <w:uiPriority w:val="99"/>
    <w:rsid w:val="001B7037"/>
  </w:style>
  <w:style w:type="character" w:customStyle="1" w:styleId="WW8Num32z8">
    <w:name w:val="WW8Num32z8"/>
    <w:uiPriority w:val="99"/>
    <w:rsid w:val="001B7037"/>
  </w:style>
  <w:style w:type="character" w:customStyle="1" w:styleId="WW8Num33z0">
    <w:name w:val="WW8Num33z0"/>
    <w:uiPriority w:val="99"/>
    <w:rsid w:val="001B7037"/>
    <w:rPr>
      <w:rFonts w:ascii="Symbol" w:hAnsi="Symbol"/>
    </w:rPr>
  </w:style>
  <w:style w:type="character" w:customStyle="1" w:styleId="WW8Num33z1">
    <w:name w:val="WW8Num33z1"/>
    <w:uiPriority w:val="99"/>
    <w:rsid w:val="001B7037"/>
    <w:rPr>
      <w:rFonts w:ascii="Courier New" w:hAnsi="Courier New"/>
    </w:rPr>
  </w:style>
  <w:style w:type="character" w:customStyle="1" w:styleId="WW8Num33z2">
    <w:name w:val="WW8Num33z2"/>
    <w:uiPriority w:val="99"/>
    <w:rsid w:val="001B7037"/>
    <w:rPr>
      <w:rFonts w:ascii="Wingdings" w:hAnsi="Wingdings"/>
    </w:rPr>
  </w:style>
  <w:style w:type="character" w:customStyle="1" w:styleId="WW8Num34z0">
    <w:name w:val="WW8Num34z0"/>
    <w:uiPriority w:val="99"/>
    <w:rsid w:val="001B7037"/>
    <w:rPr>
      <w:rFonts w:ascii="Symbol" w:hAnsi="Symbol"/>
    </w:rPr>
  </w:style>
  <w:style w:type="character" w:customStyle="1" w:styleId="WW8Num34z1">
    <w:name w:val="WW8Num34z1"/>
    <w:uiPriority w:val="99"/>
    <w:rsid w:val="001B7037"/>
    <w:rPr>
      <w:rFonts w:ascii="Courier New" w:hAnsi="Courier New"/>
    </w:rPr>
  </w:style>
  <w:style w:type="character" w:customStyle="1" w:styleId="WW8Num34z2">
    <w:name w:val="WW8Num34z2"/>
    <w:uiPriority w:val="99"/>
    <w:rsid w:val="001B7037"/>
    <w:rPr>
      <w:rFonts w:ascii="Wingdings" w:hAnsi="Wingdings"/>
    </w:rPr>
  </w:style>
  <w:style w:type="character" w:customStyle="1" w:styleId="WW8Num35z0">
    <w:name w:val="WW8Num35z0"/>
    <w:uiPriority w:val="99"/>
    <w:rsid w:val="001B7037"/>
    <w:rPr>
      <w:rFonts w:ascii="Calibri" w:hAnsi="Calibri"/>
    </w:rPr>
  </w:style>
  <w:style w:type="character" w:customStyle="1" w:styleId="WW8Num35z1">
    <w:name w:val="WW8Num35z1"/>
    <w:uiPriority w:val="99"/>
    <w:rsid w:val="001B7037"/>
    <w:rPr>
      <w:rFonts w:ascii="Courier New" w:hAnsi="Courier New"/>
    </w:rPr>
  </w:style>
  <w:style w:type="character" w:customStyle="1" w:styleId="WW8Num35z2">
    <w:name w:val="WW8Num35z2"/>
    <w:uiPriority w:val="99"/>
    <w:rsid w:val="001B7037"/>
    <w:rPr>
      <w:rFonts w:ascii="Wingdings" w:hAnsi="Wingdings"/>
    </w:rPr>
  </w:style>
  <w:style w:type="character" w:customStyle="1" w:styleId="WW8Num35z3">
    <w:name w:val="WW8Num35z3"/>
    <w:uiPriority w:val="99"/>
    <w:rsid w:val="001B7037"/>
    <w:rPr>
      <w:rFonts w:ascii="Symbol" w:hAnsi="Symbol"/>
    </w:rPr>
  </w:style>
  <w:style w:type="character" w:customStyle="1" w:styleId="WW8Num36z0">
    <w:name w:val="WW8Num36z0"/>
    <w:uiPriority w:val="99"/>
    <w:rsid w:val="001B7037"/>
    <w:rPr>
      <w:lang w:val="el-GR"/>
    </w:rPr>
  </w:style>
  <w:style w:type="character" w:customStyle="1" w:styleId="WW8Num36z1">
    <w:name w:val="WW8Num36z1"/>
    <w:uiPriority w:val="99"/>
    <w:rsid w:val="001B7037"/>
  </w:style>
  <w:style w:type="character" w:customStyle="1" w:styleId="WW8Num36z2">
    <w:name w:val="WW8Num36z2"/>
    <w:uiPriority w:val="99"/>
    <w:rsid w:val="001B7037"/>
  </w:style>
  <w:style w:type="character" w:customStyle="1" w:styleId="WW8Num36z3">
    <w:name w:val="WW8Num36z3"/>
    <w:uiPriority w:val="99"/>
    <w:rsid w:val="001B7037"/>
  </w:style>
  <w:style w:type="character" w:customStyle="1" w:styleId="WW8Num36z4">
    <w:name w:val="WW8Num36z4"/>
    <w:uiPriority w:val="99"/>
    <w:rsid w:val="001B7037"/>
  </w:style>
  <w:style w:type="character" w:customStyle="1" w:styleId="WW8Num36z5">
    <w:name w:val="WW8Num36z5"/>
    <w:uiPriority w:val="99"/>
    <w:rsid w:val="001B7037"/>
  </w:style>
  <w:style w:type="character" w:customStyle="1" w:styleId="WW8Num36z6">
    <w:name w:val="WW8Num36z6"/>
    <w:uiPriority w:val="99"/>
    <w:rsid w:val="001B7037"/>
  </w:style>
  <w:style w:type="character" w:customStyle="1" w:styleId="WW8Num36z7">
    <w:name w:val="WW8Num36z7"/>
    <w:uiPriority w:val="99"/>
    <w:rsid w:val="001B7037"/>
  </w:style>
  <w:style w:type="character" w:customStyle="1" w:styleId="WW8Num36z8">
    <w:name w:val="WW8Num36z8"/>
    <w:uiPriority w:val="99"/>
    <w:rsid w:val="001B7037"/>
  </w:style>
  <w:style w:type="character" w:customStyle="1" w:styleId="WW8Num37z0">
    <w:name w:val="WW8Num37z0"/>
    <w:uiPriority w:val="99"/>
    <w:rsid w:val="001B7037"/>
    <w:rPr>
      <w:rFonts w:ascii="Calibri" w:hAnsi="Calibri"/>
    </w:rPr>
  </w:style>
  <w:style w:type="character" w:customStyle="1" w:styleId="WW8Num37z1">
    <w:name w:val="WW8Num37z1"/>
    <w:uiPriority w:val="99"/>
    <w:rsid w:val="001B7037"/>
    <w:rPr>
      <w:rFonts w:ascii="Courier New" w:hAnsi="Courier New"/>
    </w:rPr>
  </w:style>
  <w:style w:type="character" w:customStyle="1" w:styleId="WW8Num37z2">
    <w:name w:val="WW8Num37z2"/>
    <w:uiPriority w:val="99"/>
    <w:rsid w:val="001B7037"/>
    <w:rPr>
      <w:rFonts w:ascii="Wingdings" w:hAnsi="Wingdings"/>
    </w:rPr>
  </w:style>
  <w:style w:type="character" w:customStyle="1" w:styleId="WW8Num37z3">
    <w:name w:val="WW8Num37z3"/>
    <w:uiPriority w:val="99"/>
    <w:rsid w:val="001B7037"/>
    <w:rPr>
      <w:rFonts w:ascii="Symbol" w:hAnsi="Symbol"/>
    </w:rPr>
  </w:style>
  <w:style w:type="character" w:customStyle="1" w:styleId="WW8Num38z0">
    <w:name w:val="WW8Num38z0"/>
    <w:uiPriority w:val="99"/>
    <w:rsid w:val="001B7037"/>
  </w:style>
  <w:style w:type="character" w:customStyle="1" w:styleId="WW8Num38z1">
    <w:name w:val="WW8Num38z1"/>
    <w:uiPriority w:val="99"/>
    <w:rsid w:val="001B7037"/>
  </w:style>
  <w:style w:type="character" w:customStyle="1" w:styleId="WW8Num38z2">
    <w:name w:val="WW8Num38z2"/>
    <w:uiPriority w:val="99"/>
    <w:rsid w:val="001B7037"/>
  </w:style>
  <w:style w:type="character" w:customStyle="1" w:styleId="WW8Num38z3">
    <w:name w:val="WW8Num38z3"/>
    <w:uiPriority w:val="99"/>
    <w:rsid w:val="001B7037"/>
  </w:style>
  <w:style w:type="character" w:customStyle="1" w:styleId="WW8Num38z4">
    <w:name w:val="WW8Num38z4"/>
    <w:uiPriority w:val="99"/>
    <w:rsid w:val="001B7037"/>
  </w:style>
  <w:style w:type="character" w:customStyle="1" w:styleId="WW8Num38z5">
    <w:name w:val="WW8Num38z5"/>
    <w:uiPriority w:val="99"/>
    <w:rsid w:val="001B7037"/>
  </w:style>
  <w:style w:type="character" w:customStyle="1" w:styleId="WW8Num38z6">
    <w:name w:val="WW8Num38z6"/>
    <w:uiPriority w:val="99"/>
    <w:rsid w:val="001B7037"/>
  </w:style>
  <w:style w:type="character" w:customStyle="1" w:styleId="WW8Num38z7">
    <w:name w:val="WW8Num38z7"/>
    <w:uiPriority w:val="99"/>
    <w:rsid w:val="001B7037"/>
  </w:style>
  <w:style w:type="character" w:customStyle="1" w:styleId="WW8Num38z8">
    <w:name w:val="WW8Num38z8"/>
    <w:uiPriority w:val="99"/>
    <w:rsid w:val="001B7037"/>
  </w:style>
  <w:style w:type="character" w:customStyle="1" w:styleId="WW-DefaultParagraphFont11111111111111111111">
    <w:name w:val="WW-Default Paragraph Font11111111111111111111"/>
    <w:uiPriority w:val="99"/>
    <w:rsid w:val="001B7037"/>
  </w:style>
  <w:style w:type="character" w:customStyle="1" w:styleId="WW8Num4z1">
    <w:name w:val="WW8Num4z1"/>
    <w:uiPriority w:val="99"/>
    <w:rsid w:val="001B7037"/>
  </w:style>
  <w:style w:type="character" w:customStyle="1" w:styleId="WW8Num5z1">
    <w:name w:val="WW8Num5z1"/>
    <w:uiPriority w:val="99"/>
    <w:rsid w:val="001B7037"/>
  </w:style>
  <w:style w:type="character" w:customStyle="1" w:styleId="WW8Num29z4">
    <w:name w:val="WW8Num29z4"/>
    <w:uiPriority w:val="99"/>
    <w:rsid w:val="001B7037"/>
  </w:style>
  <w:style w:type="character" w:customStyle="1" w:styleId="WW8Num29z5">
    <w:name w:val="WW8Num29z5"/>
    <w:uiPriority w:val="99"/>
    <w:rsid w:val="001B7037"/>
  </w:style>
  <w:style w:type="character" w:customStyle="1" w:styleId="WW8Num29z6">
    <w:name w:val="WW8Num29z6"/>
    <w:uiPriority w:val="99"/>
    <w:rsid w:val="001B7037"/>
  </w:style>
  <w:style w:type="character" w:customStyle="1" w:styleId="WW8Num29z7">
    <w:name w:val="WW8Num29z7"/>
    <w:uiPriority w:val="99"/>
    <w:rsid w:val="001B7037"/>
  </w:style>
  <w:style w:type="character" w:customStyle="1" w:styleId="WW8Num29z8">
    <w:name w:val="WW8Num29z8"/>
    <w:uiPriority w:val="99"/>
    <w:rsid w:val="001B7037"/>
  </w:style>
  <w:style w:type="character" w:customStyle="1" w:styleId="WW8Num30z3">
    <w:name w:val="WW8Num30z3"/>
    <w:uiPriority w:val="99"/>
    <w:rsid w:val="001B7037"/>
    <w:rPr>
      <w:rFonts w:ascii="Symbol" w:hAnsi="Symbol"/>
    </w:rPr>
  </w:style>
  <w:style w:type="character" w:customStyle="1" w:styleId="WW8Num31z1">
    <w:name w:val="WW8Num31z1"/>
    <w:uiPriority w:val="99"/>
    <w:rsid w:val="001B7037"/>
  </w:style>
  <w:style w:type="character" w:customStyle="1" w:styleId="WW8Num31z2">
    <w:name w:val="WW8Num31z2"/>
    <w:uiPriority w:val="99"/>
    <w:rsid w:val="001B7037"/>
  </w:style>
  <w:style w:type="character" w:customStyle="1" w:styleId="WW8Num31z3">
    <w:name w:val="WW8Num31z3"/>
    <w:uiPriority w:val="99"/>
    <w:rsid w:val="001B7037"/>
  </w:style>
  <w:style w:type="character" w:customStyle="1" w:styleId="WW8Num31z4">
    <w:name w:val="WW8Num31z4"/>
    <w:uiPriority w:val="99"/>
    <w:rsid w:val="001B7037"/>
  </w:style>
  <w:style w:type="character" w:customStyle="1" w:styleId="WW8Num31z5">
    <w:name w:val="WW8Num31z5"/>
    <w:uiPriority w:val="99"/>
    <w:rsid w:val="001B7037"/>
  </w:style>
  <w:style w:type="character" w:customStyle="1" w:styleId="WW8Num31z6">
    <w:name w:val="WW8Num31z6"/>
    <w:uiPriority w:val="99"/>
    <w:rsid w:val="001B7037"/>
  </w:style>
  <w:style w:type="character" w:customStyle="1" w:styleId="WW8Num31z7">
    <w:name w:val="WW8Num31z7"/>
    <w:uiPriority w:val="99"/>
    <w:rsid w:val="001B7037"/>
  </w:style>
  <w:style w:type="character" w:customStyle="1" w:styleId="WW8Num31z8">
    <w:name w:val="WW8Num31z8"/>
    <w:uiPriority w:val="99"/>
    <w:rsid w:val="001B7037"/>
  </w:style>
  <w:style w:type="character" w:customStyle="1" w:styleId="WW8Num39z0">
    <w:name w:val="WW8Num39z0"/>
    <w:uiPriority w:val="99"/>
    <w:rsid w:val="001B7037"/>
    <w:rPr>
      <w:rFonts w:ascii="Calibri" w:hAnsi="Calibri"/>
    </w:rPr>
  </w:style>
  <w:style w:type="character" w:customStyle="1" w:styleId="WW8Num39z1">
    <w:name w:val="WW8Num39z1"/>
    <w:uiPriority w:val="99"/>
    <w:rsid w:val="001B7037"/>
    <w:rPr>
      <w:rFonts w:ascii="Courier New" w:hAnsi="Courier New"/>
    </w:rPr>
  </w:style>
  <w:style w:type="character" w:customStyle="1" w:styleId="WW8Num39z2">
    <w:name w:val="WW8Num39z2"/>
    <w:uiPriority w:val="99"/>
    <w:rsid w:val="001B7037"/>
    <w:rPr>
      <w:rFonts w:ascii="Wingdings" w:hAnsi="Wingdings"/>
    </w:rPr>
  </w:style>
  <w:style w:type="character" w:customStyle="1" w:styleId="WW8Num39z3">
    <w:name w:val="WW8Num39z3"/>
    <w:uiPriority w:val="99"/>
    <w:rsid w:val="001B7037"/>
    <w:rPr>
      <w:rFonts w:ascii="Symbol" w:hAnsi="Symbol"/>
    </w:rPr>
  </w:style>
  <w:style w:type="character" w:customStyle="1" w:styleId="WW8Num40z0">
    <w:name w:val="WW8Num40z0"/>
    <w:uiPriority w:val="99"/>
    <w:rsid w:val="001B7037"/>
    <w:rPr>
      <w:rFonts w:ascii="Symbol" w:hAnsi="Symbol"/>
    </w:rPr>
  </w:style>
  <w:style w:type="character" w:customStyle="1" w:styleId="WW8Num40z1">
    <w:name w:val="WW8Num40z1"/>
    <w:uiPriority w:val="99"/>
    <w:rsid w:val="001B7037"/>
    <w:rPr>
      <w:rFonts w:ascii="Courier New" w:hAnsi="Courier New"/>
    </w:rPr>
  </w:style>
  <w:style w:type="character" w:customStyle="1" w:styleId="WW8Num40z2">
    <w:name w:val="WW8Num40z2"/>
    <w:uiPriority w:val="99"/>
    <w:rsid w:val="001B7037"/>
    <w:rPr>
      <w:rFonts w:ascii="Wingdings" w:hAnsi="Wingdings"/>
    </w:rPr>
  </w:style>
  <w:style w:type="character" w:customStyle="1" w:styleId="WW8Num41z0">
    <w:name w:val="WW8Num41z0"/>
    <w:uiPriority w:val="99"/>
    <w:rsid w:val="001B7037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1B7037"/>
  </w:style>
  <w:style w:type="character" w:customStyle="1" w:styleId="WW8Num41z2">
    <w:name w:val="WW8Num41z2"/>
    <w:uiPriority w:val="99"/>
    <w:rsid w:val="001B7037"/>
    <w:rPr>
      <w:rFonts w:ascii="Arial" w:hAnsi="Arial"/>
    </w:rPr>
  </w:style>
  <w:style w:type="character" w:customStyle="1" w:styleId="WW8Num41z3">
    <w:name w:val="WW8Num41z3"/>
    <w:uiPriority w:val="99"/>
    <w:rsid w:val="001B7037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1B7037"/>
  </w:style>
  <w:style w:type="character" w:customStyle="1" w:styleId="DateChar">
    <w:name w:val="Date Char"/>
    <w:uiPriority w:val="99"/>
    <w:rsid w:val="001B7037"/>
    <w:rPr>
      <w:sz w:val="24"/>
      <w:lang w:val="en-GB"/>
    </w:rPr>
  </w:style>
  <w:style w:type="character" w:customStyle="1" w:styleId="FooterChar">
    <w:name w:val="Footer Char"/>
    <w:uiPriority w:val="99"/>
    <w:rsid w:val="001B7037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1B7037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1B7037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1B7037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1B7037"/>
    <w:rPr>
      <w:rFonts w:cs="Times New Roman"/>
    </w:rPr>
  </w:style>
  <w:style w:type="character" w:customStyle="1" w:styleId="BalloonTextChar">
    <w:name w:val="Balloon Text Char"/>
    <w:uiPriority w:val="99"/>
    <w:rsid w:val="001B7037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1B7037"/>
    <w:rPr>
      <w:lang w:val="en-GB"/>
    </w:rPr>
  </w:style>
  <w:style w:type="character" w:customStyle="1" w:styleId="CommentSubjectChar">
    <w:name w:val="Comment Subject Char"/>
    <w:uiPriority w:val="99"/>
    <w:rsid w:val="001B7037"/>
    <w:rPr>
      <w:b/>
      <w:lang w:val="en-GB"/>
    </w:rPr>
  </w:style>
  <w:style w:type="character" w:customStyle="1" w:styleId="BodyTextChar">
    <w:name w:val="Body Text Char"/>
    <w:uiPriority w:val="99"/>
    <w:rsid w:val="001B7037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1B7037"/>
    <w:rPr>
      <w:rFonts w:cs="Times New Roman"/>
      <w:color w:val="808080"/>
    </w:rPr>
  </w:style>
  <w:style w:type="character" w:customStyle="1" w:styleId="a">
    <w:name w:val="Χαρακτήρες υποσημείωσης"/>
    <w:rsid w:val="001B7037"/>
    <w:rPr>
      <w:vertAlign w:val="superscript"/>
    </w:rPr>
  </w:style>
  <w:style w:type="character" w:customStyle="1" w:styleId="FootnoteTextChar">
    <w:name w:val="Footnote Text Char"/>
    <w:uiPriority w:val="99"/>
    <w:rsid w:val="001B7037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1B7037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1B7037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1B7037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1B7037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1B7037"/>
    <w:rPr>
      <w:vertAlign w:val="superscript"/>
    </w:rPr>
  </w:style>
  <w:style w:type="character" w:customStyle="1" w:styleId="FootnoteReference2">
    <w:name w:val="Footnote Reference2"/>
    <w:rsid w:val="001B7037"/>
    <w:rPr>
      <w:vertAlign w:val="superscript"/>
    </w:rPr>
  </w:style>
  <w:style w:type="character" w:customStyle="1" w:styleId="EndnoteReference1">
    <w:name w:val="Endnote Reference1"/>
    <w:uiPriority w:val="99"/>
    <w:rsid w:val="001B7037"/>
    <w:rPr>
      <w:vertAlign w:val="superscript"/>
    </w:rPr>
  </w:style>
  <w:style w:type="character" w:customStyle="1" w:styleId="a1">
    <w:name w:val="Κουκκίδες"/>
    <w:uiPriority w:val="99"/>
    <w:rsid w:val="001B7037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1B7037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1B7037"/>
  </w:style>
  <w:style w:type="character" w:customStyle="1" w:styleId="a2">
    <w:name w:val="Σύμβολο υποσημείωσης"/>
    <w:rsid w:val="001B7037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1B7037"/>
    <w:rPr>
      <w:rFonts w:cs="Times New Roman"/>
      <w:i/>
    </w:rPr>
  </w:style>
  <w:style w:type="character" w:customStyle="1" w:styleId="a3">
    <w:name w:val="Χαρακτήρες αρίθμησης"/>
    <w:uiPriority w:val="99"/>
    <w:rsid w:val="001B7037"/>
  </w:style>
  <w:style w:type="character" w:customStyle="1" w:styleId="normalwithoutspacingChar">
    <w:name w:val="normal_without_spacing Char"/>
    <w:uiPriority w:val="99"/>
    <w:rsid w:val="001B7037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1B7037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1B7037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1B7037"/>
    <w:rPr>
      <w:rFonts w:cs="Times New Roman"/>
    </w:rPr>
  </w:style>
  <w:style w:type="character" w:customStyle="1" w:styleId="BodyTextIndent3Char">
    <w:name w:val="Body Text Indent 3 Char"/>
    <w:uiPriority w:val="99"/>
    <w:rsid w:val="001B7037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1B7037"/>
    <w:rPr>
      <w:vertAlign w:val="superscript"/>
    </w:rPr>
  </w:style>
  <w:style w:type="character" w:customStyle="1" w:styleId="WW-EndnoteReference">
    <w:name w:val="WW-Endnote Reference"/>
    <w:uiPriority w:val="99"/>
    <w:rsid w:val="001B7037"/>
    <w:rPr>
      <w:vertAlign w:val="superscript"/>
    </w:rPr>
  </w:style>
  <w:style w:type="character" w:customStyle="1" w:styleId="FootnoteReference1">
    <w:name w:val="Footnote Reference1"/>
    <w:uiPriority w:val="99"/>
    <w:rsid w:val="001B7037"/>
    <w:rPr>
      <w:vertAlign w:val="superscript"/>
    </w:rPr>
  </w:style>
  <w:style w:type="character" w:customStyle="1" w:styleId="FootnoteTextChar2">
    <w:name w:val="Footnote Text Char2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1B7037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1B7037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1B7037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1B7037"/>
    <w:rPr>
      <w:vertAlign w:val="superscript"/>
    </w:rPr>
  </w:style>
  <w:style w:type="character" w:customStyle="1" w:styleId="WW-EndnoteReference1">
    <w:name w:val="WW-Endnote Reference1"/>
    <w:uiPriority w:val="99"/>
    <w:rsid w:val="001B7037"/>
    <w:rPr>
      <w:vertAlign w:val="superscript"/>
    </w:rPr>
  </w:style>
  <w:style w:type="character" w:customStyle="1" w:styleId="WW-FootnoteReference2">
    <w:name w:val="WW-Footnote Reference2"/>
    <w:uiPriority w:val="99"/>
    <w:rsid w:val="001B7037"/>
    <w:rPr>
      <w:vertAlign w:val="superscript"/>
    </w:rPr>
  </w:style>
  <w:style w:type="character" w:customStyle="1" w:styleId="WW-EndnoteReference2">
    <w:name w:val="WW-Endnote Reference2"/>
    <w:uiPriority w:val="99"/>
    <w:rsid w:val="001B7037"/>
    <w:rPr>
      <w:vertAlign w:val="superscript"/>
    </w:rPr>
  </w:style>
  <w:style w:type="character" w:customStyle="1" w:styleId="FootnoteTextChar3">
    <w:name w:val="Footnote Text Char3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1B7037"/>
    <w:rPr>
      <w:vertAlign w:val="superscript"/>
    </w:rPr>
  </w:style>
  <w:style w:type="character" w:customStyle="1" w:styleId="11">
    <w:name w:val="Παραπομπή σημείωσης τέλους1"/>
    <w:uiPriority w:val="99"/>
    <w:rsid w:val="001B7037"/>
    <w:rPr>
      <w:vertAlign w:val="superscript"/>
    </w:rPr>
  </w:style>
  <w:style w:type="character" w:customStyle="1" w:styleId="Char">
    <w:name w:val="Κείμενο πλαισίου Char"/>
    <w:uiPriority w:val="99"/>
    <w:rsid w:val="001B7037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1B7037"/>
    <w:rPr>
      <w:sz w:val="16"/>
    </w:rPr>
  </w:style>
  <w:style w:type="character" w:customStyle="1" w:styleId="Char0">
    <w:name w:val="Κείμενο σχολίου Char"/>
    <w:uiPriority w:val="99"/>
    <w:rsid w:val="001B7037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1B7037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1B7037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1B7037"/>
    <w:rPr>
      <w:vertAlign w:val="superscript"/>
    </w:rPr>
  </w:style>
  <w:style w:type="character" w:customStyle="1" w:styleId="WW-EndnoteReference3">
    <w:name w:val="WW-Endnote Reference3"/>
    <w:uiPriority w:val="99"/>
    <w:rsid w:val="001B7037"/>
    <w:rPr>
      <w:vertAlign w:val="superscript"/>
    </w:rPr>
  </w:style>
  <w:style w:type="character" w:customStyle="1" w:styleId="WW-FootnoteReference4">
    <w:name w:val="WW-Footnote Reference4"/>
    <w:uiPriority w:val="99"/>
    <w:rsid w:val="001B7037"/>
    <w:rPr>
      <w:vertAlign w:val="superscript"/>
    </w:rPr>
  </w:style>
  <w:style w:type="character" w:customStyle="1" w:styleId="WW-EndnoteReference4">
    <w:name w:val="WW-Endnote Reference4"/>
    <w:uiPriority w:val="99"/>
    <w:rsid w:val="001B7037"/>
    <w:rPr>
      <w:vertAlign w:val="superscript"/>
    </w:rPr>
  </w:style>
  <w:style w:type="character" w:customStyle="1" w:styleId="WW-FootnoteReference5">
    <w:name w:val="WW-Footnote Reference5"/>
    <w:uiPriority w:val="99"/>
    <w:rsid w:val="001B7037"/>
    <w:rPr>
      <w:vertAlign w:val="superscript"/>
    </w:rPr>
  </w:style>
  <w:style w:type="character" w:customStyle="1" w:styleId="WW-EndnoteReference5">
    <w:name w:val="WW-Endnote Reference5"/>
    <w:uiPriority w:val="99"/>
    <w:rsid w:val="001B7037"/>
    <w:rPr>
      <w:vertAlign w:val="superscript"/>
    </w:rPr>
  </w:style>
  <w:style w:type="character" w:customStyle="1" w:styleId="WW-FootnoteReference6">
    <w:name w:val="WW-Footnote Reference6"/>
    <w:uiPriority w:val="99"/>
    <w:rsid w:val="001B7037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1B7037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1B7037"/>
    <w:rPr>
      <w:vertAlign w:val="superscript"/>
    </w:rPr>
  </w:style>
  <w:style w:type="character" w:customStyle="1" w:styleId="WW-FootnoteReference7">
    <w:name w:val="WW-Footnote Reference7"/>
    <w:rsid w:val="001B7037"/>
    <w:rPr>
      <w:vertAlign w:val="superscript"/>
    </w:rPr>
  </w:style>
  <w:style w:type="character" w:customStyle="1" w:styleId="WW-EndnoteReference7">
    <w:name w:val="WW-Endnote Reference7"/>
    <w:uiPriority w:val="99"/>
    <w:rsid w:val="001B7037"/>
    <w:rPr>
      <w:vertAlign w:val="superscript"/>
    </w:rPr>
  </w:style>
  <w:style w:type="character" w:customStyle="1" w:styleId="WW-FootnoteReference8">
    <w:name w:val="WW-Footnote Reference8"/>
    <w:uiPriority w:val="99"/>
    <w:rsid w:val="001B7037"/>
    <w:rPr>
      <w:vertAlign w:val="superscript"/>
    </w:rPr>
  </w:style>
  <w:style w:type="character" w:customStyle="1" w:styleId="WW-EndnoteReference8">
    <w:name w:val="WW-Endnote Reference8"/>
    <w:uiPriority w:val="99"/>
    <w:rsid w:val="001B7037"/>
    <w:rPr>
      <w:vertAlign w:val="superscript"/>
    </w:rPr>
  </w:style>
  <w:style w:type="character" w:customStyle="1" w:styleId="WW-FootnoteReference9">
    <w:name w:val="WW-Footnote Reference9"/>
    <w:rsid w:val="001B7037"/>
    <w:rPr>
      <w:vertAlign w:val="superscript"/>
    </w:rPr>
  </w:style>
  <w:style w:type="character" w:customStyle="1" w:styleId="WW-EndnoteReference9">
    <w:name w:val="WW-Endnote Reference9"/>
    <w:uiPriority w:val="99"/>
    <w:rsid w:val="001B7037"/>
    <w:rPr>
      <w:vertAlign w:val="superscript"/>
    </w:rPr>
  </w:style>
  <w:style w:type="character" w:customStyle="1" w:styleId="WW-FootnoteReference10">
    <w:name w:val="WW-Footnote Reference10"/>
    <w:rsid w:val="001B7037"/>
    <w:rPr>
      <w:vertAlign w:val="superscript"/>
    </w:rPr>
  </w:style>
  <w:style w:type="character" w:customStyle="1" w:styleId="WW-EndnoteReference10">
    <w:name w:val="WW-Endnote Reference10"/>
    <w:uiPriority w:val="99"/>
    <w:rsid w:val="001B7037"/>
    <w:rPr>
      <w:vertAlign w:val="superscript"/>
    </w:rPr>
  </w:style>
  <w:style w:type="character" w:customStyle="1" w:styleId="WW-FootnoteReference11">
    <w:name w:val="WW-Footnote Reference11"/>
    <w:rsid w:val="001B7037"/>
    <w:rPr>
      <w:vertAlign w:val="superscript"/>
    </w:rPr>
  </w:style>
  <w:style w:type="character" w:customStyle="1" w:styleId="WW-EndnoteReference11">
    <w:name w:val="WW-Endnote Reference11"/>
    <w:uiPriority w:val="99"/>
    <w:rsid w:val="001B7037"/>
    <w:rPr>
      <w:vertAlign w:val="superscript"/>
    </w:rPr>
  </w:style>
  <w:style w:type="character" w:customStyle="1" w:styleId="WW-FootnoteReference12">
    <w:name w:val="WW-Footnote Reference12"/>
    <w:uiPriority w:val="99"/>
    <w:rsid w:val="001B7037"/>
    <w:rPr>
      <w:vertAlign w:val="superscript"/>
    </w:rPr>
  </w:style>
  <w:style w:type="character" w:customStyle="1" w:styleId="WW-EndnoteReference12">
    <w:name w:val="WW-Endnote Reference12"/>
    <w:uiPriority w:val="99"/>
    <w:rsid w:val="001B7037"/>
    <w:rPr>
      <w:vertAlign w:val="superscript"/>
    </w:rPr>
  </w:style>
  <w:style w:type="character" w:customStyle="1" w:styleId="WW-FootnoteReference13">
    <w:name w:val="WW-Footnote Reference13"/>
    <w:uiPriority w:val="99"/>
    <w:rsid w:val="001B7037"/>
    <w:rPr>
      <w:vertAlign w:val="superscript"/>
    </w:rPr>
  </w:style>
  <w:style w:type="character" w:customStyle="1" w:styleId="WW-EndnoteReference13">
    <w:name w:val="WW-Endnote Reference13"/>
    <w:uiPriority w:val="99"/>
    <w:rsid w:val="001B7037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1B7037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1B7037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1B7037"/>
    <w:rPr>
      <w:vertAlign w:val="superscript"/>
    </w:rPr>
  </w:style>
  <w:style w:type="character" w:customStyle="1" w:styleId="21">
    <w:name w:val="Παραπομπή σημείωσης τέλους2"/>
    <w:uiPriority w:val="99"/>
    <w:rsid w:val="001B7037"/>
    <w:rPr>
      <w:vertAlign w:val="superscript"/>
    </w:rPr>
  </w:style>
  <w:style w:type="character" w:customStyle="1" w:styleId="WW-FootnoteReference14">
    <w:name w:val="WW-Footnote Reference14"/>
    <w:rsid w:val="001B7037"/>
    <w:rPr>
      <w:vertAlign w:val="superscript"/>
    </w:rPr>
  </w:style>
  <w:style w:type="character" w:customStyle="1" w:styleId="WW-EndnoteReference14">
    <w:name w:val="WW-Endnote Reference14"/>
    <w:uiPriority w:val="99"/>
    <w:rsid w:val="001B7037"/>
    <w:rPr>
      <w:vertAlign w:val="superscript"/>
    </w:rPr>
  </w:style>
  <w:style w:type="character" w:customStyle="1" w:styleId="WW-FootnoteReference15">
    <w:name w:val="WW-Footnote Reference15"/>
    <w:uiPriority w:val="99"/>
    <w:rsid w:val="001B7037"/>
    <w:rPr>
      <w:vertAlign w:val="superscript"/>
    </w:rPr>
  </w:style>
  <w:style w:type="character" w:customStyle="1" w:styleId="WW-EndnoteReference15">
    <w:name w:val="WW-Endnote Reference15"/>
    <w:uiPriority w:val="99"/>
    <w:rsid w:val="001B7037"/>
    <w:rPr>
      <w:vertAlign w:val="superscript"/>
    </w:rPr>
  </w:style>
  <w:style w:type="character" w:customStyle="1" w:styleId="WW-FootnoteReference16">
    <w:name w:val="WW-Footnote Reference16"/>
    <w:uiPriority w:val="99"/>
    <w:rsid w:val="001B7037"/>
    <w:rPr>
      <w:vertAlign w:val="superscript"/>
    </w:rPr>
  </w:style>
  <w:style w:type="character" w:customStyle="1" w:styleId="WW-EndnoteReference16">
    <w:name w:val="WW-Endnote Reference16"/>
    <w:uiPriority w:val="99"/>
    <w:rsid w:val="001B7037"/>
    <w:rPr>
      <w:vertAlign w:val="superscript"/>
    </w:rPr>
  </w:style>
  <w:style w:type="character" w:customStyle="1" w:styleId="WW-FootnoteReference17">
    <w:name w:val="WW-Footnote Reference17"/>
    <w:rsid w:val="001B7037"/>
    <w:rPr>
      <w:vertAlign w:val="superscript"/>
    </w:rPr>
  </w:style>
  <w:style w:type="character" w:customStyle="1" w:styleId="WW-EndnoteReference17">
    <w:name w:val="WW-Endnote Reference17"/>
    <w:uiPriority w:val="99"/>
    <w:rsid w:val="001B7037"/>
    <w:rPr>
      <w:vertAlign w:val="superscript"/>
    </w:rPr>
  </w:style>
  <w:style w:type="character" w:customStyle="1" w:styleId="30">
    <w:name w:val="Παραπομπή υποσημείωσης3"/>
    <w:uiPriority w:val="99"/>
    <w:rsid w:val="001B7037"/>
    <w:rPr>
      <w:vertAlign w:val="superscript"/>
    </w:rPr>
  </w:style>
  <w:style w:type="character" w:customStyle="1" w:styleId="31">
    <w:name w:val="Παραπομπή σημείωσης τέλους3"/>
    <w:uiPriority w:val="99"/>
    <w:rsid w:val="001B7037"/>
    <w:rPr>
      <w:vertAlign w:val="superscript"/>
    </w:rPr>
  </w:style>
  <w:style w:type="character" w:customStyle="1" w:styleId="WW-FootnoteReference18">
    <w:name w:val="WW-Footnote Reference18"/>
    <w:uiPriority w:val="99"/>
    <w:rsid w:val="001B7037"/>
    <w:rPr>
      <w:vertAlign w:val="superscript"/>
    </w:rPr>
  </w:style>
  <w:style w:type="character" w:customStyle="1" w:styleId="WW-EndnoteReference18">
    <w:name w:val="WW-Endnote Reference18"/>
    <w:uiPriority w:val="99"/>
    <w:rsid w:val="001B7037"/>
    <w:rPr>
      <w:vertAlign w:val="superscript"/>
    </w:rPr>
  </w:style>
  <w:style w:type="character" w:customStyle="1" w:styleId="WW-FootnoteReference19">
    <w:name w:val="WW-Footnote Reference19"/>
    <w:rsid w:val="001B7037"/>
    <w:rPr>
      <w:vertAlign w:val="superscript"/>
    </w:rPr>
  </w:style>
  <w:style w:type="character" w:customStyle="1" w:styleId="WW-EndnoteReference19">
    <w:name w:val="WW-Endnote Reference19"/>
    <w:uiPriority w:val="99"/>
    <w:rsid w:val="001B7037"/>
    <w:rPr>
      <w:vertAlign w:val="superscript"/>
    </w:rPr>
  </w:style>
  <w:style w:type="character" w:customStyle="1" w:styleId="WW-FootnoteReference20">
    <w:name w:val="WW-Footnote Reference20"/>
    <w:uiPriority w:val="99"/>
    <w:rsid w:val="001B7037"/>
    <w:rPr>
      <w:vertAlign w:val="superscript"/>
    </w:rPr>
  </w:style>
  <w:style w:type="character" w:customStyle="1" w:styleId="WW-EndnoteReference20">
    <w:name w:val="WW-Endnote Reference20"/>
    <w:uiPriority w:val="99"/>
    <w:rsid w:val="001B7037"/>
    <w:rPr>
      <w:vertAlign w:val="superscript"/>
    </w:rPr>
  </w:style>
  <w:style w:type="character" w:customStyle="1" w:styleId="a4">
    <w:name w:val="Σύνδεση ευρετηρίου"/>
    <w:uiPriority w:val="99"/>
    <w:rsid w:val="001B7037"/>
  </w:style>
  <w:style w:type="paragraph" w:customStyle="1" w:styleId="a5">
    <w:name w:val="Επικεφαλίδα"/>
    <w:basedOn w:val="Normal"/>
    <w:next w:val="BodyText"/>
    <w:uiPriority w:val="99"/>
    <w:rsid w:val="001B7037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1B7037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1B7037"/>
    <w:rPr>
      <w:rFonts w:cs="Mangal"/>
    </w:rPr>
  </w:style>
  <w:style w:type="paragraph" w:styleId="Caption">
    <w:name w:val="caption"/>
    <w:basedOn w:val="Normal"/>
    <w:uiPriority w:val="99"/>
    <w:qFormat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1B7037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1B7037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1B7037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1B7037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1B7037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1B7037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1B7037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1B7037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1B7037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1B70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1B7037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1B7037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1B7037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1B7037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1B7037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1B7037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1B7037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1B7037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1B7037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1B7037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1B7037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1B7037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1B7037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1B7037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1B7037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1B7037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1B7037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1B7037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B7037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1B7037"/>
    <w:pPr>
      <w:spacing w:after="60"/>
    </w:pPr>
    <w:rPr>
      <w:lang w:val="el-GR" w:eastAsia="zh-CN"/>
    </w:rPr>
  </w:style>
  <w:style w:type="paragraph" w:customStyle="1" w:styleId="foothanging">
    <w:name w:val="foot_hanging"/>
    <w:basedOn w:val="FootnoteText"/>
    <w:uiPriority w:val="99"/>
    <w:rsid w:val="001B7037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1B7037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1B7037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1B7037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1B7037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1B7037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1B7037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1B7037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1B7037"/>
  </w:style>
  <w:style w:type="paragraph" w:customStyle="1" w:styleId="Standard">
    <w:name w:val="Standard"/>
    <w:rsid w:val="001B703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1B7037"/>
    <w:pPr>
      <w:spacing w:after="120"/>
    </w:pPr>
  </w:style>
  <w:style w:type="paragraph" w:customStyle="1" w:styleId="Footnote">
    <w:name w:val="Footnote"/>
    <w:basedOn w:val="Standard"/>
    <w:uiPriority w:val="99"/>
    <w:rsid w:val="001B7037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1B7037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1B7037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1B7037"/>
  </w:style>
  <w:style w:type="paragraph" w:customStyle="1" w:styleId="14">
    <w:name w:val="Κείμενο πλαισίου1"/>
    <w:basedOn w:val="Normal"/>
    <w:uiPriority w:val="99"/>
    <w:rsid w:val="001B7037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1B7037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1B7037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1B7037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1B7037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1B7037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1B7037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1B7037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B7037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1B7037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1B7037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1B7037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1B7037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1B7037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1B7037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1B7037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1B7037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1B70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5</cp:revision>
  <dcterms:created xsi:type="dcterms:W3CDTF">2021-11-12T07:17:00Z</dcterms:created>
  <dcterms:modified xsi:type="dcterms:W3CDTF">2022-10-12T07:37:00Z</dcterms:modified>
</cp:coreProperties>
</file>