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7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1"/>
        <w:gridCol w:w="3222"/>
        <w:gridCol w:w="992"/>
        <w:gridCol w:w="1022"/>
        <w:gridCol w:w="1441"/>
        <w:gridCol w:w="1445"/>
        <w:gridCol w:w="785"/>
      </w:tblGrid>
      <w:tr w:rsidR="0025336A" w:rsidRPr="0025336A" w:rsidTr="0025336A">
        <w:trPr>
          <w:cantSplit/>
          <w:trHeight w:val="531"/>
          <w:tblHeader/>
          <w:jc w:val="center"/>
        </w:trPr>
        <w:tc>
          <w:tcPr>
            <w:tcW w:w="5000" w:type="pct"/>
            <w:gridSpan w:val="7"/>
            <w:tcBorders>
              <w:top w:val="nil"/>
              <w:left w:val="nil"/>
              <w:bottom w:val="single" w:sz="4" w:space="0" w:color="auto"/>
              <w:right w:val="nil"/>
            </w:tcBorders>
            <w:vAlign w:val="center"/>
          </w:tcPr>
          <w:p w:rsidR="0025336A" w:rsidRPr="0025336A" w:rsidRDefault="0025336A" w:rsidP="00313CB7">
            <w:pPr>
              <w:spacing w:after="0"/>
              <w:jc w:val="center"/>
              <w:rPr>
                <w:rFonts w:asciiTheme="minorHAnsi" w:hAnsiTheme="minorHAnsi" w:cstheme="minorHAnsi"/>
                <w:b/>
                <w:color w:val="003399"/>
                <w:sz w:val="28"/>
                <w:szCs w:val="18"/>
                <w:u w:val="double"/>
                <w:lang w:val="el-GR"/>
              </w:rPr>
            </w:pPr>
            <w:bookmarkStart w:id="0" w:name="_Toc126155685"/>
            <w:r w:rsidRPr="0025336A">
              <w:rPr>
                <w:rFonts w:asciiTheme="minorHAnsi" w:hAnsiTheme="minorHAnsi" w:cstheme="minorHAnsi"/>
                <w:b/>
                <w:color w:val="003399"/>
                <w:sz w:val="28"/>
                <w:lang w:val="el-GR"/>
              </w:rPr>
              <w:t>ΥΠΟΔΕΙΓΜΑ ΟΙΚΟΝΟΜΙΚΗΣ ΠΡΟΣΦΟΡΑΣ</w:t>
            </w:r>
            <w:bookmarkEnd w:id="0"/>
          </w:p>
        </w:tc>
      </w:tr>
      <w:tr w:rsidR="00AA77F5" w:rsidRPr="009F1447" w:rsidTr="0025336A">
        <w:trPr>
          <w:cantSplit/>
          <w:trHeight w:val="531"/>
          <w:tblHeader/>
          <w:jc w:val="center"/>
        </w:trPr>
        <w:tc>
          <w:tcPr>
            <w:tcW w:w="5000" w:type="pct"/>
            <w:gridSpan w:val="7"/>
            <w:tcBorders>
              <w:top w:val="nil"/>
              <w:left w:val="nil"/>
              <w:bottom w:val="single" w:sz="4" w:space="0" w:color="auto"/>
              <w:right w:val="nil"/>
            </w:tcBorders>
            <w:vAlign w:val="center"/>
          </w:tcPr>
          <w:p w:rsidR="00AA77F5" w:rsidRPr="00A95DA8" w:rsidRDefault="00AA77F5" w:rsidP="00313CB7">
            <w:pPr>
              <w:spacing w:after="0"/>
              <w:jc w:val="center"/>
              <w:rPr>
                <w:rFonts w:asciiTheme="minorHAnsi" w:hAnsiTheme="minorHAnsi" w:cstheme="minorHAnsi"/>
                <w:b/>
                <w:bCs/>
                <w:color w:val="000000"/>
                <w:sz w:val="17"/>
                <w:szCs w:val="17"/>
                <w:lang w:val="el-GR"/>
              </w:rPr>
            </w:pPr>
            <w:bookmarkStart w:id="1" w:name="_Toc72161646"/>
            <w:bookmarkStart w:id="2" w:name="_Hlk106694048"/>
            <w:bookmarkStart w:id="3" w:name="_Hlk112316926"/>
            <w:r w:rsidRPr="000432B7">
              <w:rPr>
                <w:rFonts w:asciiTheme="minorHAnsi" w:hAnsiTheme="minorHAnsi" w:cstheme="minorHAnsi"/>
                <w:b/>
                <w:sz w:val="18"/>
                <w:szCs w:val="18"/>
                <w:u w:val="double"/>
                <w:lang w:val="el-GR"/>
              </w:rPr>
              <w:t>ΠΙΝΑΚΑΣ (ΥΠΟΔΕΙΓΜΑ) ΟΙΚΟΝΟΜΙΚΗΣ ΠΡΟΣΦΟΡΑΣ</w:t>
            </w:r>
          </w:p>
        </w:tc>
      </w:tr>
      <w:tr w:rsidR="00AA77F5" w:rsidRPr="000432B7" w:rsidTr="00242551">
        <w:trPr>
          <w:cantSplit/>
          <w:trHeight w:val="531"/>
          <w:tblHeader/>
          <w:jc w:val="center"/>
        </w:trPr>
        <w:tc>
          <w:tcPr>
            <w:tcW w:w="519"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b/>
                <w:color w:val="000000"/>
                <w:sz w:val="17"/>
                <w:szCs w:val="17"/>
                <w:lang w:val="el-GR" w:eastAsia="el-GR"/>
              </w:rPr>
            </w:pPr>
            <w:r w:rsidRPr="00A95DA8">
              <w:rPr>
                <w:rFonts w:asciiTheme="minorHAnsi" w:hAnsiTheme="minorHAnsi" w:cstheme="minorHAnsi"/>
                <w:b/>
                <w:color w:val="000000"/>
                <w:sz w:val="17"/>
                <w:szCs w:val="17"/>
                <w:lang w:val="el-GR" w:eastAsia="el-GR"/>
              </w:rPr>
              <w:t>α/α</w:t>
            </w:r>
          </w:p>
        </w:tc>
        <w:tc>
          <w:tcPr>
            <w:tcW w:w="16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Περιγραφή Είδους</w:t>
            </w:r>
          </w:p>
        </w:tc>
        <w:tc>
          <w:tcPr>
            <w:tcW w:w="4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b/>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514"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b/>
                <w:color w:val="000000"/>
                <w:sz w:val="17"/>
                <w:szCs w:val="17"/>
                <w:lang w:val="el-GR" w:eastAsia="el-GR"/>
              </w:rPr>
            </w:pPr>
            <w:r w:rsidRPr="00A95DA8">
              <w:rPr>
                <w:rFonts w:asciiTheme="minorHAnsi" w:hAnsiTheme="minorHAnsi" w:cstheme="minorHAnsi"/>
                <w:b/>
                <w:bCs/>
                <w:color w:val="000000"/>
                <w:sz w:val="17"/>
                <w:szCs w:val="17"/>
              </w:rPr>
              <w:t>Μονάδα μέτρησης</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A77F5" w:rsidRPr="00A95DA8" w:rsidRDefault="00AA77F5" w:rsidP="00313CB7">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Προσφερόμενη τιμή ανά μονάδα μέτρησης, πλέον φ.π.α.</w:t>
            </w:r>
            <w:r>
              <w:rPr>
                <w:rFonts w:asciiTheme="minorHAnsi" w:hAnsiTheme="minorHAnsi" w:cstheme="minorHAnsi"/>
                <w:b/>
                <w:bCs/>
                <w:color w:val="000000"/>
                <w:sz w:val="17"/>
                <w:szCs w:val="17"/>
                <w:lang w:val="el-GR"/>
              </w:rPr>
              <w:t xml:space="preserve"> (σε €)</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b/>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φ.π.α </w:t>
            </w:r>
            <w:r>
              <w:rPr>
                <w:rFonts w:asciiTheme="minorHAnsi" w:hAnsiTheme="minorHAnsi" w:cstheme="minorHAnsi"/>
                <w:b/>
                <w:bCs/>
                <w:color w:val="000000"/>
                <w:sz w:val="17"/>
                <w:szCs w:val="17"/>
                <w:lang w:val="el-GR"/>
              </w:rPr>
              <w:t>(σε €)</w:t>
            </w:r>
          </w:p>
        </w:tc>
        <w:tc>
          <w:tcPr>
            <w:tcW w:w="395"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φ.π.α.</w:t>
            </w:r>
          </w:p>
          <w:p w:rsidR="00AA77F5" w:rsidRPr="00A95DA8" w:rsidRDefault="00AA77F5" w:rsidP="00313CB7">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AA77F5" w:rsidRPr="00A95DA8" w:rsidRDefault="00AA77F5" w:rsidP="00313CB7">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σε €</w:t>
            </w:r>
          </w:p>
        </w:tc>
      </w:tr>
      <w:tr w:rsidR="00AA77F5" w:rsidRPr="000432B7" w:rsidTr="00242551">
        <w:trPr>
          <w:cantSplit/>
          <w:trHeight w:val="531"/>
          <w:tblHeader/>
          <w:jc w:val="center"/>
        </w:trPr>
        <w:tc>
          <w:tcPr>
            <w:tcW w:w="519"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l-GR"/>
              </w:rPr>
              <w:t>Τμήμα 1</w:t>
            </w:r>
          </w:p>
        </w:tc>
        <w:tc>
          <w:tcPr>
            <w:tcW w:w="16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055A31" w:rsidRDefault="00AA77F5" w:rsidP="00313CB7">
            <w:pPr>
              <w:spacing w:after="0"/>
              <w:rPr>
                <w:rFonts w:asciiTheme="minorHAnsi" w:hAnsiTheme="minorHAnsi" w:cstheme="minorHAnsi"/>
                <w:bCs/>
                <w:color w:val="000000"/>
                <w:sz w:val="17"/>
                <w:szCs w:val="17"/>
                <w:lang w:val="el-GR"/>
              </w:rPr>
            </w:pPr>
            <w:r w:rsidRPr="00A31784">
              <w:rPr>
                <w:sz w:val="18"/>
                <w:lang w:val="el-GR"/>
              </w:rPr>
              <w:t xml:space="preserve">Πλήρη κιτ που να περιλαμβάνουν όλα τα απαραίτητα αντιδραστήρια για την κλωνική ενίσχυση και την αλληλούχηση βιβλιοθήκης στο γενετικό αναλυτή </w:t>
            </w:r>
            <w:r w:rsidRPr="00A31784">
              <w:rPr>
                <w:sz w:val="18"/>
              </w:rPr>
              <w:t>NextSeq</w:t>
            </w:r>
            <w:r w:rsidRPr="00A31784">
              <w:rPr>
                <w:sz w:val="18"/>
                <w:lang w:val="el-GR"/>
              </w:rPr>
              <w:t xml:space="preserve"> 2000 του οίκου </w:t>
            </w:r>
            <w:r w:rsidRPr="00A31784">
              <w:rPr>
                <w:sz w:val="18"/>
              </w:rPr>
              <w:t>illumina</w:t>
            </w:r>
            <w:r w:rsidRPr="00A31784">
              <w:rPr>
                <w:sz w:val="18"/>
                <w:lang w:val="el-GR"/>
              </w:rPr>
              <w:t>. Τα αντιδραστήρια να είναι έτοιμα προ-ανανεμειγμένα και τοποθετημένα σε ειδική κασέτα μίας χρήσης (</w:t>
            </w:r>
            <w:r w:rsidRPr="00A31784">
              <w:rPr>
                <w:sz w:val="18"/>
              </w:rPr>
              <w:t>cartridge</w:t>
            </w:r>
            <w:r w:rsidRPr="00A31784">
              <w:rPr>
                <w:sz w:val="18"/>
                <w:lang w:val="el-GR"/>
              </w:rPr>
              <w:t>), επιτρέποντας την ευκολότερη διαδικασία αλληλούχησης. Τα κιτ να μπορούν να υποστηρίξουν αλληλουχήσεις μονής και διπλής κατεύθυνσης (</w:t>
            </w:r>
            <w:r w:rsidRPr="00A31784">
              <w:rPr>
                <w:sz w:val="18"/>
              </w:rPr>
              <w:t>single</w:t>
            </w:r>
            <w:r w:rsidRPr="00A31784">
              <w:rPr>
                <w:sz w:val="18"/>
                <w:lang w:val="el-GR"/>
              </w:rPr>
              <w:t xml:space="preserve">- </w:t>
            </w:r>
            <w:r w:rsidRPr="00A31784">
              <w:rPr>
                <w:sz w:val="18"/>
              </w:rPr>
              <w:t>and</w:t>
            </w:r>
            <w:r w:rsidRPr="00A31784">
              <w:rPr>
                <w:sz w:val="18"/>
                <w:lang w:val="el-GR"/>
              </w:rPr>
              <w:t xml:space="preserve"> </w:t>
            </w:r>
            <w:r w:rsidRPr="00A31784">
              <w:rPr>
                <w:sz w:val="18"/>
              </w:rPr>
              <w:t>paired</w:t>
            </w:r>
            <w:r w:rsidRPr="00A31784">
              <w:rPr>
                <w:sz w:val="18"/>
                <w:lang w:val="el-GR"/>
              </w:rPr>
              <w:t>-</w:t>
            </w:r>
            <w:r w:rsidRPr="00A31784">
              <w:rPr>
                <w:sz w:val="18"/>
              </w:rPr>
              <w:t>end</w:t>
            </w:r>
            <w:r w:rsidRPr="00A31784">
              <w:rPr>
                <w:sz w:val="18"/>
                <w:lang w:val="el-GR"/>
              </w:rPr>
              <w:t xml:space="preserve"> </w:t>
            </w:r>
            <w:r w:rsidRPr="00A31784">
              <w:rPr>
                <w:sz w:val="18"/>
              </w:rPr>
              <w:t>read</w:t>
            </w:r>
            <w:r w:rsidRPr="00A31784">
              <w:rPr>
                <w:sz w:val="18"/>
                <w:lang w:val="el-GR"/>
              </w:rPr>
              <w:t xml:space="preserve"> </w:t>
            </w:r>
            <w:r w:rsidRPr="00A31784">
              <w:rPr>
                <w:sz w:val="18"/>
              </w:rPr>
              <w:t>protocols</w:t>
            </w:r>
            <w:r w:rsidRPr="00A31784">
              <w:rPr>
                <w:sz w:val="18"/>
                <w:lang w:val="el-GR"/>
              </w:rPr>
              <w:t xml:space="preserve">) σε τμήματα </w:t>
            </w:r>
            <w:r w:rsidRPr="00A31784">
              <w:rPr>
                <w:sz w:val="18"/>
              </w:rPr>
              <w:t>DNA</w:t>
            </w:r>
            <w:r w:rsidRPr="00A31784">
              <w:rPr>
                <w:sz w:val="18"/>
                <w:lang w:val="el-GR"/>
              </w:rPr>
              <w:t xml:space="preserve"> έως 300 </w:t>
            </w:r>
            <w:r w:rsidRPr="00A31784">
              <w:rPr>
                <w:sz w:val="18"/>
              </w:rPr>
              <w:t>bp</w:t>
            </w:r>
            <w:r w:rsidRPr="00A31784">
              <w:rPr>
                <w:sz w:val="18"/>
                <w:lang w:val="el-GR"/>
              </w:rPr>
              <w:t xml:space="preserve">. Τα κιτ να είναι ικανά να αποδώσουν έως από 1 έως και 100 εκατομμύρια </w:t>
            </w:r>
            <w:r w:rsidRPr="00A31784">
              <w:rPr>
                <w:sz w:val="18"/>
              </w:rPr>
              <w:t>reads</w:t>
            </w:r>
            <w:r w:rsidRPr="00A31784">
              <w:rPr>
                <w:sz w:val="18"/>
                <w:lang w:val="el-GR"/>
              </w:rPr>
              <w:t xml:space="preserve"> σε μία εκτέλεση.</w:t>
            </w:r>
          </w:p>
        </w:tc>
        <w:tc>
          <w:tcPr>
            <w:tcW w:w="4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eastAsia="el-GR"/>
              </w:rPr>
            </w:pPr>
            <w:r w:rsidRPr="00652AB6">
              <w:rPr>
                <w:sz w:val="18"/>
              </w:rPr>
              <w:t>5</w:t>
            </w:r>
          </w:p>
        </w:tc>
        <w:tc>
          <w:tcPr>
            <w:tcW w:w="514"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n-US"/>
              </w:rPr>
              <w:t>Kit</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A77F5" w:rsidRPr="00A95DA8" w:rsidRDefault="00AA77F5" w:rsidP="00313CB7">
            <w:pPr>
              <w:spacing w:after="0"/>
              <w:jc w:val="center"/>
              <w:rPr>
                <w:rFonts w:asciiTheme="minorHAnsi" w:hAnsiTheme="minorHAnsi" w:cstheme="minorHAnsi"/>
                <w:bCs/>
                <w:color w:val="000000"/>
                <w:sz w:val="17"/>
                <w:szCs w:val="17"/>
              </w:rPr>
            </w:pP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c>
          <w:tcPr>
            <w:tcW w:w="395" w:type="pct"/>
            <w:tcBorders>
              <w:top w:val="single" w:sz="4" w:space="0" w:color="auto"/>
              <w:left w:val="single" w:sz="4" w:space="0" w:color="auto"/>
              <w:bottom w:val="single" w:sz="4" w:space="0" w:color="auto"/>
              <w:right w:val="single" w:sz="4" w:space="0" w:color="auto"/>
            </w:tcBorders>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r>
      <w:tr w:rsidR="00AA77F5" w:rsidRPr="000432B7" w:rsidTr="00242551">
        <w:trPr>
          <w:cantSplit/>
          <w:trHeight w:val="531"/>
          <w:tblHeader/>
          <w:jc w:val="center"/>
        </w:trPr>
        <w:tc>
          <w:tcPr>
            <w:tcW w:w="519"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l-GR"/>
              </w:rPr>
              <w:t>Τμήμα 2</w:t>
            </w:r>
          </w:p>
        </w:tc>
        <w:tc>
          <w:tcPr>
            <w:tcW w:w="16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055A31" w:rsidRDefault="00AA77F5" w:rsidP="00313CB7">
            <w:pPr>
              <w:spacing w:after="0"/>
              <w:rPr>
                <w:rFonts w:asciiTheme="minorHAnsi" w:hAnsiTheme="minorHAnsi" w:cstheme="minorHAnsi"/>
                <w:bCs/>
                <w:color w:val="000000"/>
                <w:sz w:val="17"/>
                <w:szCs w:val="17"/>
                <w:lang w:val="el-GR"/>
              </w:rPr>
            </w:pPr>
            <w:r w:rsidRPr="00A31784">
              <w:rPr>
                <w:sz w:val="18"/>
                <w:lang w:val="el-GR"/>
              </w:rPr>
              <w:t xml:space="preserve">Πλήρη κιτ που να περιλαμβάνουν όλα τα απαραίτητα αντιδραστήρια για την κλωνική ενίσχυση και την αλληλούχηση βιβλιοθήκης στο γενετικό αναλυτή </w:t>
            </w:r>
            <w:r w:rsidRPr="00A31784">
              <w:rPr>
                <w:sz w:val="18"/>
              </w:rPr>
              <w:t>NovaSeq</w:t>
            </w:r>
            <w:r w:rsidRPr="00A31784">
              <w:rPr>
                <w:sz w:val="18"/>
                <w:lang w:val="el-GR"/>
              </w:rPr>
              <w:t xml:space="preserve"> 6000 του οίκου </w:t>
            </w:r>
            <w:r w:rsidRPr="00A31784">
              <w:rPr>
                <w:sz w:val="18"/>
              </w:rPr>
              <w:t>illumina</w:t>
            </w:r>
            <w:r w:rsidRPr="00A31784">
              <w:rPr>
                <w:sz w:val="18"/>
                <w:lang w:val="el-GR"/>
              </w:rPr>
              <w:t>. Τα αντιδραστήρια να είναι έτοιμα προ-ανανεμειγμένα και τοποθετημένα σε ειδική κασέτα μίας χρήσης (</w:t>
            </w:r>
            <w:r w:rsidRPr="00A31784">
              <w:rPr>
                <w:sz w:val="18"/>
              </w:rPr>
              <w:t>cartridge</w:t>
            </w:r>
            <w:r w:rsidRPr="00A31784">
              <w:rPr>
                <w:sz w:val="18"/>
                <w:lang w:val="el-GR"/>
              </w:rPr>
              <w:t>), επιτρέποντας την ευκολότερη διαδικασία αλληλούχησης. Τα κιτ να μπορούν να υποστηρίξουν αλληλουχήσεις μονής και διπλής κατεύθυνσης (</w:t>
            </w:r>
            <w:r w:rsidRPr="00A31784">
              <w:rPr>
                <w:sz w:val="18"/>
              </w:rPr>
              <w:t>single</w:t>
            </w:r>
            <w:r w:rsidRPr="00A31784">
              <w:rPr>
                <w:sz w:val="18"/>
                <w:lang w:val="el-GR"/>
              </w:rPr>
              <w:t xml:space="preserve">- </w:t>
            </w:r>
            <w:r w:rsidRPr="00A31784">
              <w:rPr>
                <w:sz w:val="18"/>
              </w:rPr>
              <w:t>and</w:t>
            </w:r>
            <w:r w:rsidRPr="00A31784">
              <w:rPr>
                <w:sz w:val="18"/>
                <w:lang w:val="el-GR"/>
              </w:rPr>
              <w:t xml:space="preserve"> </w:t>
            </w:r>
            <w:r w:rsidRPr="00A31784">
              <w:rPr>
                <w:sz w:val="18"/>
              </w:rPr>
              <w:t>paired</w:t>
            </w:r>
            <w:r w:rsidRPr="00A31784">
              <w:rPr>
                <w:sz w:val="18"/>
                <w:lang w:val="el-GR"/>
              </w:rPr>
              <w:t>-</w:t>
            </w:r>
            <w:r w:rsidRPr="00A31784">
              <w:rPr>
                <w:sz w:val="18"/>
              </w:rPr>
              <w:t>end</w:t>
            </w:r>
            <w:r w:rsidRPr="00A31784">
              <w:rPr>
                <w:sz w:val="18"/>
                <w:lang w:val="el-GR"/>
              </w:rPr>
              <w:t xml:space="preserve"> </w:t>
            </w:r>
            <w:r w:rsidRPr="00A31784">
              <w:rPr>
                <w:sz w:val="18"/>
              </w:rPr>
              <w:t>read</w:t>
            </w:r>
            <w:r w:rsidRPr="00A31784">
              <w:rPr>
                <w:sz w:val="18"/>
                <w:lang w:val="el-GR"/>
              </w:rPr>
              <w:t xml:space="preserve"> </w:t>
            </w:r>
            <w:r w:rsidRPr="00A31784">
              <w:rPr>
                <w:sz w:val="18"/>
              </w:rPr>
              <w:t>protocols</w:t>
            </w:r>
            <w:r w:rsidRPr="00A31784">
              <w:rPr>
                <w:sz w:val="18"/>
                <w:lang w:val="el-GR"/>
              </w:rPr>
              <w:t xml:space="preserve">) σε τμήματα </w:t>
            </w:r>
            <w:r w:rsidRPr="00A31784">
              <w:rPr>
                <w:sz w:val="18"/>
              </w:rPr>
              <w:t>DNA</w:t>
            </w:r>
            <w:r w:rsidRPr="00A31784">
              <w:rPr>
                <w:sz w:val="18"/>
                <w:lang w:val="el-GR"/>
              </w:rPr>
              <w:t xml:space="preserve"> έως 300 </w:t>
            </w:r>
            <w:r w:rsidRPr="00A31784">
              <w:rPr>
                <w:sz w:val="18"/>
              </w:rPr>
              <w:t>bp</w:t>
            </w:r>
            <w:r w:rsidRPr="00A31784">
              <w:rPr>
                <w:sz w:val="18"/>
                <w:lang w:val="el-GR"/>
              </w:rPr>
              <w:t xml:space="preserve">. Τα κιτ να είναι ικανά να αποδώσουν έως από 1 έως και 800 εκατομμύρια </w:t>
            </w:r>
            <w:r w:rsidRPr="00A31784">
              <w:rPr>
                <w:sz w:val="18"/>
              </w:rPr>
              <w:t>reads</w:t>
            </w:r>
            <w:r w:rsidRPr="00A31784">
              <w:rPr>
                <w:sz w:val="18"/>
                <w:lang w:val="el-GR"/>
              </w:rPr>
              <w:t xml:space="preserve"> σε μία εκτέλεση.</w:t>
            </w:r>
          </w:p>
        </w:tc>
        <w:tc>
          <w:tcPr>
            <w:tcW w:w="4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sidRPr="00652AB6">
              <w:rPr>
                <w:sz w:val="18"/>
              </w:rPr>
              <w:t>1</w:t>
            </w:r>
          </w:p>
        </w:tc>
        <w:tc>
          <w:tcPr>
            <w:tcW w:w="514"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n-US"/>
              </w:rPr>
              <w:t>Kit</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A77F5" w:rsidRPr="00A95DA8" w:rsidRDefault="00AA77F5" w:rsidP="00313CB7">
            <w:pPr>
              <w:spacing w:after="0"/>
              <w:jc w:val="center"/>
              <w:rPr>
                <w:rFonts w:asciiTheme="minorHAnsi" w:hAnsiTheme="minorHAnsi" w:cstheme="minorHAnsi"/>
                <w:bCs/>
                <w:color w:val="000000"/>
                <w:sz w:val="17"/>
                <w:szCs w:val="17"/>
              </w:rPr>
            </w:pP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c>
          <w:tcPr>
            <w:tcW w:w="395" w:type="pct"/>
            <w:tcBorders>
              <w:top w:val="single" w:sz="4" w:space="0" w:color="auto"/>
              <w:left w:val="single" w:sz="4" w:space="0" w:color="auto"/>
              <w:bottom w:val="single" w:sz="4" w:space="0" w:color="auto"/>
              <w:right w:val="single" w:sz="4" w:space="0" w:color="auto"/>
            </w:tcBorders>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r>
      <w:tr w:rsidR="00AA77F5" w:rsidRPr="000432B7" w:rsidTr="00242551">
        <w:trPr>
          <w:cantSplit/>
          <w:trHeight w:val="531"/>
          <w:tblHeader/>
          <w:jc w:val="center"/>
        </w:trPr>
        <w:tc>
          <w:tcPr>
            <w:tcW w:w="519"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l-GR"/>
              </w:rPr>
              <w:t xml:space="preserve">Τμήμα </w:t>
            </w:r>
            <w:r w:rsidRPr="00F1496A">
              <w:rPr>
                <w:sz w:val="18"/>
                <w:szCs w:val="18"/>
                <w:lang w:val="el-GR"/>
              </w:rPr>
              <w:t>3</w:t>
            </w:r>
          </w:p>
        </w:tc>
        <w:tc>
          <w:tcPr>
            <w:tcW w:w="16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055A31" w:rsidRDefault="00AA77F5" w:rsidP="00313CB7">
            <w:pPr>
              <w:spacing w:after="0"/>
              <w:rPr>
                <w:rFonts w:asciiTheme="minorHAnsi" w:hAnsiTheme="minorHAnsi" w:cstheme="minorHAnsi"/>
                <w:bCs/>
                <w:color w:val="000000"/>
                <w:sz w:val="17"/>
                <w:szCs w:val="17"/>
                <w:lang w:val="el-GR"/>
              </w:rPr>
            </w:pPr>
            <w:r w:rsidRPr="00A31784">
              <w:rPr>
                <w:sz w:val="18"/>
                <w:szCs w:val="18"/>
                <w:lang w:val="el-GR"/>
              </w:rPr>
              <w:t xml:space="preserve">Πλήρη κιτ που να περιλαμβάνουν όλα τα απαραίτητα αντιδραστήρια για την κλωνική ενίσχυση και την αλληλούχηση βιβλιοθήκης στο γενετικό αναλυτή  </w:t>
            </w:r>
            <w:r w:rsidRPr="00A31784">
              <w:rPr>
                <w:sz w:val="18"/>
                <w:szCs w:val="18"/>
                <w:lang w:val="en-US"/>
              </w:rPr>
              <w:t>NextSeq</w:t>
            </w:r>
            <w:r w:rsidRPr="00A31784">
              <w:rPr>
                <w:sz w:val="18"/>
                <w:szCs w:val="18"/>
                <w:lang w:val="el-GR"/>
              </w:rPr>
              <w:t xml:space="preserve"> 2000 του οίκου </w:t>
            </w:r>
            <w:r w:rsidRPr="00A31784">
              <w:rPr>
                <w:sz w:val="18"/>
                <w:szCs w:val="18"/>
                <w:lang w:val="en-US"/>
              </w:rPr>
              <w:t>illumina</w:t>
            </w:r>
            <w:r w:rsidRPr="00A31784">
              <w:rPr>
                <w:sz w:val="18"/>
                <w:szCs w:val="18"/>
                <w:lang w:val="el-GR"/>
              </w:rPr>
              <w:t>. Τα αντιδραστήρια να είναι έτοιμα προ-ανανεμειγμένα και τοποθετημένα σε ειδική κασέτα μίας χρήσης (</w:t>
            </w:r>
            <w:r w:rsidRPr="00A31784">
              <w:rPr>
                <w:sz w:val="18"/>
                <w:szCs w:val="18"/>
                <w:lang w:val="en-US"/>
              </w:rPr>
              <w:t>cartridge</w:t>
            </w:r>
            <w:r w:rsidRPr="00A31784">
              <w:rPr>
                <w:sz w:val="18"/>
                <w:szCs w:val="18"/>
                <w:lang w:val="el-GR"/>
              </w:rPr>
              <w:t>), επιτρέποντας την ευκολότερη διαδικασία αλληλούχησης. Τα κιτ να μπορούν να υποστηρίξουν αλληλουχήσεις μονής και διπλής κατεύθυνσης (</w:t>
            </w:r>
            <w:r w:rsidRPr="00A31784">
              <w:rPr>
                <w:sz w:val="18"/>
                <w:szCs w:val="18"/>
                <w:lang w:val="en-US"/>
              </w:rPr>
              <w:t>single</w:t>
            </w:r>
            <w:r w:rsidRPr="00A31784">
              <w:rPr>
                <w:sz w:val="18"/>
                <w:szCs w:val="18"/>
                <w:lang w:val="el-GR"/>
              </w:rPr>
              <w:t xml:space="preserve">- </w:t>
            </w:r>
            <w:r w:rsidRPr="00A31784">
              <w:rPr>
                <w:sz w:val="18"/>
                <w:szCs w:val="18"/>
                <w:lang w:val="en-US"/>
              </w:rPr>
              <w:t>and</w:t>
            </w:r>
            <w:r w:rsidRPr="00A31784">
              <w:rPr>
                <w:sz w:val="18"/>
                <w:szCs w:val="18"/>
                <w:lang w:val="el-GR"/>
              </w:rPr>
              <w:t xml:space="preserve"> </w:t>
            </w:r>
            <w:r w:rsidRPr="00A31784">
              <w:rPr>
                <w:sz w:val="18"/>
                <w:szCs w:val="18"/>
                <w:lang w:val="en-US"/>
              </w:rPr>
              <w:t>paired</w:t>
            </w:r>
            <w:r w:rsidRPr="00A31784">
              <w:rPr>
                <w:sz w:val="18"/>
                <w:szCs w:val="18"/>
                <w:lang w:val="el-GR"/>
              </w:rPr>
              <w:t>-</w:t>
            </w:r>
            <w:r w:rsidRPr="00A31784">
              <w:rPr>
                <w:sz w:val="18"/>
                <w:szCs w:val="18"/>
                <w:lang w:val="en-US"/>
              </w:rPr>
              <w:t>end</w:t>
            </w:r>
            <w:r w:rsidRPr="00A31784">
              <w:rPr>
                <w:sz w:val="18"/>
                <w:szCs w:val="18"/>
                <w:lang w:val="el-GR"/>
              </w:rPr>
              <w:t xml:space="preserve"> </w:t>
            </w:r>
            <w:r w:rsidRPr="00A31784">
              <w:rPr>
                <w:sz w:val="18"/>
                <w:szCs w:val="18"/>
                <w:lang w:val="en-US"/>
              </w:rPr>
              <w:t>read</w:t>
            </w:r>
            <w:r w:rsidRPr="00A31784">
              <w:rPr>
                <w:sz w:val="18"/>
                <w:szCs w:val="18"/>
                <w:lang w:val="el-GR"/>
              </w:rPr>
              <w:t xml:space="preserve"> </w:t>
            </w:r>
            <w:r w:rsidRPr="00A31784">
              <w:rPr>
                <w:sz w:val="18"/>
                <w:szCs w:val="18"/>
                <w:lang w:val="en-US"/>
              </w:rPr>
              <w:t>protocols</w:t>
            </w:r>
            <w:r w:rsidRPr="00A31784">
              <w:rPr>
                <w:sz w:val="18"/>
                <w:szCs w:val="18"/>
                <w:lang w:val="el-GR"/>
              </w:rPr>
              <w:t xml:space="preserve">) σε τμήματα </w:t>
            </w:r>
            <w:r w:rsidRPr="00A31784">
              <w:rPr>
                <w:sz w:val="18"/>
                <w:szCs w:val="18"/>
                <w:lang w:val="en-US"/>
              </w:rPr>
              <w:t>DNA</w:t>
            </w:r>
            <w:r w:rsidRPr="00A31784">
              <w:rPr>
                <w:sz w:val="18"/>
                <w:szCs w:val="18"/>
                <w:lang w:val="el-GR"/>
              </w:rPr>
              <w:t xml:space="preserve"> έως 100 </w:t>
            </w:r>
            <w:r w:rsidRPr="00A31784">
              <w:rPr>
                <w:sz w:val="18"/>
                <w:szCs w:val="18"/>
                <w:lang w:val="en-US"/>
              </w:rPr>
              <w:t>bp</w:t>
            </w:r>
            <w:r w:rsidRPr="00A31784">
              <w:rPr>
                <w:sz w:val="18"/>
                <w:szCs w:val="18"/>
                <w:lang w:val="el-GR"/>
              </w:rPr>
              <w:t xml:space="preserve">. Τα κιτ να είναι ικανά να αποδώσουν έως από 1 έως και 400 εκατομμύρια </w:t>
            </w:r>
            <w:r w:rsidRPr="00A31784">
              <w:rPr>
                <w:sz w:val="18"/>
                <w:szCs w:val="18"/>
                <w:lang w:val="en-US"/>
              </w:rPr>
              <w:t>reads</w:t>
            </w:r>
            <w:r w:rsidRPr="00A31784">
              <w:rPr>
                <w:sz w:val="18"/>
                <w:szCs w:val="18"/>
                <w:lang w:val="el-GR"/>
              </w:rPr>
              <w:t xml:space="preserve"> σε μία εκτέλεση.</w:t>
            </w:r>
          </w:p>
        </w:tc>
        <w:tc>
          <w:tcPr>
            <w:tcW w:w="4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eastAsia="el-GR"/>
              </w:rPr>
            </w:pPr>
            <w:r w:rsidRPr="00652AB6">
              <w:rPr>
                <w:sz w:val="18"/>
              </w:rPr>
              <w:t>2</w:t>
            </w:r>
          </w:p>
        </w:tc>
        <w:tc>
          <w:tcPr>
            <w:tcW w:w="514"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n-US"/>
              </w:rPr>
              <w:t>Kit</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A77F5" w:rsidRPr="00A95DA8" w:rsidRDefault="00AA77F5" w:rsidP="00313CB7">
            <w:pPr>
              <w:spacing w:after="0"/>
              <w:jc w:val="center"/>
              <w:rPr>
                <w:rFonts w:asciiTheme="minorHAnsi" w:hAnsiTheme="minorHAnsi" w:cstheme="minorHAnsi"/>
                <w:bCs/>
                <w:color w:val="000000"/>
                <w:sz w:val="17"/>
                <w:szCs w:val="17"/>
              </w:rPr>
            </w:pP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c>
          <w:tcPr>
            <w:tcW w:w="395" w:type="pct"/>
            <w:tcBorders>
              <w:top w:val="single" w:sz="4" w:space="0" w:color="auto"/>
              <w:left w:val="single" w:sz="4" w:space="0" w:color="auto"/>
              <w:bottom w:val="single" w:sz="4" w:space="0" w:color="auto"/>
              <w:right w:val="single" w:sz="4" w:space="0" w:color="auto"/>
            </w:tcBorders>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r>
      <w:tr w:rsidR="00AA77F5" w:rsidRPr="000432B7" w:rsidTr="00242551">
        <w:trPr>
          <w:cantSplit/>
          <w:trHeight w:val="531"/>
          <w:tblHeader/>
          <w:jc w:val="center"/>
        </w:trPr>
        <w:tc>
          <w:tcPr>
            <w:tcW w:w="519"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l-GR"/>
              </w:rPr>
              <w:lastRenderedPageBreak/>
              <w:t xml:space="preserve">Τμήμα </w:t>
            </w:r>
            <w:r w:rsidRPr="00F1496A">
              <w:rPr>
                <w:sz w:val="18"/>
                <w:szCs w:val="18"/>
                <w:lang w:val="el-GR"/>
              </w:rPr>
              <w:t>4</w:t>
            </w:r>
          </w:p>
        </w:tc>
        <w:tc>
          <w:tcPr>
            <w:tcW w:w="16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055A31" w:rsidRDefault="00AA77F5" w:rsidP="00313CB7">
            <w:pPr>
              <w:spacing w:after="0"/>
              <w:rPr>
                <w:rFonts w:asciiTheme="minorHAnsi" w:hAnsiTheme="minorHAnsi" w:cstheme="minorHAnsi"/>
                <w:bCs/>
                <w:color w:val="000000"/>
                <w:sz w:val="17"/>
                <w:szCs w:val="17"/>
                <w:lang w:val="el-GR"/>
              </w:rPr>
            </w:pPr>
            <w:r w:rsidRPr="00A31784">
              <w:rPr>
                <w:sz w:val="18"/>
                <w:szCs w:val="18"/>
                <w:lang w:val="el-GR"/>
              </w:rPr>
              <w:t>Πλήρες κιτ γονοτύπησης για γενετικές μελέτες πληθυσμιακής κλίμακας που να επιτρέπει τον ταυτόχρονο προσδιορισμό του γονότυπου περισσότερων από 650.000 δεικτών στο ανθρώπινο γονιδίωμα με χρήση της τεχνολογίας μικροσυστοιχιών (</w:t>
            </w:r>
            <w:r w:rsidRPr="00A31784">
              <w:rPr>
                <w:sz w:val="18"/>
                <w:szCs w:val="18"/>
                <w:lang w:val="en-US"/>
              </w:rPr>
              <w:t>microarrays</w:t>
            </w:r>
            <w:r w:rsidRPr="00A31784">
              <w:rPr>
                <w:sz w:val="18"/>
                <w:szCs w:val="18"/>
                <w:lang w:val="el-GR"/>
              </w:rPr>
              <w:t xml:space="preserve">) επόμενης γενιάς. Οι δείκτες που απαρτίζουν την </w:t>
            </w:r>
            <w:r w:rsidRPr="00A31784">
              <w:rPr>
                <w:sz w:val="18"/>
                <w:szCs w:val="18"/>
                <w:lang w:val="en-US"/>
              </w:rPr>
              <w:t>DNA</w:t>
            </w:r>
            <w:r w:rsidRPr="00A31784">
              <w:rPr>
                <w:sz w:val="18"/>
                <w:szCs w:val="18"/>
                <w:lang w:val="el-GR"/>
              </w:rPr>
              <w:t xml:space="preserve"> μικροσυστοιχία να είναι πλήρως ενημερωμένοι, κλινικά και ερευνητικά, από τον κατασκευαστή με την χρήση κορυφαίων δημοσίων βάσεων δεδομένων όπως το </w:t>
            </w:r>
            <w:r w:rsidRPr="00A31784">
              <w:rPr>
                <w:sz w:val="18"/>
                <w:szCs w:val="18"/>
                <w:lang w:val="en-US"/>
              </w:rPr>
              <w:t>ClinVar</w:t>
            </w:r>
            <w:r w:rsidRPr="00A31784">
              <w:rPr>
                <w:sz w:val="18"/>
                <w:szCs w:val="18"/>
                <w:lang w:val="el-GR"/>
              </w:rPr>
              <w:t xml:space="preserve">, το </w:t>
            </w:r>
            <w:r w:rsidRPr="00A31784">
              <w:rPr>
                <w:sz w:val="18"/>
                <w:szCs w:val="18"/>
                <w:lang w:val="en-US"/>
              </w:rPr>
              <w:t>CPC</w:t>
            </w:r>
            <w:r w:rsidRPr="00A31784">
              <w:rPr>
                <w:sz w:val="18"/>
                <w:szCs w:val="18"/>
                <w:lang w:val="el-GR"/>
              </w:rPr>
              <w:t xml:space="preserve"> και το </w:t>
            </w:r>
            <w:r w:rsidRPr="00A31784">
              <w:rPr>
                <w:sz w:val="18"/>
                <w:szCs w:val="18"/>
                <w:lang w:val="en-US"/>
              </w:rPr>
              <w:t>PharmGKB</w:t>
            </w:r>
            <w:r w:rsidRPr="00A31784">
              <w:rPr>
                <w:sz w:val="18"/>
                <w:szCs w:val="18"/>
                <w:lang w:val="el-GR"/>
              </w:rPr>
              <w:t xml:space="preserve">. </w:t>
            </w:r>
            <w:r w:rsidRPr="00A31784">
              <w:rPr>
                <w:sz w:val="18"/>
                <w:szCs w:val="18"/>
                <w:lang w:val="en-US"/>
              </w:rPr>
              <w:t>To</w:t>
            </w:r>
            <w:r w:rsidRPr="00A31784">
              <w:rPr>
                <w:sz w:val="18"/>
                <w:szCs w:val="18"/>
                <w:lang w:val="el-GR"/>
              </w:rPr>
              <w:t xml:space="preserve"> κάθε κιτ να περιλαμβάνει όλα τα απαραίτητα αντιδραστήρια για την ενίσχυση, τον κατακερματισμό, τον υβριδισμό, την σήμανση και την ανίχνευση 48 δειγμάτων </w:t>
            </w:r>
            <w:r w:rsidRPr="00A31784">
              <w:rPr>
                <w:sz w:val="18"/>
                <w:szCs w:val="18"/>
                <w:lang w:val="en-US"/>
              </w:rPr>
              <w:t>DNA</w:t>
            </w:r>
            <w:r w:rsidRPr="00A31784">
              <w:rPr>
                <w:sz w:val="18"/>
                <w:szCs w:val="18"/>
                <w:lang w:val="el-GR"/>
              </w:rPr>
              <w:t xml:space="preserve"> (24 δείγματα/</w:t>
            </w:r>
            <w:r w:rsidRPr="00A31784">
              <w:rPr>
                <w:sz w:val="18"/>
                <w:szCs w:val="18"/>
                <w:lang w:val="en-US"/>
              </w:rPr>
              <w:t>chip</w:t>
            </w:r>
            <w:r w:rsidRPr="00A31784">
              <w:rPr>
                <w:sz w:val="18"/>
                <w:szCs w:val="18"/>
                <w:lang w:val="el-GR"/>
              </w:rPr>
              <w:t xml:space="preserve">) στο σύστημα ανίχνευσης μικρο-συστοιχιών επόμενης γενιάς </w:t>
            </w:r>
            <w:r w:rsidRPr="00A31784">
              <w:rPr>
                <w:sz w:val="18"/>
                <w:szCs w:val="18"/>
                <w:lang w:val="en-US"/>
              </w:rPr>
              <w:t>iScan</w:t>
            </w:r>
            <w:r w:rsidRPr="00A31784">
              <w:rPr>
                <w:sz w:val="18"/>
                <w:szCs w:val="18"/>
                <w:lang w:val="el-GR"/>
              </w:rPr>
              <w:t xml:space="preserve"> του οίκου </w:t>
            </w:r>
            <w:r w:rsidRPr="00A31784">
              <w:rPr>
                <w:sz w:val="18"/>
                <w:szCs w:val="18"/>
                <w:lang w:val="en-US"/>
              </w:rPr>
              <w:t>Illumina</w:t>
            </w:r>
            <w:r w:rsidRPr="00A31784">
              <w:rPr>
                <w:sz w:val="18"/>
                <w:szCs w:val="18"/>
                <w:lang w:val="el-GR"/>
              </w:rPr>
              <w:t xml:space="preserve">. Να υποστηρίζει την γονοτύπηση και την ανάλυση </w:t>
            </w:r>
            <w:r w:rsidRPr="00A31784">
              <w:rPr>
                <w:sz w:val="18"/>
                <w:szCs w:val="18"/>
                <w:lang w:val="en-US"/>
              </w:rPr>
              <w:t>CNV</w:t>
            </w:r>
            <w:r w:rsidRPr="00A31784">
              <w:rPr>
                <w:sz w:val="18"/>
                <w:szCs w:val="18"/>
                <w:lang w:val="el-GR"/>
              </w:rPr>
              <w:t xml:space="preserve"> (</w:t>
            </w:r>
            <w:r w:rsidRPr="00A31784">
              <w:rPr>
                <w:sz w:val="18"/>
                <w:szCs w:val="18"/>
                <w:lang w:val="en-US"/>
              </w:rPr>
              <w:t>Copy</w:t>
            </w:r>
            <w:r w:rsidRPr="00A31784">
              <w:rPr>
                <w:sz w:val="18"/>
                <w:szCs w:val="18"/>
                <w:lang w:val="el-GR"/>
              </w:rPr>
              <w:t xml:space="preserve"> </w:t>
            </w:r>
            <w:r w:rsidRPr="00A31784">
              <w:rPr>
                <w:sz w:val="18"/>
                <w:szCs w:val="18"/>
                <w:lang w:val="en-US"/>
              </w:rPr>
              <w:t>Number</w:t>
            </w:r>
            <w:r w:rsidRPr="00A31784">
              <w:rPr>
                <w:sz w:val="18"/>
                <w:szCs w:val="18"/>
                <w:lang w:val="el-GR"/>
              </w:rPr>
              <w:t xml:space="preserve"> </w:t>
            </w:r>
            <w:r w:rsidRPr="00A31784">
              <w:rPr>
                <w:sz w:val="18"/>
                <w:szCs w:val="18"/>
                <w:lang w:val="en-US"/>
              </w:rPr>
              <w:t>Variation</w:t>
            </w:r>
            <w:r w:rsidRPr="00A31784">
              <w:rPr>
                <w:sz w:val="18"/>
                <w:szCs w:val="18"/>
                <w:lang w:val="el-GR"/>
              </w:rPr>
              <w:t>) σε τύπους δειγμάτων όπως αίμα, σίελο, στοματικό επίχριμα και ιστούς έγκλειστους σε παραφίνη (</w:t>
            </w:r>
            <w:r w:rsidRPr="00A31784">
              <w:rPr>
                <w:sz w:val="18"/>
                <w:szCs w:val="18"/>
                <w:lang w:val="en-US"/>
              </w:rPr>
              <w:t>FFPE</w:t>
            </w:r>
            <w:r w:rsidRPr="00A31784">
              <w:rPr>
                <w:sz w:val="18"/>
                <w:szCs w:val="18"/>
                <w:lang w:val="el-GR"/>
              </w:rPr>
              <w:t xml:space="preserve">) παρέχοντας υψηλή επαναληψιμότητα (99,99%) και υψηλό </w:t>
            </w:r>
            <w:r w:rsidRPr="00A31784">
              <w:rPr>
                <w:sz w:val="18"/>
                <w:szCs w:val="18"/>
                <w:lang w:val="en-US"/>
              </w:rPr>
              <w:t>call</w:t>
            </w:r>
            <w:r w:rsidRPr="00A31784">
              <w:rPr>
                <w:sz w:val="18"/>
                <w:szCs w:val="18"/>
                <w:lang w:val="el-GR"/>
              </w:rPr>
              <w:t xml:space="preserve"> </w:t>
            </w:r>
            <w:r w:rsidRPr="00A31784">
              <w:rPr>
                <w:sz w:val="18"/>
                <w:szCs w:val="18"/>
                <w:lang w:val="en-US"/>
              </w:rPr>
              <w:t>rate</w:t>
            </w:r>
            <w:r w:rsidRPr="00A31784">
              <w:rPr>
                <w:sz w:val="18"/>
                <w:szCs w:val="18"/>
                <w:lang w:val="el-GR"/>
              </w:rPr>
              <w:t xml:space="preserve"> (99,5%). Να υπάρχει η δυνατότητα ενσωμάτωσης στο γενωμικό </w:t>
            </w:r>
            <w:r w:rsidRPr="00A31784">
              <w:rPr>
                <w:sz w:val="18"/>
                <w:szCs w:val="18"/>
                <w:lang w:val="en-US"/>
              </w:rPr>
              <w:t>chip</w:t>
            </w:r>
            <w:r w:rsidRPr="00A31784">
              <w:rPr>
                <w:sz w:val="18"/>
                <w:szCs w:val="18"/>
                <w:lang w:val="el-GR"/>
              </w:rPr>
              <w:t xml:space="preserve"> μέχρι και 100.000 επιπλέον δεικτών (π.χ. </w:t>
            </w:r>
            <w:r w:rsidRPr="00A31784">
              <w:rPr>
                <w:sz w:val="18"/>
                <w:szCs w:val="18"/>
                <w:lang w:val="en-US"/>
              </w:rPr>
              <w:t>SNP</w:t>
            </w:r>
            <w:r w:rsidRPr="00A31784">
              <w:rPr>
                <w:sz w:val="18"/>
                <w:szCs w:val="18"/>
                <w:lang w:val="el-GR"/>
              </w:rPr>
              <w:t xml:space="preserve">, </w:t>
            </w:r>
            <w:r w:rsidRPr="00A31784">
              <w:rPr>
                <w:sz w:val="18"/>
                <w:szCs w:val="18"/>
                <w:lang w:val="en-US"/>
              </w:rPr>
              <w:t>CNV</w:t>
            </w:r>
            <w:r w:rsidRPr="00A31784">
              <w:rPr>
                <w:sz w:val="18"/>
                <w:szCs w:val="18"/>
                <w:lang w:val="el-GR"/>
              </w:rPr>
              <w:t xml:space="preserve">, </w:t>
            </w:r>
            <w:r w:rsidRPr="00A31784">
              <w:rPr>
                <w:sz w:val="18"/>
                <w:szCs w:val="18"/>
                <w:lang w:val="en-US"/>
              </w:rPr>
              <w:t>indel</w:t>
            </w:r>
            <w:r w:rsidRPr="00A31784">
              <w:rPr>
                <w:sz w:val="18"/>
                <w:szCs w:val="18"/>
                <w:lang w:val="el-GR"/>
              </w:rPr>
              <w:t>) που να μπορούν να σχεδιασθούν και να προσαρμοθούν από τον χρήστη με κατάλληλο λογισμικό.</w:t>
            </w:r>
          </w:p>
        </w:tc>
        <w:tc>
          <w:tcPr>
            <w:tcW w:w="4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eastAsia="el-GR"/>
              </w:rPr>
            </w:pPr>
            <w:r w:rsidRPr="00652AB6">
              <w:rPr>
                <w:sz w:val="18"/>
              </w:rPr>
              <w:t>4</w:t>
            </w:r>
          </w:p>
        </w:tc>
        <w:tc>
          <w:tcPr>
            <w:tcW w:w="514"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n-US"/>
              </w:rPr>
              <w:t>Kit</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A77F5" w:rsidRPr="00A95DA8" w:rsidRDefault="00AA77F5" w:rsidP="00313CB7">
            <w:pPr>
              <w:spacing w:after="0"/>
              <w:jc w:val="center"/>
              <w:rPr>
                <w:rFonts w:asciiTheme="minorHAnsi" w:hAnsiTheme="minorHAnsi" w:cstheme="minorHAnsi"/>
                <w:bCs/>
                <w:color w:val="000000"/>
                <w:sz w:val="17"/>
                <w:szCs w:val="17"/>
              </w:rPr>
            </w:pP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c>
          <w:tcPr>
            <w:tcW w:w="395" w:type="pct"/>
            <w:tcBorders>
              <w:top w:val="single" w:sz="4" w:space="0" w:color="auto"/>
              <w:left w:val="single" w:sz="4" w:space="0" w:color="auto"/>
              <w:bottom w:val="single" w:sz="4" w:space="0" w:color="auto"/>
              <w:right w:val="single" w:sz="4" w:space="0" w:color="auto"/>
            </w:tcBorders>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r>
      <w:tr w:rsidR="00AA77F5" w:rsidRPr="000432B7" w:rsidTr="00242551">
        <w:trPr>
          <w:cantSplit/>
          <w:trHeight w:val="531"/>
          <w:tblHeader/>
          <w:jc w:val="center"/>
        </w:trPr>
        <w:tc>
          <w:tcPr>
            <w:tcW w:w="519"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l-GR"/>
              </w:rPr>
              <w:t xml:space="preserve">Τμήμα </w:t>
            </w:r>
            <w:r w:rsidRPr="00F1496A">
              <w:rPr>
                <w:sz w:val="18"/>
                <w:szCs w:val="18"/>
                <w:lang w:val="el-GR"/>
              </w:rPr>
              <w:t>5</w:t>
            </w:r>
          </w:p>
        </w:tc>
        <w:tc>
          <w:tcPr>
            <w:tcW w:w="16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31784" w:rsidRDefault="00AA77F5" w:rsidP="00313CB7">
            <w:pPr>
              <w:rPr>
                <w:sz w:val="18"/>
                <w:szCs w:val="18"/>
                <w:lang w:val="el-GR"/>
              </w:rPr>
            </w:pPr>
            <w:r w:rsidRPr="00A31784">
              <w:rPr>
                <w:sz w:val="18"/>
                <w:szCs w:val="18"/>
                <w:lang w:val="el-GR"/>
              </w:rPr>
              <w:t xml:space="preserve">Πλήρες κιτ, έτοιμο προς χρήση, για την αυτοματοποιημένη απομόνωση </w:t>
            </w:r>
            <w:r w:rsidRPr="00A31784">
              <w:rPr>
                <w:sz w:val="18"/>
                <w:szCs w:val="18"/>
                <w:lang w:val="en-US"/>
              </w:rPr>
              <w:t>DNA</w:t>
            </w:r>
            <w:r w:rsidRPr="00A31784">
              <w:rPr>
                <w:sz w:val="18"/>
                <w:szCs w:val="18"/>
                <w:lang w:val="el-GR"/>
              </w:rPr>
              <w:t xml:space="preserve"> από ανθρώπινο ολικό αίμα, στοιβάδα λευκών κυττάρων (</w:t>
            </w:r>
            <w:r w:rsidRPr="00A31784">
              <w:rPr>
                <w:sz w:val="18"/>
                <w:szCs w:val="18"/>
                <w:lang w:val="en-US"/>
              </w:rPr>
              <w:t>buffy</w:t>
            </w:r>
            <w:r w:rsidRPr="00A31784">
              <w:rPr>
                <w:sz w:val="18"/>
                <w:szCs w:val="18"/>
                <w:lang w:val="el-GR"/>
              </w:rPr>
              <w:t xml:space="preserve"> </w:t>
            </w:r>
            <w:r w:rsidRPr="00A31784">
              <w:rPr>
                <w:sz w:val="18"/>
                <w:szCs w:val="18"/>
                <w:lang w:val="en-US"/>
              </w:rPr>
              <w:t>coat</w:t>
            </w:r>
            <w:r w:rsidRPr="00A31784">
              <w:rPr>
                <w:sz w:val="18"/>
                <w:szCs w:val="18"/>
                <w:lang w:val="el-GR"/>
              </w:rPr>
              <w:t xml:space="preserve">), ιστούς (φρέσκους ή </w:t>
            </w:r>
            <w:r w:rsidRPr="00A31784">
              <w:rPr>
                <w:sz w:val="18"/>
                <w:szCs w:val="18"/>
                <w:lang w:val="en-US"/>
              </w:rPr>
              <w:t>FFPE</w:t>
            </w:r>
            <w:r w:rsidRPr="00A31784">
              <w:rPr>
                <w:sz w:val="18"/>
                <w:szCs w:val="18"/>
                <w:lang w:val="el-GR"/>
              </w:rPr>
              <w:t xml:space="preserve">), καθώς και για την απομόνωση ιικού </w:t>
            </w:r>
            <w:r w:rsidRPr="00A31784">
              <w:rPr>
                <w:sz w:val="18"/>
                <w:szCs w:val="18"/>
                <w:lang w:val="en-US"/>
              </w:rPr>
              <w:t>DNA</w:t>
            </w:r>
            <w:r w:rsidRPr="00A31784">
              <w:rPr>
                <w:sz w:val="18"/>
                <w:szCs w:val="18"/>
                <w:lang w:val="el-GR"/>
              </w:rPr>
              <w:t xml:space="preserve"> από ανθρώπινο ολικό αίμα.</w:t>
            </w:r>
          </w:p>
          <w:p w:rsidR="00AA77F5" w:rsidRPr="00A31784" w:rsidRDefault="00AA77F5" w:rsidP="00313CB7">
            <w:pPr>
              <w:rPr>
                <w:sz w:val="18"/>
                <w:szCs w:val="18"/>
                <w:lang w:val="el-GR"/>
              </w:rPr>
            </w:pPr>
            <w:r w:rsidRPr="00A31784">
              <w:rPr>
                <w:sz w:val="18"/>
                <w:szCs w:val="18"/>
                <w:lang w:val="el-GR"/>
              </w:rPr>
              <w:t xml:space="preserve">Να είναι συμβατό με τον αυτόματο ρομποτικό σταθμό απομόνωσης νουκλεϊνικών οξέων </w:t>
            </w:r>
            <w:r w:rsidRPr="00A31784">
              <w:rPr>
                <w:sz w:val="18"/>
                <w:szCs w:val="18"/>
                <w:lang w:val="en-US"/>
              </w:rPr>
              <w:t>QIAsymphony</w:t>
            </w:r>
            <w:r w:rsidRPr="00A31784">
              <w:rPr>
                <w:sz w:val="18"/>
                <w:szCs w:val="18"/>
                <w:lang w:val="el-GR"/>
              </w:rPr>
              <w:t xml:space="preserve"> </w:t>
            </w:r>
            <w:r w:rsidRPr="00A31784">
              <w:rPr>
                <w:sz w:val="18"/>
                <w:szCs w:val="18"/>
                <w:lang w:val="en-US"/>
              </w:rPr>
              <w:t>SP</w:t>
            </w:r>
            <w:r w:rsidRPr="00A31784">
              <w:rPr>
                <w:sz w:val="18"/>
                <w:szCs w:val="18"/>
                <w:lang w:val="el-GR"/>
              </w:rPr>
              <w:t xml:space="preserve"> του εργαστηρίου, που χρησιμοποιεί τεχνολογία μαγνητικών σφαιριδίων με </w:t>
            </w:r>
            <w:r w:rsidRPr="00A31784">
              <w:rPr>
                <w:sz w:val="18"/>
                <w:szCs w:val="18"/>
                <w:lang w:val="en-US"/>
              </w:rPr>
              <w:t>silica</w:t>
            </w:r>
            <w:r w:rsidRPr="00A31784">
              <w:rPr>
                <w:sz w:val="18"/>
                <w:szCs w:val="18"/>
                <w:lang w:val="el-GR"/>
              </w:rPr>
              <w:t>.</w:t>
            </w:r>
          </w:p>
          <w:p w:rsidR="00AA77F5" w:rsidRPr="00A31784" w:rsidRDefault="00AA77F5" w:rsidP="00313CB7">
            <w:pPr>
              <w:rPr>
                <w:sz w:val="18"/>
                <w:szCs w:val="18"/>
                <w:lang w:val="el-GR"/>
              </w:rPr>
            </w:pPr>
            <w:r w:rsidRPr="00A31784">
              <w:rPr>
                <w:sz w:val="18"/>
                <w:szCs w:val="18"/>
                <w:lang w:val="el-GR"/>
              </w:rPr>
              <w:t>Να περιλαμβάνει δύο ειδικά σχεδιασμένες, προγεμισμένες, κασέτες «</w:t>
            </w:r>
            <w:r w:rsidRPr="00A31784">
              <w:rPr>
                <w:sz w:val="18"/>
                <w:szCs w:val="18"/>
                <w:lang w:val="en-US"/>
              </w:rPr>
              <w:t>ready</w:t>
            </w:r>
            <w:r w:rsidRPr="00A31784">
              <w:rPr>
                <w:sz w:val="18"/>
                <w:szCs w:val="18"/>
                <w:lang w:val="el-GR"/>
              </w:rPr>
              <w:t>-</w:t>
            </w:r>
            <w:r w:rsidRPr="00A31784">
              <w:rPr>
                <w:sz w:val="18"/>
                <w:szCs w:val="18"/>
                <w:lang w:val="en-US"/>
              </w:rPr>
              <w:t>to</w:t>
            </w:r>
            <w:r w:rsidRPr="00A31784">
              <w:rPr>
                <w:sz w:val="18"/>
                <w:szCs w:val="18"/>
                <w:lang w:val="el-GR"/>
              </w:rPr>
              <w:t>-</w:t>
            </w:r>
            <w:r w:rsidRPr="00A31784">
              <w:rPr>
                <w:sz w:val="18"/>
                <w:szCs w:val="18"/>
                <w:lang w:val="en-US"/>
              </w:rPr>
              <w:t>run</w:t>
            </w:r>
            <w:r w:rsidRPr="00A31784">
              <w:rPr>
                <w:sz w:val="18"/>
                <w:szCs w:val="18"/>
                <w:lang w:val="el-GR"/>
              </w:rPr>
              <w:t xml:space="preserve"> </w:t>
            </w:r>
            <w:r w:rsidRPr="00A31784">
              <w:rPr>
                <w:sz w:val="18"/>
                <w:szCs w:val="18"/>
                <w:lang w:val="en-US"/>
              </w:rPr>
              <w:t>reagent</w:t>
            </w:r>
            <w:r w:rsidRPr="00A31784">
              <w:rPr>
                <w:sz w:val="18"/>
                <w:szCs w:val="18"/>
                <w:lang w:val="el-GR"/>
              </w:rPr>
              <w:t xml:space="preserve"> </w:t>
            </w:r>
            <w:r w:rsidRPr="00A31784">
              <w:rPr>
                <w:sz w:val="18"/>
                <w:szCs w:val="18"/>
                <w:lang w:val="en-US"/>
              </w:rPr>
              <w:t>cartridges</w:t>
            </w:r>
            <w:r w:rsidRPr="00A31784">
              <w:rPr>
                <w:sz w:val="18"/>
                <w:szCs w:val="18"/>
                <w:lang w:val="el-GR"/>
              </w:rPr>
              <w:t xml:space="preserve">», εφοδιασμένες με μαγνητικά σφαιρίδια, έτοιμα αντιδραστήρια και ένζυμα που απαιτούνται για την πλήρη διαδικασία της απομόνωσης. Η κάθε κασέτα να επαρκεί για απομόνωση </w:t>
            </w:r>
            <w:r w:rsidRPr="00A31784">
              <w:rPr>
                <w:sz w:val="18"/>
                <w:szCs w:val="18"/>
                <w:lang w:val="en-US"/>
              </w:rPr>
              <w:t>DNA</w:t>
            </w:r>
            <w:r w:rsidRPr="00A31784">
              <w:rPr>
                <w:sz w:val="18"/>
                <w:szCs w:val="18"/>
                <w:lang w:val="el-GR"/>
              </w:rPr>
              <w:t xml:space="preserve"> από 96 δείγματα. Επιπλέον, οι κασέτες να διαθέτουν γραμμωτό κώδικα για την πλήρη παρακολούθηση των αντιδραστηρίων από το ρομποτικό σύστημα.</w:t>
            </w:r>
          </w:p>
          <w:p w:rsidR="00AA77F5" w:rsidRPr="00A31784" w:rsidRDefault="00AA77F5" w:rsidP="00313CB7">
            <w:pPr>
              <w:rPr>
                <w:sz w:val="18"/>
                <w:szCs w:val="18"/>
                <w:lang w:val="el-GR"/>
              </w:rPr>
            </w:pPr>
            <w:r w:rsidRPr="00A31784">
              <w:rPr>
                <w:sz w:val="18"/>
                <w:szCs w:val="18"/>
                <w:lang w:val="el-GR"/>
              </w:rPr>
              <w:t xml:space="preserve">Να διαθέτει σήμανση για </w:t>
            </w:r>
            <w:r w:rsidRPr="00A31784">
              <w:rPr>
                <w:sz w:val="18"/>
                <w:szCs w:val="18"/>
                <w:lang w:val="en-US"/>
              </w:rPr>
              <w:t>in</w:t>
            </w:r>
            <w:r w:rsidRPr="00A31784">
              <w:rPr>
                <w:sz w:val="18"/>
                <w:szCs w:val="18"/>
                <w:lang w:val="el-GR"/>
              </w:rPr>
              <w:t xml:space="preserve"> </w:t>
            </w:r>
            <w:r w:rsidRPr="00A31784">
              <w:rPr>
                <w:sz w:val="18"/>
                <w:szCs w:val="18"/>
                <w:lang w:val="en-US"/>
              </w:rPr>
              <w:t>vitro</w:t>
            </w:r>
            <w:r w:rsidRPr="00A31784">
              <w:rPr>
                <w:sz w:val="18"/>
                <w:szCs w:val="18"/>
                <w:lang w:val="el-GR"/>
              </w:rPr>
              <w:t xml:space="preserve"> διαγνωστική χρήση (</w:t>
            </w:r>
            <w:r w:rsidRPr="00A31784">
              <w:rPr>
                <w:sz w:val="18"/>
                <w:szCs w:val="18"/>
                <w:lang w:val="en-US"/>
              </w:rPr>
              <w:t>CE</w:t>
            </w:r>
            <w:r w:rsidRPr="00A31784">
              <w:rPr>
                <w:sz w:val="18"/>
                <w:szCs w:val="18"/>
                <w:lang w:val="el-GR"/>
              </w:rPr>
              <w:t>-</w:t>
            </w:r>
            <w:r w:rsidRPr="00A31784">
              <w:rPr>
                <w:sz w:val="18"/>
                <w:szCs w:val="18"/>
                <w:lang w:val="en-US"/>
              </w:rPr>
              <w:t>IVD</w:t>
            </w:r>
            <w:r w:rsidRPr="00A31784">
              <w:rPr>
                <w:sz w:val="18"/>
                <w:szCs w:val="18"/>
                <w:lang w:val="el-GR"/>
              </w:rPr>
              <w:t>).</w:t>
            </w:r>
          </w:p>
          <w:p w:rsidR="00AA77F5" w:rsidRPr="000A67CA" w:rsidRDefault="00AA77F5" w:rsidP="00313CB7">
            <w:pPr>
              <w:spacing w:after="0"/>
              <w:rPr>
                <w:rFonts w:asciiTheme="minorHAnsi" w:hAnsiTheme="minorHAnsi" w:cstheme="minorHAnsi"/>
                <w:bCs/>
                <w:color w:val="000000"/>
                <w:sz w:val="17"/>
                <w:szCs w:val="17"/>
              </w:rPr>
            </w:pPr>
            <w:r w:rsidRPr="00A31784">
              <w:rPr>
                <w:sz w:val="18"/>
                <w:szCs w:val="18"/>
                <w:lang w:val="en-US"/>
              </w:rPr>
              <w:t>Αρχική ποσότητα δείγματος: 200 μl</w:t>
            </w:r>
          </w:p>
        </w:tc>
        <w:tc>
          <w:tcPr>
            <w:tcW w:w="4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eastAsia="el-GR"/>
              </w:rPr>
            </w:pPr>
            <w:r w:rsidRPr="00652AB6">
              <w:rPr>
                <w:sz w:val="18"/>
              </w:rPr>
              <w:t>1</w:t>
            </w:r>
          </w:p>
        </w:tc>
        <w:tc>
          <w:tcPr>
            <w:tcW w:w="514"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n-US"/>
              </w:rPr>
              <w:t>Kit</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A77F5" w:rsidRPr="00A95DA8" w:rsidRDefault="00AA77F5" w:rsidP="00313CB7">
            <w:pPr>
              <w:spacing w:after="0"/>
              <w:jc w:val="center"/>
              <w:rPr>
                <w:rFonts w:asciiTheme="minorHAnsi" w:hAnsiTheme="minorHAnsi" w:cstheme="minorHAnsi"/>
                <w:bCs/>
                <w:color w:val="000000"/>
                <w:sz w:val="17"/>
                <w:szCs w:val="17"/>
              </w:rPr>
            </w:pP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c>
          <w:tcPr>
            <w:tcW w:w="395" w:type="pct"/>
            <w:tcBorders>
              <w:top w:val="single" w:sz="4" w:space="0" w:color="auto"/>
              <w:left w:val="single" w:sz="4" w:space="0" w:color="auto"/>
              <w:bottom w:val="single" w:sz="4" w:space="0" w:color="auto"/>
              <w:right w:val="single" w:sz="4" w:space="0" w:color="auto"/>
            </w:tcBorders>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r>
      <w:tr w:rsidR="00AA77F5" w:rsidRPr="000432B7" w:rsidTr="00242551">
        <w:trPr>
          <w:cantSplit/>
          <w:trHeight w:val="531"/>
          <w:tblHeader/>
          <w:jc w:val="center"/>
        </w:trPr>
        <w:tc>
          <w:tcPr>
            <w:tcW w:w="519"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l-GR"/>
              </w:rPr>
              <w:lastRenderedPageBreak/>
              <w:t xml:space="preserve">Τμήμα </w:t>
            </w:r>
            <w:r w:rsidRPr="00F1496A">
              <w:rPr>
                <w:sz w:val="18"/>
                <w:szCs w:val="18"/>
                <w:lang w:val="el-GR"/>
              </w:rPr>
              <w:t>6</w:t>
            </w:r>
          </w:p>
        </w:tc>
        <w:tc>
          <w:tcPr>
            <w:tcW w:w="16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0A67CA" w:rsidRDefault="00AA77F5" w:rsidP="00313CB7">
            <w:pPr>
              <w:spacing w:after="0"/>
              <w:rPr>
                <w:rFonts w:asciiTheme="minorHAnsi" w:hAnsiTheme="minorHAnsi" w:cstheme="minorHAnsi"/>
                <w:bCs/>
                <w:color w:val="000000"/>
                <w:sz w:val="17"/>
                <w:szCs w:val="17"/>
              </w:rPr>
            </w:pPr>
            <w:r w:rsidRPr="00A31784">
              <w:rPr>
                <w:sz w:val="18"/>
                <w:szCs w:val="18"/>
                <w:lang w:val="el-GR"/>
              </w:rPr>
              <w:t xml:space="preserve">Κιτ αντιδραστηρίων συμβατών με πλατφόρμα </w:t>
            </w:r>
            <w:r w:rsidRPr="00A31784">
              <w:rPr>
                <w:sz w:val="18"/>
                <w:szCs w:val="18"/>
                <w:lang w:val="en-US"/>
              </w:rPr>
              <w:t>Chromium</w:t>
            </w:r>
            <w:r w:rsidRPr="00A31784">
              <w:rPr>
                <w:sz w:val="18"/>
                <w:szCs w:val="18"/>
                <w:lang w:val="el-GR"/>
              </w:rPr>
              <w:t xml:space="preserve">  του οίκου 10Χ </w:t>
            </w:r>
            <w:r w:rsidRPr="00A31784">
              <w:rPr>
                <w:sz w:val="18"/>
                <w:szCs w:val="18"/>
                <w:lang w:val="en-US"/>
              </w:rPr>
              <w:t>Genomics</w:t>
            </w:r>
            <w:r w:rsidRPr="00A31784">
              <w:rPr>
                <w:sz w:val="18"/>
                <w:szCs w:val="18"/>
                <w:lang w:val="el-GR"/>
              </w:rPr>
              <w:t xml:space="preserve">. Να επιτρέπει την δημιουργία βιβλιοθηκών γονιδιακής έκφρασης από μοναδιαία κύτταρα. Να περιέχει μεχρι τα 3.5εκ μοριακούς ιχνηθέτες για τον προσδιορισμό μεταγράφων. Να επιτρέπει τον προσδιορισμό γονιδιακής έκφρασης σε 500-10.000 μοναδιαία κυτταρα ανα δείγμα. Να περιλαμβάνει ένζυμα αναστροφης μεταγραφής και κατακερματισμού γενετικού υλικού. Συμβατό με κιτ διπλών ιχνηθετών. </w:t>
            </w:r>
            <w:r w:rsidRPr="00A31784">
              <w:rPr>
                <w:sz w:val="18"/>
                <w:szCs w:val="18"/>
                <w:lang w:val="en-US"/>
              </w:rPr>
              <w:t>Να παρέχεται σε συσκευασία 4 αντιδράσεων</w:t>
            </w:r>
          </w:p>
        </w:tc>
        <w:tc>
          <w:tcPr>
            <w:tcW w:w="4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eastAsia="el-GR"/>
              </w:rPr>
            </w:pPr>
            <w:r w:rsidRPr="00652AB6">
              <w:rPr>
                <w:sz w:val="18"/>
              </w:rPr>
              <w:t>1</w:t>
            </w:r>
          </w:p>
        </w:tc>
        <w:tc>
          <w:tcPr>
            <w:tcW w:w="514"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n-US"/>
              </w:rPr>
              <w:t>Kit</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A77F5" w:rsidRPr="00A95DA8" w:rsidRDefault="00AA77F5" w:rsidP="00313CB7">
            <w:pPr>
              <w:spacing w:after="0"/>
              <w:jc w:val="center"/>
              <w:rPr>
                <w:rFonts w:asciiTheme="minorHAnsi" w:hAnsiTheme="minorHAnsi" w:cstheme="minorHAnsi"/>
                <w:bCs/>
                <w:color w:val="000000"/>
                <w:sz w:val="17"/>
                <w:szCs w:val="17"/>
              </w:rPr>
            </w:pP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c>
          <w:tcPr>
            <w:tcW w:w="395" w:type="pct"/>
            <w:tcBorders>
              <w:top w:val="single" w:sz="4" w:space="0" w:color="auto"/>
              <w:left w:val="single" w:sz="4" w:space="0" w:color="auto"/>
              <w:bottom w:val="single" w:sz="4" w:space="0" w:color="auto"/>
              <w:right w:val="single" w:sz="4" w:space="0" w:color="auto"/>
            </w:tcBorders>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r>
      <w:tr w:rsidR="00AA77F5" w:rsidRPr="000432B7" w:rsidTr="00242551">
        <w:trPr>
          <w:cantSplit/>
          <w:trHeight w:val="531"/>
          <w:tblHeader/>
          <w:jc w:val="center"/>
        </w:trPr>
        <w:tc>
          <w:tcPr>
            <w:tcW w:w="519"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l-GR"/>
              </w:rPr>
              <w:t xml:space="preserve">Τμήμα </w:t>
            </w:r>
            <w:r w:rsidRPr="00F1496A">
              <w:rPr>
                <w:sz w:val="18"/>
                <w:szCs w:val="18"/>
                <w:lang w:val="el-GR"/>
              </w:rPr>
              <w:t>7</w:t>
            </w:r>
          </w:p>
        </w:tc>
        <w:tc>
          <w:tcPr>
            <w:tcW w:w="16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0A67CA" w:rsidRDefault="00AA77F5" w:rsidP="00313CB7">
            <w:pPr>
              <w:spacing w:after="0"/>
              <w:rPr>
                <w:rFonts w:asciiTheme="minorHAnsi" w:hAnsiTheme="minorHAnsi" w:cstheme="minorHAnsi"/>
                <w:bCs/>
                <w:color w:val="000000"/>
                <w:sz w:val="17"/>
                <w:szCs w:val="17"/>
              </w:rPr>
            </w:pPr>
            <w:r w:rsidRPr="00A31784">
              <w:rPr>
                <w:sz w:val="18"/>
                <w:szCs w:val="18"/>
                <w:lang w:val="el-GR"/>
              </w:rPr>
              <w:t xml:space="preserve">Κιτ αντιδραστηρίων συμβατό με πλατφόρμα </w:t>
            </w:r>
            <w:r w:rsidRPr="00A31784">
              <w:rPr>
                <w:sz w:val="18"/>
                <w:szCs w:val="18"/>
                <w:lang w:val="en-US"/>
              </w:rPr>
              <w:t>Chromium</w:t>
            </w:r>
            <w:r w:rsidRPr="00A31784">
              <w:rPr>
                <w:sz w:val="18"/>
                <w:szCs w:val="18"/>
                <w:lang w:val="el-GR"/>
              </w:rPr>
              <w:t xml:space="preserve">  του οίκου 10Χ </w:t>
            </w:r>
            <w:r w:rsidRPr="00A31784">
              <w:rPr>
                <w:sz w:val="18"/>
                <w:szCs w:val="18"/>
                <w:lang w:val="en-US"/>
              </w:rPr>
              <w:t>Genomics</w:t>
            </w:r>
            <w:r w:rsidRPr="00A31784">
              <w:rPr>
                <w:sz w:val="18"/>
                <w:szCs w:val="18"/>
                <w:lang w:val="el-GR"/>
              </w:rPr>
              <w:t xml:space="preserve">. Να είναι συμβατό με κιτ πολυπλεξίας κυτταρικών πληθυσμών. Να περιλαμβάνει 3 εκκινητές </w:t>
            </w:r>
            <w:r w:rsidRPr="00A31784">
              <w:rPr>
                <w:sz w:val="18"/>
                <w:szCs w:val="18"/>
                <w:lang w:val="en-US"/>
              </w:rPr>
              <w:t>cDNA</w:t>
            </w:r>
            <w:r w:rsidRPr="00A31784">
              <w:rPr>
                <w:sz w:val="18"/>
                <w:szCs w:val="18"/>
                <w:lang w:val="el-GR"/>
              </w:rPr>
              <w:t xml:space="preserve">. </w:t>
            </w:r>
            <w:r w:rsidRPr="00A31784">
              <w:rPr>
                <w:sz w:val="18"/>
                <w:szCs w:val="18"/>
                <w:lang w:val="en-US"/>
              </w:rPr>
              <w:t>Να περιλαμβάνει ενζυμο ενίσχυσης. Να παρέχεται σε συσκευασία 16 αντιδράσεων</w:t>
            </w:r>
          </w:p>
        </w:tc>
        <w:tc>
          <w:tcPr>
            <w:tcW w:w="4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eastAsia="el-GR"/>
              </w:rPr>
            </w:pPr>
            <w:r w:rsidRPr="00652AB6">
              <w:rPr>
                <w:sz w:val="18"/>
              </w:rPr>
              <w:t>1</w:t>
            </w:r>
          </w:p>
        </w:tc>
        <w:tc>
          <w:tcPr>
            <w:tcW w:w="514"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n-US"/>
              </w:rPr>
              <w:t>Kit</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A77F5" w:rsidRPr="00A95DA8" w:rsidRDefault="00AA77F5" w:rsidP="00313CB7">
            <w:pPr>
              <w:spacing w:after="0"/>
              <w:jc w:val="center"/>
              <w:rPr>
                <w:rFonts w:asciiTheme="minorHAnsi" w:hAnsiTheme="minorHAnsi" w:cstheme="minorHAnsi"/>
                <w:bCs/>
                <w:color w:val="000000"/>
                <w:sz w:val="17"/>
                <w:szCs w:val="17"/>
              </w:rPr>
            </w:pP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c>
          <w:tcPr>
            <w:tcW w:w="395" w:type="pct"/>
            <w:tcBorders>
              <w:top w:val="single" w:sz="4" w:space="0" w:color="auto"/>
              <w:left w:val="single" w:sz="4" w:space="0" w:color="auto"/>
              <w:bottom w:val="single" w:sz="4" w:space="0" w:color="auto"/>
              <w:right w:val="single" w:sz="4" w:space="0" w:color="auto"/>
            </w:tcBorders>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r>
      <w:tr w:rsidR="00AA77F5" w:rsidRPr="000432B7" w:rsidTr="00242551">
        <w:trPr>
          <w:cantSplit/>
          <w:trHeight w:val="531"/>
          <w:tblHeader/>
          <w:jc w:val="center"/>
        </w:trPr>
        <w:tc>
          <w:tcPr>
            <w:tcW w:w="519"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l-GR"/>
              </w:rPr>
              <w:t xml:space="preserve">Τμήμα </w:t>
            </w:r>
            <w:r w:rsidRPr="00F1496A">
              <w:rPr>
                <w:sz w:val="18"/>
                <w:szCs w:val="18"/>
                <w:lang w:val="el-GR"/>
              </w:rPr>
              <w:t>8</w:t>
            </w:r>
          </w:p>
        </w:tc>
        <w:tc>
          <w:tcPr>
            <w:tcW w:w="16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055A31" w:rsidRDefault="00AA77F5" w:rsidP="00313CB7">
            <w:pPr>
              <w:spacing w:after="0"/>
              <w:rPr>
                <w:rFonts w:asciiTheme="minorHAnsi" w:hAnsiTheme="minorHAnsi" w:cstheme="minorHAnsi"/>
                <w:bCs/>
                <w:color w:val="000000"/>
                <w:sz w:val="17"/>
                <w:szCs w:val="17"/>
                <w:lang w:val="el-GR"/>
              </w:rPr>
            </w:pPr>
            <w:r w:rsidRPr="00A31784">
              <w:rPr>
                <w:sz w:val="18"/>
                <w:szCs w:val="18"/>
                <w:lang w:val="en-US"/>
              </w:rPr>
              <w:t>Kit</w:t>
            </w:r>
            <w:r w:rsidRPr="00A31784">
              <w:rPr>
                <w:sz w:val="18"/>
                <w:szCs w:val="18"/>
                <w:lang w:val="el-GR"/>
              </w:rPr>
              <w:t xml:space="preserve"> παρασκευής βιβλιοθηκών αλληλούχισης νέας γενιάς σημασμένων με </w:t>
            </w:r>
            <w:r w:rsidRPr="00A31784">
              <w:rPr>
                <w:sz w:val="18"/>
                <w:szCs w:val="18"/>
                <w:lang w:val="en-US"/>
              </w:rPr>
              <w:t>barcodes</w:t>
            </w:r>
            <w:r w:rsidRPr="00A31784">
              <w:rPr>
                <w:sz w:val="18"/>
                <w:szCs w:val="18"/>
                <w:lang w:val="el-GR"/>
              </w:rPr>
              <w:t xml:space="preserve"> συμβατά για χρήση στον εξοπλισμό </w:t>
            </w:r>
            <w:r w:rsidRPr="00A31784">
              <w:rPr>
                <w:sz w:val="18"/>
                <w:szCs w:val="18"/>
                <w:lang w:val="en-US"/>
              </w:rPr>
              <w:t>MinION</w:t>
            </w:r>
            <w:r w:rsidRPr="00A31784">
              <w:rPr>
                <w:sz w:val="18"/>
                <w:szCs w:val="18"/>
                <w:lang w:val="el-GR"/>
              </w:rPr>
              <w:t xml:space="preserve"> του εργαστηρίου, χωρίς την υποβοήθηση </w:t>
            </w:r>
            <w:r w:rsidRPr="00A31784">
              <w:rPr>
                <w:sz w:val="18"/>
                <w:szCs w:val="18"/>
                <w:lang w:val="en-US"/>
              </w:rPr>
              <w:t>PCR</w:t>
            </w:r>
            <w:r w:rsidRPr="00A31784">
              <w:rPr>
                <w:sz w:val="18"/>
                <w:szCs w:val="18"/>
                <w:lang w:val="el-GR"/>
              </w:rPr>
              <w:t xml:space="preserve">. Να χρησιμοποιεί τη χημεία 14 της κατασκευάστριας εταιρίας. Να μπορεί να παράξει δεδομένα ακρίβειας τουλάχιστον 99%.                                                                                                                                                                    </w:t>
            </w:r>
          </w:p>
        </w:tc>
        <w:tc>
          <w:tcPr>
            <w:tcW w:w="4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eastAsia="el-GR"/>
              </w:rPr>
            </w:pPr>
            <w:r w:rsidRPr="00652AB6">
              <w:rPr>
                <w:sz w:val="18"/>
              </w:rPr>
              <w:t>2</w:t>
            </w:r>
          </w:p>
        </w:tc>
        <w:tc>
          <w:tcPr>
            <w:tcW w:w="514"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n-US"/>
              </w:rPr>
              <w:t>Kit</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A77F5" w:rsidRPr="00A95DA8" w:rsidRDefault="00AA77F5" w:rsidP="00313CB7">
            <w:pPr>
              <w:spacing w:after="0"/>
              <w:jc w:val="center"/>
              <w:rPr>
                <w:rFonts w:asciiTheme="minorHAnsi" w:hAnsiTheme="minorHAnsi" w:cstheme="minorHAnsi"/>
                <w:bCs/>
                <w:color w:val="000000"/>
                <w:sz w:val="17"/>
                <w:szCs w:val="17"/>
              </w:rPr>
            </w:pP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c>
          <w:tcPr>
            <w:tcW w:w="395" w:type="pct"/>
            <w:tcBorders>
              <w:top w:val="single" w:sz="4" w:space="0" w:color="auto"/>
              <w:left w:val="single" w:sz="4" w:space="0" w:color="auto"/>
              <w:bottom w:val="single" w:sz="4" w:space="0" w:color="auto"/>
              <w:right w:val="single" w:sz="4" w:space="0" w:color="auto"/>
            </w:tcBorders>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r>
      <w:tr w:rsidR="00AA77F5" w:rsidRPr="000432B7" w:rsidTr="00242551">
        <w:trPr>
          <w:cantSplit/>
          <w:trHeight w:val="531"/>
          <w:tblHeader/>
          <w:jc w:val="center"/>
        </w:trPr>
        <w:tc>
          <w:tcPr>
            <w:tcW w:w="519"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l-GR"/>
              </w:rPr>
              <w:t xml:space="preserve">Τμήμα </w:t>
            </w:r>
            <w:r w:rsidRPr="00F1496A">
              <w:rPr>
                <w:sz w:val="18"/>
                <w:szCs w:val="18"/>
                <w:lang w:val="el-GR"/>
              </w:rPr>
              <w:t>9</w:t>
            </w:r>
          </w:p>
        </w:tc>
        <w:tc>
          <w:tcPr>
            <w:tcW w:w="16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0A67CA" w:rsidRDefault="00AA77F5" w:rsidP="00313CB7">
            <w:pPr>
              <w:spacing w:after="0"/>
              <w:rPr>
                <w:rFonts w:asciiTheme="minorHAnsi" w:hAnsiTheme="minorHAnsi" w:cstheme="minorHAnsi"/>
                <w:bCs/>
                <w:color w:val="000000"/>
                <w:sz w:val="17"/>
                <w:szCs w:val="17"/>
              </w:rPr>
            </w:pPr>
            <w:r w:rsidRPr="00A31784">
              <w:rPr>
                <w:sz w:val="18"/>
                <w:szCs w:val="18"/>
                <w:lang w:val="en-US"/>
              </w:rPr>
              <w:t>Kit</w:t>
            </w:r>
            <w:r w:rsidRPr="00A31784">
              <w:rPr>
                <w:sz w:val="18"/>
                <w:szCs w:val="18"/>
                <w:lang w:val="el-GR"/>
              </w:rPr>
              <w:t xml:space="preserve"> παρασκευής βιβλιοθηκών αλληλούχισης νέας γενιάς σημασμένων με </w:t>
            </w:r>
            <w:r w:rsidRPr="00A31784">
              <w:rPr>
                <w:sz w:val="18"/>
                <w:szCs w:val="18"/>
                <w:lang w:val="en-US"/>
              </w:rPr>
              <w:t>barcodes</w:t>
            </w:r>
            <w:r w:rsidRPr="00A31784">
              <w:rPr>
                <w:sz w:val="18"/>
                <w:szCs w:val="18"/>
                <w:lang w:val="el-GR"/>
              </w:rPr>
              <w:t xml:space="preserve"> συμβατά για χρήση στον εξοπλισμό </w:t>
            </w:r>
            <w:r w:rsidRPr="00A31784">
              <w:rPr>
                <w:sz w:val="18"/>
                <w:szCs w:val="18"/>
                <w:lang w:val="en-US"/>
              </w:rPr>
              <w:t>MinION</w:t>
            </w:r>
            <w:r w:rsidRPr="00A31784">
              <w:rPr>
                <w:sz w:val="18"/>
                <w:szCs w:val="18"/>
                <w:lang w:val="el-GR"/>
              </w:rPr>
              <w:t xml:space="preserve"> του εργαστηρίου, χωρίς την υποβοήθηση </w:t>
            </w:r>
            <w:r w:rsidRPr="00A31784">
              <w:rPr>
                <w:sz w:val="18"/>
                <w:szCs w:val="18"/>
                <w:lang w:val="en-US"/>
              </w:rPr>
              <w:t>PCR</w:t>
            </w:r>
            <w:r w:rsidRPr="00A31784">
              <w:rPr>
                <w:sz w:val="18"/>
                <w:szCs w:val="18"/>
                <w:lang w:val="el-GR"/>
              </w:rPr>
              <w:t xml:space="preserve">. Να χρησιμοποιεί τη χημεία 14 της κατασκευάστριας εταιρίας. Να μπορεί να χρησιμοποιηθεί για έως και 96 δείγματα ανα ανάλυση. Να μπορεί να παράξει δεδομένα ακρίβειας τουλάχιστον 99%.                   </w:t>
            </w:r>
          </w:p>
        </w:tc>
        <w:tc>
          <w:tcPr>
            <w:tcW w:w="4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eastAsia="el-GR"/>
              </w:rPr>
            </w:pPr>
            <w:r w:rsidRPr="00652AB6">
              <w:rPr>
                <w:sz w:val="18"/>
              </w:rPr>
              <w:t>1</w:t>
            </w:r>
          </w:p>
        </w:tc>
        <w:tc>
          <w:tcPr>
            <w:tcW w:w="514"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n-US"/>
              </w:rPr>
              <w:t>Kit</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A77F5" w:rsidRPr="00A95DA8" w:rsidRDefault="00AA77F5" w:rsidP="00313CB7">
            <w:pPr>
              <w:spacing w:after="0"/>
              <w:jc w:val="center"/>
              <w:rPr>
                <w:rFonts w:asciiTheme="minorHAnsi" w:hAnsiTheme="minorHAnsi" w:cstheme="minorHAnsi"/>
                <w:bCs/>
                <w:color w:val="000000"/>
                <w:sz w:val="17"/>
                <w:szCs w:val="17"/>
              </w:rPr>
            </w:pP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c>
          <w:tcPr>
            <w:tcW w:w="395" w:type="pct"/>
            <w:tcBorders>
              <w:top w:val="single" w:sz="4" w:space="0" w:color="auto"/>
              <w:left w:val="single" w:sz="4" w:space="0" w:color="auto"/>
              <w:bottom w:val="single" w:sz="4" w:space="0" w:color="auto"/>
              <w:right w:val="single" w:sz="4" w:space="0" w:color="auto"/>
            </w:tcBorders>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r>
      <w:tr w:rsidR="00AA77F5" w:rsidRPr="000432B7" w:rsidTr="00242551">
        <w:trPr>
          <w:cantSplit/>
          <w:trHeight w:val="531"/>
          <w:tblHeader/>
          <w:jc w:val="center"/>
        </w:trPr>
        <w:tc>
          <w:tcPr>
            <w:tcW w:w="519"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l-GR"/>
              </w:rPr>
              <w:t xml:space="preserve">Τμήμα </w:t>
            </w:r>
            <w:r w:rsidRPr="00F1496A">
              <w:rPr>
                <w:sz w:val="18"/>
                <w:szCs w:val="18"/>
                <w:lang w:val="el-GR"/>
              </w:rPr>
              <w:t>10</w:t>
            </w:r>
          </w:p>
        </w:tc>
        <w:tc>
          <w:tcPr>
            <w:tcW w:w="16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rPr>
                <w:rFonts w:asciiTheme="minorHAnsi" w:hAnsiTheme="minorHAnsi" w:cstheme="minorHAnsi"/>
                <w:bCs/>
                <w:color w:val="000000"/>
                <w:sz w:val="17"/>
                <w:szCs w:val="17"/>
                <w:lang w:val="el-GR"/>
              </w:rPr>
            </w:pPr>
            <w:r w:rsidRPr="00A31784">
              <w:rPr>
                <w:sz w:val="18"/>
                <w:szCs w:val="18"/>
              </w:rPr>
              <w:t>Flow</w:t>
            </w:r>
            <w:r w:rsidRPr="00A31784">
              <w:rPr>
                <w:sz w:val="18"/>
                <w:szCs w:val="18"/>
                <w:lang w:val="el-GR"/>
              </w:rPr>
              <w:t xml:space="preserve"> </w:t>
            </w:r>
            <w:r w:rsidRPr="00A31784">
              <w:rPr>
                <w:sz w:val="18"/>
                <w:szCs w:val="18"/>
              </w:rPr>
              <w:t>cell</w:t>
            </w:r>
            <w:r w:rsidRPr="00A31784">
              <w:rPr>
                <w:sz w:val="18"/>
                <w:szCs w:val="18"/>
                <w:lang w:val="el-GR"/>
              </w:rPr>
              <w:t xml:space="preserve"> για χρήση στον εξοπλισμό </w:t>
            </w:r>
            <w:proofErr w:type="gramStart"/>
            <w:r w:rsidRPr="00A31784">
              <w:rPr>
                <w:sz w:val="18"/>
                <w:szCs w:val="18"/>
              </w:rPr>
              <w:t>MinION</w:t>
            </w:r>
            <w:r w:rsidRPr="00A31784">
              <w:rPr>
                <w:sz w:val="18"/>
                <w:szCs w:val="18"/>
                <w:lang w:val="el-GR"/>
              </w:rPr>
              <w:t xml:space="preserve"> ,</w:t>
            </w:r>
            <w:proofErr w:type="gramEnd"/>
            <w:r w:rsidRPr="00A31784">
              <w:rPr>
                <w:sz w:val="18"/>
                <w:szCs w:val="18"/>
                <w:lang w:val="el-GR"/>
              </w:rPr>
              <w:t xml:space="preserve"> συμβατό με χημεία 14 της κατασκευάστριας εταιρίας. Να μπορεί να παράξει δεδομένα ακρίβειας &gt;99%. Περιέχει τη συστοιχία αισθητήρων και τους αντίστοιχους πόρους ανάλυσης.</w:t>
            </w:r>
          </w:p>
        </w:tc>
        <w:tc>
          <w:tcPr>
            <w:tcW w:w="4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eastAsia="el-GR"/>
              </w:rPr>
            </w:pPr>
            <w:r w:rsidRPr="00652AB6">
              <w:rPr>
                <w:sz w:val="18"/>
              </w:rPr>
              <w:t>4</w:t>
            </w:r>
          </w:p>
        </w:tc>
        <w:tc>
          <w:tcPr>
            <w:tcW w:w="514"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n-US"/>
              </w:rPr>
              <w:t>Kit</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A77F5" w:rsidRPr="00A95DA8" w:rsidRDefault="00AA77F5" w:rsidP="00313CB7">
            <w:pPr>
              <w:spacing w:after="0"/>
              <w:jc w:val="center"/>
              <w:rPr>
                <w:rFonts w:asciiTheme="minorHAnsi" w:hAnsiTheme="minorHAnsi" w:cstheme="minorHAnsi"/>
                <w:bCs/>
                <w:color w:val="000000"/>
                <w:sz w:val="17"/>
                <w:szCs w:val="17"/>
              </w:rPr>
            </w:pP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c>
          <w:tcPr>
            <w:tcW w:w="395" w:type="pct"/>
            <w:tcBorders>
              <w:top w:val="single" w:sz="4" w:space="0" w:color="auto"/>
              <w:left w:val="single" w:sz="4" w:space="0" w:color="auto"/>
              <w:bottom w:val="single" w:sz="4" w:space="0" w:color="auto"/>
              <w:right w:val="single" w:sz="4" w:space="0" w:color="auto"/>
            </w:tcBorders>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r>
      <w:tr w:rsidR="00AA77F5" w:rsidRPr="000432B7" w:rsidTr="00242551">
        <w:trPr>
          <w:cantSplit/>
          <w:trHeight w:val="531"/>
          <w:tblHeader/>
          <w:jc w:val="center"/>
        </w:trPr>
        <w:tc>
          <w:tcPr>
            <w:tcW w:w="519"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l-GR"/>
              </w:rPr>
              <w:t>Τμήμα 1</w:t>
            </w:r>
            <w:r w:rsidRPr="00284598">
              <w:rPr>
                <w:sz w:val="18"/>
                <w:szCs w:val="18"/>
                <w:lang w:val="el-GR"/>
              </w:rPr>
              <w:t>1</w:t>
            </w:r>
          </w:p>
        </w:tc>
        <w:tc>
          <w:tcPr>
            <w:tcW w:w="16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rPr>
                <w:rFonts w:asciiTheme="minorHAnsi" w:hAnsiTheme="minorHAnsi" w:cstheme="minorHAnsi"/>
                <w:bCs/>
                <w:color w:val="000000"/>
                <w:sz w:val="17"/>
                <w:szCs w:val="17"/>
              </w:rPr>
            </w:pPr>
            <w:r w:rsidRPr="00A31784">
              <w:rPr>
                <w:sz w:val="18"/>
                <w:szCs w:val="18"/>
                <w:lang w:val="el-GR"/>
              </w:rPr>
              <w:t xml:space="preserve">Κιτ που περιέχει τα απαραίτητα </w:t>
            </w:r>
            <w:r w:rsidRPr="00A31784">
              <w:rPr>
                <w:sz w:val="18"/>
                <w:szCs w:val="18"/>
                <w:lang w:val="en-US"/>
              </w:rPr>
              <w:t>buffer</w:t>
            </w:r>
            <w:r w:rsidRPr="00A31784">
              <w:rPr>
                <w:sz w:val="18"/>
                <w:szCs w:val="18"/>
                <w:lang w:val="el-GR"/>
              </w:rPr>
              <w:t xml:space="preserve"> για την προετοιμασία του ανωτέρω </w:t>
            </w:r>
            <w:r w:rsidRPr="00A31784">
              <w:rPr>
                <w:sz w:val="18"/>
                <w:szCs w:val="18"/>
                <w:lang w:val="en-US"/>
              </w:rPr>
              <w:t>Flow</w:t>
            </w:r>
            <w:r w:rsidRPr="00A31784">
              <w:rPr>
                <w:sz w:val="18"/>
                <w:szCs w:val="18"/>
                <w:lang w:val="el-GR"/>
              </w:rPr>
              <w:t xml:space="preserve"> </w:t>
            </w:r>
            <w:r w:rsidRPr="00A31784">
              <w:rPr>
                <w:sz w:val="18"/>
                <w:szCs w:val="18"/>
                <w:lang w:val="en-US"/>
              </w:rPr>
              <w:t>cell</w:t>
            </w:r>
            <w:r w:rsidRPr="00A31784">
              <w:rPr>
                <w:sz w:val="18"/>
                <w:szCs w:val="18"/>
                <w:lang w:val="el-GR"/>
              </w:rPr>
              <w:t xml:space="preserve"> πριν την έναρξη της ανάλυσης. </w:t>
            </w:r>
            <w:r w:rsidRPr="00A31784">
              <w:rPr>
                <w:sz w:val="18"/>
                <w:szCs w:val="18"/>
                <w:lang w:val="en-US"/>
              </w:rPr>
              <w:t>Συμβατό με τη χημεία 14 της κατασκευάστριας εταιρίας</w:t>
            </w:r>
            <w:r>
              <w:rPr>
                <w:sz w:val="18"/>
                <w:szCs w:val="18"/>
                <w:lang w:val="el-GR"/>
              </w:rPr>
              <w:t>.</w:t>
            </w:r>
            <w:r w:rsidRPr="00A31784">
              <w:rPr>
                <w:sz w:val="18"/>
                <w:szCs w:val="18"/>
                <w:lang w:val="en-US"/>
              </w:rPr>
              <w:t xml:space="preserve">      </w:t>
            </w:r>
          </w:p>
        </w:tc>
        <w:tc>
          <w:tcPr>
            <w:tcW w:w="4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eastAsia="el-GR"/>
              </w:rPr>
            </w:pPr>
            <w:r w:rsidRPr="00652AB6">
              <w:rPr>
                <w:sz w:val="18"/>
              </w:rPr>
              <w:t>2</w:t>
            </w:r>
          </w:p>
        </w:tc>
        <w:tc>
          <w:tcPr>
            <w:tcW w:w="514"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eastAsia="el-GR"/>
              </w:rPr>
            </w:pPr>
            <w:r>
              <w:rPr>
                <w:sz w:val="18"/>
                <w:szCs w:val="18"/>
                <w:lang w:val="en-US"/>
              </w:rPr>
              <w:t>Kit</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A77F5" w:rsidRPr="00A95DA8" w:rsidRDefault="00AA77F5" w:rsidP="00313CB7">
            <w:pPr>
              <w:spacing w:after="0"/>
              <w:jc w:val="center"/>
              <w:rPr>
                <w:rFonts w:asciiTheme="minorHAnsi" w:hAnsiTheme="minorHAnsi" w:cstheme="minorHAnsi"/>
                <w:bCs/>
                <w:color w:val="000000"/>
                <w:sz w:val="17"/>
                <w:szCs w:val="17"/>
              </w:rPr>
            </w:pP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eastAsia="el-GR"/>
              </w:rPr>
            </w:pPr>
          </w:p>
        </w:tc>
        <w:tc>
          <w:tcPr>
            <w:tcW w:w="395" w:type="pct"/>
            <w:tcBorders>
              <w:top w:val="single" w:sz="4" w:space="0" w:color="auto"/>
              <w:left w:val="single" w:sz="4" w:space="0" w:color="auto"/>
              <w:bottom w:val="single" w:sz="4" w:space="0" w:color="auto"/>
              <w:right w:val="single" w:sz="4" w:space="0" w:color="auto"/>
            </w:tcBorders>
          </w:tcPr>
          <w:p w:rsidR="00AA77F5" w:rsidRPr="00A95DA8" w:rsidRDefault="00AA77F5" w:rsidP="00313CB7">
            <w:pPr>
              <w:spacing w:after="0"/>
              <w:jc w:val="center"/>
              <w:rPr>
                <w:rFonts w:asciiTheme="minorHAnsi" w:hAnsiTheme="minorHAnsi" w:cstheme="minorHAnsi"/>
                <w:color w:val="000000"/>
                <w:sz w:val="17"/>
                <w:szCs w:val="17"/>
                <w:lang w:eastAsia="el-GR"/>
              </w:rPr>
            </w:pPr>
          </w:p>
        </w:tc>
      </w:tr>
      <w:tr w:rsidR="00AA77F5" w:rsidRPr="000432B7" w:rsidTr="00242551">
        <w:trPr>
          <w:cantSplit/>
          <w:trHeight w:val="531"/>
          <w:tblHeader/>
          <w:jc w:val="center"/>
        </w:trPr>
        <w:tc>
          <w:tcPr>
            <w:tcW w:w="519"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l-GR"/>
              </w:rPr>
              <w:t>Τμήμα 1</w:t>
            </w:r>
            <w:r w:rsidRPr="00284598">
              <w:rPr>
                <w:sz w:val="18"/>
                <w:szCs w:val="18"/>
                <w:lang w:val="el-GR"/>
              </w:rPr>
              <w:t>2</w:t>
            </w:r>
          </w:p>
        </w:tc>
        <w:tc>
          <w:tcPr>
            <w:tcW w:w="16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rPr>
                <w:rFonts w:asciiTheme="minorHAnsi" w:hAnsiTheme="minorHAnsi" w:cstheme="minorHAnsi"/>
                <w:bCs/>
                <w:color w:val="000000"/>
                <w:sz w:val="17"/>
                <w:szCs w:val="17"/>
              </w:rPr>
            </w:pPr>
            <w:r w:rsidRPr="00A31784">
              <w:rPr>
                <w:sz w:val="18"/>
                <w:szCs w:val="18"/>
                <w:lang w:val="en-US"/>
              </w:rPr>
              <w:t>Kit</w:t>
            </w:r>
            <w:r w:rsidRPr="00A31784">
              <w:rPr>
                <w:sz w:val="18"/>
                <w:szCs w:val="18"/>
                <w:lang w:val="el-GR"/>
              </w:rPr>
              <w:t xml:space="preserve"> απαραίτητο για την επαναχρησιμοποίηση του ανωτέρω </w:t>
            </w:r>
            <w:r w:rsidRPr="00A31784">
              <w:rPr>
                <w:sz w:val="18"/>
                <w:szCs w:val="18"/>
                <w:lang w:val="en-US"/>
              </w:rPr>
              <w:t>flow</w:t>
            </w:r>
            <w:r w:rsidRPr="00A31784">
              <w:rPr>
                <w:sz w:val="18"/>
                <w:szCs w:val="18"/>
                <w:lang w:val="el-GR"/>
              </w:rPr>
              <w:t xml:space="preserve"> </w:t>
            </w:r>
            <w:r w:rsidRPr="00A31784">
              <w:rPr>
                <w:sz w:val="18"/>
                <w:szCs w:val="18"/>
                <w:lang w:val="en-US"/>
              </w:rPr>
              <w:t>cell</w:t>
            </w:r>
            <w:r w:rsidRPr="00A31784">
              <w:rPr>
                <w:sz w:val="18"/>
                <w:szCs w:val="18"/>
                <w:lang w:val="el-GR"/>
              </w:rPr>
              <w:t xml:space="preserve">. </w:t>
            </w:r>
            <w:r w:rsidRPr="00A31784">
              <w:rPr>
                <w:sz w:val="18"/>
                <w:szCs w:val="18"/>
                <w:lang w:val="en-US"/>
              </w:rPr>
              <w:t>Απομακρύνει υπολοιπώμενα νουκλεικά οξέα μέχρι και 0.1% συγκέντρωσης</w:t>
            </w:r>
          </w:p>
        </w:tc>
        <w:tc>
          <w:tcPr>
            <w:tcW w:w="4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eastAsia="el-GR"/>
              </w:rPr>
            </w:pPr>
            <w:r w:rsidRPr="00652AB6">
              <w:rPr>
                <w:sz w:val="18"/>
              </w:rPr>
              <w:t>2</w:t>
            </w:r>
          </w:p>
        </w:tc>
        <w:tc>
          <w:tcPr>
            <w:tcW w:w="514"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r>
              <w:rPr>
                <w:sz w:val="18"/>
                <w:szCs w:val="18"/>
                <w:lang w:val="en-US"/>
              </w:rPr>
              <w:t>Kit</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A77F5" w:rsidRPr="00A95DA8" w:rsidRDefault="00AA77F5" w:rsidP="00313CB7">
            <w:pPr>
              <w:spacing w:after="0"/>
              <w:jc w:val="center"/>
              <w:rPr>
                <w:rFonts w:asciiTheme="minorHAnsi" w:hAnsiTheme="minorHAnsi" w:cstheme="minorHAnsi"/>
                <w:bCs/>
                <w:color w:val="000000"/>
                <w:sz w:val="17"/>
                <w:szCs w:val="17"/>
              </w:rPr>
            </w:pP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c>
          <w:tcPr>
            <w:tcW w:w="395" w:type="pct"/>
            <w:tcBorders>
              <w:top w:val="single" w:sz="4" w:space="0" w:color="auto"/>
              <w:left w:val="single" w:sz="4" w:space="0" w:color="auto"/>
              <w:bottom w:val="single" w:sz="4" w:space="0" w:color="auto"/>
              <w:right w:val="single" w:sz="4" w:space="0" w:color="auto"/>
            </w:tcBorders>
          </w:tcPr>
          <w:p w:rsidR="00AA77F5" w:rsidRPr="00A95DA8" w:rsidRDefault="00AA77F5" w:rsidP="00313CB7">
            <w:pPr>
              <w:spacing w:after="0"/>
              <w:jc w:val="center"/>
              <w:rPr>
                <w:rFonts w:asciiTheme="minorHAnsi" w:hAnsiTheme="minorHAnsi" w:cstheme="minorHAnsi"/>
                <w:color w:val="000000"/>
                <w:sz w:val="17"/>
                <w:szCs w:val="17"/>
                <w:lang w:val="el-GR" w:eastAsia="el-GR"/>
              </w:rPr>
            </w:pPr>
          </w:p>
        </w:tc>
      </w:tr>
      <w:tr w:rsidR="00242551" w:rsidRPr="000432B7" w:rsidTr="00242551">
        <w:trPr>
          <w:cantSplit/>
          <w:trHeight w:val="531"/>
          <w:tblHeader/>
          <w:jc w:val="center"/>
        </w:trPr>
        <w:tc>
          <w:tcPr>
            <w:tcW w:w="519" w:type="pct"/>
            <w:tcBorders>
              <w:top w:val="single" w:sz="4" w:space="0" w:color="auto"/>
              <w:left w:val="single" w:sz="4" w:space="0" w:color="auto"/>
              <w:bottom w:val="single" w:sz="4" w:space="0" w:color="auto"/>
              <w:right w:val="single" w:sz="4" w:space="0" w:color="auto"/>
            </w:tcBorders>
            <w:vAlign w:val="center"/>
          </w:tcPr>
          <w:p w:rsidR="00242551" w:rsidRPr="00A95DA8" w:rsidRDefault="00242551" w:rsidP="00242551">
            <w:pPr>
              <w:spacing w:after="0"/>
              <w:jc w:val="center"/>
              <w:rPr>
                <w:rFonts w:asciiTheme="minorHAnsi" w:hAnsiTheme="minorHAnsi" w:cstheme="minorHAnsi"/>
                <w:color w:val="000000"/>
                <w:sz w:val="17"/>
                <w:szCs w:val="17"/>
                <w:lang w:val="el-GR" w:eastAsia="el-GR"/>
              </w:rPr>
            </w:pPr>
            <w:r>
              <w:rPr>
                <w:sz w:val="18"/>
                <w:szCs w:val="18"/>
                <w:lang w:val="el-GR"/>
              </w:rPr>
              <w:lastRenderedPageBreak/>
              <w:t>Τμήμα 1</w:t>
            </w:r>
            <w:r w:rsidRPr="00284598">
              <w:rPr>
                <w:sz w:val="18"/>
                <w:szCs w:val="18"/>
                <w:lang w:val="el-GR"/>
              </w:rPr>
              <w:t>3</w:t>
            </w:r>
          </w:p>
        </w:tc>
        <w:tc>
          <w:tcPr>
            <w:tcW w:w="16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42551" w:rsidRPr="00242551" w:rsidRDefault="00242551" w:rsidP="00242551">
            <w:pPr>
              <w:suppressAutoHyphens w:val="0"/>
              <w:spacing w:after="0"/>
              <w:rPr>
                <w:sz w:val="18"/>
                <w:lang w:eastAsia="en-GB"/>
              </w:rPr>
            </w:pPr>
            <w:r w:rsidRPr="00242551">
              <w:rPr>
                <w:sz w:val="18"/>
                <w:lang w:val="el-GR"/>
              </w:rPr>
              <w:t xml:space="preserve">Ετοιμο προς χρήση μείγμα για </w:t>
            </w:r>
            <w:r w:rsidRPr="00242551">
              <w:rPr>
                <w:sz w:val="18"/>
              </w:rPr>
              <w:t>ligation</w:t>
            </w:r>
            <w:r w:rsidRPr="00242551">
              <w:rPr>
                <w:sz w:val="18"/>
                <w:lang w:val="el-GR"/>
              </w:rPr>
              <w:t xml:space="preserve">  το οποίο να περιέχει </w:t>
            </w:r>
            <w:r w:rsidRPr="00242551">
              <w:rPr>
                <w:sz w:val="18"/>
              </w:rPr>
              <w:t>T</w:t>
            </w:r>
            <w:r w:rsidRPr="00242551">
              <w:rPr>
                <w:sz w:val="18"/>
                <w:lang w:val="el-GR"/>
              </w:rPr>
              <w:t xml:space="preserve">4 </w:t>
            </w:r>
            <w:r w:rsidRPr="00242551">
              <w:rPr>
                <w:sz w:val="18"/>
              </w:rPr>
              <w:t>DNA</w:t>
            </w:r>
            <w:r w:rsidRPr="00242551">
              <w:rPr>
                <w:sz w:val="18"/>
                <w:lang w:val="el-GR"/>
              </w:rPr>
              <w:t xml:space="preserve"> λιγάση, κατάλληλο ενισχυτή και βελτιστοποιημένο διάλυμα αντίδρασης. </w:t>
            </w:r>
            <w:r w:rsidRPr="00242551">
              <w:rPr>
                <w:sz w:val="18"/>
              </w:rPr>
              <w:t xml:space="preserve">Να επιτυγχάνει υψηλής απόδοσης ligation </w:t>
            </w:r>
            <w:proofErr w:type="gramStart"/>
            <w:r w:rsidRPr="00242551">
              <w:rPr>
                <w:sz w:val="18"/>
              </w:rPr>
              <w:t>σε  DNA</w:t>
            </w:r>
            <w:proofErr w:type="gramEnd"/>
            <w:r w:rsidRPr="00242551">
              <w:rPr>
                <w:sz w:val="18"/>
              </w:rPr>
              <w:t xml:space="preserve"> fragments με blunt-ends,  single - base overhangs ή Sticky-ends.  </w:t>
            </w:r>
            <w:r w:rsidRPr="00242551">
              <w:rPr>
                <w:sz w:val="18"/>
                <w:lang w:val="el-GR"/>
              </w:rPr>
              <w:t xml:space="preserve">Ο χρόνος αντίδρασης να είναι σύντομος  (λιγότερο από 15 λεπτά) και να πραγματοποιείται με απλή επώαση σε θερμοκρασία δωματίου. Να είναι κατάλληλο για χρήση σε πρωτόκολλα </w:t>
            </w:r>
            <w:r w:rsidRPr="00242551">
              <w:rPr>
                <w:sz w:val="18"/>
              </w:rPr>
              <w:t>NGS</w:t>
            </w:r>
            <w:r w:rsidRPr="00242551">
              <w:rPr>
                <w:sz w:val="18"/>
                <w:lang w:val="el-GR"/>
              </w:rPr>
              <w:t xml:space="preserve"> της </w:t>
            </w:r>
            <w:r w:rsidRPr="00242551">
              <w:rPr>
                <w:sz w:val="18"/>
              </w:rPr>
              <w:t>Oxford</w:t>
            </w:r>
            <w:r w:rsidRPr="00242551">
              <w:rPr>
                <w:sz w:val="18"/>
                <w:lang w:val="el-GR"/>
              </w:rPr>
              <w:t xml:space="preserve"> </w:t>
            </w:r>
            <w:r w:rsidRPr="00242551">
              <w:rPr>
                <w:sz w:val="18"/>
              </w:rPr>
              <w:t>Nanopore</w:t>
            </w:r>
            <w:r w:rsidRPr="00242551">
              <w:rPr>
                <w:sz w:val="18"/>
                <w:lang w:val="el-GR"/>
              </w:rPr>
              <w:t xml:space="preserve"> </w:t>
            </w:r>
            <w:r w:rsidRPr="00242551">
              <w:rPr>
                <w:sz w:val="18"/>
              </w:rPr>
              <w:t>Technologies</w:t>
            </w:r>
            <w:r w:rsidRPr="00242551">
              <w:rPr>
                <w:sz w:val="18"/>
                <w:lang w:val="el-GR"/>
              </w:rPr>
              <w:t xml:space="preserve">® για την διαδικασία του </w:t>
            </w:r>
            <w:r w:rsidRPr="00242551">
              <w:rPr>
                <w:sz w:val="18"/>
              </w:rPr>
              <w:t>Adaptor</w:t>
            </w:r>
            <w:r w:rsidRPr="00242551">
              <w:rPr>
                <w:sz w:val="18"/>
                <w:lang w:val="el-GR"/>
              </w:rPr>
              <w:t xml:space="preserve"> </w:t>
            </w:r>
            <w:r w:rsidRPr="00242551">
              <w:rPr>
                <w:sz w:val="18"/>
              </w:rPr>
              <w:t>ligation</w:t>
            </w:r>
            <w:r w:rsidRPr="00242551">
              <w:rPr>
                <w:sz w:val="18"/>
                <w:lang w:val="el-GR"/>
              </w:rPr>
              <w:t xml:space="preserve">. Το μείγμα να μην απαιτεί ξεπάγωμα πριν την χρήση του. </w:t>
            </w:r>
            <w:r w:rsidRPr="00242551">
              <w:rPr>
                <w:sz w:val="18"/>
              </w:rPr>
              <w:t>Συσκευασία των 1.25 ml για 250 αντιδράσεις.</w:t>
            </w:r>
          </w:p>
        </w:tc>
        <w:tc>
          <w:tcPr>
            <w:tcW w:w="4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242551" w:rsidRPr="00A95DA8" w:rsidRDefault="00242551" w:rsidP="00242551">
            <w:pPr>
              <w:spacing w:after="0"/>
              <w:jc w:val="center"/>
              <w:rPr>
                <w:rFonts w:asciiTheme="minorHAnsi" w:hAnsiTheme="minorHAnsi" w:cstheme="minorHAnsi"/>
                <w:color w:val="000000"/>
                <w:sz w:val="17"/>
                <w:szCs w:val="17"/>
                <w:lang w:eastAsia="el-GR"/>
              </w:rPr>
            </w:pPr>
            <w:r w:rsidRPr="00652AB6">
              <w:rPr>
                <w:sz w:val="18"/>
              </w:rPr>
              <w:t>2</w:t>
            </w:r>
          </w:p>
        </w:tc>
        <w:tc>
          <w:tcPr>
            <w:tcW w:w="514" w:type="pct"/>
            <w:tcBorders>
              <w:top w:val="single" w:sz="4" w:space="0" w:color="auto"/>
              <w:left w:val="single" w:sz="4" w:space="0" w:color="auto"/>
              <w:bottom w:val="single" w:sz="4" w:space="0" w:color="auto"/>
              <w:right w:val="single" w:sz="4" w:space="0" w:color="auto"/>
            </w:tcBorders>
            <w:vAlign w:val="center"/>
          </w:tcPr>
          <w:p w:rsidR="00242551" w:rsidRPr="00A95DA8" w:rsidRDefault="00242551" w:rsidP="00242551">
            <w:pPr>
              <w:spacing w:after="0"/>
              <w:jc w:val="center"/>
              <w:rPr>
                <w:rFonts w:asciiTheme="minorHAnsi" w:hAnsiTheme="minorHAnsi" w:cstheme="minorHAnsi"/>
                <w:color w:val="000000"/>
                <w:sz w:val="17"/>
                <w:szCs w:val="17"/>
                <w:lang w:eastAsia="el-GR"/>
              </w:rPr>
            </w:pPr>
            <w:r>
              <w:rPr>
                <w:sz w:val="18"/>
                <w:szCs w:val="18"/>
                <w:lang w:val="en-US"/>
              </w:rPr>
              <w:t>Kit</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242551" w:rsidRPr="00A95DA8" w:rsidRDefault="00242551" w:rsidP="00242551">
            <w:pPr>
              <w:spacing w:after="0"/>
              <w:jc w:val="center"/>
              <w:rPr>
                <w:rFonts w:asciiTheme="minorHAnsi" w:hAnsiTheme="minorHAnsi" w:cstheme="minorHAnsi"/>
                <w:bCs/>
                <w:color w:val="000000"/>
                <w:sz w:val="17"/>
                <w:szCs w:val="17"/>
              </w:rPr>
            </w:pP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242551" w:rsidRPr="00A95DA8" w:rsidRDefault="00242551" w:rsidP="00242551">
            <w:pPr>
              <w:spacing w:after="0"/>
              <w:jc w:val="center"/>
              <w:rPr>
                <w:rFonts w:asciiTheme="minorHAnsi" w:hAnsiTheme="minorHAnsi" w:cstheme="minorHAnsi"/>
                <w:color w:val="000000"/>
                <w:sz w:val="17"/>
                <w:szCs w:val="17"/>
                <w:lang w:eastAsia="el-GR"/>
              </w:rPr>
            </w:pPr>
          </w:p>
        </w:tc>
        <w:tc>
          <w:tcPr>
            <w:tcW w:w="395" w:type="pct"/>
            <w:tcBorders>
              <w:top w:val="single" w:sz="4" w:space="0" w:color="auto"/>
              <w:left w:val="single" w:sz="4" w:space="0" w:color="auto"/>
              <w:bottom w:val="single" w:sz="4" w:space="0" w:color="auto"/>
              <w:right w:val="single" w:sz="4" w:space="0" w:color="auto"/>
            </w:tcBorders>
          </w:tcPr>
          <w:p w:rsidR="00242551" w:rsidRPr="00A95DA8" w:rsidRDefault="00242551" w:rsidP="00242551">
            <w:pPr>
              <w:spacing w:after="0"/>
              <w:jc w:val="center"/>
              <w:rPr>
                <w:rFonts w:asciiTheme="minorHAnsi" w:hAnsiTheme="minorHAnsi" w:cstheme="minorHAnsi"/>
                <w:color w:val="000000"/>
                <w:sz w:val="17"/>
                <w:szCs w:val="17"/>
                <w:lang w:eastAsia="el-GR"/>
              </w:rPr>
            </w:pPr>
          </w:p>
        </w:tc>
      </w:tr>
      <w:tr w:rsidR="00242551" w:rsidRPr="000432B7" w:rsidTr="00242551">
        <w:trPr>
          <w:cantSplit/>
          <w:trHeight w:val="531"/>
          <w:tblHeader/>
          <w:jc w:val="center"/>
        </w:trPr>
        <w:tc>
          <w:tcPr>
            <w:tcW w:w="519" w:type="pct"/>
            <w:tcBorders>
              <w:top w:val="single" w:sz="4" w:space="0" w:color="auto"/>
              <w:left w:val="single" w:sz="4" w:space="0" w:color="auto"/>
              <w:bottom w:val="single" w:sz="4" w:space="0" w:color="auto"/>
              <w:right w:val="single" w:sz="4" w:space="0" w:color="auto"/>
            </w:tcBorders>
            <w:vAlign w:val="center"/>
          </w:tcPr>
          <w:p w:rsidR="00242551" w:rsidRPr="00A95DA8" w:rsidRDefault="00242551" w:rsidP="00242551">
            <w:pPr>
              <w:spacing w:after="0"/>
              <w:jc w:val="center"/>
              <w:rPr>
                <w:rFonts w:asciiTheme="minorHAnsi" w:hAnsiTheme="minorHAnsi" w:cstheme="minorHAnsi"/>
                <w:color w:val="000000"/>
                <w:sz w:val="17"/>
                <w:szCs w:val="17"/>
                <w:lang w:val="el-GR" w:eastAsia="el-GR"/>
              </w:rPr>
            </w:pPr>
            <w:r>
              <w:rPr>
                <w:sz w:val="18"/>
                <w:szCs w:val="18"/>
                <w:lang w:val="el-GR"/>
              </w:rPr>
              <w:t>Τμήμα 1</w:t>
            </w:r>
            <w:r w:rsidRPr="00284598">
              <w:rPr>
                <w:sz w:val="18"/>
                <w:szCs w:val="18"/>
                <w:lang w:val="el-GR"/>
              </w:rPr>
              <w:t>4</w:t>
            </w:r>
          </w:p>
        </w:tc>
        <w:tc>
          <w:tcPr>
            <w:tcW w:w="16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42551" w:rsidRPr="00242551" w:rsidRDefault="00242551" w:rsidP="00242551">
            <w:pPr>
              <w:rPr>
                <w:sz w:val="18"/>
                <w:szCs w:val="22"/>
              </w:rPr>
            </w:pPr>
            <w:r w:rsidRPr="00242551">
              <w:rPr>
                <w:sz w:val="18"/>
                <w:szCs w:val="22"/>
              </w:rPr>
              <w:t>K</w:t>
            </w:r>
            <w:r w:rsidRPr="00242551">
              <w:rPr>
                <w:sz w:val="18"/>
                <w:szCs w:val="22"/>
                <w:lang w:val="el-GR"/>
              </w:rPr>
              <w:t xml:space="preserve">ιτ ειδικά σχεδιασμένο για την σύνδεση των επιδιορθωμένων </w:t>
            </w:r>
            <w:r w:rsidRPr="00242551">
              <w:rPr>
                <w:sz w:val="18"/>
                <w:szCs w:val="22"/>
              </w:rPr>
              <w:t>DNA</w:t>
            </w:r>
            <w:r w:rsidRPr="00242551">
              <w:rPr>
                <w:sz w:val="18"/>
                <w:szCs w:val="22"/>
                <w:lang w:val="el-GR"/>
              </w:rPr>
              <w:t xml:space="preserve"> </w:t>
            </w:r>
            <w:r w:rsidRPr="00242551">
              <w:rPr>
                <w:sz w:val="18"/>
                <w:szCs w:val="22"/>
              </w:rPr>
              <w:t>fragments</w:t>
            </w:r>
            <w:r w:rsidRPr="00242551">
              <w:rPr>
                <w:sz w:val="18"/>
                <w:szCs w:val="22"/>
                <w:lang w:val="el-GR"/>
              </w:rPr>
              <w:t xml:space="preserve"> (</w:t>
            </w:r>
            <w:r w:rsidRPr="00242551">
              <w:rPr>
                <w:sz w:val="18"/>
                <w:szCs w:val="22"/>
              </w:rPr>
              <w:t>end</w:t>
            </w:r>
            <w:r w:rsidRPr="00242551">
              <w:rPr>
                <w:sz w:val="18"/>
                <w:szCs w:val="22"/>
                <w:lang w:val="el-GR"/>
              </w:rPr>
              <w:t>-</w:t>
            </w:r>
            <w:r w:rsidRPr="00242551">
              <w:rPr>
                <w:sz w:val="18"/>
                <w:szCs w:val="22"/>
              </w:rPr>
              <w:t>repaired</w:t>
            </w:r>
            <w:r w:rsidRPr="00242551">
              <w:rPr>
                <w:sz w:val="18"/>
                <w:szCs w:val="22"/>
                <w:lang w:val="el-GR"/>
              </w:rPr>
              <w:t xml:space="preserve">, </w:t>
            </w:r>
            <w:r w:rsidRPr="00242551">
              <w:rPr>
                <w:sz w:val="18"/>
                <w:szCs w:val="22"/>
              </w:rPr>
              <w:t>dA</w:t>
            </w:r>
            <w:r w:rsidRPr="00242551">
              <w:rPr>
                <w:sz w:val="18"/>
                <w:szCs w:val="22"/>
                <w:lang w:val="el-GR"/>
              </w:rPr>
              <w:t>-</w:t>
            </w:r>
            <w:r w:rsidRPr="00242551">
              <w:rPr>
                <w:sz w:val="18"/>
                <w:szCs w:val="22"/>
              </w:rPr>
              <w:t>tailed</w:t>
            </w:r>
            <w:r w:rsidRPr="00242551">
              <w:rPr>
                <w:sz w:val="18"/>
                <w:szCs w:val="22"/>
                <w:lang w:val="el-GR"/>
              </w:rPr>
              <w:t xml:space="preserve">) με </w:t>
            </w:r>
            <w:r w:rsidRPr="00242551">
              <w:rPr>
                <w:sz w:val="18"/>
                <w:szCs w:val="22"/>
              </w:rPr>
              <w:t>DNA</w:t>
            </w:r>
            <w:r w:rsidRPr="00242551">
              <w:rPr>
                <w:sz w:val="18"/>
                <w:szCs w:val="22"/>
                <w:lang w:val="el-GR"/>
              </w:rPr>
              <w:t xml:space="preserve"> </w:t>
            </w:r>
            <w:r w:rsidRPr="00242551">
              <w:rPr>
                <w:sz w:val="18"/>
                <w:szCs w:val="22"/>
              </w:rPr>
              <w:t>adaptors</w:t>
            </w:r>
            <w:r w:rsidRPr="00242551">
              <w:rPr>
                <w:sz w:val="18"/>
                <w:szCs w:val="22"/>
                <w:lang w:val="el-GR"/>
              </w:rPr>
              <w:t xml:space="preserve"> που είναι συμβατοί με πρωτόκολλα αλληλούχισης σε </w:t>
            </w:r>
            <w:r w:rsidRPr="00242551">
              <w:rPr>
                <w:sz w:val="18"/>
                <w:szCs w:val="22"/>
              </w:rPr>
              <w:t>NGS</w:t>
            </w:r>
            <w:r w:rsidRPr="00242551">
              <w:rPr>
                <w:sz w:val="18"/>
                <w:szCs w:val="22"/>
                <w:lang w:val="el-GR"/>
              </w:rPr>
              <w:t xml:space="preserve"> </w:t>
            </w:r>
            <w:r w:rsidRPr="00242551">
              <w:rPr>
                <w:sz w:val="18"/>
                <w:szCs w:val="22"/>
              </w:rPr>
              <w:t>Illumina</w:t>
            </w:r>
            <w:r w:rsidRPr="00242551">
              <w:rPr>
                <w:sz w:val="18"/>
                <w:szCs w:val="22"/>
                <w:lang w:val="el-GR"/>
              </w:rPr>
              <w:t xml:space="preserve">. Να είναι επίσης  κατάλληλο για χρήση σε πρωτόκολλα </w:t>
            </w:r>
            <w:r w:rsidRPr="00242551">
              <w:rPr>
                <w:sz w:val="18"/>
                <w:szCs w:val="22"/>
              </w:rPr>
              <w:t>NGS</w:t>
            </w:r>
            <w:r w:rsidRPr="00242551">
              <w:rPr>
                <w:sz w:val="18"/>
                <w:szCs w:val="22"/>
                <w:lang w:val="el-GR"/>
              </w:rPr>
              <w:t xml:space="preserve"> της </w:t>
            </w:r>
            <w:r w:rsidRPr="00242551">
              <w:rPr>
                <w:sz w:val="18"/>
                <w:szCs w:val="22"/>
              </w:rPr>
              <w:t>Oxford</w:t>
            </w:r>
            <w:r w:rsidRPr="00242551">
              <w:rPr>
                <w:sz w:val="18"/>
                <w:szCs w:val="22"/>
                <w:lang w:val="el-GR"/>
              </w:rPr>
              <w:t xml:space="preserve"> </w:t>
            </w:r>
            <w:r w:rsidRPr="00242551">
              <w:rPr>
                <w:sz w:val="18"/>
                <w:szCs w:val="22"/>
              </w:rPr>
              <w:t>Nanopore</w:t>
            </w:r>
            <w:r w:rsidRPr="00242551">
              <w:rPr>
                <w:sz w:val="18"/>
                <w:szCs w:val="22"/>
                <w:lang w:val="el-GR"/>
              </w:rPr>
              <w:t xml:space="preserve"> </w:t>
            </w:r>
            <w:r w:rsidRPr="00242551">
              <w:rPr>
                <w:sz w:val="18"/>
                <w:szCs w:val="22"/>
              </w:rPr>
              <w:t>Technologies</w:t>
            </w:r>
            <w:r w:rsidRPr="00242551">
              <w:rPr>
                <w:sz w:val="18"/>
                <w:szCs w:val="22"/>
                <w:lang w:val="el-GR"/>
              </w:rPr>
              <w:t xml:space="preserve">®.     Η αντίδραση να μπορεί να χρησιμοποιηθεί σε μικρή ποσότητα αρχικού δείγματος </w:t>
            </w:r>
            <w:r w:rsidRPr="00242551">
              <w:rPr>
                <w:sz w:val="18"/>
                <w:szCs w:val="22"/>
              </w:rPr>
              <w:t>DNA</w:t>
            </w:r>
            <w:r w:rsidRPr="00242551">
              <w:rPr>
                <w:sz w:val="18"/>
                <w:szCs w:val="22"/>
                <w:lang w:val="el-GR"/>
              </w:rPr>
              <w:t xml:space="preserve"> από 1-5 μ</w:t>
            </w:r>
            <w:r w:rsidRPr="00242551">
              <w:rPr>
                <w:sz w:val="18"/>
                <w:szCs w:val="22"/>
              </w:rPr>
              <w:t>g</w:t>
            </w:r>
            <w:r w:rsidRPr="00242551">
              <w:rPr>
                <w:sz w:val="18"/>
                <w:szCs w:val="22"/>
                <w:lang w:val="el-GR"/>
              </w:rPr>
              <w:t xml:space="preserve"> και να πραγματοποιείται με σύντομη επώαση (15 λεπτών) στους 20°</w:t>
            </w:r>
            <w:r w:rsidRPr="00242551">
              <w:rPr>
                <w:sz w:val="18"/>
                <w:szCs w:val="22"/>
              </w:rPr>
              <w:t>C</w:t>
            </w:r>
            <w:r w:rsidRPr="00242551">
              <w:rPr>
                <w:sz w:val="18"/>
                <w:szCs w:val="22"/>
                <w:lang w:val="el-GR"/>
              </w:rPr>
              <w:t xml:space="preserve">. Το κιτ να περιλαμβάνει  </w:t>
            </w:r>
            <w:r w:rsidRPr="00242551">
              <w:rPr>
                <w:sz w:val="18"/>
                <w:szCs w:val="22"/>
              </w:rPr>
              <w:t>Quick</w:t>
            </w:r>
            <w:r w:rsidRPr="00242551">
              <w:rPr>
                <w:sz w:val="18"/>
                <w:szCs w:val="22"/>
                <w:lang w:val="el-GR"/>
              </w:rPr>
              <w:t xml:space="preserve"> </w:t>
            </w:r>
            <w:r w:rsidRPr="00242551">
              <w:rPr>
                <w:sz w:val="18"/>
                <w:szCs w:val="22"/>
              </w:rPr>
              <w:t>T</w:t>
            </w:r>
            <w:r w:rsidRPr="00242551">
              <w:rPr>
                <w:sz w:val="18"/>
                <w:szCs w:val="22"/>
                <w:lang w:val="el-GR"/>
              </w:rPr>
              <w:t xml:space="preserve">4 </w:t>
            </w:r>
            <w:r w:rsidRPr="00242551">
              <w:rPr>
                <w:sz w:val="18"/>
                <w:szCs w:val="22"/>
              </w:rPr>
              <w:t>DNA</w:t>
            </w:r>
            <w:r w:rsidRPr="00242551">
              <w:rPr>
                <w:sz w:val="18"/>
                <w:szCs w:val="22"/>
                <w:lang w:val="el-GR"/>
              </w:rPr>
              <w:t xml:space="preserve"> </w:t>
            </w:r>
            <w:r w:rsidRPr="00242551">
              <w:rPr>
                <w:sz w:val="18"/>
                <w:szCs w:val="22"/>
              </w:rPr>
              <w:t>Ligase</w:t>
            </w:r>
            <w:r w:rsidRPr="00242551">
              <w:rPr>
                <w:sz w:val="18"/>
                <w:szCs w:val="22"/>
                <w:lang w:val="el-GR"/>
              </w:rPr>
              <w:t xml:space="preserve"> και βελτιστοποιημένο διάλυμα αντίδρασης. </w:t>
            </w:r>
            <w:r w:rsidRPr="00242551">
              <w:rPr>
                <w:sz w:val="18"/>
                <w:szCs w:val="22"/>
              </w:rPr>
              <w:t>Συσκευασία των 100 αντιδράσεων.</w:t>
            </w:r>
          </w:p>
        </w:tc>
        <w:tc>
          <w:tcPr>
            <w:tcW w:w="4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242551" w:rsidRPr="00A95DA8" w:rsidRDefault="00242551" w:rsidP="00242551">
            <w:pPr>
              <w:spacing w:after="0"/>
              <w:jc w:val="center"/>
              <w:rPr>
                <w:rFonts w:asciiTheme="minorHAnsi" w:hAnsiTheme="minorHAnsi" w:cstheme="minorHAnsi"/>
                <w:color w:val="000000"/>
                <w:sz w:val="17"/>
                <w:szCs w:val="17"/>
                <w:lang w:eastAsia="el-GR"/>
              </w:rPr>
            </w:pPr>
            <w:r w:rsidRPr="00652AB6">
              <w:rPr>
                <w:sz w:val="18"/>
              </w:rPr>
              <w:t>2</w:t>
            </w:r>
          </w:p>
        </w:tc>
        <w:tc>
          <w:tcPr>
            <w:tcW w:w="514" w:type="pct"/>
            <w:tcBorders>
              <w:top w:val="single" w:sz="4" w:space="0" w:color="auto"/>
              <w:left w:val="single" w:sz="4" w:space="0" w:color="auto"/>
              <w:bottom w:val="single" w:sz="4" w:space="0" w:color="auto"/>
              <w:right w:val="single" w:sz="4" w:space="0" w:color="auto"/>
            </w:tcBorders>
            <w:vAlign w:val="center"/>
          </w:tcPr>
          <w:p w:rsidR="00242551" w:rsidRPr="00A95DA8" w:rsidRDefault="00242551" w:rsidP="00242551">
            <w:pPr>
              <w:spacing w:after="0"/>
              <w:jc w:val="center"/>
              <w:rPr>
                <w:rFonts w:asciiTheme="minorHAnsi" w:hAnsiTheme="minorHAnsi" w:cstheme="minorHAnsi"/>
                <w:color w:val="000000"/>
                <w:sz w:val="17"/>
                <w:szCs w:val="17"/>
                <w:lang w:eastAsia="el-GR"/>
              </w:rPr>
            </w:pPr>
            <w:r>
              <w:rPr>
                <w:sz w:val="18"/>
                <w:szCs w:val="18"/>
                <w:lang w:val="en-US"/>
              </w:rPr>
              <w:t>Kit</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242551" w:rsidRPr="00A95DA8" w:rsidRDefault="00242551" w:rsidP="00242551">
            <w:pPr>
              <w:spacing w:after="0"/>
              <w:jc w:val="center"/>
              <w:rPr>
                <w:rFonts w:asciiTheme="minorHAnsi" w:hAnsiTheme="minorHAnsi" w:cstheme="minorHAnsi"/>
                <w:bCs/>
                <w:color w:val="000000"/>
                <w:sz w:val="17"/>
                <w:szCs w:val="17"/>
              </w:rPr>
            </w:pP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242551" w:rsidRPr="00A95DA8" w:rsidRDefault="00242551" w:rsidP="00242551">
            <w:pPr>
              <w:spacing w:after="0"/>
              <w:jc w:val="center"/>
              <w:rPr>
                <w:rFonts w:asciiTheme="minorHAnsi" w:hAnsiTheme="minorHAnsi" w:cstheme="minorHAnsi"/>
                <w:color w:val="000000"/>
                <w:sz w:val="17"/>
                <w:szCs w:val="17"/>
                <w:lang w:eastAsia="el-GR"/>
              </w:rPr>
            </w:pPr>
          </w:p>
        </w:tc>
        <w:tc>
          <w:tcPr>
            <w:tcW w:w="395" w:type="pct"/>
            <w:tcBorders>
              <w:top w:val="single" w:sz="4" w:space="0" w:color="auto"/>
              <w:left w:val="single" w:sz="4" w:space="0" w:color="auto"/>
              <w:bottom w:val="single" w:sz="4" w:space="0" w:color="auto"/>
              <w:right w:val="single" w:sz="4" w:space="0" w:color="auto"/>
            </w:tcBorders>
          </w:tcPr>
          <w:p w:rsidR="00242551" w:rsidRPr="00A95DA8" w:rsidRDefault="00242551" w:rsidP="00242551">
            <w:pPr>
              <w:spacing w:after="0"/>
              <w:jc w:val="center"/>
              <w:rPr>
                <w:rFonts w:asciiTheme="minorHAnsi" w:hAnsiTheme="minorHAnsi" w:cstheme="minorHAnsi"/>
                <w:color w:val="000000"/>
                <w:sz w:val="17"/>
                <w:szCs w:val="17"/>
                <w:lang w:eastAsia="el-GR"/>
              </w:rPr>
            </w:pPr>
          </w:p>
        </w:tc>
      </w:tr>
      <w:tr w:rsidR="00242551" w:rsidRPr="000432B7" w:rsidTr="00242551">
        <w:trPr>
          <w:cantSplit/>
          <w:trHeight w:val="531"/>
          <w:tblHeader/>
          <w:jc w:val="center"/>
        </w:trPr>
        <w:tc>
          <w:tcPr>
            <w:tcW w:w="519" w:type="pct"/>
            <w:tcBorders>
              <w:top w:val="single" w:sz="4" w:space="0" w:color="auto"/>
              <w:left w:val="single" w:sz="4" w:space="0" w:color="auto"/>
              <w:bottom w:val="single" w:sz="4" w:space="0" w:color="auto"/>
              <w:right w:val="single" w:sz="4" w:space="0" w:color="auto"/>
            </w:tcBorders>
            <w:vAlign w:val="center"/>
          </w:tcPr>
          <w:p w:rsidR="00242551" w:rsidRPr="00A95DA8" w:rsidRDefault="00242551" w:rsidP="00242551">
            <w:pPr>
              <w:spacing w:after="0"/>
              <w:jc w:val="center"/>
              <w:rPr>
                <w:rFonts w:asciiTheme="minorHAnsi" w:hAnsiTheme="minorHAnsi" w:cstheme="minorHAnsi"/>
                <w:color w:val="000000"/>
                <w:sz w:val="17"/>
                <w:szCs w:val="17"/>
                <w:lang w:eastAsia="el-GR"/>
              </w:rPr>
            </w:pPr>
            <w:r>
              <w:rPr>
                <w:sz w:val="18"/>
                <w:szCs w:val="18"/>
                <w:lang w:val="el-GR"/>
              </w:rPr>
              <w:t>Τμήμα 15</w:t>
            </w:r>
          </w:p>
        </w:tc>
        <w:tc>
          <w:tcPr>
            <w:tcW w:w="16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42551" w:rsidRPr="00242551" w:rsidRDefault="00242551" w:rsidP="00242551">
            <w:pPr>
              <w:rPr>
                <w:sz w:val="18"/>
                <w:szCs w:val="22"/>
              </w:rPr>
            </w:pPr>
            <w:r w:rsidRPr="00242551">
              <w:rPr>
                <w:sz w:val="18"/>
                <w:szCs w:val="22"/>
                <w:lang w:val="el-GR"/>
              </w:rPr>
              <w:t>Έτοιμο</w:t>
            </w:r>
            <w:r w:rsidRPr="00242551">
              <w:rPr>
                <w:sz w:val="18"/>
                <w:szCs w:val="22"/>
              </w:rPr>
              <w:t xml:space="preserve"> </w:t>
            </w:r>
            <w:r w:rsidRPr="00242551">
              <w:rPr>
                <w:sz w:val="18"/>
                <w:szCs w:val="22"/>
                <w:lang w:val="el-GR"/>
              </w:rPr>
              <w:t>προς</w:t>
            </w:r>
            <w:r w:rsidRPr="00242551">
              <w:rPr>
                <w:sz w:val="18"/>
                <w:szCs w:val="22"/>
              </w:rPr>
              <w:t xml:space="preserve"> </w:t>
            </w:r>
            <w:r w:rsidRPr="00242551">
              <w:rPr>
                <w:sz w:val="18"/>
                <w:szCs w:val="22"/>
                <w:lang w:val="el-GR"/>
              </w:rPr>
              <w:t>χρήση</w:t>
            </w:r>
            <w:r w:rsidRPr="00242551">
              <w:rPr>
                <w:sz w:val="18"/>
                <w:szCs w:val="22"/>
              </w:rPr>
              <w:t xml:space="preserve"> </w:t>
            </w:r>
            <w:r w:rsidRPr="00242551">
              <w:rPr>
                <w:sz w:val="18"/>
                <w:szCs w:val="22"/>
                <w:lang w:val="el-GR"/>
              </w:rPr>
              <w:t>μείγμα</w:t>
            </w:r>
            <w:r w:rsidRPr="00242551">
              <w:rPr>
                <w:sz w:val="18"/>
                <w:szCs w:val="22"/>
              </w:rPr>
              <w:t xml:space="preserve"> </w:t>
            </w:r>
            <w:r w:rsidRPr="00242551">
              <w:rPr>
                <w:sz w:val="18"/>
                <w:szCs w:val="22"/>
                <w:lang w:val="el-GR"/>
              </w:rPr>
              <w:t>ενζύμων</w:t>
            </w:r>
            <w:r w:rsidRPr="00242551">
              <w:rPr>
                <w:sz w:val="18"/>
                <w:szCs w:val="22"/>
              </w:rPr>
              <w:t xml:space="preserve"> </w:t>
            </w:r>
            <w:r w:rsidRPr="00242551">
              <w:rPr>
                <w:sz w:val="18"/>
                <w:szCs w:val="22"/>
                <w:lang w:val="el-GR"/>
              </w:rPr>
              <w:t>για</w:t>
            </w:r>
            <w:r w:rsidRPr="00242551">
              <w:rPr>
                <w:sz w:val="18"/>
                <w:szCs w:val="22"/>
              </w:rPr>
              <w:t xml:space="preserve"> </w:t>
            </w:r>
            <w:r w:rsidRPr="00242551">
              <w:rPr>
                <w:sz w:val="18"/>
                <w:szCs w:val="22"/>
                <w:lang w:val="el-GR"/>
              </w:rPr>
              <w:t>την</w:t>
            </w:r>
            <w:r w:rsidRPr="00242551">
              <w:rPr>
                <w:sz w:val="18"/>
                <w:szCs w:val="22"/>
              </w:rPr>
              <w:t xml:space="preserve"> </w:t>
            </w:r>
            <w:r w:rsidRPr="00242551">
              <w:rPr>
                <w:sz w:val="18"/>
                <w:szCs w:val="22"/>
                <w:lang w:val="el-GR"/>
              </w:rPr>
              <w:t>επιδιόρθωση</w:t>
            </w:r>
            <w:r w:rsidRPr="00242551">
              <w:rPr>
                <w:sz w:val="18"/>
                <w:szCs w:val="22"/>
              </w:rPr>
              <w:t xml:space="preserve"> (End-Repair </w:t>
            </w:r>
            <w:r w:rsidRPr="00242551">
              <w:rPr>
                <w:sz w:val="18"/>
                <w:szCs w:val="22"/>
                <w:lang w:val="el-GR"/>
              </w:rPr>
              <w:t>και</w:t>
            </w:r>
            <w:r w:rsidRPr="00242551">
              <w:rPr>
                <w:sz w:val="18"/>
                <w:szCs w:val="22"/>
              </w:rPr>
              <w:t xml:space="preserve"> dA-tailing) </w:t>
            </w:r>
            <w:r w:rsidRPr="00242551">
              <w:rPr>
                <w:sz w:val="18"/>
                <w:szCs w:val="22"/>
                <w:lang w:val="el-GR"/>
              </w:rPr>
              <w:t>των</w:t>
            </w:r>
            <w:r w:rsidRPr="00242551">
              <w:rPr>
                <w:sz w:val="18"/>
                <w:szCs w:val="22"/>
              </w:rPr>
              <w:t xml:space="preserve"> </w:t>
            </w:r>
            <w:r w:rsidRPr="00242551">
              <w:rPr>
                <w:sz w:val="18"/>
                <w:szCs w:val="22"/>
                <w:lang w:val="el-GR"/>
              </w:rPr>
              <w:t>άκρων</w:t>
            </w:r>
            <w:r w:rsidRPr="00242551">
              <w:rPr>
                <w:sz w:val="18"/>
                <w:szCs w:val="22"/>
              </w:rPr>
              <w:t xml:space="preserve"> </w:t>
            </w:r>
            <w:r w:rsidRPr="00242551">
              <w:rPr>
                <w:sz w:val="18"/>
                <w:szCs w:val="22"/>
                <w:lang w:val="el-GR"/>
              </w:rPr>
              <w:t>των</w:t>
            </w:r>
            <w:r w:rsidRPr="00242551">
              <w:rPr>
                <w:sz w:val="18"/>
                <w:szCs w:val="22"/>
              </w:rPr>
              <w:t xml:space="preserve"> DNA fragments </w:t>
            </w:r>
            <w:r w:rsidRPr="00242551">
              <w:rPr>
                <w:sz w:val="18"/>
                <w:szCs w:val="22"/>
                <w:lang w:val="el-GR"/>
              </w:rPr>
              <w:t>μετά</w:t>
            </w:r>
            <w:r w:rsidRPr="00242551">
              <w:rPr>
                <w:sz w:val="18"/>
                <w:szCs w:val="22"/>
              </w:rPr>
              <w:t xml:space="preserve"> </w:t>
            </w:r>
            <w:r w:rsidRPr="00242551">
              <w:rPr>
                <w:sz w:val="18"/>
                <w:szCs w:val="22"/>
                <w:lang w:val="el-GR"/>
              </w:rPr>
              <w:t>από</w:t>
            </w:r>
            <w:r w:rsidRPr="00242551">
              <w:rPr>
                <w:sz w:val="18"/>
                <w:szCs w:val="22"/>
              </w:rPr>
              <w:t xml:space="preserve"> fragmentation, </w:t>
            </w:r>
            <w:r w:rsidRPr="00242551">
              <w:rPr>
                <w:sz w:val="18"/>
                <w:szCs w:val="22"/>
                <w:lang w:val="el-GR"/>
              </w:rPr>
              <w:t>ώστε</w:t>
            </w:r>
            <w:r w:rsidRPr="00242551">
              <w:rPr>
                <w:sz w:val="18"/>
                <w:szCs w:val="22"/>
              </w:rPr>
              <w:t xml:space="preserve"> </w:t>
            </w:r>
            <w:r w:rsidRPr="00242551">
              <w:rPr>
                <w:sz w:val="18"/>
                <w:szCs w:val="22"/>
                <w:lang w:val="el-GR"/>
              </w:rPr>
              <w:t>να</w:t>
            </w:r>
            <w:r w:rsidRPr="00242551">
              <w:rPr>
                <w:sz w:val="18"/>
                <w:szCs w:val="22"/>
              </w:rPr>
              <w:t xml:space="preserve"> </w:t>
            </w:r>
            <w:r w:rsidRPr="00242551">
              <w:rPr>
                <w:sz w:val="18"/>
                <w:szCs w:val="22"/>
                <w:lang w:val="el-GR"/>
              </w:rPr>
              <w:t>είναι</w:t>
            </w:r>
            <w:r w:rsidRPr="00242551">
              <w:rPr>
                <w:sz w:val="18"/>
                <w:szCs w:val="22"/>
              </w:rPr>
              <w:t xml:space="preserve"> </w:t>
            </w:r>
            <w:r w:rsidRPr="00242551">
              <w:rPr>
                <w:sz w:val="18"/>
                <w:szCs w:val="22"/>
                <w:lang w:val="el-GR"/>
              </w:rPr>
              <w:t>κατάλληλα</w:t>
            </w:r>
            <w:r w:rsidRPr="00242551">
              <w:rPr>
                <w:sz w:val="18"/>
                <w:szCs w:val="22"/>
              </w:rPr>
              <w:t xml:space="preserve"> </w:t>
            </w:r>
            <w:r w:rsidRPr="00242551">
              <w:rPr>
                <w:sz w:val="18"/>
                <w:szCs w:val="22"/>
                <w:lang w:val="el-GR"/>
              </w:rPr>
              <w:t>για</w:t>
            </w:r>
            <w:r w:rsidRPr="00242551">
              <w:rPr>
                <w:sz w:val="18"/>
                <w:szCs w:val="22"/>
              </w:rPr>
              <w:t xml:space="preserve"> </w:t>
            </w:r>
            <w:r w:rsidRPr="00242551">
              <w:rPr>
                <w:sz w:val="18"/>
                <w:szCs w:val="22"/>
                <w:lang w:val="el-GR"/>
              </w:rPr>
              <w:t>την</w:t>
            </w:r>
            <w:r w:rsidRPr="00242551">
              <w:rPr>
                <w:sz w:val="18"/>
                <w:szCs w:val="22"/>
              </w:rPr>
              <w:t xml:space="preserve"> </w:t>
            </w:r>
            <w:r w:rsidRPr="00242551">
              <w:rPr>
                <w:sz w:val="18"/>
                <w:szCs w:val="22"/>
                <w:lang w:val="el-GR"/>
              </w:rPr>
              <w:t>κατασκευή</w:t>
            </w:r>
            <w:r w:rsidRPr="00242551">
              <w:rPr>
                <w:sz w:val="18"/>
                <w:szCs w:val="22"/>
              </w:rPr>
              <w:t xml:space="preserve"> DNA </w:t>
            </w:r>
            <w:r w:rsidRPr="00242551">
              <w:rPr>
                <w:sz w:val="18"/>
                <w:szCs w:val="22"/>
                <w:lang w:val="el-GR"/>
              </w:rPr>
              <w:t>βιβλιοθηκών</w:t>
            </w:r>
            <w:r w:rsidRPr="00242551">
              <w:rPr>
                <w:sz w:val="18"/>
                <w:szCs w:val="22"/>
              </w:rPr>
              <w:t xml:space="preserve">  </w:t>
            </w:r>
            <w:r w:rsidRPr="00242551">
              <w:rPr>
                <w:sz w:val="18"/>
                <w:szCs w:val="22"/>
                <w:lang w:val="el-GR"/>
              </w:rPr>
              <w:t>για</w:t>
            </w:r>
            <w:r w:rsidRPr="00242551">
              <w:rPr>
                <w:sz w:val="18"/>
                <w:szCs w:val="22"/>
              </w:rPr>
              <w:t xml:space="preserve"> </w:t>
            </w:r>
            <w:r w:rsidRPr="00242551">
              <w:rPr>
                <w:sz w:val="18"/>
                <w:szCs w:val="22"/>
                <w:lang w:val="el-GR"/>
              </w:rPr>
              <w:t>χρήση</w:t>
            </w:r>
            <w:r w:rsidRPr="00242551">
              <w:rPr>
                <w:sz w:val="18"/>
                <w:szCs w:val="22"/>
              </w:rPr>
              <w:t xml:space="preserve"> </w:t>
            </w:r>
            <w:r w:rsidRPr="00242551">
              <w:rPr>
                <w:sz w:val="18"/>
                <w:szCs w:val="22"/>
                <w:lang w:val="el-GR"/>
              </w:rPr>
              <w:t>σε</w:t>
            </w:r>
            <w:r w:rsidRPr="00242551">
              <w:rPr>
                <w:sz w:val="18"/>
                <w:szCs w:val="22"/>
              </w:rPr>
              <w:t xml:space="preserve"> NGS Illumina </w:t>
            </w:r>
            <w:r w:rsidRPr="00242551">
              <w:rPr>
                <w:sz w:val="18"/>
                <w:szCs w:val="22"/>
                <w:lang w:val="el-GR"/>
              </w:rPr>
              <w:t>και</w:t>
            </w:r>
            <w:r w:rsidRPr="00242551">
              <w:rPr>
                <w:sz w:val="18"/>
                <w:szCs w:val="22"/>
              </w:rPr>
              <w:t xml:space="preserve"> </w:t>
            </w:r>
            <w:r w:rsidRPr="00242551">
              <w:rPr>
                <w:sz w:val="18"/>
                <w:szCs w:val="22"/>
                <w:lang w:val="el-GR"/>
              </w:rPr>
              <w:t>αντίστοιχα</w:t>
            </w:r>
            <w:r w:rsidRPr="00242551">
              <w:rPr>
                <w:sz w:val="18"/>
                <w:szCs w:val="22"/>
              </w:rPr>
              <w:t xml:space="preserve"> </w:t>
            </w:r>
            <w:r w:rsidRPr="00242551">
              <w:rPr>
                <w:sz w:val="18"/>
                <w:szCs w:val="22"/>
                <w:lang w:val="el-GR"/>
              </w:rPr>
              <w:t>πρωτόκολλα</w:t>
            </w:r>
            <w:r w:rsidRPr="00242551">
              <w:rPr>
                <w:sz w:val="18"/>
                <w:szCs w:val="22"/>
              </w:rPr>
              <w:t xml:space="preserve"> NGS </w:t>
            </w:r>
            <w:r w:rsidRPr="00242551">
              <w:rPr>
                <w:sz w:val="18"/>
                <w:szCs w:val="22"/>
                <w:lang w:val="el-GR"/>
              </w:rPr>
              <w:t>της</w:t>
            </w:r>
            <w:r w:rsidRPr="00242551">
              <w:rPr>
                <w:sz w:val="18"/>
                <w:szCs w:val="22"/>
              </w:rPr>
              <w:t xml:space="preserve"> Oxford Nanopore Technologies®.  </w:t>
            </w:r>
            <w:r w:rsidRPr="00242551">
              <w:rPr>
                <w:sz w:val="18"/>
                <w:szCs w:val="22"/>
                <w:lang w:val="el-GR"/>
              </w:rPr>
              <w:t>Η αντίδραση επιδιόρθωσης να μπορεί να πραγματοποιηθεί σε ποσότητα από 500 pg - 1 µg αρχικού δείγματος DNA. Με το μείγμα ενζύμων  να παρέχεται το βελτιστοποιημένο διάλυμα αντίδρασης. Συσκευασία των 96 αντιδράσεων.</w:t>
            </w:r>
          </w:p>
        </w:tc>
        <w:tc>
          <w:tcPr>
            <w:tcW w:w="4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242551" w:rsidRPr="00A95DA8" w:rsidRDefault="00242551" w:rsidP="00242551">
            <w:pPr>
              <w:spacing w:after="0"/>
              <w:jc w:val="center"/>
              <w:rPr>
                <w:rFonts w:asciiTheme="minorHAnsi" w:hAnsiTheme="minorHAnsi" w:cstheme="minorHAnsi"/>
                <w:color w:val="000000"/>
                <w:sz w:val="17"/>
                <w:szCs w:val="17"/>
                <w:lang w:eastAsia="el-GR"/>
              </w:rPr>
            </w:pPr>
            <w:r w:rsidRPr="00652AB6">
              <w:rPr>
                <w:sz w:val="18"/>
              </w:rPr>
              <w:t>1</w:t>
            </w:r>
          </w:p>
        </w:tc>
        <w:tc>
          <w:tcPr>
            <w:tcW w:w="514" w:type="pct"/>
            <w:tcBorders>
              <w:top w:val="single" w:sz="4" w:space="0" w:color="auto"/>
              <w:left w:val="single" w:sz="4" w:space="0" w:color="auto"/>
              <w:bottom w:val="single" w:sz="4" w:space="0" w:color="auto"/>
              <w:right w:val="single" w:sz="4" w:space="0" w:color="auto"/>
            </w:tcBorders>
            <w:vAlign w:val="center"/>
          </w:tcPr>
          <w:p w:rsidR="00242551" w:rsidRPr="00A95DA8" w:rsidRDefault="00242551" w:rsidP="00242551">
            <w:pPr>
              <w:spacing w:after="0"/>
              <w:jc w:val="center"/>
              <w:rPr>
                <w:rFonts w:asciiTheme="minorHAnsi" w:hAnsiTheme="minorHAnsi" w:cstheme="minorHAnsi"/>
                <w:color w:val="000000"/>
                <w:sz w:val="17"/>
                <w:szCs w:val="17"/>
                <w:lang w:val="el-GR" w:eastAsia="el-GR"/>
              </w:rPr>
            </w:pPr>
            <w:r>
              <w:rPr>
                <w:sz w:val="18"/>
                <w:szCs w:val="18"/>
                <w:lang w:val="en-US"/>
              </w:rPr>
              <w:t>Kit</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242551" w:rsidRPr="00A95DA8" w:rsidRDefault="00242551" w:rsidP="00242551">
            <w:pPr>
              <w:spacing w:after="0"/>
              <w:jc w:val="center"/>
              <w:rPr>
                <w:rFonts w:asciiTheme="minorHAnsi" w:hAnsiTheme="minorHAnsi" w:cstheme="minorHAnsi"/>
                <w:bCs/>
                <w:color w:val="000000"/>
                <w:sz w:val="17"/>
                <w:szCs w:val="17"/>
                <w:lang w:val="el-GR"/>
              </w:rPr>
            </w:pP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242551" w:rsidRPr="00A95DA8" w:rsidRDefault="00242551" w:rsidP="00242551">
            <w:pPr>
              <w:spacing w:after="0"/>
              <w:jc w:val="center"/>
              <w:rPr>
                <w:rFonts w:asciiTheme="minorHAnsi" w:hAnsiTheme="minorHAnsi" w:cstheme="minorHAnsi"/>
                <w:color w:val="000000"/>
                <w:sz w:val="17"/>
                <w:szCs w:val="17"/>
                <w:lang w:val="el-GR" w:eastAsia="el-GR"/>
              </w:rPr>
            </w:pPr>
          </w:p>
        </w:tc>
        <w:tc>
          <w:tcPr>
            <w:tcW w:w="395" w:type="pct"/>
            <w:tcBorders>
              <w:top w:val="single" w:sz="4" w:space="0" w:color="auto"/>
              <w:left w:val="single" w:sz="4" w:space="0" w:color="auto"/>
              <w:bottom w:val="single" w:sz="4" w:space="0" w:color="auto"/>
              <w:right w:val="single" w:sz="4" w:space="0" w:color="auto"/>
            </w:tcBorders>
          </w:tcPr>
          <w:p w:rsidR="00242551" w:rsidRPr="00A95DA8" w:rsidRDefault="00242551" w:rsidP="00242551">
            <w:pPr>
              <w:spacing w:after="0"/>
              <w:jc w:val="center"/>
              <w:rPr>
                <w:rFonts w:asciiTheme="minorHAnsi" w:hAnsiTheme="minorHAnsi" w:cstheme="minorHAnsi"/>
                <w:color w:val="000000"/>
                <w:sz w:val="17"/>
                <w:szCs w:val="17"/>
                <w:lang w:val="el-GR" w:eastAsia="el-GR"/>
              </w:rPr>
            </w:pPr>
          </w:p>
        </w:tc>
      </w:tr>
      <w:tr w:rsidR="00AA77F5" w:rsidRPr="00242551" w:rsidTr="00242551">
        <w:trPr>
          <w:cantSplit/>
          <w:trHeight w:val="531"/>
          <w:tblHeader/>
          <w:jc w:val="center"/>
        </w:trPr>
        <w:tc>
          <w:tcPr>
            <w:tcW w:w="519" w:type="pct"/>
            <w:tcBorders>
              <w:top w:val="single" w:sz="4" w:space="0" w:color="auto"/>
              <w:left w:val="single" w:sz="4" w:space="0" w:color="auto"/>
              <w:bottom w:val="single" w:sz="4" w:space="0" w:color="auto"/>
              <w:right w:val="single" w:sz="4" w:space="0" w:color="auto"/>
            </w:tcBorders>
            <w:vAlign w:val="center"/>
          </w:tcPr>
          <w:p w:rsidR="00AA77F5" w:rsidRPr="00A95DA8" w:rsidRDefault="00AA77F5" w:rsidP="00313CB7">
            <w:pPr>
              <w:spacing w:after="0"/>
              <w:jc w:val="center"/>
              <w:rPr>
                <w:rFonts w:asciiTheme="minorHAnsi" w:hAnsiTheme="minorHAnsi" w:cstheme="minorHAnsi"/>
                <w:color w:val="000000"/>
                <w:sz w:val="17"/>
                <w:szCs w:val="17"/>
                <w:lang w:eastAsia="el-GR"/>
              </w:rPr>
            </w:pPr>
            <w:bookmarkStart w:id="4" w:name="_Hlk104882643"/>
            <w:r>
              <w:rPr>
                <w:sz w:val="18"/>
                <w:szCs w:val="18"/>
                <w:lang w:val="el-GR"/>
              </w:rPr>
              <w:lastRenderedPageBreak/>
              <w:t>Τμήμα 16</w:t>
            </w:r>
          </w:p>
        </w:tc>
        <w:tc>
          <w:tcPr>
            <w:tcW w:w="162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42551" w:rsidRPr="00242551" w:rsidRDefault="00242551" w:rsidP="00242551">
            <w:pPr>
              <w:spacing w:after="0"/>
              <w:rPr>
                <w:rFonts w:asciiTheme="minorHAnsi" w:hAnsiTheme="minorHAnsi" w:cstheme="minorHAnsi"/>
                <w:bCs/>
                <w:color w:val="000000"/>
                <w:sz w:val="18"/>
                <w:szCs w:val="17"/>
                <w:lang w:val="el-GR"/>
              </w:rPr>
            </w:pPr>
            <w:r w:rsidRPr="00242551">
              <w:rPr>
                <w:rFonts w:asciiTheme="minorHAnsi" w:hAnsiTheme="minorHAnsi" w:cstheme="minorHAnsi"/>
                <w:bCs/>
                <w:color w:val="000000"/>
                <w:sz w:val="18"/>
                <w:szCs w:val="17"/>
                <w:lang w:val="el-GR"/>
              </w:rPr>
              <w:t xml:space="preserve">Κιτ για την προετοιμασία βιβλιοθηκών για αλληλούχηση νέας γενιάς 384 δειγμάτων σε συστήματα </w:t>
            </w:r>
            <w:r w:rsidRPr="00242551">
              <w:rPr>
                <w:rFonts w:asciiTheme="minorHAnsi" w:hAnsiTheme="minorHAnsi" w:cstheme="minorHAnsi"/>
                <w:bCs/>
                <w:color w:val="000000"/>
                <w:sz w:val="18"/>
                <w:szCs w:val="17"/>
              </w:rPr>
              <w:t>Illumina</w:t>
            </w:r>
            <w:r w:rsidRPr="00242551">
              <w:rPr>
                <w:rFonts w:asciiTheme="minorHAnsi" w:hAnsiTheme="minorHAnsi" w:cstheme="minorHAnsi"/>
                <w:bCs/>
                <w:color w:val="000000"/>
                <w:sz w:val="18"/>
                <w:szCs w:val="17"/>
                <w:lang w:val="el-GR"/>
              </w:rPr>
              <w:t>. Να περιλαμβάνει απαραίτητα όλα τα παρακάτω:</w:t>
            </w:r>
          </w:p>
          <w:p w:rsidR="00242551" w:rsidRPr="00242551" w:rsidRDefault="00242551" w:rsidP="00242551">
            <w:pPr>
              <w:spacing w:after="0"/>
              <w:rPr>
                <w:rFonts w:asciiTheme="minorHAnsi" w:hAnsiTheme="minorHAnsi" w:cstheme="minorHAnsi"/>
                <w:bCs/>
                <w:color w:val="000000"/>
                <w:sz w:val="18"/>
                <w:szCs w:val="17"/>
                <w:lang w:val="el-GR"/>
              </w:rPr>
            </w:pPr>
            <w:r w:rsidRPr="00242551">
              <w:rPr>
                <w:rFonts w:asciiTheme="minorHAnsi" w:hAnsiTheme="minorHAnsi" w:cstheme="minorHAnsi"/>
                <w:bCs/>
                <w:color w:val="000000"/>
                <w:sz w:val="18"/>
                <w:szCs w:val="17"/>
                <w:lang w:val="el-GR"/>
              </w:rPr>
              <w:t xml:space="preserve">Το σύνολο των απαραίτητων αντιδραστηρίων για τον ενζυμικό κατακερματισμό του γενωμικού </w:t>
            </w:r>
            <w:r w:rsidRPr="00242551">
              <w:rPr>
                <w:rFonts w:asciiTheme="minorHAnsi" w:hAnsiTheme="minorHAnsi" w:cstheme="minorHAnsi"/>
                <w:bCs/>
                <w:color w:val="000000"/>
                <w:sz w:val="18"/>
                <w:szCs w:val="17"/>
              </w:rPr>
              <w:t>DNA</w:t>
            </w:r>
            <w:r w:rsidRPr="00242551">
              <w:rPr>
                <w:rFonts w:asciiTheme="minorHAnsi" w:hAnsiTheme="minorHAnsi" w:cstheme="minorHAnsi"/>
                <w:bCs/>
                <w:color w:val="000000"/>
                <w:sz w:val="18"/>
                <w:szCs w:val="17"/>
                <w:lang w:val="el-GR"/>
              </w:rPr>
              <w:t xml:space="preserve">, ώστε να προκύψουν δίκλωνα θραύσματα </w:t>
            </w:r>
            <w:r w:rsidRPr="00242551">
              <w:rPr>
                <w:rFonts w:asciiTheme="minorHAnsi" w:hAnsiTheme="minorHAnsi" w:cstheme="minorHAnsi"/>
                <w:bCs/>
                <w:color w:val="000000"/>
                <w:sz w:val="18"/>
                <w:szCs w:val="17"/>
              </w:rPr>
              <w:t>dsDNA</w:t>
            </w:r>
            <w:r w:rsidRPr="00242551">
              <w:rPr>
                <w:rFonts w:asciiTheme="minorHAnsi" w:hAnsiTheme="minorHAnsi" w:cstheme="minorHAnsi"/>
                <w:bCs/>
                <w:color w:val="000000"/>
                <w:sz w:val="18"/>
                <w:szCs w:val="17"/>
                <w:lang w:val="el-GR"/>
              </w:rPr>
              <w:t>, τη φωσφορυλίωση στο 5' άκρο (</w:t>
            </w:r>
            <w:r w:rsidRPr="00242551">
              <w:rPr>
                <w:rFonts w:asciiTheme="minorHAnsi" w:hAnsiTheme="minorHAnsi" w:cstheme="minorHAnsi"/>
                <w:bCs/>
                <w:color w:val="000000"/>
                <w:sz w:val="18"/>
                <w:szCs w:val="17"/>
              </w:rPr>
              <w:t>end</w:t>
            </w:r>
            <w:r w:rsidRPr="00242551">
              <w:rPr>
                <w:rFonts w:asciiTheme="minorHAnsi" w:hAnsiTheme="minorHAnsi" w:cstheme="minorHAnsi"/>
                <w:bCs/>
                <w:color w:val="000000"/>
                <w:sz w:val="18"/>
                <w:szCs w:val="17"/>
                <w:lang w:val="el-GR"/>
              </w:rPr>
              <w:t>-</w:t>
            </w:r>
            <w:r w:rsidRPr="00242551">
              <w:rPr>
                <w:rFonts w:asciiTheme="minorHAnsi" w:hAnsiTheme="minorHAnsi" w:cstheme="minorHAnsi"/>
                <w:bCs/>
                <w:color w:val="000000"/>
                <w:sz w:val="18"/>
                <w:szCs w:val="17"/>
              </w:rPr>
              <w:t>repair</w:t>
            </w:r>
            <w:r w:rsidRPr="00242551">
              <w:rPr>
                <w:rFonts w:asciiTheme="minorHAnsi" w:hAnsiTheme="minorHAnsi" w:cstheme="minorHAnsi"/>
                <w:bCs/>
                <w:color w:val="000000"/>
                <w:sz w:val="18"/>
                <w:szCs w:val="17"/>
                <w:lang w:val="el-GR"/>
              </w:rPr>
              <w:t xml:space="preserve">) και την προσθήκη </w:t>
            </w:r>
            <w:r w:rsidRPr="00242551">
              <w:rPr>
                <w:rFonts w:asciiTheme="minorHAnsi" w:hAnsiTheme="minorHAnsi" w:cstheme="minorHAnsi"/>
                <w:bCs/>
                <w:color w:val="000000"/>
                <w:sz w:val="18"/>
                <w:szCs w:val="17"/>
              </w:rPr>
              <w:t>dA</w:t>
            </w:r>
            <w:r w:rsidRPr="00242551">
              <w:rPr>
                <w:rFonts w:asciiTheme="minorHAnsi" w:hAnsiTheme="minorHAnsi" w:cstheme="minorHAnsi"/>
                <w:bCs/>
                <w:color w:val="000000"/>
                <w:sz w:val="18"/>
                <w:szCs w:val="17"/>
                <w:lang w:val="el-GR"/>
              </w:rPr>
              <w:t xml:space="preserve"> στο 3' άκρο (</w:t>
            </w:r>
            <w:r w:rsidRPr="00242551">
              <w:rPr>
                <w:rFonts w:asciiTheme="minorHAnsi" w:hAnsiTheme="minorHAnsi" w:cstheme="minorHAnsi"/>
                <w:bCs/>
                <w:color w:val="000000"/>
                <w:sz w:val="18"/>
                <w:szCs w:val="17"/>
              </w:rPr>
              <w:t>A</w:t>
            </w:r>
            <w:r w:rsidRPr="00242551">
              <w:rPr>
                <w:rFonts w:asciiTheme="minorHAnsi" w:hAnsiTheme="minorHAnsi" w:cstheme="minorHAnsi"/>
                <w:bCs/>
                <w:color w:val="000000"/>
                <w:sz w:val="18"/>
                <w:szCs w:val="17"/>
                <w:lang w:val="el-GR"/>
              </w:rPr>
              <w:t>-</w:t>
            </w:r>
            <w:r w:rsidRPr="00242551">
              <w:rPr>
                <w:rFonts w:asciiTheme="minorHAnsi" w:hAnsiTheme="minorHAnsi" w:cstheme="minorHAnsi"/>
                <w:bCs/>
                <w:color w:val="000000"/>
                <w:sz w:val="18"/>
                <w:szCs w:val="17"/>
              </w:rPr>
              <w:t>tailing</w:t>
            </w:r>
            <w:r w:rsidRPr="00242551">
              <w:rPr>
                <w:rFonts w:asciiTheme="minorHAnsi" w:hAnsiTheme="minorHAnsi" w:cstheme="minorHAnsi"/>
                <w:bCs/>
                <w:color w:val="000000"/>
                <w:sz w:val="18"/>
                <w:szCs w:val="17"/>
                <w:lang w:val="el-GR"/>
              </w:rPr>
              <w:t xml:space="preserve">) των </w:t>
            </w:r>
            <w:r w:rsidRPr="00242551">
              <w:rPr>
                <w:rFonts w:asciiTheme="minorHAnsi" w:hAnsiTheme="minorHAnsi" w:cstheme="minorHAnsi"/>
                <w:bCs/>
                <w:color w:val="000000"/>
                <w:sz w:val="18"/>
                <w:szCs w:val="17"/>
              </w:rPr>
              <w:t>dsDNA</w:t>
            </w:r>
            <w:r w:rsidRPr="00242551">
              <w:rPr>
                <w:rFonts w:asciiTheme="minorHAnsi" w:hAnsiTheme="minorHAnsi" w:cstheme="minorHAnsi"/>
                <w:bCs/>
                <w:color w:val="000000"/>
                <w:sz w:val="18"/>
                <w:szCs w:val="17"/>
                <w:lang w:val="el-GR"/>
              </w:rPr>
              <w:t xml:space="preserve"> θραυσμάτων, τη σύνδεση με τους </w:t>
            </w:r>
            <w:r w:rsidRPr="00242551">
              <w:rPr>
                <w:rFonts w:asciiTheme="minorHAnsi" w:hAnsiTheme="minorHAnsi" w:cstheme="minorHAnsi"/>
                <w:bCs/>
                <w:color w:val="000000"/>
                <w:sz w:val="18"/>
                <w:szCs w:val="17"/>
              </w:rPr>
              <w:t>adapters</w:t>
            </w:r>
            <w:r w:rsidRPr="00242551">
              <w:rPr>
                <w:rFonts w:asciiTheme="minorHAnsi" w:hAnsiTheme="minorHAnsi" w:cstheme="minorHAnsi"/>
                <w:bCs/>
                <w:color w:val="000000"/>
                <w:sz w:val="18"/>
                <w:szCs w:val="17"/>
                <w:lang w:val="el-GR"/>
              </w:rPr>
              <w:t xml:space="preserve"> και την ενίσχυση των βιβλιοθηκών με </w:t>
            </w:r>
            <w:r w:rsidRPr="00242551">
              <w:rPr>
                <w:rFonts w:asciiTheme="minorHAnsi" w:hAnsiTheme="minorHAnsi" w:cstheme="minorHAnsi"/>
                <w:bCs/>
                <w:color w:val="000000"/>
                <w:sz w:val="18"/>
                <w:szCs w:val="17"/>
              </w:rPr>
              <w:t>PCR</w:t>
            </w:r>
            <w:r w:rsidRPr="00242551">
              <w:rPr>
                <w:rFonts w:asciiTheme="minorHAnsi" w:hAnsiTheme="minorHAnsi" w:cstheme="minorHAnsi"/>
                <w:bCs/>
                <w:color w:val="000000"/>
                <w:sz w:val="18"/>
                <w:szCs w:val="17"/>
                <w:lang w:val="el-GR"/>
              </w:rPr>
              <w:t>.</w:t>
            </w:r>
          </w:p>
          <w:p w:rsidR="00242551" w:rsidRPr="00242551" w:rsidRDefault="00242551" w:rsidP="00242551">
            <w:pPr>
              <w:spacing w:after="0"/>
              <w:rPr>
                <w:rFonts w:asciiTheme="minorHAnsi" w:hAnsiTheme="minorHAnsi" w:cstheme="minorHAnsi"/>
                <w:bCs/>
                <w:color w:val="000000"/>
                <w:sz w:val="18"/>
                <w:szCs w:val="17"/>
                <w:lang w:val="el-GR"/>
              </w:rPr>
            </w:pPr>
            <w:r w:rsidRPr="00242551">
              <w:rPr>
                <w:rFonts w:asciiTheme="minorHAnsi" w:hAnsiTheme="minorHAnsi" w:cstheme="minorHAnsi"/>
                <w:bCs/>
                <w:color w:val="000000"/>
                <w:sz w:val="18"/>
                <w:szCs w:val="17"/>
              </w:rPr>
              <w:t>Adapters</w:t>
            </w:r>
            <w:r w:rsidRPr="00242551">
              <w:rPr>
                <w:rFonts w:asciiTheme="minorHAnsi" w:hAnsiTheme="minorHAnsi" w:cstheme="minorHAnsi"/>
                <w:bCs/>
                <w:color w:val="000000"/>
                <w:sz w:val="18"/>
                <w:szCs w:val="17"/>
                <w:lang w:val="el-GR"/>
              </w:rPr>
              <w:t xml:space="preserve"> </w:t>
            </w:r>
            <w:r w:rsidRPr="00242551">
              <w:rPr>
                <w:rFonts w:asciiTheme="minorHAnsi" w:hAnsiTheme="minorHAnsi" w:cstheme="minorHAnsi"/>
                <w:bCs/>
                <w:color w:val="000000"/>
                <w:sz w:val="18"/>
                <w:szCs w:val="17"/>
              </w:rPr>
              <w:t>UMI</w:t>
            </w:r>
            <w:r w:rsidRPr="00242551">
              <w:rPr>
                <w:rFonts w:asciiTheme="minorHAnsi" w:hAnsiTheme="minorHAnsi" w:cstheme="minorHAnsi"/>
                <w:bCs/>
                <w:color w:val="000000"/>
                <w:sz w:val="18"/>
                <w:szCs w:val="17"/>
                <w:lang w:val="el-GR"/>
              </w:rPr>
              <w:t xml:space="preserve"> για την παρασκευή βιβλιοθηκών για αλληλούχηση σε συστήματα </w:t>
            </w:r>
            <w:r w:rsidRPr="00242551">
              <w:rPr>
                <w:rFonts w:asciiTheme="minorHAnsi" w:hAnsiTheme="minorHAnsi" w:cstheme="minorHAnsi"/>
                <w:bCs/>
                <w:color w:val="000000"/>
                <w:sz w:val="18"/>
                <w:szCs w:val="17"/>
              </w:rPr>
              <w:t>Illumina</w:t>
            </w:r>
            <w:r w:rsidRPr="00242551">
              <w:rPr>
                <w:rFonts w:asciiTheme="minorHAnsi" w:hAnsiTheme="minorHAnsi" w:cstheme="minorHAnsi"/>
                <w:bCs/>
                <w:color w:val="000000"/>
                <w:sz w:val="18"/>
                <w:szCs w:val="17"/>
                <w:lang w:val="el-GR"/>
              </w:rPr>
              <w:t xml:space="preserve"> που να μπορούν να συνδεθούν με μικρού μήκους νουκλεοτιδικές αλληλουχίες (</w:t>
            </w:r>
            <w:r w:rsidRPr="00242551">
              <w:rPr>
                <w:rFonts w:asciiTheme="minorHAnsi" w:hAnsiTheme="minorHAnsi" w:cstheme="minorHAnsi"/>
                <w:bCs/>
                <w:color w:val="000000"/>
                <w:sz w:val="18"/>
                <w:szCs w:val="17"/>
              </w:rPr>
              <w:t>barcodes</w:t>
            </w:r>
            <w:r w:rsidRPr="00242551">
              <w:rPr>
                <w:rFonts w:asciiTheme="minorHAnsi" w:hAnsiTheme="minorHAnsi" w:cstheme="minorHAnsi"/>
                <w:bCs/>
                <w:color w:val="000000"/>
                <w:sz w:val="18"/>
                <w:szCs w:val="17"/>
                <w:lang w:val="el-GR"/>
              </w:rPr>
              <w:t>), για τη σήμανση των δειγμάτων που προορίζονται για αλληλούχηση.</w:t>
            </w:r>
          </w:p>
          <w:p w:rsidR="00242551" w:rsidRPr="00242551" w:rsidRDefault="00242551" w:rsidP="00242551">
            <w:pPr>
              <w:spacing w:after="0"/>
              <w:rPr>
                <w:rFonts w:asciiTheme="minorHAnsi" w:hAnsiTheme="minorHAnsi" w:cstheme="minorHAnsi"/>
                <w:bCs/>
                <w:color w:val="000000"/>
                <w:sz w:val="18"/>
                <w:szCs w:val="17"/>
                <w:lang w:val="el-GR"/>
              </w:rPr>
            </w:pPr>
            <w:r w:rsidRPr="00242551">
              <w:rPr>
                <w:rFonts w:asciiTheme="minorHAnsi" w:hAnsiTheme="minorHAnsi" w:cstheme="minorHAnsi"/>
                <w:bCs/>
                <w:color w:val="000000"/>
                <w:sz w:val="18"/>
                <w:szCs w:val="17"/>
                <w:lang w:val="el-GR"/>
              </w:rPr>
              <w:t>Μοναδικές αλληλουχίες εκκινητών (</w:t>
            </w:r>
            <w:r w:rsidRPr="00242551">
              <w:rPr>
                <w:rFonts w:asciiTheme="minorHAnsi" w:hAnsiTheme="minorHAnsi" w:cstheme="minorHAnsi"/>
                <w:bCs/>
                <w:color w:val="000000"/>
                <w:sz w:val="18"/>
                <w:szCs w:val="17"/>
              </w:rPr>
              <w:t>barcodes</w:t>
            </w:r>
            <w:r w:rsidRPr="00242551">
              <w:rPr>
                <w:rFonts w:asciiTheme="minorHAnsi" w:hAnsiTheme="minorHAnsi" w:cstheme="minorHAnsi"/>
                <w:bCs/>
                <w:color w:val="000000"/>
                <w:sz w:val="18"/>
                <w:szCs w:val="17"/>
                <w:lang w:val="el-GR"/>
              </w:rPr>
              <w:t xml:space="preserve">) για τη σήμανση των δειγμάτων κατά την προετοιμασία βιβλιοθηκών για αλληλούχηση νέας γενιάς σε συστήματα </w:t>
            </w:r>
            <w:r w:rsidRPr="00242551">
              <w:rPr>
                <w:rFonts w:asciiTheme="minorHAnsi" w:hAnsiTheme="minorHAnsi" w:cstheme="minorHAnsi"/>
                <w:bCs/>
                <w:color w:val="000000"/>
                <w:sz w:val="18"/>
                <w:szCs w:val="17"/>
              </w:rPr>
              <w:t>Illumina</w:t>
            </w:r>
            <w:r w:rsidRPr="00242551">
              <w:rPr>
                <w:rFonts w:asciiTheme="minorHAnsi" w:hAnsiTheme="minorHAnsi" w:cstheme="minorHAnsi"/>
                <w:bCs/>
                <w:color w:val="000000"/>
                <w:sz w:val="18"/>
                <w:szCs w:val="17"/>
                <w:lang w:val="el-GR"/>
              </w:rPr>
              <w:t>. Να παρέχονται σε πλάκες 96 θέσεων με διαφορετική αλληλουχία σε κάθε θέση. Να παρέχονται συνολικά 384 διαφορετικές αλληλουχίες</w:t>
            </w:r>
            <w:r w:rsidR="00D77A28">
              <w:rPr>
                <w:rFonts w:asciiTheme="minorHAnsi" w:hAnsiTheme="minorHAnsi" w:cstheme="minorHAnsi"/>
                <w:bCs/>
                <w:color w:val="000000"/>
                <w:sz w:val="18"/>
                <w:szCs w:val="17"/>
                <w:lang w:val="el-GR"/>
              </w:rPr>
              <w:t>.</w:t>
            </w:r>
            <w:bookmarkStart w:id="5" w:name="_GoBack"/>
            <w:bookmarkEnd w:id="5"/>
          </w:p>
          <w:p w:rsidR="00242551" w:rsidRPr="00242551" w:rsidRDefault="00242551" w:rsidP="00242551">
            <w:pPr>
              <w:spacing w:after="0"/>
              <w:rPr>
                <w:rFonts w:asciiTheme="minorHAnsi" w:hAnsiTheme="minorHAnsi" w:cstheme="minorHAnsi"/>
                <w:bCs/>
                <w:color w:val="000000"/>
                <w:sz w:val="18"/>
                <w:szCs w:val="17"/>
                <w:lang w:val="el-GR"/>
              </w:rPr>
            </w:pPr>
            <w:r w:rsidRPr="00242551">
              <w:rPr>
                <w:rFonts w:asciiTheme="minorHAnsi" w:hAnsiTheme="minorHAnsi" w:cstheme="minorHAnsi"/>
                <w:bCs/>
                <w:color w:val="000000"/>
                <w:sz w:val="18"/>
                <w:szCs w:val="17"/>
                <w:lang w:val="el-GR"/>
              </w:rPr>
              <w:t xml:space="preserve">Το σύνολο των απαραίτητων αντιδραστηρίων για την ενίσχυση των αλληλουχιών στόχων και τα πλυσίματα, κατά την προετοιμασία τους για αλληλούχηση νέας γενιάς σε συστήματα </w:t>
            </w:r>
            <w:r w:rsidRPr="00242551">
              <w:rPr>
                <w:rFonts w:asciiTheme="minorHAnsi" w:hAnsiTheme="minorHAnsi" w:cstheme="minorHAnsi"/>
                <w:bCs/>
                <w:color w:val="000000"/>
                <w:sz w:val="18"/>
                <w:szCs w:val="17"/>
              </w:rPr>
              <w:t>Illumina</w:t>
            </w:r>
            <w:r w:rsidRPr="00242551">
              <w:rPr>
                <w:rFonts w:asciiTheme="minorHAnsi" w:hAnsiTheme="minorHAnsi" w:cstheme="minorHAnsi"/>
                <w:bCs/>
                <w:color w:val="000000"/>
                <w:sz w:val="18"/>
                <w:szCs w:val="17"/>
                <w:lang w:val="el-GR"/>
              </w:rPr>
              <w:t xml:space="preserve">, ειδικά σχεδιασμένα για την τεχνολογία </w:t>
            </w:r>
            <w:r w:rsidRPr="00242551">
              <w:rPr>
                <w:rFonts w:asciiTheme="minorHAnsi" w:hAnsiTheme="minorHAnsi" w:cstheme="minorHAnsi"/>
                <w:bCs/>
                <w:color w:val="000000"/>
                <w:sz w:val="18"/>
                <w:szCs w:val="17"/>
              </w:rPr>
              <w:t>Primer</w:t>
            </w:r>
            <w:r w:rsidRPr="00242551">
              <w:rPr>
                <w:rFonts w:asciiTheme="minorHAnsi" w:hAnsiTheme="minorHAnsi" w:cstheme="minorHAnsi"/>
                <w:bCs/>
                <w:color w:val="000000"/>
                <w:sz w:val="18"/>
                <w:szCs w:val="17"/>
                <w:lang w:val="el-GR"/>
              </w:rPr>
              <w:t xml:space="preserve"> </w:t>
            </w:r>
            <w:r w:rsidRPr="00242551">
              <w:rPr>
                <w:rFonts w:asciiTheme="minorHAnsi" w:hAnsiTheme="minorHAnsi" w:cstheme="minorHAnsi"/>
                <w:bCs/>
                <w:color w:val="000000"/>
                <w:sz w:val="18"/>
                <w:szCs w:val="17"/>
              </w:rPr>
              <w:t>Extention</w:t>
            </w:r>
            <w:r w:rsidRPr="00242551">
              <w:rPr>
                <w:rFonts w:asciiTheme="minorHAnsi" w:hAnsiTheme="minorHAnsi" w:cstheme="minorHAnsi"/>
                <w:bCs/>
                <w:color w:val="000000"/>
                <w:sz w:val="18"/>
                <w:szCs w:val="17"/>
                <w:lang w:val="el-GR"/>
              </w:rPr>
              <w:t xml:space="preserve">. Να περιλαμβάνει όλα τα απαραίτητα για την εκτέλεση των παραπάνω βημάτων, διαλύματα πλύσεων κλπ.                                                                                 Μαγνητικά σφαιρίδια για τον καθαρισμό και την επιλογή μεγέθους θραυσμάτων μονόκλωνου και δίκλωνου </w:t>
            </w:r>
            <w:r w:rsidRPr="00242551">
              <w:rPr>
                <w:rFonts w:asciiTheme="minorHAnsi" w:hAnsiTheme="minorHAnsi" w:cstheme="minorHAnsi"/>
                <w:bCs/>
                <w:color w:val="000000"/>
                <w:sz w:val="18"/>
                <w:szCs w:val="17"/>
              </w:rPr>
              <w:t>DNA</w:t>
            </w:r>
            <w:r w:rsidRPr="00242551">
              <w:rPr>
                <w:rFonts w:asciiTheme="minorHAnsi" w:hAnsiTheme="minorHAnsi" w:cstheme="minorHAnsi"/>
                <w:bCs/>
                <w:color w:val="000000"/>
                <w:sz w:val="18"/>
                <w:szCs w:val="17"/>
                <w:lang w:val="el-GR"/>
              </w:rPr>
              <w:t xml:space="preserve">, κατά την προετοιμασία βιβλιοθηκών για αλληλούχηση νέας γενιάς. Το διάλυμα να περιέχει την κατάλληλη συγκέντρωση </w:t>
            </w:r>
            <w:r w:rsidRPr="00242551">
              <w:rPr>
                <w:rFonts w:asciiTheme="minorHAnsi" w:hAnsiTheme="minorHAnsi" w:cstheme="minorHAnsi"/>
                <w:bCs/>
                <w:color w:val="000000"/>
                <w:sz w:val="18"/>
                <w:szCs w:val="17"/>
              </w:rPr>
              <w:t>PEG</w:t>
            </w:r>
            <w:r w:rsidRPr="00242551">
              <w:rPr>
                <w:rFonts w:asciiTheme="minorHAnsi" w:hAnsiTheme="minorHAnsi" w:cstheme="minorHAnsi"/>
                <w:bCs/>
                <w:color w:val="000000"/>
                <w:sz w:val="18"/>
                <w:szCs w:val="17"/>
                <w:lang w:val="el-GR"/>
              </w:rPr>
              <w:t>/</w:t>
            </w:r>
            <w:r w:rsidRPr="00242551">
              <w:rPr>
                <w:rFonts w:asciiTheme="minorHAnsi" w:hAnsiTheme="minorHAnsi" w:cstheme="minorHAnsi"/>
                <w:bCs/>
                <w:color w:val="000000"/>
                <w:sz w:val="18"/>
                <w:szCs w:val="17"/>
              </w:rPr>
              <w:t>NaCl</w:t>
            </w:r>
            <w:r w:rsidRPr="00242551">
              <w:rPr>
                <w:rFonts w:asciiTheme="minorHAnsi" w:hAnsiTheme="minorHAnsi" w:cstheme="minorHAnsi"/>
                <w:bCs/>
                <w:color w:val="000000"/>
                <w:sz w:val="18"/>
                <w:szCs w:val="17"/>
                <w:lang w:val="el-GR"/>
              </w:rPr>
              <w:t xml:space="preserve">, ώστε να ενισχύεται η πρόσδεση του </w:t>
            </w:r>
            <w:r w:rsidRPr="00242551">
              <w:rPr>
                <w:rFonts w:asciiTheme="minorHAnsi" w:hAnsiTheme="minorHAnsi" w:cstheme="minorHAnsi"/>
                <w:bCs/>
                <w:color w:val="000000"/>
                <w:sz w:val="18"/>
                <w:szCs w:val="17"/>
              </w:rPr>
              <w:t>DNA</w:t>
            </w:r>
            <w:r w:rsidRPr="00242551">
              <w:rPr>
                <w:rFonts w:asciiTheme="minorHAnsi" w:hAnsiTheme="minorHAnsi" w:cstheme="minorHAnsi"/>
                <w:bCs/>
                <w:color w:val="000000"/>
                <w:sz w:val="18"/>
                <w:szCs w:val="17"/>
                <w:lang w:val="el-GR"/>
              </w:rPr>
              <w:t xml:space="preserve"> στα σφαιρίδια.</w:t>
            </w:r>
          </w:p>
          <w:p w:rsidR="00AA77F5" w:rsidRPr="00242551" w:rsidRDefault="00242551" w:rsidP="00242551">
            <w:pPr>
              <w:spacing w:after="0"/>
              <w:rPr>
                <w:rFonts w:asciiTheme="minorHAnsi" w:hAnsiTheme="minorHAnsi" w:cstheme="minorHAnsi"/>
                <w:bCs/>
                <w:color w:val="000000"/>
                <w:sz w:val="18"/>
                <w:szCs w:val="17"/>
                <w:lang w:val="el-GR"/>
              </w:rPr>
            </w:pPr>
            <w:r w:rsidRPr="00242551">
              <w:rPr>
                <w:rFonts w:asciiTheme="minorHAnsi" w:hAnsiTheme="minorHAnsi" w:cstheme="minorHAnsi"/>
                <w:bCs/>
                <w:color w:val="000000"/>
                <w:sz w:val="18"/>
                <w:szCs w:val="17"/>
                <w:lang w:val="el-GR"/>
              </w:rPr>
              <w:t xml:space="preserve">Μαγνητικά σφαιρίδια για την ανάκτηση των προϊόντων υβριδισμού, για χρήση μετά τον υβριδισμό για επιλογή των περιοχών προς αλληλούχηση. Στο ίδιο κιτ να περιλαμβάνονται επίσης σφαιρίδια για τον καθαρισμό των υβριδισμένων και ενισχυμένων με </w:t>
            </w:r>
            <w:r w:rsidRPr="00242551">
              <w:rPr>
                <w:rFonts w:asciiTheme="minorHAnsi" w:hAnsiTheme="minorHAnsi" w:cstheme="minorHAnsi"/>
                <w:bCs/>
                <w:color w:val="000000"/>
                <w:sz w:val="18"/>
                <w:szCs w:val="17"/>
              </w:rPr>
              <w:t>PCR</w:t>
            </w:r>
            <w:r w:rsidRPr="00242551">
              <w:rPr>
                <w:rFonts w:asciiTheme="minorHAnsi" w:hAnsiTheme="minorHAnsi" w:cstheme="minorHAnsi"/>
                <w:bCs/>
                <w:color w:val="000000"/>
                <w:sz w:val="18"/>
                <w:szCs w:val="17"/>
                <w:lang w:val="el-GR"/>
              </w:rPr>
              <w:t xml:space="preserve"> βιβλιοθηκών πριν την αλληλούχηση.</w:t>
            </w:r>
          </w:p>
        </w:tc>
        <w:tc>
          <w:tcPr>
            <w:tcW w:w="49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A95DA8" w:rsidRDefault="00242551" w:rsidP="00313CB7">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p>
        </w:tc>
        <w:tc>
          <w:tcPr>
            <w:tcW w:w="514" w:type="pct"/>
            <w:tcBorders>
              <w:top w:val="single" w:sz="4" w:space="0" w:color="auto"/>
              <w:left w:val="single" w:sz="4" w:space="0" w:color="auto"/>
              <w:bottom w:val="single" w:sz="4" w:space="0" w:color="auto"/>
              <w:right w:val="single" w:sz="4" w:space="0" w:color="auto"/>
            </w:tcBorders>
            <w:vAlign w:val="center"/>
          </w:tcPr>
          <w:p w:rsidR="00AA77F5" w:rsidRPr="00242551" w:rsidRDefault="00242551" w:rsidP="00313CB7">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384 δείγματα</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A77F5" w:rsidRPr="00242551" w:rsidRDefault="00AA77F5" w:rsidP="00313CB7">
            <w:pPr>
              <w:spacing w:after="0"/>
              <w:jc w:val="center"/>
              <w:rPr>
                <w:rFonts w:asciiTheme="minorHAnsi" w:hAnsiTheme="minorHAnsi" w:cstheme="minorHAnsi"/>
                <w:bCs/>
                <w:color w:val="000000"/>
                <w:sz w:val="17"/>
                <w:szCs w:val="17"/>
                <w:lang w:val="el-GR"/>
              </w:rPr>
            </w:pP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AA77F5" w:rsidRPr="00242551" w:rsidRDefault="00AA77F5" w:rsidP="00313CB7">
            <w:pPr>
              <w:spacing w:after="0"/>
              <w:jc w:val="center"/>
              <w:rPr>
                <w:rFonts w:asciiTheme="minorHAnsi" w:hAnsiTheme="minorHAnsi" w:cstheme="minorHAnsi"/>
                <w:color w:val="000000"/>
                <w:sz w:val="17"/>
                <w:szCs w:val="17"/>
                <w:lang w:val="el-GR" w:eastAsia="el-GR"/>
              </w:rPr>
            </w:pPr>
          </w:p>
        </w:tc>
        <w:tc>
          <w:tcPr>
            <w:tcW w:w="395" w:type="pct"/>
            <w:tcBorders>
              <w:top w:val="single" w:sz="4" w:space="0" w:color="auto"/>
              <w:left w:val="single" w:sz="4" w:space="0" w:color="auto"/>
              <w:bottom w:val="single" w:sz="4" w:space="0" w:color="auto"/>
              <w:right w:val="single" w:sz="4" w:space="0" w:color="auto"/>
            </w:tcBorders>
          </w:tcPr>
          <w:p w:rsidR="00AA77F5" w:rsidRPr="00242551" w:rsidRDefault="00AA77F5" w:rsidP="00313CB7">
            <w:pPr>
              <w:spacing w:after="0"/>
              <w:jc w:val="center"/>
              <w:rPr>
                <w:rFonts w:asciiTheme="minorHAnsi" w:hAnsiTheme="minorHAnsi" w:cstheme="minorHAnsi"/>
                <w:color w:val="000000"/>
                <w:sz w:val="17"/>
                <w:szCs w:val="17"/>
                <w:lang w:val="el-GR" w:eastAsia="el-GR"/>
              </w:rPr>
            </w:pPr>
          </w:p>
        </w:tc>
      </w:tr>
    </w:tbl>
    <w:bookmarkEnd w:id="3"/>
    <w:bookmarkEnd w:id="4"/>
    <w:p w:rsidR="000300FC" w:rsidRPr="00F112BB" w:rsidRDefault="000300FC" w:rsidP="000300FC">
      <w:pPr>
        <w:spacing w:before="120"/>
        <w:rPr>
          <w:rFonts w:asciiTheme="minorHAnsi" w:hAnsiTheme="minorHAnsi" w:cstheme="minorHAnsi"/>
          <w:szCs w:val="22"/>
          <w:lang w:val="el-GR"/>
        </w:rPr>
      </w:pPr>
      <w:r w:rsidRPr="00F112BB">
        <w:rPr>
          <w:rFonts w:asciiTheme="minorHAnsi" w:hAnsiTheme="minorHAnsi" w:cstheme="minorHAnsi"/>
          <w:szCs w:val="22"/>
          <w:lang w:val="el-GR"/>
        </w:rPr>
        <w:t>Ο χρόνος ισχύος της παρούσας προσφοράς είναι …….</w:t>
      </w:r>
    </w:p>
    <w:p w:rsidR="000300FC" w:rsidRPr="00F112BB" w:rsidRDefault="000300FC" w:rsidP="000300FC">
      <w:pPr>
        <w:spacing w:after="0"/>
        <w:rPr>
          <w:rFonts w:asciiTheme="minorHAnsi" w:hAnsiTheme="minorHAnsi" w:cstheme="minorHAnsi"/>
          <w:b/>
          <w:sz w:val="8"/>
          <w:szCs w:val="8"/>
          <w:lang w:val="el-GR"/>
        </w:rPr>
      </w:pPr>
    </w:p>
    <w:p w:rsidR="000300FC" w:rsidRPr="00F112BB" w:rsidRDefault="000300FC" w:rsidP="000300FC">
      <w:pPr>
        <w:spacing w:after="0"/>
        <w:rPr>
          <w:rFonts w:asciiTheme="minorHAnsi" w:hAnsiTheme="minorHAnsi" w:cstheme="minorHAnsi"/>
          <w:b/>
          <w:sz w:val="8"/>
          <w:szCs w:val="8"/>
          <w:lang w:val="el-GR"/>
        </w:rPr>
      </w:pPr>
    </w:p>
    <w:p w:rsidR="000300FC" w:rsidRPr="00F112BB" w:rsidRDefault="000300FC" w:rsidP="000300FC">
      <w:pPr>
        <w:rPr>
          <w:rFonts w:asciiTheme="minorHAnsi" w:hAnsiTheme="minorHAnsi" w:cstheme="minorHAnsi"/>
          <w:b/>
          <w:szCs w:val="22"/>
          <w:lang w:val="el-GR"/>
        </w:rPr>
      </w:pPr>
      <w:r w:rsidRPr="00F112BB">
        <w:rPr>
          <w:rFonts w:asciiTheme="minorHAnsi" w:hAnsiTheme="minorHAnsi" w:cstheme="minorHAnsi"/>
          <w:b/>
          <w:szCs w:val="22"/>
          <w:lang w:val="el-GR"/>
        </w:rPr>
        <w:t>ΑΘΗΝΑ,          202</w:t>
      </w:r>
    </w:p>
    <w:p w:rsidR="000300FC" w:rsidRPr="00F112BB" w:rsidRDefault="000300FC" w:rsidP="000300FC">
      <w:pPr>
        <w:rPr>
          <w:rFonts w:asciiTheme="minorHAnsi" w:hAnsiTheme="minorHAnsi" w:cstheme="minorHAnsi"/>
          <w:b/>
          <w:szCs w:val="22"/>
          <w:lang w:val="el-GR"/>
        </w:rPr>
      </w:pPr>
      <w:r w:rsidRPr="00F112BB">
        <w:rPr>
          <w:rFonts w:asciiTheme="minorHAnsi" w:hAnsiTheme="minorHAnsi" w:cstheme="minorHAnsi"/>
          <w:b/>
          <w:szCs w:val="22"/>
          <w:lang w:val="el-GR"/>
        </w:rPr>
        <w:t>Ο ΠΡΟΣΦΕΡΩΝ</w:t>
      </w:r>
    </w:p>
    <w:p w:rsidR="007A3B7A" w:rsidRDefault="000300FC" w:rsidP="000300FC">
      <w:pPr>
        <w:pStyle w:val="normalwithoutspacing"/>
        <w:spacing w:before="57" w:after="57"/>
        <w:rPr>
          <w:rFonts w:asciiTheme="minorHAnsi" w:hAnsiTheme="minorHAnsi" w:cstheme="minorHAnsi"/>
          <w:szCs w:val="22"/>
        </w:rPr>
      </w:pPr>
      <w:r w:rsidRPr="00F112BB">
        <w:rPr>
          <w:rFonts w:asciiTheme="minorHAnsi" w:hAnsiTheme="minorHAnsi" w:cstheme="minorHAnsi"/>
          <w:szCs w:val="22"/>
        </w:rPr>
        <w:t>(Ονοματεπώνυμο, ψηφιακή υπογραφή)</w:t>
      </w:r>
      <w:bookmarkEnd w:id="1"/>
      <w:bookmarkEnd w:id="2"/>
    </w:p>
    <w:sectPr w:rsidR="007A3B7A" w:rsidSect="000A08CA">
      <w:pgSz w:w="12240" w:h="15840"/>
      <w:pgMar w:top="567" w:right="1800" w:bottom="28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OpenSymbol">
    <w:charset w:val="A1"/>
    <w:family w:val="auto"/>
    <w:pitch w:val="default"/>
  </w:font>
  <w:font w:name="Liberation Sans">
    <w:altName w:val="Arial"/>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337152A"/>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6"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7" w15:restartNumberingAfterBreak="0">
    <w:nsid w:val="2A2A5192"/>
    <w:multiLevelType w:val="hybridMultilevel"/>
    <w:tmpl w:val="1F7A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6C3424"/>
    <w:multiLevelType w:val="hybridMultilevel"/>
    <w:tmpl w:val="3270540E"/>
    <w:lvl w:ilvl="0" w:tplc="00000005">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1"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D9630AB"/>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19"/>
  </w:num>
  <w:num w:numId="9">
    <w:abstractNumId w:val="9"/>
  </w:num>
  <w:num w:numId="10">
    <w:abstractNumId w:val="22"/>
  </w:num>
  <w:num w:numId="11">
    <w:abstractNumId w:val="27"/>
  </w:num>
  <w:num w:numId="12">
    <w:abstractNumId w:val="14"/>
  </w:num>
  <w:num w:numId="13">
    <w:abstractNumId w:val="21"/>
  </w:num>
  <w:num w:numId="14">
    <w:abstractNumId w:val="23"/>
  </w:num>
  <w:num w:numId="15">
    <w:abstractNumId w:val="20"/>
  </w:num>
  <w:num w:numId="16">
    <w:abstractNumId w:val="30"/>
  </w:num>
  <w:num w:numId="17">
    <w:abstractNumId w:val="31"/>
  </w:num>
  <w:num w:numId="18">
    <w:abstractNumId w:val="29"/>
  </w:num>
  <w:num w:numId="19">
    <w:abstractNumId w:val="10"/>
  </w:num>
  <w:num w:numId="20">
    <w:abstractNumId w:val="32"/>
  </w:num>
  <w:num w:numId="21">
    <w:abstractNumId w:val="26"/>
  </w:num>
  <w:num w:numId="22">
    <w:abstractNumId w:val="13"/>
  </w:num>
  <w:num w:numId="23">
    <w:abstractNumId w:val="16"/>
  </w:num>
  <w:num w:numId="24">
    <w:abstractNumId w:val="25"/>
  </w:num>
  <w:num w:numId="25">
    <w:abstractNumId w:val="15"/>
  </w:num>
  <w:num w:numId="26">
    <w:abstractNumId w:val="8"/>
  </w:num>
  <w:num w:numId="27">
    <w:abstractNumId w:val="24"/>
  </w:num>
  <w:num w:numId="28">
    <w:abstractNumId w:val="12"/>
  </w:num>
  <w:num w:numId="29">
    <w:abstractNumId w:val="33"/>
  </w:num>
  <w:num w:numId="30">
    <w:abstractNumId w:val="6"/>
  </w:num>
  <w:num w:numId="31">
    <w:abstractNumId w:val="18"/>
  </w:num>
  <w:num w:numId="32">
    <w:abstractNumId w:val="11"/>
  </w:num>
  <w:num w:numId="33">
    <w:abstractNumId w:val="17"/>
  </w:num>
  <w:num w:numId="34">
    <w:abstractNumId w:val="7"/>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8CA"/>
    <w:rsid w:val="00001719"/>
    <w:rsid w:val="00010D0C"/>
    <w:rsid w:val="000300FC"/>
    <w:rsid w:val="000726AB"/>
    <w:rsid w:val="000A08CA"/>
    <w:rsid w:val="000B2DF8"/>
    <w:rsid w:val="000E7462"/>
    <w:rsid w:val="00185D21"/>
    <w:rsid w:val="00242551"/>
    <w:rsid w:val="0025336A"/>
    <w:rsid w:val="002A6992"/>
    <w:rsid w:val="00362E77"/>
    <w:rsid w:val="0040040D"/>
    <w:rsid w:val="004517A3"/>
    <w:rsid w:val="004B67CD"/>
    <w:rsid w:val="004E4186"/>
    <w:rsid w:val="0068493C"/>
    <w:rsid w:val="007A3B7A"/>
    <w:rsid w:val="008D4A3B"/>
    <w:rsid w:val="00A64FA7"/>
    <w:rsid w:val="00AA77F5"/>
    <w:rsid w:val="00AF14B6"/>
    <w:rsid w:val="00B52932"/>
    <w:rsid w:val="00B86BA4"/>
    <w:rsid w:val="00BE1D44"/>
    <w:rsid w:val="00C11CBE"/>
    <w:rsid w:val="00CF3859"/>
    <w:rsid w:val="00D77A28"/>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558C6"/>
  <w15:chartTrackingRefBased/>
  <w15:docId w15:val="{61380EB4-25BF-43B8-B447-EB399597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08CA"/>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0A08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0A08CA"/>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001719"/>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001719"/>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001719"/>
    <w:pPr>
      <w:numPr>
        <w:numId w:val="1"/>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A08CA"/>
    <w:rPr>
      <w:rFonts w:ascii="Arial" w:eastAsia="Times New Roman" w:hAnsi="Arial" w:cs="Arial"/>
      <w:b/>
      <w:color w:val="002060"/>
      <w:sz w:val="24"/>
      <w:lang w:val="en-GB" w:eastAsia="ar-SA"/>
    </w:rPr>
  </w:style>
  <w:style w:type="paragraph" w:customStyle="1" w:styleId="normalwithoutspacing">
    <w:name w:val="normal_without_spacing"/>
    <w:basedOn w:val="Normal"/>
    <w:uiPriority w:val="99"/>
    <w:rsid w:val="000A08CA"/>
    <w:pPr>
      <w:spacing w:after="60"/>
    </w:pPr>
    <w:rPr>
      <w:lang w:val="el-GR"/>
    </w:rPr>
  </w:style>
  <w:style w:type="character" w:customStyle="1" w:styleId="Heading1Char">
    <w:name w:val="Heading 1 Char"/>
    <w:basedOn w:val="DefaultParagraphFont"/>
    <w:link w:val="Heading1"/>
    <w:uiPriority w:val="99"/>
    <w:rsid w:val="000A08CA"/>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001719"/>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001719"/>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001719"/>
    <w:rPr>
      <w:rFonts w:ascii="Lucida Sans" w:eastAsia="Times New Roman" w:hAnsi="Lucida Sans" w:cs="Lucida Sans"/>
      <w:b/>
      <w:szCs w:val="20"/>
      <w:lang w:eastAsia="zh-CN"/>
    </w:rPr>
  </w:style>
  <w:style w:type="character" w:customStyle="1" w:styleId="WW8Num1z0">
    <w:name w:val="WW8Num1z0"/>
    <w:uiPriority w:val="99"/>
    <w:rsid w:val="00001719"/>
  </w:style>
  <w:style w:type="character" w:customStyle="1" w:styleId="WW8Num1z1">
    <w:name w:val="WW8Num1z1"/>
    <w:uiPriority w:val="99"/>
    <w:rsid w:val="00001719"/>
  </w:style>
  <w:style w:type="character" w:customStyle="1" w:styleId="WW8Num1z2">
    <w:name w:val="WW8Num1z2"/>
    <w:uiPriority w:val="99"/>
    <w:rsid w:val="00001719"/>
  </w:style>
  <w:style w:type="character" w:customStyle="1" w:styleId="WW8Num1z3">
    <w:name w:val="WW8Num1z3"/>
    <w:uiPriority w:val="99"/>
    <w:rsid w:val="00001719"/>
  </w:style>
  <w:style w:type="character" w:customStyle="1" w:styleId="WW8Num1z4">
    <w:name w:val="WW8Num1z4"/>
    <w:uiPriority w:val="99"/>
    <w:rsid w:val="00001719"/>
    <w:rPr>
      <w:rFonts w:ascii="Arial" w:hAnsi="Arial"/>
      <w:sz w:val="20"/>
    </w:rPr>
  </w:style>
  <w:style w:type="character" w:customStyle="1" w:styleId="WW8Num1z5">
    <w:name w:val="WW8Num1z5"/>
    <w:uiPriority w:val="99"/>
    <w:rsid w:val="00001719"/>
  </w:style>
  <w:style w:type="character" w:customStyle="1" w:styleId="WW8Num1z6">
    <w:name w:val="WW8Num1z6"/>
    <w:uiPriority w:val="99"/>
    <w:rsid w:val="00001719"/>
  </w:style>
  <w:style w:type="character" w:customStyle="1" w:styleId="WW8Num1z7">
    <w:name w:val="WW8Num1z7"/>
    <w:uiPriority w:val="99"/>
    <w:rsid w:val="00001719"/>
  </w:style>
  <w:style w:type="character" w:customStyle="1" w:styleId="WW8Num1z8">
    <w:name w:val="WW8Num1z8"/>
    <w:uiPriority w:val="99"/>
    <w:rsid w:val="00001719"/>
  </w:style>
  <w:style w:type="character" w:customStyle="1" w:styleId="WW8Num2z0">
    <w:name w:val="WW8Num2z0"/>
    <w:uiPriority w:val="99"/>
    <w:rsid w:val="00001719"/>
    <w:rPr>
      <w:rFonts w:ascii="Symbol" w:hAnsi="Symbol"/>
      <w:lang w:val="el-GR"/>
    </w:rPr>
  </w:style>
  <w:style w:type="character" w:customStyle="1" w:styleId="WW8Num3z0">
    <w:name w:val="WW8Num3z0"/>
    <w:uiPriority w:val="99"/>
    <w:rsid w:val="00001719"/>
    <w:rPr>
      <w:lang w:val="el-GR"/>
    </w:rPr>
  </w:style>
  <w:style w:type="character" w:customStyle="1" w:styleId="WW8Num4z0">
    <w:name w:val="WW8Num4z0"/>
    <w:uiPriority w:val="99"/>
    <w:rsid w:val="00001719"/>
    <w:rPr>
      <w:rFonts w:ascii="Webdings" w:hAnsi="Webdings"/>
      <w:color w:val="333399"/>
      <w:sz w:val="16"/>
    </w:rPr>
  </w:style>
  <w:style w:type="character" w:customStyle="1" w:styleId="WW8Num5z0">
    <w:name w:val="WW8Num5z0"/>
    <w:uiPriority w:val="99"/>
    <w:rsid w:val="00001719"/>
    <w:rPr>
      <w:lang w:val="el-GR"/>
    </w:rPr>
  </w:style>
  <w:style w:type="character" w:customStyle="1" w:styleId="WW8Num6z0">
    <w:name w:val="WW8Num6z0"/>
    <w:uiPriority w:val="99"/>
    <w:rsid w:val="00001719"/>
    <w:rPr>
      <w:b/>
      <w:sz w:val="22"/>
      <w:lang w:val="el-GR"/>
    </w:rPr>
  </w:style>
  <w:style w:type="character" w:customStyle="1" w:styleId="WW8Num6z1">
    <w:name w:val="WW8Num6z1"/>
    <w:uiPriority w:val="99"/>
    <w:rsid w:val="00001719"/>
  </w:style>
  <w:style w:type="character" w:customStyle="1" w:styleId="WW8Num6z2">
    <w:name w:val="WW8Num6z2"/>
    <w:uiPriority w:val="99"/>
    <w:rsid w:val="00001719"/>
  </w:style>
  <w:style w:type="character" w:customStyle="1" w:styleId="WW8Num6z3">
    <w:name w:val="WW8Num6z3"/>
    <w:uiPriority w:val="99"/>
    <w:rsid w:val="00001719"/>
  </w:style>
  <w:style w:type="character" w:customStyle="1" w:styleId="WW8Num6z4">
    <w:name w:val="WW8Num6z4"/>
    <w:uiPriority w:val="99"/>
    <w:rsid w:val="00001719"/>
  </w:style>
  <w:style w:type="character" w:customStyle="1" w:styleId="WW8Num6z5">
    <w:name w:val="WW8Num6z5"/>
    <w:uiPriority w:val="99"/>
    <w:rsid w:val="00001719"/>
  </w:style>
  <w:style w:type="character" w:customStyle="1" w:styleId="WW8Num6z6">
    <w:name w:val="WW8Num6z6"/>
    <w:uiPriority w:val="99"/>
    <w:rsid w:val="00001719"/>
  </w:style>
  <w:style w:type="character" w:customStyle="1" w:styleId="WW8Num6z7">
    <w:name w:val="WW8Num6z7"/>
    <w:uiPriority w:val="99"/>
    <w:rsid w:val="00001719"/>
  </w:style>
  <w:style w:type="character" w:customStyle="1" w:styleId="WW8Num6z8">
    <w:name w:val="WW8Num6z8"/>
    <w:uiPriority w:val="99"/>
    <w:rsid w:val="00001719"/>
  </w:style>
  <w:style w:type="character" w:customStyle="1" w:styleId="WW8Num7z0">
    <w:name w:val="WW8Num7z0"/>
    <w:uiPriority w:val="99"/>
    <w:rsid w:val="00001719"/>
    <w:rPr>
      <w:b/>
      <w:sz w:val="22"/>
      <w:lang w:val="el-GR"/>
    </w:rPr>
  </w:style>
  <w:style w:type="character" w:customStyle="1" w:styleId="WW8Num7z1">
    <w:name w:val="WW8Num7z1"/>
    <w:uiPriority w:val="99"/>
    <w:rsid w:val="00001719"/>
    <w:rPr>
      <w:rFonts w:eastAsia="Times New Roman"/>
      <w:lang w:val="el-GR"/>
    </w:rPr>
  </w:style>
  <w:style w:type="character" w:customStyle="1" w:styleId="WW8Num7z2">
    <w:name w:val="WW8Num7z2"/>
    <w:uiPriority w:val="99"/>
    <w:rsid w:val="00001719"/>
  </w:style>
  <w:style w:type="character" w:customStyle="1" w:styleId="WW8Num7z3">
    <w:name w:val="WW8Num7z3"/>
    <w:uiPriority w:val="99"/>
    <w:rsid w:val="00001719"/>
  </w:style>
  <w:style w:type="character" w:customStyle="1" w:styleId="WW8Num7z4">
    <w:name w:val="WW8Num7z4"/>
    <w:uiPriority w:val="99"/>
    <w:rsid w:val="00001719"/>
  </w:style>
  <w:style w:type="character" w:customStyle="1" w:styleId="WW8Num7z5">
    <w:name w:val="WW8Num7z5"/>
    <w:uiPriority w:val="99"/>
    <w:rsid w:val="00001719"/>
  </w:style>
  <w:style w:type="character" w:customStyle="1" w:styleId="WW8Num7z6">
    <w:name w:val="WW8Num7z6"/>
    <w:uiPriority w:val="99"/>
    <w:rsid w:val="00001719"/>
  </w:style>
  <w:style w:type="character" w:customStyle="1" w:styleId="WW8Num7z7">
    <w:name w:val="WW8Num7z7"/>
    <w:uiPriority w:val="99"/>
    <w:rsid w:val="00001719"/>
  </w:style>
  <w:style w:type="character" w:customStyle="1" w:styleId="WW8Num7z8">
    <w:name w:val="WW8Num7z8"/>
    <w:uiPriority w:val="99"/>
    <w:rsid w:val="00001719"/>
  </w:style>
  <w:style w:type="character" w:customStyle="1" w:styleId="WW8Num8z0">
    <w:name w:val="WW8Num8z0"/>
    <w:uiPriority w:val="99"/>
    <w:rsid w:val="00001719"/>
    <w:rPr>
      <w:rFonts w:ascii="Symbol" w:hAnsi="Symbol"/>
      <w:color w:val="5B9BD5"/>
    </w:rPr>
  </w:style>
  <w:style w:type="character" w:customStyle="1" w:styleId="WW8Num9z0">
    <w:name w:val="WW8Num9z0"/>
    <w:uiPriority w:val="99"/>
    <w:rsid w:val="00001719"/>
    <w:rPr>
      <w:rFonts w:ascii="Angsana New" w:hAnsi="Angsana New"/>
      <w:color w:val="000000"/>
      <w:kern w:val="1"/>
      <w:sz w:val="22"/>
      <w:shd w:val="clear" w:color="auto" w:fill="FFFFFF"/>
      <w:lang w:val="el-GR" w:bidi="th-TH"/>
    </w:rPr>
  </w:style>
  <w:style w:type="character" w:customStyle="1" w:styleId="WW8Num10z0">
    <w:name w:val="WW8Num10z0"/>
    <w:uiPriority w:val="99"/>
    <w:rsid w:val="00001719"/>
    <w:rPr>
      <w:rFonts w:ascii="Symbol" w:hAnsi="Symbol"/>
      <w:kern w:val="1"/>
      <w:shd w:val="clear" w:color="auto" w:fill="C0C0C0"/>
      <w:lang w:val="el-GR"/>
    </w:rPr>
  </w:style>
  <w:style w:type="character" w:customStyle="1" w:styleId="WW8Num10z1">
    <w:name w:val="WW8Num10z1"/>
    <w:uiPriority w:val="99"/>
    <w:rsid w:val="00001719"/>
  </w:style>
  <w:style w:type="character" w:customStyle="1" w:styleId="WW8Num10z2">
    <w:name w:val="WW8Num10z2"/>
    <w:uiPriority w:val="99"/>
    <w:rsid w:val="00001719"/>
  </w:style>
  <w:style w:type="character" w:customStyle="1" w:styleId="WW8Num10z3">
    <w:name w:val="WW8Num10z3"/>
    <w:uiPriority w:val="99"/>
    <w:rsid w:val="00001719"/>
  </w:style>
  <w:style w:type="character" w:customStyle="1" w:styleId="WW8Num10z4">
    <w:name w:val="WW8Num10z4"/>
    <w:uiPriority w:val="99"/>
    <w:rsid w:val="00001719"/>
  </w:style>
  <w:style w:type="character" w:customStyle="1" w:styleId="WW8Num10z5">
    <w:name w:val="WW8Num10z5"/>
    <w:uiPriority w:val="99"/>
    <w:rsid w:val="00001719"/>
  </w:style>
  <w:style w:type="character" w:customStyle="1" w:styleId="WW8Num10z6">
    <w:name w:val="WW8Num10z6"/>
    <w:uiPriority w:val="99"/>
    <w:rsid w:val="00001719"/>
  </w:style>
  <w:style w:type="character" w:customStyle="1" w:styleId="WW8Num10z7">
    <w:name w:val="WW8Num10z7"/>
    <w:uiPriority w:val="99"/>
    <w:rsid w:val="00001719"/>
  </w:style>
  <w:style w:type="character" w:customStyle="1" w:styleId="WW8Num10z8">
    <w:name w:val="WW8Num10z8"/>
    <w:uiPriority w:val="99"/>
    <w:rsid w:val="00001719"/>
  </w:style>
  <w:style w:type="character" w:customStyle="1" w:styleId="WW8Num11z0">
    <w:name w:val="WW8Num11z0"/>
    <w:uiPriority w:val="99"/>
    <w:rsid w:val="00001719"/>
    <w:rPr>
      <w:rFonts w:ascii="Symbol" w:hAnsi="Symbol"/>
      <w:lang w:val="el-GR"/>
    </w:rPr>
  </w:style>
  <w:style w:type="character" w:customStyle="1" w:styleId="WW8Num11z1">
    <w:name w:val="WW8Num11z1"/>
    <w:uiPriority w:val="99"/>
    <w:rsid w:val="00001719"/>
    <w:rPr>
      <w:rFonts w:ascii="Courier New" w:hAnsi="Courier New"/>
    </w:rPr>
  </w:style>
  <w:style w:type="character" w:customStyle="1" w:styleId="WW8Num11z2">
    <w:name w:val="WW8Num11z2"/>
    <w:uiPriority w:val="99"/>
    <w:rsid w:val="00001719"/>
    <w:rPr>
      <w:rFonts w:ascii="Wingdings" w:hAnsi="Wingdings"/>
    </w:rPr>
  </w:style>
  <w:style w:type="character" w:customStyle="1" w:styleId="WW-DefaultParagraphFont">
    <w:name w:val="WW-Default Paragraph Font"/>
    <w:uiPriority w:val="99"/>
    <w:rsid w:val="00001719"/>
  </w:style>
  <w:style w:type="character" w:customStyle="1" w:styleId="WW8Num8z1">
    <w:name w:val="WW8Num8z1"/>
    <w:uiPriority w:val="99"/>
    <w:rsid w:val="00001719"/>
    <w:rPr>
      <w:rFonts w:eastAsia="Times New Roman"/>
      <w:lang w:val="el-GR"/>
    </w:rPr>
  </w:style>
  <w:style w:type="character" w:customStyle="1" w:styleId="WW8Num8z2">
    <w:name w:val="WW8Num8z2"/>
    <w:uiPriority w:val="99"/>
    <w:rsid w:val="00001719"/>
  </w:style>
  <w:style w:type="character" w:customStyle="1" w:styleId="WW8Num8z3">
    <w:name w:val="WW8Num8z3"/>
    <w:uiPriority w:val="99"/>
    <w:rsid w:val="00001719"/>
  </w:style>
  <w:style w:type="character" w:customStyle="1" w:styleId="WW8Num8z4">
    <w:name w:val="WW8Num8z4"/>
    <w:uiPriority w:val="99"/>
    <w:rsid w:val="00001719"/>
  </w:style>
  <w:style w:type="character" w:customStyle="1" w:styleId="WW8Num8z5">
    <w:name w:val="WW8Num8z5"/>
    <w:uiPriority w:val="99"/>
    <w:rsid w:val="00001719"/>
  </w:style>
  <w:style w:type="character" w:customStyle="1" w:styleId="WW8Num8z6">
    <w:name w:val="WW8Num8z6"/>
    <w:uiPriority w:val="99"/>
    <w:rsid w:val="00001719"/>
  </w:style>
  <w:style w:type="character" w:customStyle="1" w:styleId="WW8Num8z7">
    <w:name w:val="WW8Num8z7"/>
    <w:uiPriority w:val="99"/>
    <w:rsid w:val="00001719"/>
  </w:style>
  <w:style w:type="character" w:customStyle="1" w:styleId="WW8Num8z8">
    <w:name w:val="WW8Num8z8"/>
    <w:uiPriority w:val="99"/>
    <w:rsid w:val="00001719"/>
  </w:style>
  <w:style w:type="character" w:customStyle="1" w:styleId="WW8Num11z3">
    <w:name w:val="WW8Num11z3"/>
    <w:uiPriority w:val="99"/>
    <w:rsid w:val="00001719"/>
  </w:style>
  <w:style w:type="character" w:customStyle="1" w:styleId="WW8Num11z4">
    <w:name w:val="WW8Num11z4"/>
    <w:uiPriority w:val="99"/>
    <w:rsid w:val="00001719"/>
  </w:style>
  <w:style w:type="character" w:customStyle="1" w:styleId="WW8Num11z5">
    <w:name w:val="WW8Num11z5"/>
    <w:uiPriority w:val="99"/>
    <w:rsid w:val="00001719"/>
  </w:style>
  <w:style w:type="character" w:customStyle="1" w:styleId="WW8Num11z6">
    <w:name w:val="WW8Num11z6"/>
    <w:uiPriority w:val="99"/>
    <w:rsid w:val="00001719"/>
  </w:style>
  <w:style w:type="character" w:customStyle="1" w:styleId="WW8Num11z7">
    <w:name w:val="WW8Num11z7"/>
    <w:uiPriority w:val="99"/>
    <w:rsid w:val="00001719"/>
  </w:style>
  <w:style w:type="character" w:customStyle="1" w:styleId="WW8Num11z8">
    <w:name w:val="WW8Num11z8"/>
    <w:uiPriority w:val="99"/>
    <w:rsid w:val="00001719"/>
  </w:style>
  <w:style w:type="character" w:customStyle="1" w:styleId="WW-DefaultParagraphFont1">
    <w:name w:val="WW-Default Paragraph Font1"/>
    <w:uiPriority w:val="99"/>
    <w:rsid w:val="00001719"/>
  </w:style>
  <w:style w:type="character" w:customStyle="1" w:styleId="4">
    <w:name w:val="Προεπιλεγμένη γραμματοσειρά4"/>
    <w:uiPriority w:val="99"/>
    <w:rsid w:val="00001719"/>
  </w:style>
  <w:style w:type="character" w:customStyle="1" w:styleId="WW8Num2z1">
    <w:name w:val="WW8Num2z1"/>
    <w:uiPriority w:val="99"/>
    <w:rsid w:val="00001719"/>
  </w:style>
  <w:style w:type="character" w:customStyle="1" w:styleId="WW8Num2z2">
    <w:name w:val="WW8Num2z2"/>
    <w:uiPriority w:val="99"/>
    <w:rsid w:val="00001719"/>
  </w:style>
  <w:style w:type="character" w:customStyle="1" w:styleId="WW8Num2z3">
    <w:name w:val="WW8Num2z3"/>
    <w:uiPriority w:val="99"/>
    <w:rsid w:val="00001719"/>
  </w:style>
  <w:style w:type="character" w:customStyle="1" w:styleId="WW8Num2z4">
    <w:name w:val="WW8Num2z4"/>
    <w:uiPriority w:val="99"/>
    <w:rsid w:val="00001719"/>
    <w:rPr>
      <w:rFonts w:ascii="Arial" w:hAnsi="Arial"/>
      <w:sz w:val="20"/>
    </w:rPr>
  </w:style>
  <w:style w:type="character" w:customStyle="1" w:styleId="WW8Num2z5">
    <w:name w:val="WW8Num2z5"/>
    <w:uiPriority w:val="99"/>
    <w:rsid w:val="00001719"/>
  </w:style>
  <w:style w:type="character" w:customStyle="1" w:styleId="WW8Num2z6">
    <w:name w:val="WW8Num2z6"/>
    <w:uiPriority w:val="99"/>
    <w:rsid w:val="00001719"/>
  </w:style>
  <w:style w:type="character" w:customStyle="1" w:styleId="WW8Num2z7">
    <w:name w:val="WW8Num2z7"/>
    <w:uiPriority w:val="99"/>
    <w:rsid w:val="00001719"/>
  </w:style>
  <w:style w:type="character" w:customStyle="1" w:styleId="WW8Num2z8">
    <w:name w:val="WW8Num2z8"/>
    <w:uiPriority w:val="99"/>
    <w:rsid w:val="00001719"/>
  </w:style>
  <w:style w:type="character" w:customStyle="1" w:styleId="WW8Num9z1">
    <w:name w:val="WW8Num9z1"/>
    <w:uiPriority w:val="99"/>
    <w:rsid w:val="00001719"/>
    <w:rPr>
      <w:rFonts w:eastAsia="Times New Roman"/>
      <w:lang w:val="el-GR"/>
    </w:rPr>
  </w:style>
  <w:style w:type="character" w:customStyle="1" w:styleId="WW8Num9z2">
    <w:name w:val="WW8Num9z2"/>
    <w:uiPriority w:val="99"/>
    <w:rsid w:val="00001719"/>
  </w:style>
  <w:style w:type="character" w:customStyle="1" w:styleId="WW8Num9z3">
    <w:name w:val="WW8Num9z3"/>
    <w:uiPriority w:val="99"/>
    <w:rsid w:val="00001719"/>
  </w:style>
  <w:style w:type="character" w:customStyle="1" w:styleId="WW8Num9z4">
    <w:name w:val="WW8Num9z4"/>
    <w:uiPriority w:val="99"/>
    <w:rsid w:val="00001719"/>
  </w:style>
  <w:style w:type="character" w:customStyle="1" w:styleId="WW8Num9z5">
    <w:name w:val="WW8Num9z5"/>
    <w:uiPriority w:val="99"/>
    <w:rsid w:val="00001719"/>
  </w:style>
  <w:style w:type="character" w:customStyle="1" w:styleId="WW8Num9z6">
    <w:name w:val="WW8Num9z6"/>
    <w:uiPriority w:val="99"/>
    <w:rsid w:val="00001719"/>
  </w:style>
  <w:style w:type="character" w:customStyle="1" w:styleId="WW8Num9z7">
    <w:name w:val="WW8Num9z7"/>
    <w:uiPriority w:val="99"/>
    <w:rsid w:val="00001719"/>
  </w:style>
  <w:style w:type="character" w:customStyle="1" w:styleId="WW8Num9z8">
    <w:name w:val="WW8Num9z8"/>
    <w:uiPriority w:val="99"/>
    <w:rsid w:val="00001719"/>
  </w:style>
  <w:style w:type="character" w:customStyle="1" w:styleId="WW-DefaultParagraphFont11">
    <w:name w:val="WW-Default Paragraph Font11"/>
    <w:uiPriority w:val="99"/>
    <w:rsid w:val="00001719"/>
  </w:style>
  <w:style w:type="character" w:customStyle="1" w:styleId="WW8Num12z0">
    <w:name w:val="WW8Num12z0"/>
    <w:uiPriority w:val="99"/>
    <w:rsid w:val="00001719"/>
    <w:rPr>
      <w:rFonts w:ascii="Symbol" w:hAnsi="Symbol"/>
    </w:rPr>
  </w:style>
  <w:style w:type="character" w:customStyle="1" w:styleId="WW8Num12z1">
    <w:name w:val="WW8Num12z1"/>
    <w:uiPriority w:val="99"/>
    <w:rsid w:val="00001719"/>
    <w:rPr>
      <w:rFonts w:ascii="Courier New" w:hAnsi="Courier New"/>
    </w:rPr>
  </w:style>
  <w:style w:type="character" w:customStyle="1" w:styleId="WW8Num12z2">
    <w:name w:val="WW8Num12z2"/>
    <w:uiPriority w:val="99"/>
    <w:rsid w:val="00001719"/>
    <w:rPr>
      <w:rFonts w:ascii="Wingdings" w:hAnsi="Wingdings"/>
    </w:rPr>
  </w:style>
  <w:style w:type="character" w:customStyle="1" w:styleId="WW-DefaultParagraphFont111">
    <w:name w:val="WW-Default Paragraph Font111"/>
    <w:uiPriority w:val="99"/>
    <w:rsid w:val="00001719"/>
  </w:style>
  <w:style w:type="character" w:customStyle="1" w:styleId="WW-DefaultParagraphFont1111">
    <w:name w:val="WW-Default Paragraph Font1111"/>
    <w:uiPriority w:val="99"/>
    <w:rsid w:val="00001719"/>
  </w:style>
  <w:style w:type="character" w:customStyle="1" w:styleId="WW-DefaultParagraphFont11111">
    <w:name w:val="WW-Default Paragraph Font11111"/>
    <w:uiPriority w:val="99"/>
    <w:rsid w:val="00001719"/>
  </w:style>
  <w:style w:type="character" w:customStyle="1" w:styleId="3">
    <w:name w:val="Προεπιλεγμένη γραμματοσειρά3"/>
    <w:uiPriority w:val="99"/>
    <w:rsid w:val="00001719"/>
  </w:style>
  <w:style w:type="character" w:customStyle="1" w:styleId="WW-DefaultParagraphFont111111">
    <w:name w:val="WW-Default Paragraph Font111111"/>
    <w:uiPriority w:val="99"/>
    <w:rsid w:val="00001719"/>
  </w:style>
  <w:style w:type="character" w:customStyle="1" w:styleId="DefaultParagraphFont2">
    <w:name w:val="Default Paragraph Font2"/>
    <w:uiPriority w:val="99"/>
    <w:rsid w:val="00001719"/>
  </w:style>
  <w:style w:type="character" w:customStyle="1" w:styleId="WW8Num12z3">
    <w:name w:val="WW8Num12z3"/>
    <w:uiPriority w:val="99"/>
    <w:rsid w:val="00001719"/>
  </w:style>
  <w:style w:type="character" w:customStyle="1" w:styleId="WW8Num12z4">
    <w:name w:val="WW8Num12z4"/>
    <w:uiPriority w:val="99"/>
    <w:rsid w:val="00001719"/>
  </w:style>
  <w:style w:type="character" w:customStyle="1" w:styleId="WW8Num12z5">
    <w:name w:val="WW8Num12z5"/>
    <w:uiPriority w:val="99"/>
    <w:rsid w:val="00001719"/>
  </w:style>
  <w:style w:type="character" w:customStyle="1" w:styleId="WW8Num12z6">
    <w:name w:val="WW8Num12z6"/>
    <w:uiPriority w:val="99"/>
    <w:rsid w:val="00001719"/>
  </w:style>
  <w:style w:type="character" w:customStyle="1" w:styleId="WW8Num12z7">
    <w:name w:val="WW8Num12z7"/>
    <w:uiPriority w:val="99"/>
    <w:rsid w:val="00001719"/>
  </w:style>
  <w:style w:type="character" w:customStyle="1" w:styleId="WW8Num12z8">
    <w:name w:val="WW8Num12z8"/>
    <w:uiPriority w:val="99"/>
    <w:rsid w:val="00001719"/>
  </w:style>
  <w:style w:type="character" w:customStyle="1" w:styleId="WW8Num13z0">
    <w:name w:val="WW8Num13z0"/>
    <w:uiPriority w:val="99"/>
    <w:rsid w:val="00001719"/>
    <w:rPr>
      <w:rFonts w:ascii="Symbol" w:hAnsi="Symbol"/>
    </w:rPr>
  </w:style>
  <w:style w:type="character" w:customStyle="1" w:styleId="WW-DefaultParagraphFont1111111">
    <w:name w:val="WW-Default Paragraph Font1111111"/>
    <w:uiPriority w:val="99"/>
    <w:rsid w:val="00001719"/>
  </w:style>
  <w:style w:type="character" w:customStyle="1" w:styleId="WW8Num13z1">
    <w:name w:val="WW8Num13z1"/>
    <w:uiPriority w:val="99"/>
    <w:rsid w:val="00001719"/>
    <w:rPr>
      <w:rFonts w:eastAsia="Times New Roman"/>
      <w:lang w:val="el-GR"/>
    </w:rPr>
  </w:style>
  <w:style w:type="character" w:customStyle="1" w:styleId="WW8Num13z2">
    <w:name w:val="WW8Num13z2"/>
    <w:uiPriority w:val="99"/>
    <w:rsid w:val="00001719"/>
  </w:style>
  <w:style w:type="character" w:customStyle="1" w:styleId="WW8Num13z3">
    <w:name w:val="WW8Num13z3"/>
    <w:uiPriority w:val="99"/>
    <w:rsid w:val="00001719"/>
  </w:style>
  <w:style w:type="character" w:customStyle="1" w:styleId="WW8Num13z4">
    <w:name w:val="WW8Num13z4"/>
    <w:uiPriority w:val="99"/>
    <w:rsid w:val="00001719"/>
  </w:style>
  <w:style w:type="character" w:customStyle="1" w:styleId="WW8Num13z5">
    <w:name w:val="WW8Num13z5"/>
    <w:uiPriority w:val="99"/>
    <w:rsid w:val="00001719"/>
  </w:style>
  <w:style w:type="character" w:customStyle="1" w:styleId="WW8Num13z6">
    <w:name w:val="WW8Num13z6"/>
    <w:uiPriority w:val="99"/>
    <w:rsid w:val="00001719"/>
  </w:style>
  <w:style w:type="character" w:customStyle="1" w:styleId="WW8Num13z7">
    <w:name w:val="WW8Num13z7"/>
    <w:uiPriority w:val="99"/>
    <w:rsid w:val="00001719"/>
  </w:style>
  <w:style w:type="character" w:customStyle="1" w:styleId="WW8Num13z8">
    <w:name w:val="WW8Num13z8"/>
    <w:uiPriority w:val="99"/>
    <w:rsid w:val="00001719"/>
  </w:style>
  <w:style w:type="character" w:customStyle="1" w:styleId="WW8Num14z0">
    <w:name w:val="WW8Num14z0"/>
    <w:uiPriority w:val="99"/>
    <w:rsid w:val="00001719"/>
    <w:rPr>
      <w:rFonts w:ascii="Symbol" w:hAnsi="Symbol"/>
    </w:rPr>
  </w:style>
  <w:style w:type="character" w:customStyle="1" w:styleId="WW8Num14z1">
    <w:name w:val="WW8Num14z1"/>
    <w:uiPriority w:val="99"/>
    <w:rsid w:val="00001719"/>
  </w:style>
  <w:style w:type="character" w:customStyle="1" w:styleId="WW8Num14z2">
    <w:name w:val="WW8Num14z2"/>
    <w:uiPriority w:val="99"/>
    <w:rsid w:val="00001719"/>
  </w:style>
  <w:style w:type="character" w:customStyle="1" w:styleId="WW8Num14z3">
    <w:name w:val="WW8Num14z3"/>
    <w:uiPriority w:val="99"/>
    <w:rsid w:val="00001719"/>
  </w:style>
  <w:style w:type="character" w:customStyle="1" w:styleId="WW8Num14z4">
    <w:name w:val="WW8Num14z4"/>
    <w:uiPriority w:val="99"/>
    <w:rsid w:val="00001719"/>
  </w:style>
  <w:style w:type="character" w:customStyle="1" w:styleId="WW8Num14z5">
    <w:name w:val="WW8Num14z5"/>
    <w:uiPriority w:val="99"/>
    <w:rsid w:val="00001719"/>
  </w:style>
  <w:style w:type="character" w:customStyle="1" w:styleId="WW8Num14z6">
    <w:name w:val="WW8Num14z6"/>
    <w:uiPriority w:val="99"/>
    <w:rsid w:val="00001719"/>
  </w:style>
  <w:style w:type="character" w:customStyle="1" w:styleId="WW8Num14z7">
    <w:name w:val="WW8Num14z7"/>
    <w:uiPriority w:val="99"/>
    <w:rsid w:val="00001719"/>
  </w:style>
  <w:style w:type="character" w:customStyle="1" w:styleId="WW8Num14z8">
    <w:name w:val="WW8Num14z8"/>
    <w:uiPriority w:val="99"/>
    <w:rsid w:val="00001719"/>
  </w:style>
  <w:style w:type="character" w:customStyle="1" w:styleId="WW8Num15z0">
    <w:name w:val="WW8Num15z0"/>
    <w:uiPriority w:val="99"/>
    <w:rsid w:val="00001719"/>
  </w:style>
  <w:style w:type="character" w:customStyle="1" w:styleId="WW8Num15z1">
    <w:name w:val="WW8Num15z1"/>
    <w:uiPriority w:val="99"/>
    <w:rsid w:val="00001719"/>
  </w:style>
  <w:style w:type="character" w:customStyle="1" w:styleId="WW8Num15z2">
    <w:name w:val="WW8Num15z2"/>
    <w:uiPriority w:val="99"/>
    <w:rsid w:val="00001719"/>
  </w:style>
  <w:style w:type="character" w:customStyle="1" w:styleId="WW8Num15z3">
    <w:name w:val="WW8Num15z3"/>
    <w:uiPriority w:val="99"/>
    <w:rsid w:val="00001719"/>
  </w:style>
  <w:style w:type="character" w:customStyle="1" w:styleId="WW8Num15z4">
    <w:name w:val="WW8Num15z4"/>
    <w:uiPriority w:val="99"/>
    <w:rsid w:val="00001719"/>
  </w:style>
  <w:style w:type="character" w:customStyle="1" w:styleId="WW8Num15z5">
    <w:name w:val="WW8Num15z5"/>
    <w:uiPriority w:val="99"/>
    <w:rsid w:val="00001719"/>
  </w:style>
  <w:style w:type="character" w:customStyle="1" w:styleId="WW8Num15z6">
    <w:name w:val="WW8Num15z6"/>
    <w:uiPriority w:val="99"/>
    <w:rsid w:val="00001719"/>
  </w:style>
  <w:style w:type="character" w:customStyle="1" w:styleId="WW8Num15z7">
    <w:name w:val="WW8Num15z7"/>
    <w:uiPriority w:val="99"/>
    <w:rsid w:val="00001719"/>
  </w:style>
  <w:style w:type="character" w:customStyle="1" w:styleId="WW8Num15z8">
    <w:name w:val="WW8Num15z8"/>
    <w:uiPriority w:val="99"/>
    <w:rsid w:val="00001719"/>
  </w:style>
  <w:style w:type="character" w:customStyle="1" w:styleId="WW8Num16z0">
    <w:name w:val="WW8Num16z0"/>
    <w:uiPriority w:val="99"/>
    <w:rsid w:val="00001719"/>
  </w:style>
  <w:style w:type="character" w:customStyle="1" w:styleId="WW8Num16z1">
    <w:name w:val="WW8Num16z1"/>
    <w:uiPriority w:val="99"/>
    <w:rsid w:val="00001719"/>
  </w:style>
  <w:style w:type="character" w:customStyle="1" w:styleId="WW8Num16z2">
    <w:name w:val="WW8Num16z2"/>
    <w:uiPriority w:val="99"/>
    <w:rsid w:val="00001719"/>
  </w:style>
  <w:style w:type="character" w:customStyle="1" w:styleId="WW8Num16z3">
    <w:name w:val="WW8Num16z3"/>
    <w:uiPriority w:val="99"/>
    <w:rsid w:val="00001719"/>
  </w:style>
  <w:style w:type="character" w:customStyle="1" w:styleId="WW8Num16z4">
    <w:name w:val="WW8Num16z4"/>
    <w:uiPriority w:val="99"/>
    <w:rsid w:val="00001719"/>
  </w:style>
  <w:style w:type="character" w:customStyle="1" w:styleId="WW8Num16z5">
    <w:name w:val="WW8Num16z5"/>
    <w:uiPriority w:val="99"/>
    <w:rsid w:val="00001719"/>
  </w:style>
  <w:style w:type="character" w:customStyle="1" w:styleId="WW8Num16z6">
    <w:name w:val="WW8Num16z6"/>
    <w:uiPriority w:val="99"/>
    <w:rsid w:val="00001719"/>
  </w:style>
  <w:style w:type="character" w:customStyle="1" w:styleId="WW8Num16z7">
    <w:name w:val="WW8Num16z7"/>
    <w:uiPriority w:val="99"/>
    <w:rsid w:val="00001719"/>
  </w:style>
  <w:style w:type="character" w:customStyle="1" w:styleId="WW8Num16z8">
    <w:name w:val="WW8Num16z8"/>
    <w:uiPriority w:val="99"/>
    <w:rsid w:val="00001719"/>
  </w:style>
  <w:style w:type="character" w:customStyle="1" w:styleId="WW-DefaultParagraphFont11111111">
    <w:name w:val="WW-Default Paragraph Font11111111"/>
    <w:uiPriority w:val="99"/>
    <w:rsid w:val="00001719"/>
  </w:style>
  <w:style w:type="character" w:customStyle="1" w:styleId="WW-DefaultParagraphFont111111111">
    <w:name w:val="WW-Default Paragraph Font111111111"/>
    <w:uiPriority w:val="99"/>
    <w:rsid w:val="00001719"/>
  </w:style>
  <w:style w:type="character" w:customStyle="1" w:styleId="WW-DefaultParagraphFont1111111111">
    <w:name w:val="WW-Default Paragraph Font1111111111"/>
    <w:uiPriority w:val="99"/>
    <w:rsid w:val="00001719"/>
  </w:style>
  <w:style w:type="character" w:customStyle="1" w:styleId="WW-DefaultParagraphFont11111111111">
    <w:name w:val="WW-Default Paragraph Font11111111111"/>
    <w:uiPriority w:val="99"/>
    <w:rsid w:val="00001719"/>
  </w:style>
  <w:style w:type="character" w:customStyle="1" w:styleId="WW-DefaultParagraphFont111111111111">
    <w:name w:val="WW-Default Paragraph Font111111111111"/>
    <w:uiPriority w:val="99"/>
    <w:rsid w:val="00001719"/>
  </w:style>
  <w:style w:type="character" w:customStyle="1" w:styleId="WW8Num17z0">
    <w:name w:val="WW8Num17z0"/>
    <w:uiPriority w:val="99"/>
    <w:rsid w:val="00001719"/>
  </w:style>
  <w:style w:type="character" w:customStyle="1" w:styleId="WW8Num17z1">
    <w:name w:val="WW8Num17z1"/>
    <w:uiPriority w:val="99"/>
    <w:rsid w:val="00001719"/>
  </w:style>
  <w:style w:type="character" w:customStyle="1" w:styleId="WW8Num17z2">
    <w:name w:val="WW8Num17z2"/>
    <w:uiPriority w:val="99"/>
    <w:rsid w:val="00001719"/>
  </w:style>
  <w:style w:type="character" w:customStyle="1" w:styleId="WW8Num17z3">
    <w:name w:val="WW8Num17z3"/>
    <w:uiPriority w:val="99"/>
    <w:rsid w:val="00001719"/>
  </w:style>
  <w:style w:type="character" w:customStyle="1" w:styleId="WW8Num17z4">
    <w:name w:val="WW8Num17z4"/>
    <w:uiPriority w:val="99"/>
    <w:rsid w:val="00001719"/>
  </w:style>
  <w:style w:type="character" w:customStyle="1" w:styleId="WW8Num17z5">
    <w:name w:val="WW8Num17z5"/>
    <w:uiPriority w:val="99"/>
    <w:rsid w:val="00001719"/>
  </w:style>
  <w:style w:type="character" w:customStyle="1" w:styleId="WW8Num17z6">
    <w:name w:val="WW8Num17z6"/>
    <w:uiPriority w:val="99"/>
    <w:rsid w:val="00001719"/>
  </w:style>
  <w:style w:type="character" w:customStyle="1" w:styleId="WW8Num17z7">
    <w:name w:val="WW8Num17z7"/>
    <w:uiPriority w:val="99"/>
    <w:rsid w:val="00001719"/>
  </w:style>
  <w:style w:type="character" w:customStyle="1" w:styleId="WW8Num17z8">
    <w:name w:val="WW8Num17z8"/>
    <w:uiPriority w:val="99"/>
    <w:rsid w:val="00001719"/>
  </w:style>
  <w:style w:type="character" w:customStyle="1" w:styleId="WW8Num18z0">
    <w:name w:val="WW8Num18z0"/>
    <w:uiPriority w:val="99"/>
    <w:rsid w:val="00001719"/>
  </w:style>
  <w:style w:type="character" w:customStyle="1" w:styleId="WW8Num18z1">
    <w:name w:val="WW8Num18z1"/>
    <w:uiPriority w:val="99"/>
    <w:rsid w:val="00001719"/>
  </w:style>
  <w:style w:type="character" w:customStyle="1" w:styleId="WW8Num18z2">
    <w:name w:val="WW8Num18z2"/>
    <w:uiPriority w:val="99"/>
    <w:rsid w:val="00001719"/>
  </w:style>
  <w:style w:type="character" w:customStyle="1" w:styleId="WW8Num18z3">
    <w:name w:val="WW8Num18z3"/>
    <w:uiPriority w:val="99"/>
    <w:rsid w:val="00001719"/>
  </w:style>
  <w:style w:type="character" w:customStyle="1" w:styleId="WW8Num18z4">
    <w:name w:val="WW8Num18z4"/>
    <w:uiPriority w:val="99"/>
    <w:rsid w:val="00001719"/>
  </w:style>
  <w:style w:type="character" w:customStyle="1" w:styleId="WW8Num18z5">
    <w:name w:val="WW8Num18z5"/>
    <w:uiPriority w:val="99"/>
    <w:rsid w:val="00001719"/>
  </w:style>
  <w:style w:type="character" w:customStyle="1" w:styleId="WW8Num18z6">
    <w:name w:val="WW8Num18z6"/>
    <w:uiPriority w:val="99"/>
    <w:rsid w:val="00001719"/>
  </w:style>
  <w:style w:type="character" w:customStyle="1" w:styleId="WW8Num18z7">
    <w:name w:val="WW8Num18z7"/>
    <w:uiPriority w:val="99"/>
    <w:rsid w:val="00001719"/>
  </w:style>
  <w:style w:type="character" w:customStyle="1" w:styleId="WW8Num18z8">
    <w:name w:val="WW8Num18z8"/>
    <w:uiPriority w:val="99"/>
    <w:rsid w:val="00001719"/>
  </w:style>
  <w:style w:type="character" w:customStyle="1" w:styleId="WW8Num3z1">
    <w:name w:val="WW8Num3z1"/>
    <w:uiPriority w:val="99"/>
    <w:rsid w:val="00001719"/>
  </w:style>
  <w:style w:type="character" w:customStyle="1" w:styleId="WW8Num3z2">
    <w:name w:val="WW8Num3z2"/>
    <w:uiPriority w:val="99"/>
    <w:rsid w:val="00001719"/>
  </w:style>
  <w:style w:type="character" w:customStyle="1" w:styleId="WW8Num3z3">
    <w:name w:val="WW8Num3z3"/>
    <w:uiPriority w:val="99"/>
    <w:rsid w:val="00001719"/>
  </w:style>
  <w:style w:type="character" w:customStyle="1" w:styleId="WW8Num3z4">
    <w:name w:val="WW8Num3z4"/>
    <w:uiPriority w:val="99"/>
    <w:rsid w:val="00001719"/>
    <w:rPr>
      <w:rFonts w:ascii="Arial" w:hAnsi="Arial"/>
      <w:sz w:val="20"/>
    </w:rPr>
  </w:style>
  <w:style w:type="character" w:customStyle="1" w:styleId="WW8Num3z5">
    <w:name w:val="WW8Num3z5"/>
    <w:uiPriority w:val="99"/>
    <w:rsid w:val="00001719"/>
  </w:style>
  <w:style w:type="character" w:customStyle="1" w:styleId="WW8Num3z6">
    <w:name w:val="WW8Num3z6"/>
    <w:uiPriority w:val="99"/>
    <w:rsid w:val="00001719"/>
  </w:style>
  <w:style w:type="character" w:customStyle="1" w:styleId="WW8Num3z7">
    <w:name w:val="WW8Num3z7"/>
    <w:uiPriority w:val="99"/>
    <w:rsid w:val="00001719"/>
  </w:style>
  <w:style w:type="character" w:customStyle="1" w:styleId="WW8Num3z8">
    <w:name w:val="WW8Num3z8"/>
    <w:uiPriority w:val="99"/>
    <w:rsid w:val="00001719"/>
  </w:style>
  <w:style w:type="character" w:customStyle="1" w:styleId="WW-DefaultParagraphFont1111111111111">
    <w:name w:val="WW-Default Paragraph Font1111111111111"/>
    <w:uiPriority w:val="99"/>
    <w:rsid w:val="00001719"/>
  </w:style>
  <w:style w:type="character" w:customStyle="1" w:styleId="WW-DefaultParagraphFont11111111111111">
    <w:name w:val="WW-Default Paragraph Font11111111111111"/>
    <w:uiPriority w:val="99"/>
    <w:rsid w:val="00001719"/>
  </w:style>
  <w:style w:type="character" w:customStyle="1" w:styleId="WW-DefaultParagraphFont111111111111111">
    <w:name w:val="WW-Default Paragraph Font111111111111111"/>
    <w:uiPriority w:val="99"/>
    <w:rsid w:val="00001719"/>
  </w:style>
  <w:style w:type="character" w:customStyle="1" w:styleId="WW-DefaultParagraphFont1111111111111111">
    <w:name w:val="WW-Default Paragraph Font1111111111111111"/>
    <w:uiPriority w:val="99"/>
    <w:rsid w:val="00001719"/>
  </w:style>
  <w:style w:type="character" w:customStyle="1" w:styleId="2">
    <w:name w:val="Προεπιλεγμένη γραμματοσειρά2"/>
    <w:uiPriority w:val="99"/>
    <w:rsid w:val="00001719"/>
  </w:style>
  <w:style w:type="character" w:customStyle="1" w:styleId="WW8Num19z0">
    <w:name w:val="WW8Num19z0"/>
    <w:uiPriority w:val="99"/>
    <w:rsid w:val="00001719"/>
    <w:rPr>
      <w:rFonts w:ascii="Calibri" w:hAnsi="Calibri"/>
    </w:rPr>
  </w:style>
  <w:style w:type="character" w:customStyle="1" w:styleId="WW8Num19z1">
    <w:name w:val="WW8Num19z1"/>
    <w:uiPriority w:val="99"/>
    <w:rsid w:val="00001719"/>
  </w:style>
  <w:style w:type="character" w:customStyle="1" w:styleId="WW8Num20z0">
    <w:name w:val="WW8Num20z0"/>
    <w:uiPriority w:val="99"/>
    <w:rsid w:val="00001719"/>
    <w:rPr>
      <w:rFonts w:ascii="Calibri" w:hAnsi="Calibri"/>
    </w:rPr>
  </w:style>
  <w:style w:type="character" w:customStyle="1" w:styleId="WW8Num20z1">
    <w:name w:val="WW8Num20z1"/>
    <w:uiPriority w:val="99"/>
    <w:rsid w:val="00001719"/>
    <w:rPr>
      <w:rFonts w:ascii="Courier New" w:hAnsi="Courier New"/>
    </w:rPr>
  </w:style>
  <w:style w:type="character" w:customStyle="1" w:styleId="WW8Num20z2">
    <w:name w:val="WW8Num20z2"/>
    <w:uiPriority w:val="99"/>
    <w:rsid w:val="00001719"/>
    <w:rPr>
      <w:rFonts w:ascii="Wingdings" w:hAnsi="Wingdings"/>
    </w:rPr>
  </w:style>
  <w:style w:type="character" w:customStyle="1" w:styleId="WW8Num20z3">
    <w:name w:val="WW8Num20z3"/>
    <w:uiPriority w:val="99"/>
    <w:rsid w:val="00001719"/>
    <w:rPr>
      <w:rFonts w:ascii="Symbol" w:hAnsi="Symbol"/>
    </w:rPr>
  </w:style>
  <w:style w:type="character" w:customStyle="1" w:styleId="WW-DefaultParagraphFont11111111111111111">
    <w:name w:val="WW-Default Paragraph Font11111111111111111"/>
    <w:uiPriority w:val="99"/>
    <w:rsid w:val="00001719"/>
  </w:style>
  <w:style w:type="character" w:customStyle="1" w:styleId="WW8Num19z2">
    <w:name w:val="WW8Num19z2"/>
    <w:uiPriority w:val="99"/>
    <w:rsid w:val="00001719"/>
  </w:style>
  <w:style w:type="character" w:customStyle="1" w:styleId="WW8Num19z3">
    <w:name w:val="WW8Num19z3"/>
    <w:uiPriority w:val="99"/>
    <w:rsid w:val="00001719"/>
  </w:style>
  <w:style w:type="character" w:customStyle="1" w:styleId="WW8Num19z4">
    <w:name w:val="WW8Num19z4"/>
    <w:uiPriority w:val="99"/>
    <w:rsid w:val="00001719"/>
  </w:style>
  <w:style w:type="character" w:customStyle="1" w:styleId="WW8Num19z5">
    <w:name w:val="WW8Num19z5"/>
    <w:uiPriority w:val="99"/>
    <w:rsid w:val="00001719"/>
  </w:style>
  <w:style w:type="character" w:customStyle="1" w:styleId="WW8Num19z6">
    <w:name w:val="WW8Num19z6"/>
    <w:uiPriority w:val="99"/>
    <w:rsid w:val="00001719"/>
  </w:style>
  <w:style w:type="character" w:customStyle="1" w:styleId="WW8Num19z7">
    <w:name w:val="WW8Num19z7"/>
    <w:uiPriority w:val="99"/>
    <w:rsid w:val="00001719"/>
  </w:style>
  <w:style w:type="character" w:customStyle="1" w:styleId="WW8Num19z8">
    <w:name w:val="WW8Num19z8"/>
    <w:uiPriority w:val="99"/>
    <w:rsid w:val="00001719"/>
  </w:style>
  <w:style w:type="character" w:customStyle="1" w:styleId="WW8Num20z4">
    <w:name w:val="WW8Num20z4"/>
    <w:uiPriority w:val="99"/>
    <w:rsid w:val="00001719"/>
  </w:style>
  <w:style w:type="character" w:customStyle="1" w:styleId="WW8Num20z5">
    <w:name w:val="WW8Num20z5"/>
    <w:uiPriority w:val="99"/>
    <w:rsid w:val="00001719"/>
  </w:style>
  <w:style w:type="character" w:customStyle="1" w:styleId="WW8Num20z6">
    <w:name w:val="WW8Num20z6"/>
    <w:uiPriority w:val="99"/>
    <w:rsid w:val="00001719"/>
  </w:style>
  <w:style w:type="character" w:customStyle="1" w:styleId="WW8Num20z7">
    <w:name w:val="WW8Num20z7"/>
    <w:uiPriority w:val="99"/>
    <w:rsid w:val="00001719"/>
  </w:style>
  <w:style w:type="character" w:customStyle="1" w:styleId="WW8Num20z8">
    <w:name w:val="WW8Num20z8"/>
    <w:uiPriority w:val="99"/>
    <w:rsid w:val="00001719"/>
  </w:style>
  <w:style w:type="character" w:customStyle="1" w:styleId="WW-DefaultParagraphFont111111111111111111">
    <w:name w:val="WW-Default Paragraph Font111111111111111111"/>
    <w:uiPriority w:val="99"/>
    <w:rsid w:val="00001719"/>
  </w:style>
  <w:style w:type="character" w:customStyle="1" w:styleId="WW-DefaultParagraphFont1111111111111111111">
    <w:name w:val="WW-Default Paragraph Font1111111111111111111"/>
    <w:uiPriority w:val="99"/>
    <w:rsid w:val="00001719"/>
  </w:style>
  <w:style w:type="character" w:customStyle="1" w:styleId="WW8Num21z0">
    <w:name w:val="WW8Num21z0"/>
    <w:uiPriority w:val="99"/>
    <w:rsid w:val="00001719"/>
    <w:rPr>
      <w:rFonts w:ascii="Calibri" w:hAnsi="Calibri"/>
    </w:rPr>
  </w:style>
  <w:style w:type="character" w:customStyle="1" w:styleId="WW8Num21z1">
    <w:name w:val="WW8Num21z1"/>
    <w:uiPriority w:val="99"/>
    <w:rsid w:val="00001719"/>
    <w:rPr>
      <w:rFonts w:ascii="Courier New" w:hAnsi="Courier New"/>
    </w:rPr>
  </w:style>
  <w:style w:type="character" w:customStyle="1" w:styleId="WW8Num21z2">
    <w:name w:val="WW8Num21z2"/>
    <w:uiPriority w:val="99"/>
    <w:rsid w:val="00001719"/>
    <w:rPr>
      <w:rFonts w:ascii="Wingdings" w:hAnsi="Wingdings"/>
    </w:rPr>
  </w:style>
  <w:style w:type="character" w:customStyle="1" w:styleId="WW8Num21z3">
    <w:name w:val="WW8Num21z3"/>
    <w:uiPriority w:val="99"/>
    <w:rsid w:val="00001719"/>
    <w:rPr>
      <w:rFonts w:ascii="Symbol" w:hAnsi="Symbol"/>
    </w:rPr>
  </w:style>
  <w:style w:type="character" w:customStyle="1" w:styleId="WW8Num22z0">
    <w:name w:val="WW8Num22z0"/>
    <w:uiPriority w:val="99"/>
    <w:rsid w:val="00001719"/>
    <w:rPr>
      <w:rFonts w:ascii="Symbol" w:hAnsi="Symbol"/>
    </w:rPr>
  </w:style>
  <w:style w:type="character" w:customStyle="1" w:styleId="WW8Num22z1">
    <w:name w:val="WW8Num22z1"/>
    <w:uiPriority w:val="99"/>
    <w:rsid w:val="00001719"/>
    <w:rPr>
      <w:rFonts w:ascii="Courier New" w:hAnsi="Courier New"/>
    </w:rPr>
  </w:style>
  <w:style w:type="character" w:customStyle="1" w:styleId="WW8Num22z2">
    <w:name w:val="WW8Num22z2"/>
    <w:uiPriority w:val="99"/>
    <w:rsid w:val="00001719"/>
    <w:rPr>
      <w:rFonts w:ascii="Wingdings" w:hAnsi="Wingdings"/>
    </w:rPr>
  </w:style>
  <w:style w:type="character" w:customStyle="1" w:styleId="WW8Num23z0">
    <w:name w:val="WW8Num23z0"/>
    <w:uiPriority w:val="99"/>
    <w:rsid w:val="00001719"/>
    <w:rPr>
      <w:rFonts w:ascii="Calibri" w:hAnsi="Calibri"/>
    </w:rPr>
  </w:style>
  <w:style w:type="character" w:customStyle="1" w:styleId="WW8Num23z1">
    <w:name w:val="WW8Num23z1"/>
    <w:uiPriority w:val="99"/>
    <w:rsid w:val="00001719"/>
    <w:rPr>
      <w:rFonts w:ascii="Courier New" w:hAnsi="Courier New"/>
    </w:rPr>
  </w:style>
  <w:style w:type="character" w:customStyle="1" w:styleId="WW8Num23z2">
    <w:name w:val="WW8Num23z2"/>
    <w:uiPriority w:val="99"/>
    <w:rsid w:val="00001719"/>
    <w:rPr>
      <w:rFonts w:ascii="Wingdings" w:hAnsi="Wingdings"/>
    </w:rPr>
  </w:style>
  <w:style w:type="character" w:customStyle="1" w:styleId="WW8Num23z3">
    <w:name w:val="WW8Num23z3"/>
    <w:uiPriority w:val="99"/>
    <w:rsid w:val="00001719"/>
    <w:rPr>
      <w:rFonts w:ascii="Symbol" w:hAnsi="Symbol"/>
    </w:rPr>
  </w:style>
  <w:style w:type="character" w:customStyle="1" w:styleId="WW8Num24z0">
    <w:name w:val="WW8Num24z0"/>
    <w:uiPriority w:val="99"/>
    <w:rsid w:val="00001719"/>
    <w:rPr>
      <w:rFonts w:ascii="Symbol" w:hAnsi="Symbol"/>
      <w:strike/>
      <w:color w:val="0070C0"/>
      <w:position w:val="0"/>
      <w:sz w:val="24"/>
      <w:vertAlign w:val="baseline"/>
      <w:lang w:val="el-GR"/>
    </w:rPr>
  </w:style>
  <w:style w:type="character" w:customStyle="1" w:styleId="WW8Num24z1">
    <w:name w:val="WW8Num24z1"/>
    <w:uiPriority w:val="99"/>
    <w:rsid w:val="00001719"/>
    <w:rPr>
      <w:rFonts w:ascii="Courier New" w:hAnsi="Courier New"/>
    </w:rPr>
  </w:style>
  <w:style w:type="character" w:customStyle="1" w:styleId="WW8Num24z2">
    <w:name w:val="WW8Num24z2"/>
    <w:uiPriority w:val="99"/>
    <w:rsid w:val="00001719"/>
    <w:rPr>
      <w:rFonts w:ascii="Wingdings" w:hAnsi="Wingdings"/>
    </w:rPr>
  </w:style>
  <w:style w:type="character" w:customStyle="1" w:styleId="WW8Num25z0">
    <w:name w:val="WW8Num25z0"/>
    <w:uiPriority w:val="99"/>
    <w:rsid w:val="00001719"/>
    <w:rPr>
      <w:rFonts w:ascii="Symbol" w:hAnsi="Symbol"/>
    </w:rPr>
  </w:style>
  <w:style w:type="character" w:customStyle="1" w:styleId="WW8Num25z1">
    <w:name w:val="WW8Num25z1"/>
    <w:uiPriority w:val="99"/>
    <w:rsid w:val="00001719"/>
    <w:rPr>
      <w:rFonts w:ascii="Courier New" w:hAnsi="Courier New"/>
    </w:rPr>
  </w:style>
  <w:style w:type="character" w:customStyle="1" w:styleId="WW8Num25z2">
    <w:name w:val="WW8Num25z2"/>
    <w:uiPriority w:val="99"/>
    <w:rsid w:val="00001719"/>
    <w:rPr>
      <w:rFonts w:ascii="Wingdings" w:hAnsi="Wingdings"/>
    </w:rPr>
  </w:style>
  <w:style w:type="character" w:customStyle="1" w:styleId="WW8Num26z0">
    <w:name w:val="WW8Num26z0"/>
    <w:uiPriority w:val="99"/>
    <w:rsid w:val="00001719"/>
    <w:rPr>
      <w:rFonts w:ascii="Symbol" w:hAnsi="Symbol"/>
    </w:rPr>
  </w:style>
  <w:style w:type="character" w:customStyle="1" w:styleId="WW8Num26z1">
    <w:name w:val="WW8Num26z1"/>
    <w:uiPriority w:val="99"/>
    <w:rsid w:val="00001719"/>
    <w:rPr>
      <w:rFonts w:ascii="Courier New" w:hAnsi="Courier New"/>
    </w:rPr>
  </w:style>
  <w:style w:type="character" w:customStyle="1" w:styleId="WW8Num26z2">
    <w:name w:val="WW8Num26z2"/>
    <w:uiPriority w:val="99"/>
    <w:rsid w:val="00001719"/>
    <w:rPr>
      <w:rFonts w:ascii="Wingdings" w:hAnsi="Wingdings"/>
    </w:rPr>
  </w:style>
  <w:style w:type="character" w:customStyle="1" w:styleId="WW8Num27z0">
    <w:name w:val="WW8Num27z0"/>
    <w:uiPriority w:val="99"/>
    <w:rsid w:val="00001719"/>
    <w:rPr>
      <w:rFonts w:ascii="Calibri" w:hAnsi="Calibri"/>
    </w:rPr>
  </w:style>
  <w:style w:type="character" w:customStyle="1" w:styleId="WW8Num27z1">
    <w:name w:val="WW8Num27z1"/>
    <w:uiPriority w:val="99"/>
    <w:rsid w:val="00001719"/>
    <w:rPr>
      <w:rFonts w:ascii="Courier New" w:hAnsi="Courier New"/>
    </w:rPr>
  </w:style>
  <w:style w:type="character" w:customStyle="1" w:styleId="WW8Num27z2">
    <w:name w:val="WW8Num27z2"/>
    <w:uiPriority w:val="99"/>
    <w:rsid w:val="00001719"/>
    <w:rPr>
      <w:rFonts w:ascii="Wingdings" w:hAnsi="Wingdings"/>
    </w:rPr>
  </w:style>
  <w:style w:type="character" w:customStyle="1" w:styleId="WW8Num27z3">
    <w:name w:val="WW8Num27z3"/>
    <w:uiPriority w:val="99"/>
    <w:rsid w:val="00001719"/>
    <w:rPr>
      <w:rFonts w:ascii="Symbol" w:hAnsi="Symbol"/>
    </w:rPr>
  </w:style>
  <w:style w:type="character" w:customStyle="1" w:styleId="WW8Num28z0">
    <w:name w:val="WW8Num28z0"/>
    <w:uiPriority w:val="99"/>
    <w:rsid w:val="00001719"/>
    <w:rPr>
      <w:rFonts w:ascii="Symbol" w:hAnsi="Symbol"/>
    </w:rPr>
  </w:style>
  <w:style w:type="character" w:customStyle="1" w:styleId="WW8Num28z1">
    <w:name w:val="WW8Num28z1"/>
    <w:uiPriority w:val="99"/>
    <w:rsid w:val="00001719"/>
    <w:rPr>
      <w:rFonts w:ascii="Courier New" w:hAnsi="Courier New"/>
    </w:rPr>
  </w:style>
  <w:style w:type="character" w:customStyle="1" w:styleId="WW8Num28z2">
    <w:name w:val="WW8Num28z2"/>
    <w:uiPriority w:val="99"/>
    <w:rsid w:val="00001719"/>
    <w:rPr>
      <w:rFonts w:ascii="Wingdings" w:hAnsi="Wingdings"/>
    </w:rPr>
  </w:style>
  <w:style w:type="character" w:customStyle="1" w:styleId="WW8Num29z0">
    <w:name w:val="WW8Num29z0"/>
    <w:uiPriority w:val="99"/>
    <w:rsid w:val="00001719"/>
    <w:rPr>
      <w:rFonts w:ascii="Calibri" w:hAnsi="Calibri"/>
    </w:rPr>
  </w:style>
  <w:style w:type="character" w:customStyle="1" w:styleId="WW8Num29z1">
    <w:name w:val="WW8Num29z1"/>
    <w:uiPriority w:val="99"/>
    <w:rsid w:val="00001719"/>
    <w:rPr>
      <w:rFonts w:ascii="Courier New" w:hAnsi="Courier New"/>
    </w:rPr>
  </w:style>
  <w:style w:type="character" w:customStyle="1" w:styleId="WW8Num29z2">
    <w:name w:val="WW8Num29z2"/>
    <w:uiPriority w:val="99"/>
    <w:rsid w:val="00001719"/>
    <w:rPr>
      <w:rFonts w:ascii="Wingdings" w:hAnsi="Wingdings"/>
    </w:rPr>
  </w:style>
  <w:style w:type="character" w:customStyle="1" w:styleId="WW8Num29z3">
    <w:name w:val="WW8Num29z3"/>
    <w:uiPriority w:val="99"/>
    <w:rsid w:val="00001719"/>
    <w:rPr>
      <w:rFonts w:ascii="Symbol" w:hAnsi="Symbol"/>
    </w:rPr>
  </w:style>
  <w:style w:type="character" w:customStyle="1" w:styleId="WW8Num30z0">
    <w:name w:val="WW8Num30z0"/>
    <w:uiPriority w:val="99"/>
    <w:rsid w:val="00001719"/>
    <w:rPr>
      <w:rFonts w:ascii="Symbol" w:hAnsi="Symbol"/>
      <w:shd w:val="clear" w:color="auto" w:fill="FFFF00"/>
    </w:rPr>
  </w:style>
  <w:style w:type="character" w:customStyle="1" w:styleId="WW8Num30z1">
    <w:name w:val="WW8Num30z1"/>
    <w:uiPriority w:val="99"/>
    <w:rsid w:val="00001719"/>
    <w:rPr>
      <w:rFonts w:ascii="Courier New" w:hAnsi="Courier New"/>
    </w:rPr>
  </w:style>
  <w:style w:type="character" w:customStyle="1" w:styleId="WW8Num30z2">
    <w:name w:val="WW8Num30z2"/>
    <w:uiPriority w:val="99"/>
    <w:rsid w:val="00001719"/>
    <w:rPr>
      <w:rFonts w:ascii="Wingdings" w:hAnsi="Wingdings"/>
    </w:rPr>
  </w:style>
  <w:style w:type="character" w:customStyle="1" w:styleId="WW8Num31z0">
    <w:name w:val="WW8Num31z0"/>
    <w:uiPriority w:val="99"/>
    <w:rsid w:val="00001719"/>
  </w:style>
  <w:style w:type="character" w:customStyle="1" w:styleId="WW8Num32z0">
    <w:name w:val="WW8Num32z0"/>
    <w:uiPriority w:val="99"/>
    <w:rsid w:val="00001719"/>
  </w:style>
  <w:style w:type="character" w:customStyle="1" w:styleId="WW8Num32z1">
    <w:name w:val="WW8Num32z1"/>
    <w:uiPriority w:val="99"/>
    <w:rsid w:val="00001719"/>
  </w:style>
  <w:style w:type="character" w:customStyle="1" w:styleId="WW8Num32z2">
    <w:name w:val="WW8Num32z2"/>
    <w:uiPriority w:val="99"/>
    <w:rsid w:val="00001719"/>
  </w:style>
  <w:style w:type="character" w:customStyle="1" w:styleId="WW8Num32z3">
    <w:name w:val="WW8Num32z3"/>
    <w:uiPriority w:val="99"/>
    <w:rsid w:val="00001719"/>
  </w:style>
  <w:style w:type="character" w:customStyle="1" w:styleId="WW8Num32z4">
    <w:name w:val="WW8Num32z4"/>
    <w:uiPriority w:val="99"/>
    <w:rsid w:val="00001719"/>
  </w:style>
  <w:style w:type="character" w:customStyle="1" w:styleId="WW8Num32z5">
    <w:name w:val="WW8Num32z5"/>
    <w:uiPriority w:val="99"/>
    <w:rsid w:val="00001719"/>
  </w:style>
  <w:style w:type="character" w:customStyle="1" w:styleId="WW8Num32z6">
    <w:name w:val="WW8Num32z6"/>
    <w:uiPriority w:val="99"/>
    <w:rsid w:val="00001719"/>
  </w:style>
  <w:style w:type="character" w:customStyle="1" w:styleId="WW8Num32z7">
    <w:name w:val="WW8Num32z7"/>
    <w:uiPriority w:val="99"/>
    <w:rsid w:val="00001719"/>
  </w:style>
  <w:style w:type="character" w:customStyle="1" w:styleId="WW8Num32z8">
    <w:name w:val="WW8Num32z8"/>
    <w:uiPriority w:val="99"/>
    <w:rsid w:val="00001719"/>
  </w:style>
  <w:style w:type="character" w:customStyle="1" w:styleId="WW8Num33z0">
    <w:name w:val="WW8Num33z0"/>
    <w:uiPriority w:val="99"/>
    <w:rsid w:val="00001719"/>
    <w:rPr>
      <w:rFonts w:ascii="Symbol" w:hAnsi="Symbol"/>
    </w:rPr>
  </w:style>
  <w:style w:type="character" w:customStyle="1" w:styleId="WW8Num33z1">
    <w:name w:val="WW8Num33z1"/>
    <w:uiPriority w:val="99"/>
    <w:rsid w:val="00001719"/>
    <w:rPr>
      <w:rFonts w:ascii="Courier New" w:hAnsi="Courier New"/>
    </w:rPr>
  </w:style>
  <w:style w:type="character" w:customStyle="1" w:styleId="WW8Num33z2">
    <w:name w:val="WW8Num33z2"/>
    <w:uiPriority w:val="99"/>
    <w:rsid w:val="00001719"/>
    <w:rPr>
      <w:rFonts w:ascii="Wingdings" w:hAnsi="Wingdings"/>
    </w:rPr>
  </w:style>
  <w:style w:type="character" w:customStyle="1" w:styleId="WW8Num34z0">
    <w:name w:val="WW8Num34z0"/>
    <w:uiPriority w:val="99"/>
    <w:rsid w:val="00001719"/>
    <w:rPr>
      <w:rFonts w:ascii="Symbol" w:hAnsi="Symbol"/>
    </w:rPr>
  </w:style>
  <w:style w:type="character" w:customStyle="1" w:styleId="WW8Num34z1">
    <w:name w:val="WW8Num34z1"/>
    <w:uiPriority w:val="99"/>
    <w:rsid w:val="00001719"/>
    <w:rPr>
      <w:rFonts w:ascii="Courier New" w:hAnsi="Courier New"/>
    </w:rPr>
  </w:style>
  <w:style w:type="character" w:customStyle="1" w:styleId="WW8Num34z2">
    <w:name w:val="WW8Num34z2"/>
    <w:uiPriority w:val="99"/>
    <w:rsid w:val="00001719"/>
    <w:rPr>
      <w:rFonts w:ascii="Wingdings" w:hAnsi="Wingdings"/>
    </w:rPr>
  </w:style>
  <w:style w:type="character" w:customStyle="1" w:styleId="WW8Num35z0">
    <w:name w:val="WW8Num35z0"/>
    <w:uiPriority w:val="99"/>
    <w:rsid w:val="00001719"/>
    <w:rPr>
      <w:rFonts w:ascii="Calibri" w:hAnsi="Calibri"/>
    </w:rPr>
  </w:style>
  <w:style w:type="character" w:customStyle="1" w:styleId="WW8Num35z1">
    <w:name w:val="WW8Num35z1"/>
    <w:uiPriority w:val="99"/>
    <w:rsid w:val="00001719"/>
    <w:rPr>
      <w:rFonts w:ascii="Courier New" w:hAnsi="Courier New"/>
    </w:rPr>
  </w:style>
  <w:style w:type="character" w:customStyle="1" w:styleId="WW8Num35z2">
    <w:name w:val="WW8Num35z2"/>
    <w:uiPriority w:val="99"/>
    <w:rsid w:val="00001719"/>
    <w:rPr>
      <w:rFonts w:ascii="Wingdings" w:hAnsi="Wingdings"/>
    </w:rPr>
  </w:style>
  <w:style w:type="character" w:customStyle="1" w:styleId="WW8Num35z3">
    <w:name w:val="WW8Num35z3"/>
    <w:uiPriority w:val="99"/>
    <w:rsid w:val="00001719"/>
    <w:rPr>
      <w:rFonts w:ascii="Symbol" w:hAnsi="Symbol"/>
    </w:rPr>
  </w:style>
  <w:style w:type="character" w:customStyle="1" w:styleId="WW8Num36z0">
    <w:name w:val="WW8Num36z0"/>
    <w:uiPriority w:val="99"/>
    <w:rsid w:val="00001719"/>
    <w:rPr>
      <w:lang w:val="el-GR"/>
    </w:rPr>
  </w:style>
  <w:style w:type="character" w:customStyle="1" w:styleId="WW8Num36z1">
    <w:name w:val="WW8Num36z1"/>
    <w:uiPriority w:val="99"/>
    <w:rsid w:val="00001719"/>
  </w:style>
  <w:style w:type="character" w:customStyle="1" w:styleId="WW8Num36z2">
    <w:name w:val="WW8Num36z2"/>
    <w:uiPriority w:val="99"/>
    <w:rsid w:val="00001719"/>
  </w:style>
  <w:style w:type="character" w:customStyle="1" w:styleId="WW8Num36z3">
    <w:name w:val="WW8Num36z3"/>
    <w:uiPriority w:val="99"/>
    <w:rsid w:val="00001719"/>
  </w:style>
  <w:style w:type="character" w:customStyle="1" w:styleId="WW8Num36z4">
    <w:name w:val="WW8Num36z4"/>
    <w:uiPriority w:val="99"/>
    <w:rsid w:val="00001719"/>
  </w:style>
  <w:style w:type="character" w:customStyle="1" w:styleId="WW8Num36z5">
    <w:name w:val="WW8Num36z5"/>
    <w:uiPriority w:val="99"/>
    <w:rsid w:val="00001719"/>
  </w:style>
  <w:style w:type="character" w:customStyle="1" w:styleId="WW8Num36z6">
    <w:name w:val="WW8Num36z6"/>
    <w:uiPriority w:val="99"/>
    <w:rsid w:val="00001719"/>
  </w:style>
  <w:style w:type="character" w:customStyle="1" w:styleId="WW8Num36z7">
    <w:name w:val="WW8Num36z7"/>
    <w:uiPriority w:val="99"/>
    <w:rsid w:val="00001719"/>
  </w:style>
  <w:style w:type="character" w:customStyle="1" w:styleId="WW8Num36z8">
    <w:name w:val="WW8Num36z8"/>
    <w:uiPriority w:val="99"/>
    <w:rsid w:val="00001719"/>
  </w:style>
  <w:style w:type="character" w:customStyle="1" w:styleId="WW8Num37z0">
    <w:name w:val="WW8Num37z0"/>
    <w:uiPriority w:val="99"/>
    <w:rsid w:val="00001719"/>
    <w:rPr>
      <w:rFonts w:ascii="Calibri" w:hAnsi="Calibri"/>
    </w:rPr>
  </w:style>
  <w:style w:type="character" w:customStyle="1" w:styleId="WW8Num37z1">
    <w:name w:val="WW8Num37z1"/>
    <w:uiPriority w:val="99"/>
    <w:rsid w:val="00001719"/>
    <w:rPr>
      <w:rFonts w:ascii="Courier New" w:hAnsi="Courier New"/>
    </w:rPr>
  </w:style>
  <w:style w:type="character" w:customStyle="1" w:styleId="WW8Num37z2">
    <w:name w:val="WW8Num37z2"/>
    <w:uiPriority w:val="99"/>
    <w:rsid w:val="00001719"/>
    <w:rPr>
      <w:rFonts w:ascii="Wingdings" w:hAnsi="Wingdings"/>
    </w:rPr>
  </w:style>
  <w:style w:type="character" w:customStyle="1" w:styleId="WW8Num37z3">
    <w:name w:val="WW8Num37z3"/>
    <w:uiPriority w:val="99"/>
    <w:rsid w:val="00001719"/>
    <w:rPr>
      <w:rFonts w:ascii="Symbol" w:hAnsi="Symbol"/>
    </w:rPr>
  </w:style>
  <w:style w:type="character" w:customStyle="1" w:styleId="WW8Num38z0">
    <w:name w:val="WW8Num38z0"/>
    <w:uiPriority w:val="99"/>
    <w:rsid w:val="00001719"/>
  </w:style>
  <w:style w:type="character" w:customStyle="1" w:styleId="WW8Num38z1">
    <w:name w:val="WW8Num38z1"/>
    <w:uiPriority w:val="99"/>
    <w:rsid w:val="00001719"/>
  </w:style>
  <w:style w:type="character" w:customStyle="1" w:styleId="WW8Num38z2">
    <w:name w:val="WW8Num38z2"/>
    <w:uiPriority w:val="99"/>
    <w:rsid w:val="00001719"/>
  </w:style>
  <w:style w:type="character" w:customStyle="1" w:styleId="WW8Num38z3">
    <w:name w:val="WW8Num38z3"/>
    <w:uiPriority w:val="99"/>
    <w:rsid w:val="00001719"/>
  </w:style>
  <w:style w:type="character" w:customStyle="1" w:styleId="WW8Num38z4">
    <w:name w:val="WW8Num38z4"/>
    <w:uiPriority w:val="99"/>
    <w:rsid w:val="00001719"/>
  </w:style>
  <w:style w:type="character" w:customStyle="1" w:styleId="WW8Num38z5">
    <w:name w:val="WW8Num38z5"/>
    <w:uiPriority w:val="99"/>
    <w:rsid w:val="00001719"/>
  </w:style>
  <w:style w:type="character" w:customStyle="1" w:styleId="WW8Num38z6">
    <w:name w:val="WW8Num38z6"/>
    <w:uiPriority w:val="99"/>
    <w:rsid w:val="00001719"/>
  </w:style>
  <w:style w:type="character" w:customStyle="1" w:styleId="WW8Num38z7">
    <w:name w:val="WW8Num38z7"/>
    <w:uiPriority w:val="99"/>
    <w:rsid w:val="00001719"/>
  </w:style>
  <w:style w:type="character" w:customStyle="1" w:styleId="WW8Num38z8">
    <w:name w:val="WW8Num38z8"/>
    <w:uiPriority w:val="99"/>
    <w:rsid w:val="00001719"/>
  </w:style>
  <w:style w:type="character" w:customStyle="1" w:styleId="WW-DefaultParagraphFont11111111111111111111">
    <w:name w:val="WW-Default Paragraph Font11111111111111111111"/>
    <w:uiPriority w:val="99"/>
    <w:rsid w:val="00001719"/>
  </w:style>
  <w:style w:type="character" w:customStyle="1" w:styleId="WW8Num4z1">
    <w:name w:val="WW8Num4z1"/>
    <w:uiPriority w:val="99"/>
    <w:rsid w:val="00001719"/>
  </w:style>
  <w:style w:type="character" w:customStyle="1" w:styleId="WW8Num5z1">
    <w:name w:val="WW8Num5z1"/>
    <w:uiPriority w:val="99"/>
    <w:rsid w:val="00001719"/>
  </w:style>
  <w:style w:type="character" w:customStyle="1" w:styleId="WW8Num29z4">
    <w:name w:val="WW8Num29z4"/>
    <w:uiPriority w:val="99"/>
    <w:rsid w:val="00001719"/>
  </w:style>
  <w:style w:type="character" w:customStyle="1" w:styleId="WW8Num29z5">
    <w:name w:val="WW8Num29z5"/>
    <w:uiPriority w:val="99"/>
    <w:rsid w:val="00001719"/>
  </w:style>
  <w:style w:type="character" w:customStyle="1" w:styleId="WW8Num29z6">
    <w:name w:val="WW8Num29z6"/>
    <w:uiPriority w:val="99"/>
    <w:rsid w:val="00001719"/>
  </w:style>
  <w:style w:type="character" w:customStyle="1" w:styleId="WW8Num29z7">
    <w:name w:val="WW8Num29z7"/>
    <w:uiPriority w:val="99"/>
    <w:rsid w:val="00001719"/>
  </w:style>
  <w:style w:type="character" w:customStyle="1" w:styleId="WW8Num29z8">
    <w:name w:val="WW8Num29z8"/>
    <w:uiPriority w:val="99"/>
    <w:rsid w:val="00001719"/>
  </w:style>
  <w:style w:type="character" w:customStyle="1" w:styleId="WW8Num30z3">
    <w:name w:val="WW8Num30z3"/>
    <w:uiPriority w:val="99"/>
    <w:rsid w:val="00001719"/>
    <w:rPr>
      <w:rFonts w:ascii="Symbol" w:hAnsi="Symbol"/>
    </w:rPr>
  </w:style>
  <w:style w:type="character" w:customStyle="1" w:styleId="WW8Num31z1">
    <w:name w:val="WW8Num31z1"/>
    <w:uiPriority w:val="99"/>
    <w:rsid w:val="00001719"/>
  </w:style>
  <w:style w:type="character" w:customStyle="1" w:styleId="WW8Num31z2">
    <w:name w:val="WW8Num31z2"/>
    <w:uiPriority w:val="99"/>
    <w:rsid w:val="00001719"/>
  </w:style>
  <w:style w:type="character" w:customStyle="1" w:styleId="WW8Num31z3">
    <w:name w:val="WW8Num31z3"/>
    <w:uiPriority w:val="99"/>
    <w:rsid w:val="00001719"/>
  </w:style>
  <w:style w:type="character" w:customStyle="1" w:styleId="WW8Num31z4">
    <w:name w:val="WW8Num31z4"/>
    <w:uiPriority w:val="99"/>
    <w:rsid w:val="00001719"/>
  </w:style>
  <w:style w:type="character" w:customStyle="1" w:styleId="WW8Num31z5">
    <w:name w:val="WW8Num31z5"/>
    <w:uiPriority w:val="99"/>
    <w:rsid w:val="00001719"/>
  </w:style>
  <w:style w:type="character" w:customStyle="1" w:styleId="WW8Num31z6">
    <w:name w:val="WW8Num31z6"/>
    <w:uiPriority w:val="99"/>
    <w:rsid w:val="00001719"/>
  </w:style>
  <w:style w:type="character" w:customStyle="1" w:styleId="WW8Num31z7">
    <w:name w:val="WW8Num31z7"/>
    <w:uiPriority w:val="99"/>
    <w:rsid w:val="00001719"/>
  </w:style>
  <w:style w:type="character" w:customStyle="1" w:styleId="WW8Num31z8">
    <w:name w:val="WW8Num31z8"/>
    <w:uiPriority w:val="99"/>
    <w:rsid w:val="00001719"/>
  </w:style>
  <w:style w:type="character" w:customStyle="1" w:styleId="WW8Num39z0">
    <w:name w:val="WW8Num39z0"/>
    <w:uiPriority w:val="99"/>
    <w:rsid w:val="00001719"/>
    <w:rPr>
      <w:rFonts w:ascii="Calibri" w:hAnsi="Calibri"/>
    </w:rPr>
  </w:style>
  <w:style w:type="character" w:customStyle="1" w:styleId="WW8Num39z1">
    <w:name w:val="WW8Num39z1"/>
    <w:uiPriority w:val="99"/>
    <w:rsid w:val="00001719"/>
    <w:rPr>
      <w:rFonts w:ascii="Courier New" w:hAnsi="Courier New"/>
    </w:rPr>
  </w:style>
  <w:style w:type="character" w:customStyle="1" w:styleId="WW8Num39z2">
    <w:name w:val="WW8Num39z2"/>
    <w:uiPriority w:val="99"/>
    <w:rsid w:val="00001719"/>
    <w:rPr>
      <w:rFonts w:ascii="Wingdings" w:hAnsi="Wingdings"/>
    </w:rPr>
  </w:style>
  <w:style w:type="character" w:customStyle="1" w:styleId="WW8Num39z3">
    <w:name w:val="WW8Num39z3"/>
    <w:uiPriority w:val="99"/>
    <w:rsid w:val="00001719"/>
    <w:rPr>
      <w:rFonts w:ascii="Symbol" w:hAnsi="Symbol"/>
    </w:rPr>
  </w:style>
  <w:style w:type="character" w:customStyle="1" w:styleId="WW8Num40z0">
    <w:name w:val="WW8Num40z0"/>
    <w:uiPriority w:val="99"/>
    <w:rsid w:val="00001719"/>
    <w:rPr>
      <w:rFonts w:ascii="Symbol" w:hAnsi="Symbol"/>
    </w:rPr>
  </w:style>
  <w:style w:type="character" w:customStyle="1" w:styleId="WW8Num40z1">
    <w:name w:val="WW8Num40z1"/>
    <w:uiPriority w:val="99"/>
    <w:rsid w:val="00001719"/>
    <w:rPr>
      <w:rFonts w:ascii="Courier New" w:hAnsi="Courier New"/>
    </w:rPr>
  </w:style>
  <w:style w:type="character" w:customStyle="1" w:styleId="WW8Num40z2">
    <w:name w:val="WW8Num40z2"/>
    <w:uiPriority w:val="99"/>
    <w:rsid w:val="00001719"/>
    <w:rPr>
      <w:rFonts w:ascii="Wingdings" w:hAnsi="Wingdings"/>
    </w:rPr>
  </w:style>
  <w:style w:type="character" w:customStyle="1" w:styleId="WW8Num41z0">
    <w:name w:val="WW8Num41z0"/>
    <w:uiPriority w:val="99"/>
    <w:rsid w:val="00001719"/>
    <w:rPr>
      <w:rFonts w:ascii="Arial" w:hAnsi="Arial"/>
      <w:b/>
      <w:sz w:val="20"/>
    </w:rPr>
  </w:style>
  <w:style w:type="character" w:customStyle="1" w:styleId="WW8Num41z1">
    <w:name w:val="WW8Num41z1"/>
    <w:uiPriority w:val="99"/>
    <w:rsid w:val="00001719"/>
  </w:style>
  <w:style w:type="character" w:customStyle="1" w:styleId="WW8Num41z2">
    <w:name w:val="WW8Num41z2"/>
    <w:uiPriority w:val="99"/>
    <w:rsid w:val="00001719"/>
    <w:rPr>
      <w:rFonts w:ascii="Arial" w:hAnsi="Arial"/>
    </w:rPr>
  </w:style>
  <w:style w:type="character" w:customStyle="1" w:styleId="WW8Num41z3">
    <w:name w:val="WW8Num41z3"/>
    <w:uiPriority w:val="99"/>
    <w:rsid w:val="00001719"/>
    <w:rPr>
      <w:rFonts w:ascii="Arial" w:hAnsi="Arial"/>
      <w:sz w:val="20"/>
    </w:rPr>
  </w:style>
  <w:style w:type="character" w:customStyle="1" w:styleId="DefaultParagraphFont1">
    <w:name w:val="Default Paragraph Font1"/>
    <w:uiPriority w:val="99"/>
    <w:rsid w:val="00001719"/>
  </w:style>
  <w:style w:type="character" w:customStyle="1" w:styleId="DateChar">
    <w:name w:val="Date Char"/>
    <w:uiPriority w:val="99"/>
    <w:rsid w:val="00001719"/>
    <w:rPr>
      <w:sz w:val="24"/>
      <w:lang w:val="en-GB"/>
    </w:rPr>
  </w:style>
  <w:style w:type="character" w:customStyle="1" w:styleId="FooterChar">
    <w:name w:val="Footer Char"/>
    <w:uiPriority w:val="99"/>
    <w:rsid w:val="00001719"/>
    <w:rPr>
      <w:rFonts w:eastAsia="MS Mincho"/>
      <w:sz w:val="24"/>
      <w:lang w:val="en-US" w:eastAsia="ja-JP"/>
    </w:rPr>
  </w:style>
  <w:style w:type="character" w:styleId="CommentReference">
    <w:name w:val="annotation reference"/>
    <w:basedOn w:val="DefaultParagraphFont"/>
    <w:uiPriority w:val="99"/>
    <w:rsid w:val="00001719"/>
    <w:rPr>
      <w:rFonts w:cs="Times New Roman"/>
      <w:sz w:val="16"/>
    </w:rPr>
  </w:style>
  <w:style w:type="character" w:styleId="Hyperlink">
    <w:name w:val="Hyperlink"/>
    <w:basedOn w:val="DefaultParagraphFont"/>
    <w:uiPriority w:val="99"/>
    <w:rsid w:val="00001719"/>
    <w:rPr>
      <w:rFonts w:cs="Times New Roman"/>
      <w:color w:val="0000FF"/>
      <w:u w:val="single"/>
    </w:rPr>
  </w:style>
  <w:style w:type="character" w:customStyle="1" w:styleId="HeaderChar">
    <w:name w:val="Header Char"/>
    <w:uiPriority w:val="99"/>
    <w:rsid w:val="00001719"/>
    <w:rPr>
      <w:sz w:val="24"/>
      <w:lang w:val="en-GB"/>
    </w:rPr>
  </w:style>
  <w:style w:type="character" w:styleId="PageNumber">
    <w:name w:val="page number"/>
    <w:basedOn w:val="DefaultParagraphFont"/>
    <w:uiPriority w:val="99"/>
    <w:rsid w:val="00001719"/>
    <w:rPr>
      <w:rFonts w:cs="Times New Roman"/>
    </w:rPr>
  </w:style>
  <w:style w:type="character" w:customStyle="1" w:styleId="BalloonTextChar">
    <w:name w:val="Balloon Text Char"/>
    <w:uiPriority w:val="99"/>
    <w:rsid w:val="00001719"/>
    <w:rPr>
      <w:rFonts w:ascii="Tahoma" w:hAnsi="Tahoma"/>
      <w:sz w:val="16"/>
      <w:lang w:val="en-GB"/>
    </w:rPr>
  </w:style>
  <w:style w:type="character" w:customStyle="1" w:styleId="CommentTextChar">
    <w:name w:val="Comment Text Char"/>
    <w:uiPriority w:val="99"/>
    <w:rsid w:val="00001719"/>
    <w:rPr>
      <w:lang w:val="en-GB"/>
    </w:rPr>
  </w:style>
  <w:style w:type="character" w:customStyle="1" w:styleId="CommentSubjectChar">
    <w:name w:val="Comment Subject Char"/>
    <w:uiPriority w:val="99"/>
    <w:rsid w:val="00001719"/>
    <w:rPr>
      <w:b/>
      <w:lang w:val="en-GB"/>
    </w:rPr>
  </w:style>
  <w:style w:type="character" w:customStyle="1" w:styleId="BodyTextChar">
    <w:name w:val="Body Text Char"/>
    <w:uiPriority w:val="99"/>
    <w:rsid w:val="00001719"/>
    <w:rPr>
      <w:sz w:val="24"/>
      <w:lang w:val="en-GB"/>
    </w:rPr>
  </w:style>
  <w:style w:type="character" w:styleId="PlaceholderText">
    <w:name w:val="Placeholder Text"/>
    <w:basedOn w:val="DefaultParagraphFont"/>
    <w:uiPriority w:val="99"/>
    <w:rsid w:val="00001719"/>
    <w:rPr>
      <w:rFonts w:cs="Times New Roman"/>
      <w:color w:val="808080"/>
    </w:rPr>
  </w:style>
  <w:style w:type="character" w:customStyle="1" w:styleId="a">
    <w:name w:val="Χαρακτήρες υποσημείωσης"/>
    <w:rsid w:val="00001719"/>
    <w:rPr>
      <w:vertAlign w:val="superscript"/>
    </w:rPr>
  </w:style>
  <w:style w:type="character" w:customStyle="1" w:styleId="FootnoteTextChar">
    <w:name w:val="Footnote Text Char"/>
    <w:uiPriority w:val="99"/>
    <w:rsid w:val="00001719"/>
    <w:rPr>
      <w:rFonts w:ascii="Calibri" w:hAnsi="Calibri"/>
    </w:rPr>
  </w:style>
  <w:style w:type="character" w:customStyle="1" w:styleId="DocTitleChar">
    <w:name w:val="Doc Title Char"/>
    <w:basedOn w:val="Heading1Char"/>
    <w:uiPriority w:val="99"/>
    <w:rsid w:val="00001719"/>
    <w:rPr>
      <w:rFonts w:ascii="Arial" w:eastAsiaTheme="majorEastAsia" w:hAnsi="Arial" w:cs="Arial"/>
      <w:b/>
      <w:bCs/>
      <w:color w:val="333399"/>
      <w:sz w:val="32"/>
      <w:szCs w:val="32"/>
      <w:lang w:val="en-US" w:eastAsia="ar-SA"/>
    </w:rPr>
  </w:style>
  <w:style w:type="character" w:customStyle="1" w:styleId="Style1Char">
    <w:name w:val="Style1 Char"/>
    <w:uiPriority w:val="99"/>
    <w:rsid w:val="00001719"/>
    <w:rPr>
      <w:rFonts w:ascii="Calibri" w:hAnsi="Calibri"/>
      <w:b/>
      <w:color w:val="333399"/>
      <w:sz w:val="40"/>
      <w:lang w:val="en-US"/>
    </w:rPr>
  </w:style>
  <w:style w:type="character" w:customStyle="1" w:styleId="ContentsChar">
    <w:name w:val="Contents Char"/>
    <w:uiPriority w:val="99"/>
    <w:rsid w:val="00001719"/>
    <w:rPr>
      <w:rFonts w:ascii="Calibri" w:hAnsi="Calibri"/>
      <w:b/>
      <w:color w:val="333399"/>
      <w:sz w:val="32"/>
      <w:lang w:val="en-US"/>
    </w:rPr>
  </w:style>
  <w:style w:type="character" w:customStyle="1" w:styleId="EndnoteTextChar">
    <w:name w:val="Endnote Text Char"/>
    <w:uiPriority w:val="99"/>
    <w:rsid w:val="00001719"/>
    <w:rPr>
      <w:rFonts w:ascii="Calibri" w:hAnsi="Calibri"/>
      <w:lang w:val="en-GB"/>
    </w:rPr>
  </w:style>
  <w:style w:type="character" w:customStyle="1" w:styleId="a0">
    <w:name w:val="Χαρακτήρες σημείωσης τέλους"/>
    <w:uiPriority w:val="99"/>
    <w:rsid w:val="00001719"/>
    <w:rPr>
      <w:vertAlign w:val="superscript"/>
    </w:rPr>
  </w:style>
  <w:style w:type="character" w:customStyle="1" w:styleId="FootnoteReference2">
    <w:name w:val="Footnote Reference2"/>
    <w:rsid w:val="00001719"/>
    <w:rPr>
      <w:vertAlign w:val="superscript"/>
    </w:rPr>
  </w:style>
  <w:style w:type="character" w:customStyle="1" w:styleId="EndnoteReference1">
    <w:name w:val="Endnote Reference1"/>
    <w:uiPriority w:val="99"/>
    <w:rsid w:val="00001719"/>
    <w:rPr>
      <w:vertAlign w:val="superscript"/>
    </w:rPr>
  </w:style>
  <w:style w:type="character" w:customStyle="1" w:styleId="a1">
    <w:name w:val="Κουκκίδες"/>
    <w:uiPriority w:val="99"/>
    <w:rsid w:val="00001719"/>
    <w:rPr>
      <w:rFonts w:ascii="OpenSymbol" w:hAnsi="OpenSymbol"/>
    </w:rPr>
  </w:style>
  <w:style w:type="character" w:styleId="Strong">
    <w:name w:val="Strong"/>
    <w:basedOn w:val="DefaultParagraphFont"/>
    <w:uiPriority w:val="99"/>
    <w:qFormat/>
    <w:rsid w:val="00001719"/>
    <w:rPr>
      <w:rFonts w:cs="Times New Roman"/>
      <w:b/>
    </w:rPr>
  </w:style>
  <w:style w:type="character" w:customStyle="1" w:styleId="1">
    <w:name w:val="Προεπιλεγμένη γραμματοσειρά1"/>
    <w:uiPriority w:val="99"/>
    <w:rsid w:val="00001719"/>
  </w:style>
  <w:style w:type="character" w:customStyle="1" w:styleId="a2">
    <w:name w:val="Σύμβολο υποσημείωσης"/>
    <w:rsid w:val="00001719"/>
    <w:rPr>
      <w:vertAlign w:val="superscript"/>
    </w:rPr>
  </w:style>
  <w:style w:type="character" w:styleId="Emphasis">
    <w:name w:val="Emphasis"/>
    <w:basedOn w:val="DefaultParagraphFont"/>
    <w:uiPriority w:val="99"/>
    <w:qFormat/>
    <w:rsid w:val="00001719"/>
    <w:rPr>
      <w:rFonts w:cs="Times New Roman"/>
      <w:i/>
    </w:rPr>
  </w:style>
  <w:style w:type="character" w:customStyle="1" w:styleId="a3">
    <w:name w:val="Χαρακτήρες αρίθμησης"/>
    <w:uiPriority w:val="99"/>
    <w:rsid w:val="00001719"/>
  </w:style>
  <w:style w:type="character" w:customStyle="1" w:styleId="normalwithoutspacingChar">
    <w:name w:val="normal_without_spacing Char"/>
    <w:uiPriority w:val="99"/>
    <w:rsid w:val="00001719"/>
    <w:rPr>
      <w:rFonts w:ascii="Calibri" w:hAnsi="Calibri"/>
      <w:sz w:val="24"/>
    </w:rPr>
  </w:style>
  <w:style w:type="character" w:customStyle="1" w:styleId="FootnoteTextChar1">
    <w:name w:val="Footnote Text Char1"/>
    <w:uiPriority w:val="99"/>
    <w:rsid w:val="00001719"/>
    <w:rPr>
      <w:rFonts w:ascii="Calibri" w:hAnsi="Calibri"/>
      <w:lang w:val="en-IE" w:eastAsia="zh-CN"/>
    </w:rPr>
  </w:style>
  <w:style w:type="character" w:customStyle="1" w:styleId="foothangingChar">
    <w:name w:val="foot_hanging Char"/>
    <w:uiPriority w:val="99"/>
    <w:rsid w:val="00001719"/>
    <w:rPr>
      <w:rFonts w:ascii="Calibri" w:hAnsi="Calibri"/>
      <w:sz w:val="18"/>
      <w:lang w:val="en-IE" w:eastAsia="zh-CN"/>
    </w:rPr>
  </w:style>
  <w:style w:type="character" w:customStyle="1" w:styleId="HTMLPreformattedChar">
    <w:name w:val="HTML Preformatted Char"/>
    <w:uiPriority w:val="99"/>
    <w:rsid w:val="00001719"/>
    <w:rPr>
      <w:rFonts w:ascii="Courier New" w:hAnsi="Courier New"/>
    </w:rPr>
  </w:style>
  <w:style w:type="character" w:customStyle="1" w:styleId="apple-converted-space">
    <w:name w:val="apple-converted-space"/>
    <w:basedOn w:val="WW-DefaultParagraphFont11111111111111111111"/>
    <w:uiPriority w:val="99"/>
    <w:rsid w:val="00001719"/>
    <w:rPr>
      <w:rFonts w:cs="Times New Roman"/>
    </w:rPr>
  </w:style>
  <w:style w:type="character" w:customStyle="1" w:styleId="BodyTextIndent3Char">
    <w:name w:val="Body Text Indent 3 Char"/>
    <w:uiPriority w:val="99"/>
    <w:rsid w:val="00001719"/>
    <w:rPr>
      <w:rFonts w:ascii="Calibri" w:hAnsi="Calibri"/>
      <w:sz w:val="16"/>
      <w:lang w:val="en-GB"/>
    </w:rPr>
  </w:style>
  <w:style w:type="character" w:customStyle="1" w:styleId="WW-FootnoteReference">
    <w:name w:val="WW-Footnote Reference"/>
    <w:uiPriority w:val="99"/>
    <w:rsid w:val="00001719"/>
    <w:rPr>
      <w:vertAlign w:val="superscript"/>
    </w:rPr>
  </w:style>
  <w:style w:type="character" w:customStyle="1" w:styleId="WW-EndnoteReference">
    <w:name w:val="WW-Endnote Reference"/>
    <w:uiPriority w:val="99"/>
    <w:rsid w:val="00001719"/>
    <w:rPr>
      <w:vertAlign w:val="superscript"/>
    </w:rPr>
  </w:style>
  <w:style w:type="character" w:customStyle="1" w:styleId="FootnoteReference1">
    <w:name w:val="Footnote Reference1"/>
    <w:uiPriority w:val="99"/>
    <w:rsid w:val="00001719"/>
    <w:rPr>
      <w:vertAlign w:val="superscript"/>
    </w:rPr>
  </w:style>
  <w:style w:type="character" w:customStyle="1" w:styleId="FootnoteTextChar2">
    <w:name w:val="Footnote Text Char2"/>
    <w:uiPriority w:val="99"/>
    <w:rsid w:val="00001719"/>
    <w:rPr>
      <w:rFonts w:ascii="Calibri" w:hAnsi="Calibri"/>
      <w:sz w:val="18"/>
      <w:lang w:val="en-IE" w:eastAsia="zh-CN"/>
    </w:rPr>
  </w:style>
  <w:style w:type="character" w:customStyle="1" w:styleId="foothangingChar1">
    <w:name w:val="foot_hanging Char1"/>
    <w:uiPriority w:val="99"/>
    <w:rsid w:val="00001719"/>
    <w:rPr>
      <w:rFonts w:ascii="Calibri" w:hAnsi="Calibri"/>
      <w:sz w:val="18"/>
      <w:lang w:val="en-IE" w:eastAsia="zh-CN"/>
    </w:rPr>
  </w:style>
  <w:style w:type="character" w:customStyle="1" w:styleId="footersChar">
    <w:name w:val="footers Char"/>
    <w:basedOn w:val="foothangingChar1"/>
    <w:uiPriority w:val="99"/>
    <w:rsid w:val="00001719"/>
    <w:rPr>
      <w:rFonts w:ascii="Calibri" w:hAnsi="Calibri" w:cs="Calibri"/>
      <w:sz w:val="18"/>
      <w:szCs w:val="18"/>
      <w:lang w:val="en-IE" w:eastAsia="zh-CN"/>
    </w:rPr>
  </w:style>
  <w:style w:type="character" w:customStyle="1" w:styleId="CommentTextChar1">
    <w:name w:val="Comment Text Char1"/>
    <w:uiPriority w:val="99"/>
    <w:rsid w:val="00001719"/>
    <w:rPr>
      <w:rFonts w:ascii="Calibri" w:hAnsi="Calibri"/>
      <w:lang w:val="en-GB" w:eastAsia="zh-CN"/>
    </w:rPr>
  </w:style>
  <w:style w:type="character" w:customStyle="1" w:styleId="HTMLPreformattedChar1">
    <w:name w:val="HTML Preformatted Char1"/>
    <w:uiPriority w:val="99"/>
    <w:rsid w:val="00001719"/>
    <w:rPr>
      <w:rFonts w:ascii="Courier New" w:hAnsi="Courier New"/>
      <w:lang w:eastAsia="zh-CN"/>
    </w:rPr>
  </w:style>
  <w:style w:type="character" w:customStyle="1" w:styleId="BodyText3Char">
    <w:name w:val="Body Text 3 Char"/>
    <w:uiPriority w:val="99"/>
    <w:rsid w:val="00001719"/>
    <w:rPr>
      <w:rFonts w:ascii="Calibri" w:hAnsi="Calibri"/>
      <w:sz w:val="16"/>
      <w:lang w:val="en-GB" w:eastAsia="zh-CN"/>
    </w:rPr>
  </w:style>
  <w:style w:type="character" w:customStyle="1" w:styleId="WW-FootnoteReference1">
    <w:name w:val="WW-Footnote Reference1"/>
    <w:uiPriority w:val="99"/>
    <w:rsid w:val="00001719"/>
    <w:rPr>
      <w:vertAlign w:val="superscript"/>
    </w:rPr>
  </w:style>
  <w:style w:type="character" w:customStyle="1" w:styleId="WW-EndnoteReference1">
    <w:name w:val="WW-Endnote Reference1"/>
    <w:uiPriority w:val="99"/>
    <w:rsid w:val="00001719"/>
    <w:rPr>
      <w:vertAlign w:val="superscript"/>
    </w:rPr>
  </w:style>
  <w:style w:type="character" w:customStyle="1" w:styleId="WW-FootnoteReference2">
    <w:name w:val="WW-Footnote Reference2"/>
    <w:uiPriority w:val="99"/>
    <w:rsid w:val="00001719"/>
    <w:rPr>
      <w:vertAlign w:val="superscript"/>
    </w:rPr>
  </w:style>
  <w:style w:type="character" w:customStyle="1" w:styleId="WW-EndnoteReference2">
    <w:name w:val="WW-Endnote Reference2"/>
    <w:uiPriority w:val="99"/>
    <w:rsid w:val="00001719"/>
    <w:rPr>
      <w:vertAlign w:val="superscript"/>
    </w:rPr>
  </w:style>
  <w:style w:type="character" w:customStyle="1" w:styleId="FootnoteTextChar3">
    <w:name w:val="Footnote Text Char3"/>
    <w:uiPriority w:val="99"/>
    <w:rsid w:val="00001719"/>
    <w:rPr>
      <w:rFonts w:ascii="Calibri" w:hAnsi="Calibri"/>
      <w:sz w:val="18"/>
      <w:lang w:val="en-IE" w:eastAsia="zh-CN"/>
    </w:rPr>
  </w:style>
  <w:style w:type="character" w:customStyle="1" w:styleId="foothangingChar2">
    <w:name w:val="foot_hanging Char2"/>
    <w:uiPriority w:val="99"/>
    <w:rsid w:val="00001719"/>
    <w:rPr>
      <w:rFonts w:ascii="Calibri" w:hAnsi="Calibri"/>
      <w:sz w:val="18"/>
      <w:lang w:val="en-IE" w:eastAsia="zh-CN"/>
    </w:rPr>
  </w:style>
  <w:style w:type="character" w:customStyle="1" w:styleId="footersChar1">
    <w:name w:val="footers Char1"/>
    <w:basedOn w:val="foothangingChar2"/>
    <w:uiPriority w:val="99"/>
    <w:rsid w:val="00001719"/>
    <w:rPr>
      <w:rFonts w:ascii="Calibri" w:hAnsi="Calibri" w:cs="Calibri"/>
      <w:sz w:val="18"/>
      <w:szCs w:val="18"/>
      <w:lang w:val="en-IE" w:eastAsia="zh-CN"/>
    </w:rPr>
  </w:style>
  <w:style w:type="character" w:customStyle="1" w:styleId="foootChar">
    <w:name w:val="fooot Char"/>
    <w:basedOn w:val="footersChar1"/>
    <w:uiPriority w:val="99"/>
    <w:rsid w:val="00001719"/>
    <w:rPr>
      <w:rFonts w:ascii="Calibri" w:hAnsi="Calibri" w:cs="Calibri"/>
      <w:sz w:val="18"/>
      <w:szCs w:val="18"/>
      <w:lang w:val="en-IE" w:eastAsia="zh-CN"/>
    </w:rPr>
  </w:style>
  <w:style w:type="character" w:customStyle="1" w:styleId="10">
    <w:name w:val="Παραπομπή υποσημείωσης1"/>
    <w:uiPriority w:val="99"/>
    <w:rsid w:val="00001719"/>
    <w:rPr>
      <w:vertAlign w:val="superscript"/>
    </w:rPr>
  </w:style>
  <w:style w:type="character" w:customStyle="1" w:styleId="11">
    <w:name w:val="Παραπομπή σημείωσης τέλους1"/>
    <w:uiPriority w:val="99"/>
    <w:rsid w:val="00001719"/>
    <w:rPr>
      <w:vertAlign w:val="superscript"/>
    </w:rPr>
  </w:style>
  <w:style w:type="character" w:customStyle="1" w:styleId="Char">
    <w:name w:val="Κείμενο πλαισίου Char"/>
    <w:uiPriority w:val="99"/>
    <w:rsid w:val="00001719"/>
    <w:rPr>
      <w:rFonts w:ascii="Tahoma" w:hAnsi="Tahoma"/>
      <w:sz w:val="16"/>
      <w:lang w:val="en-GB"/>
    </w:rPr>
  </w:style>
  <w:style w:type="character" w:customStyle="1" w:styleId="12">
    <w:name w:val="Παραπομπή σχολίου1"/>
    <w:uiPriority w:val="99"/>
    <w:rsid w:val="00001719"/>
    <w:rPr>
      <w:sz w:val="16"/>
    </w:rPr>
  </w:style>
  <w:style w:type="character" w:customStyle="1" w:styleId="Char0">
    <w:name w:val="Κείμενο σχολίου Char"/>
    <w:uiPriority w:val="99"/>
    <w:rsid w:val="00001719"/>
    <w:rPr>
      <w:rFonts w:ascii="Calibri" w:hAnsi="Calibri"/>
      <w:lang w:val="en-GB"/>
    </w:rPr>
  </w:style>
  <w:style w:type="character" w:customStyle="1" w:styleId="Char1">
    <w:name w:val="Θέμα σχολίου Char"/>
    <w:uiPriority w:val="99"/>
    <w:rsid w:val="00001719"/>
    <w:rPr>
      <w:rFonts w:ascii="Calibri" w:hAnsi="Calibri"/>
      <w:b/>
      <w:lang w:val="en-GB"/>
    </w:rPr>
  </w:style>
  <w:style w:type="character" w:customStyle="1" w:styleId="-HTMLChar">
    <w:name w:val="Προ-διαμορφωμένο HTML Char"/>
    <w:uiPriority w:val="99"/>
    <w:rsid w:val="00001719"/>
    <w:rPr>
      <w:rFonts w:ascii="Courier New" w:hAnsi="Courier New"/>
    </w:rPr>
  </w:style>
  <w:style w:type="character" w:customStyle="1" w:styleId="WW-FootnoteReference3">
    <w:name w:val="WW-Footnote Reference3"/>
    <w:uiPriority w:val="99"/>
    <w:rsid w:val="00001719"/>
    <w:rPr>
      <w:vertAlign w:val="superscript"/>
    </w:rPr>
  </w:style>
  <w:style w:type="character" w:customStyle="1" w:styleId="WW-EndnoteReference3">
    <w:name w:val="WW-Endnote Reference3"/>
    <w:uiPriority w:val="99"/>
    <w:rsid w:val="00001719"/>
    <w:rPr>
      <w:vertAlign w:val="superscript"/>
    </w:rPr>
  </w:style>
  <w:style w:type="character" w:customStyle="1" w:styleId="WW-FootnoteReference4">
    <w:name w:val="WW-Footnote Reference4"/>
    <w:uiPriority w:val="99"/>
    <w:rsid w:val="00001719"/>
    <w:rPr>
      <w:vertAlign w:val="superscript"/>
    </w:rPr>
  </w:style>
  <w:style w:type="character" w:customStyle="1" w:styleId="WW-EndnoteReference4">
    <w:name w:val="WW-Endnote Reference4"/>
    <w:uiPriority w:val="99"/>
    <w:rsid w:val="00001719"/>
    <w:rPr>
      <w:vertAlign w:val="superscript"/>
    </w:rPr>
  </w:style>
  <w:style w:type="character" w:customStyle="1" w:styleId="WW-FootnoteReference5">
    <w:name w:val="WW-Footnote Reference5"/>
    <w:uiPriority w:val="99"/>
    <w:rsid w:val="00001719"/>
    <w:rPr>
      <w:vertAlign w:val="superscript"/>
    </w:rPr>
  </w:style>
  <w:style w:type="character" w:customStyle="1" w:styleId="WW-EndnoteReference5">
    <w:name w:val="WW-Endnote Reference5"/>
    <w:uiPriority w:val="99"/>
    <w:rsid w:val="00001719"/>
    <w:rPr>
      <w:vertAlign w:val="superscript"/>
    </w:rPr>
  </w:style>
  <w:style w:type="character" w:customStyle="1" w:styleId="WW-FootnoteReference6">
    <w:name w:val="WW-Footnote Reference6"/>
    <w:uiPriority w:val="99"/>
    <w:rsid w:val="00001719"/>
    <w:rPr>
      <w:vertAlign w:val="superscript"/>
    </w:rPr>
  </w:style>
  <w:style w:type="character" w:styleId="FollowedHyperlink">
    <w:name w:val="FollowedHyperlink"/>
    <w:basedOn w:val="DefaultParagraphFont"/>
    <w:uiPriority w:val="99"/>
    <w:rsid w:val="00001719"/>
    <w:rPr>
      <w:rFonts w:cs="Times New Roman"/>
      <w:color w:val="800000"/>
      <w:u w:val="single"/>
    </w:rPr>
  </w:style>
  <w:style w:type="character" w:customStyle="1" w:styleId="WW-EndnoteReference6">
    <w:name w:val="WW-Endnote Reference6"/>
    <w:uiPriority w:val="99"/>
    <w:rsid w:val="00001719"/>
    <w:rPr>
      <w:vertAlign w:val="superscript"/>
    </w:rPr>
  </w:style>
  <w:style w:type="character" w:customStyle="1" w:styleId="WW-FootnoteReference7">
    <w:name w:val="WW-Footnote Reference7"/>
    <w:rsid w:val="00001719"/>
    <w:rPr>
      <w:vertAlign w:val="superscript"/>
    </w:rPr>
  </w:style>
  <w:style w:type="character" w:customStyle="1" w:styleId="WW-EndnoteReference7">
    <w:name w:val="WW-Endnote Reference7"/>
    <w:uiPriority w:val="99"/>
    <w:rsid w:val="00001719"/>
    <w:rPr>
      <w:vertAlign w:val="superscript"/>
    </w:rPr>
  </w:style>
  <w:style w:type="character" w:customStyle="1" w:styleId="WW-FootnoteReference8">
    <w:name w:val="WW-Footnote Reference8"/>
    <w:uiPriority w:val="99"/>
    <w:rsid w:val="00001719"/>
    <w:rPr>
      <w:vertAlign w:val="superscript"/>
    </w:rPr>
  </w:style>
  <w:style w:type="character" w:customStyle="1" w:styleId="WW-EndnoteReference8">
    <w:name w:val="WW-Endnote Reference8"/>
    <w:uiPriority w:val="99"/>
    <w:rsid w:val="00001719"/>
    <w:rPr>
      <w:vertAlign w:val="superscript"/>
    </w:rPr>
  </w:style>
  <w:style w:type="character" w:customStyle="1" w:styleId="WW-FootnoteReference9">
    <w:name w:val="WW-Footnote Reference9"/>
    <w:rsid w:val="00001719"/>
    <w:rPr>
      <w:vertAlign w:val="superscript"/>
    </w:rPr>
  </w:style>
  <w:style w:type="character" w:customStyle="1" w:styleId="WW-EndnoteReference9">
    <w:name w:val="WW-Endnote Reference9"/>
    <w:uiPriority w:val="99"/>
    <w:rsid w:val="00001719"/>
    <w:rPr>
      <w:vertAlign w:val="superscript"/>
    </w:rPr>
  </w:style>
  <w:style w:type="character" w:customStyle="1" w:styleId="WW-FootnoteReference10">
    <w:name w:val="WW-Footnote Reference10"/>
    <w:rsid w:val="00001719"/>
    <w:rPr>
      <w:vertAlign w:val="superscript"/>
    </w:rPr>
  </w:style>
  <w:style w:type="character" w:customStyle="1" w:styleId="WW-EndnoteReference10">
    <w:name w:val="WW-Endnote Reference10"/>
    <w:uiPriority w:val="99"/>
    <w:rsid w:val="00001719"/>
    <w:rPr>
      <w:vertAlign w:val="superscript"/>
    </w:rPr>
  </w:style>
  <w:style w:type="character" w:customStyle="1" w:styleId="WW-FootnoteReference11">
    <w:name w:val="WW-Footnote Reference11"/>
    <w:rsid w:val="00001719"/>
    <w:rPr>
      <w:vertAlign w:val="superscript"/>
    </w:rPr>
  </w:style>
  <w:style w:type="character" w:customStyle="1" w:styleId="WW-EndnoteReference11">
    <w:name w:val="WW-Endnote Reference11"/>
    <w:uiPriority w:val="99"/>
    <w:rsid w:val="00001719"/>
    <w:rPr>
      <w:vertAlign w:val="superscript"/>
    </w:rPr>
  </w:style>
  <w:style w:type="character" w:customStyle="1" w:styleId="WW-FootnoteReference12">
    <w:name w:val="WW-Footnote Reference12"/>
    <w:uiPriority w:val="99"/>
    <w:rsid w:val="00001719"/>
    <w:rPr>
      <w:vertAlign w:val="superscript"/>
    </w:rPr>
  </w:style>
  <w:style w:type="character" w:customStyle="1" w:styleId="WW-EndnoteReference12">
    <w:name w:val="WW-Endnote Reference12"/>
    <w:uiPriority w:val="99"/>
    <w:rsid w:val="00001719"/>
    <w:rPr>
      <w:vertAlign w:val="superscript"/>
    </w:rPr>
  </w:style>
  <w:style w:type="character" w:customStyle="1" w:styleId="WW-FootnoteReference13">
    <w:name w:val="WW-Footnote Reference13"/>
    <w:uiPriority w:val="99"/>
    <w:rsid w:val="00001719"/>
    <w:rPr>
      <w:vertAlign w:val="superscript"/>
    </w:rPr>
  </w:style>
  <w:style w:type="character" w:customStyle="1" w:styleId="WW-EndnoteReference13">
    <w:name w:val="WW-Endnote Reference13"/>
    <w:uiPriority w:val="99"/>
    <w:rsid w:val="00001719"/>
    <w:rPr>
      <w:vertAlign w:val="superscript"/>
    </w:rPr>
  </w:style>
  <w:style w:type="character" w:styleId="FootnoteReference">
    <w:name w:val="footnote reference"/>
    <w:basedOn w:val="DefaultParagraphFont"/>
    <w:uiPriority w:val="99"/>
    <w:rsid w:val="00001719"/>
    <w:rPr>
      <w:rFonts w:cs="Times New Roman"/>
      <w:vertAlign w:val="superscript"/>
    </w:rPr>
  </w:style>
  <w:style w:type="character" w:styleId="EndnoteReference">
    <w:name w:val="endnote reference"/>
    <w:basedOn w:val="DefaultParagraphFont"/>
    <w:uiPriority w:val="99"/>
    <w:rsid w:val="00001719"/>
    <w:rPr>
      <w:rFonts w:cs="Times New Roman"/>
      <w:vertAlign w:val="superscript"/>
    </w:rPr>
  </w:style>
  <w:style w:type="character" w:customStyle="1" w:styleId="20">
    <w:name w:val="Παραπομπή υποσημείωσης2"/>
    <w:uiPriority w:val="99"/>
    <w:rsid w:val="00001719"/>
    <w:rPr>
      <w:vertAlign w:val="superscript"/>
    </w:rPr>
  </w:style>
  <w:style w:type="character" w:customStyle="1" w:styleId="21">
    <w:name w:val="Παραπομπή σημείωσης τέλους2"/>
    <w:uiPriority w:val="99"/>
    <w:rsid w:val="00001719"/>
    <w:rPr>
      <w:vertAlign w:val="superscript"/>
    </w:rPr>
  </w:style>
  <w:style w:type="character" w:customStyle="1" w:styleId="WW-FootnoteReference14">
    <w:name w:val="WW-Footnote Reference14"/>
    <w:rsid w:val="00001719"/>
    <w:rPr>
      <w:vertAlign w:val="superscript"/>
    </w:rPr>
  </w:style>
  <w:style w:type="character" w:customStyle="1" w:styleId="WW-EndnoteReference14">
    <w:name w:val="WW-Endnote Reference14"/>
    <w:uiPriority w:val="99"/>
    <w:rsid w:val="00001719"/>
    <w:rPr>
      <w:vertAlign w:val="superscript"/>
    </w:rPr>
  </w:style>
  <w:style w:type="character" w:customStyle="1" w:styleId="WW-FootnoteReference15">
    <w:name w:val="WW-Footnote Reference15"/>
    <w:uiPriority w:val="99"/>
    <w:rsid w:val="00001719"/>
    <w:rPr>
      <w:vertAlign w:val="superscript"/>
    </w:rPr>
  </w:style>
  <w:style w:type="character" w:customStyle="1" w:styleId="WW-EndnoteReference15">
    <w:name w:val="WW-Endnote Reference15"/>
    <w:uiPriority w:val="99"/>
    <w:rsid w:val="00001719"/>
    <w:rPr>
      <w:vertAlign w:val="superscript"/>
    </w:rPr>
  </w:style>
  <w:style w:type="character" w:customStyle="1" w:styleId="WW-FootnoteReference16">
    <w:name w:val="WW-Footnote Reference16"/>
    <w:uiPriority w:val="99"/>
    <w:rsid w:val="00001719"/>
    <w:rPr>
      <w:vertAlign w:val="superscript"/>
    </w:rPr>
  </w:style>
  <w:style w:type="character" w:customStyle="1" w:styleId="WW-EndnoteReference16">
    <w:name w:val="WW-Endnote Reference16"/>
    <w:uiPriority w:val="99"/>
    <w:rsid w:val="00001719"/>
    <w:rPr>
      <w:vertAlign w:val="superscript"/>
    </w:rPr>
  </w:style>
  <w:style w:type="character" w:customStyle="1" w:styleId="WW-FootnoteReference17">
    <w:name w:val="WW-Footnote Reference17"/>
    <w:rsid w:val="00001719"/>
    <w:rPr>
      <w:vertAlign w:val="superscript"/>
    </w:rPr>
  </w:style>
  <w:style w:type="character" w:customStyle="1" w:styleId="WW-EndnoteReference17">
    <w:name w:val="WW-Endnote Reference17"/>
    <w:uiPriority w:val="99"/>
    <w:rsid w:val="00001719"/>
    <w:rPr>
      <w:vertAlign w:val="superscript"/>
    </w:rPr>
  </w:style>
  <w:style w:type="character" w:customStyle="1" w:styleId="30">
    <w:name w:val="Παραπομπή υποσημείωσης3"/>
    <w:uiPriority w:val="99"/>
    <w:rsid w:val="00001719"/>
    <w:rPr>
      <w:vertAlign w:val="superscript"/>
    </w:rPr>
  </w:style>
  <w:style w:type="character" w:customStyle="1" w:styleId="31">
    <w:name w:val="Παραπομπή σημείωσης τέλους3"/>
    <w:uiPriority w:val="99"/>
    <w:rsid w:val="00001719"/>
    <w:rPr>
      <w:vertAlign w:val="superscript"/>
    </w:rPr>
  </w:style>
  <w:style w:type="character" w:customStyle="1" w:styleId="WW-FootnoteReference18">
    <w:name w:val="WW-Footnote Reference18"/>
    <w:uiPriority w:val="99"/>
    <w:rsid w:val="00001719"/>
    <w:rPr>
      <w:vertAlign w:val="superscript"/>
    </w:rPr>
  </w:style>
  <w:style w:type="character" w:customStyle="1" w:styleId="WW-EndnoteReference18">
    <w:name w:val="WW-Endnote Reference18"/>
    <w:uiPriority w:val="99"/>
    <w:rsid w:val="00001719"/>
    <w:rPr>
      <w:vertAlign w:val="superscript"/>
    </w:rPr>
  </w:style>
  <w:style w:type="character" w:customStyle="1" w:styleId="WW-FootnoteReference19">
    <w:name w:val="WW-Footnote Reference19"/>
    <w:rsid w:val="00001719"/>
    <w:rPr>
      <w:vertAlign w:val="superscript"/>
    </w:rPr>
  </w:style>
  <w:style w:type="character" w:customStyle="1" w:styleId="WW-EndnoteReference19">
    <w:name w:val="WW-Endnote Reference19"/>
    <w:uiPriority w:val="99"/>
    <w:rsid w:val="00001719"/>
    <w:rPr>
      <w:vertAlign w:val="superscript"/>
    </w:rPr>
  </w:style>
  <w:style w:type="character" w:customStyle="1" w:styleId="WW-FootnoteReference20">
    <w:name w:val="WW-Footnote Reference20"/>
    <w:uiPriority w:val="99"/>
    <w:rsid w:val="00001719"/>
    <w:rPr>
      <w:vertAlign w:val="superscript"/>
    </w:rPr>
  </w:style>
  <w:style w:type="character" w:customStyle="1" w:styleId="WW-EndnoteReference20">
    <w:name w:val="WW-Endnote Reference20"/>
    <w:uiPriority w:val="99"/>
    <w:rsid w:val="00001719"/>
    <w:rPr>
      <w:vertAlign w:val="superscript"/>
    </w:rPr>
  </w:style>
  <w:style w:type="character" w:customStyle="1" w:styleId="a4">
    <w:name w:val="Σύνδεση ευρετηρίου"/>
    <w:uiPriority w:val="99"/>
    <w:rsid w:val="00001719"/>
  </w:style>
  <w:style w:type="paragraph" w:customStyle="1" w:styleId="a5">
    <w:name w:val="Επικεφαλίδα"/>
    <w:basedOn w:val="Normal"/>
    <w:next w:val="BodyText"/>
    <w:uiPriority w:val="99"/>
    <w:rsid w:val="00001719"/>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001719"/>
    <w:pPr>
      <w:spacing w:after="240"/>
    </w:pPr>
    <w:rPr>
      <w:lang w:eastAsia="zh-CN"/>
    </w:rPr>
  </w:style>
  <w:style w:type="character" w:customStyle="1" w:styleId="BodyTextChar1">
    <w:name w:val="Body Text Char1"/>
    <w:basedOn w:val="DefaultParagraphFont"/>
    <w:link w:val="BodyText"/>
    <w:uiPriority w:val="99"/>
    <w:rsid w:val="00001719"/>
    <w:rPr>
      <w:rFonts w:ascii="Calibri" w:eastAsia="Times New Roman" w:hAnsi="Calibri" w:cs="Calibri"/>
      <w:szCs w:val="24"/>
      <w:lang w:val="en-GB" w:eastAsia="zh-CN"/>
    </w:rPr>
  </w:style>
  <w:style w:type="paragraph" w:styleId="List">
    <w:name w:val="List"/>
    <w:basedOn w:val="BodyText"/>
    <w:uiPriority w:val="99"/>
    <w:rsid w:val="00001719"/>
    <w:rPr>
      <w:rFonts w:cs="Mangal"/>
    </w:rPr>
  </w:style>
  <w:style w:type="paragraph" w:styleId="Caption">
    <w:name w:val="caption"/>
    <w:basedOn w:val="Normal"/>
    <w:uiPriority w:val="99"/>
    <w:qFormat/>
    <w:rsid w:val="00001719"/>
    <w:pPr>
      <w:suppressLineNumbers/>
      <w:spacing w:before="120"/>
    </w:pPr>
    <w:rPr>
      <w:rFonts w:cs="Mangal"/>
      <w:i/>
      <w:iCs/>
      <w:sz w:val="24"/>
      <w:lang w:eastAsia="zh-CN"/>
    </w:rPr>
  </w:style>
  <w:style w:type="paragraph" w:customStyle="1" w:styleId="a6">
    <w:name w:val="Ευρετήριο"/>
    <w:basedOn w:val="Normal"/>
    <w:uiPriority w:val="99"/>
    <w:rsid w:val="00001719"/>
    <w:pPr>
      <w:suppressLineNumbers/>
    </w:pPr>
    <w:rPr>
      <w:rFonts w:cs="Mangal"/>
      <w:lang w:eastAsia="zh-CN"/>
    </w:rPr>
  </w:style>
  <w:style w:type="paragraph" w:customStyle="1" w:styleId="WW-Caption">
    <w:name w:val="WW-Caption"/>
    <w:basedOn w:val="Normal"/>
    <w:uiPriority w:val="99"/>
    <w:rsid w:val="00001719"/>
    <w:pPr>
      <w:suppressLineNumbers/>
      <w:spacing w:before="120"/>
    </w:pPr>
    <w:rPr>
      <w:rFonts w:cs="Mangal"/>
      <w:i/>
      <w:iCs/>
      <w:sz w:val="24"/>
      <w:lang w:eastAsia="zh-CN"/>
    </w:rPr>
  </w:style>
  <w:style w:type="paragraph" w:customStyle="1" w:styleId="WW-Caption1">
    <w:name w:val="WW-Caption1"/>
    <w:basedOn w:val="Normal"/>
    <w:uiPriority w:val="99"/>
    <w:rsid w:val="00001719"/>
    <w:pPr>
      <w:suppressLineNumbers/>
      <w:spacing w:before="120"/>
    </w:pPr>
    <w:rPr>
      <w:rFonts w:cs="Mangal"/>
      <w:i/>
      <w:iCs/>
      <w:sz w:val="24"/>
      <w:lang w:eastAsia="zh-CN"/>
    </w:rPr>
  </w:style>
  <w:style w:type="paragraph" w:customStyle="1" w:styleId="32">
    <w:name w:val="Λεζάντα3"/>
    <w:basedOn w:val="Normal"/>
    <w:uiPriority w:val="99"/>
    <w:rsid w:val="00001719"/>
    <w:pPr>
      <w:suppressLineNumbers/>
      <w:spacing w:before="120"/>
    </w:pPr>
    <w:rPr>
      <w:rFonts w:cs="Mangal"/>
      <w:i/>
      <w:iCs/>
      <w:sz w:val="24"/>
      <w:lang w:eastAsia="zh-CN"/>
    </w:rPr>
  </w:style>
  <w:style w:type="paragraph" w:customStyle="1" w:styleId="WW-Caption11">
    <w:name w:val="WW-Caption11"/>
    <w:basedOn w:val="Normal"/>
    <w:uiPriority w:val="99"/>
    <w:rsid w:val="00001719"/>
    <w:pPr>
      <w:suppressLineNumbers/>
      <w:spacing w:before="120"/>
    </w:pPr>
    <w:rPr>
      <w:rFonts w:cs="Mangal"/>
      <w:i/>
      <w:iCs/>
      <w:sz w:val="24"/>
      <w:lang w:eastAsia="zh-CN"/>
    </w:rPr>
  </w:style>
  <w:style w:type="paragraph" w:customStyle="1" w:styleId="WW-Caption111">
    <w:name w:val="WW-Caption111"/>
    <w:basedOn w:val="Normal"/>
    <w:uiPriority w:val="99"/>
    <w:rsid w:val="00001719"/>
    <w:pPr>
      <w:suppressLineNumbers/>
      <w:spacing w:before="120"/>
    </w:pPr>
    <w:rPr>
      <w:rFonts w:cs="Mangal"/>
      <w:i/>
      <w:iCs/>
      <w:sz w:val="24"/>
      <w:lang w:eastAsia="zh-CN"/>
    </w:rPr>
  </w:style>
  <w:style w:type="paragraph" w:customStyle="1" w:styleId="WW-Caption1111">
    <w:name w:val="WW-Caption1111"/>
    <w:basedOn w:val="Normal"/>
    <w:uiPriority w:val="99"/>
    <w:rsid w:val="00001719"/>
    <w:pPr>
      <w:suppressLineNumbers/>
      <w:spacing w:before="120"/>
    </w:pPr>
    <w:rPr>
      <w:rFonts w:cs="Mangal"/>
      <w:i/>
      <w:iCs/>
      <w:sz w:val="24"/>
      <w:lang w:eastAsia="zh-CN"/>
    </w:rPr>
  </w:style>
  <w:style w:type="paragraph" w:customStyle="1" w:styleId="WW-Caption11111">
    <w:name w:val="WW-Caption11111"/>
    <w:basedOn w:val="Normal"/>
    <w:uiPriority w:val="99"/>
    <w:rsid w:val="00001719"/>
    <w:pPr>
      <w:suppressLineNumbers/>
      <w:spacing w:before="120"/>
    </w:pPr>
    <w:rPr>
      <w:rFonts w:cs="Mangal"/>
      <w:i/>
      <w:iCs/>
      <w:sz w:val="24"/>
      <w:lang w:eastAsia="zh-CN"/>
    </w:rPr>
  </w:style>
  <w:style w:type="paragraph" w:customStyle="1" w:styleId="22">
    <w:name w:val="Λεζάντα2"/>
    <w:basedOn w:val="Normal"/>
    <w:uiPriority w:val="99"/>
    <w:rsid w:val="00001719"/>
    <w:pPr>
      <w:suppressLineNumbers/>
      <w:spacing w:before="120"/>
    </w:pPr>
    <w:rPr>
      <w:rFonts w:cs="Mangal"/>
      <w:i/>
      <w:iCs/>
      <w:sz w:val="24"/>
      <w:lang w:eastAsia="zh-CN"/>
    </w:rPr>
  </w:style>
  <w:style w:type="paragraph" w:customStyle="1" w:styleId="Caption1">
    <w:name w:val="Caption1"/>
    <w:basedOn w:val="Normal"/>
    <w:uiPriority w:val="99"/>
    <w:rsid w:val="00001719"/>
    <w:pPr>
      <w:suppressLineNumbers/>
      <w:spacing w:before="120"/>
    </w:pPr>
    <w:rPr>
      <w:rFonts w:cs="Mangal"/>
      <w:i/>
      <w:iCs/>
      <w:sz w:val="24"/>
      <w:lang w:eastAsia="zh-CN"/>
    </w:rPr>
  </w:style>
  <w:style w:type="paragraph" w:customStyle="1" w:styleId="WW-Caption111111">
    <w:name w:val="WW-Caption111111"/>
    <w:basedOn w:val="Normal"/>
    <w:uiPriority w:val="99"/>
    <w:rsid w:val="00001719"/>
    <w:pPr>
      <w:suppressLineNumbers/>
      <w:spacing w:before="120"/>
    </w:pPr>
    <w:rPr>
      <w:rFonts w:cs="Mangal"/>
      <w:i/>
      <w:iCs/>
      <w:sz w:val="24"/>
      <w:lang w:eastAsia="zh-CN"/>
    </w:rPr>
  </w:style>
  <w:style w:type="paragraph" w:customStyle="1" w:styleId="WW-Caption1111111">
    <w:name w:val="WW-Caption1111111"/>
    <w:basedOn w:val="Normal"/>
    <w:uiPriority w:val="99"/>
    <w:rsid w:val="00001719"/>
    <w:pPr>
      <w:suppressLineNumbers/>
      <w:spacing w:before="120"/>
    </w:pPr>
    <w:rPr>
      <w:rFonts w:cs="Mangal"/>
      <w:i/>
      <w:iCs/>
      <w:sz w:val="24"/>
      <w:lang w:eastAsia="zh-CN"/>
    </w:rPr>
  </w:style>
  <w:style w:type="paragraph" w:customStyle="1" w:styleId="WW-Caption11111111">
    <w:name w:val="WW-Caption11111111"/>
    <w:basedOn w:val="Normal"/>
    <w:uiPriority w:val="99"/>
    <w:rsid w:val="00001719"/>
    <w:pPr>
      <w:suppressLineNumbers/>
      <w:spacing w:before="120"/>
    </w:pPr>
    <w:rPr>
      <w:rFonts w:cs="Mangal"/>
      <w:i/>
      <w:iCs/>
      <w:sz w:val="24"/>
      <w:lang w:eastAsia="zh-CN"/>
    </w:rPr>
  </w:style>
  <w:style w:type="paragraph" w:customStyle="1" w:styleId="WW-Caption111111111">
    <w:name w:val="WW-Caption111111111"/>
    <w:basedOn w:val="Normal"/>
    <w:uiPriority w:val="99"/>
    <w:rsid w:val="00001719"/>
    <w:pPr>
      <w:suppressLineNumbers/>
      <w:spacing w:before="120"/>
    </w:pPr>
    <w:rPr>
      <w:rFonts w:cs="Mangal"/>
      <w:i/>
      <w:iCs/>
      <w:sz w:val="24"/>
      <w:lang w:eastAsia="zh-CN"/>
    </w:rPr>
  </w:style>
  <w:style w:type="paragraph" w:customStyle="1" w:styleId="WW-Caption1111111111">
    <w:name w:val="WW-Caption1111111111"/>
    <w:basedOn w:val="Normal"/>
    <w:uiPriority w:val="99"/>
    <w:rsid w:val="00001719"/>
    <w:pPr>
      <w:suppressLineNumbers/>
      <w:spacing w:before="120"/>
    </w:pPr>
    <w:rPr>
      <w:rFonts w:cs="Mangal"/>
      <w:i/>
      <w:iCs/>
      <w:sz w:val="24"/>
      <w:lang w:eastAsia="zh-CN"/>
    </w:rPr>
  </w:style>
  <w:style w:type="paragraph" w:customStyle="1" w:styleId="WW-Caption11111111111">
    <w:name w:val="WW-Caption11111111111"/>
    <w:basedOn w:val="Normal"/>
    <w:uiPriority w:val="99"/>
    <w:rsid w:val="00001719"/>
    <w:pPr>
      <w:suppressLineNumbers/>
      <w:spacing w:before="120"/>
    </w:pPr>
    <w:rPr>
      <w:rFonts w:cs="Mangal"/>
      <w:i/>
      <w:iCs/>
      <w:sz w:val="24"/>
      <w:lang w:eastAsia="zh-CN"/>
    </w:rPr>
  </w:style>
  <w:style w:type="paragraph" w:customStyle="1" w:styleId="WW-Caption111111111111">
    <w:name w:val="WW-Caption111111111111"/>
    <w:basedOn w:val="Normal"/>
    <w:uiPriority w:val="99"/>
    <w:rsid w:val="00001719"/>
    <w:pPr>
      <w:suppressLineNumbers/>
      <w:spacing w:before="120"/>
    </w:pPr>
    <w:rPr>
      <w:rFonts w:cs="Mangal"/>
      <w:i/>
      <w:iCs/>
      <w:sz w:val="24"/>
      <w:lang w:eastAsia="zh-CN"/>
    </w:rPr>
  </w:style>
  <w:style w:type="paragraph" w:customStyle="1" w:styleId="WW-Caption1111111111111">
    <w:name w:val="WW-Caption1111111111111"/>
    <w:basedOn w:val="Normal"/>
    <w:uiPriority w:val="99"/>
    <w:rsid w:val="00001719"/>
    <w:pPr>
      <w:suppressLineNumbers/>
      <w:spacing w:before="120"/>
    </w:pPr>
    <w:rPr>
      <w:rFonts w:cs="Mangal"/>
      <w:i/>
      <w:iCs/>
      <w:sz w:val="24"/>
      <w:lang w:eastAsia="zh-CN"/>
    </w:rPr>
  </w:style>
  <w:style w:type="paragraph" w:customStyle="1" w:styleId="WW-Caption11111111111111">
    <w:name w:val="WW-Caption11111111111111"/>
    <w:basedOn w:val="Normal"/>
    <w:uiPriority w:val="99"/>
    <w:rsid w:val="00001719"/>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001719"/>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001719"/>
    <w:pPr>
      <w:suppressLineNumbers/>
      <w:spacing w:before="120"/>
    </w:pPr>
    <w:rPr>
      <w:rFonts w:cs="Mangal"/>
      <w:i/>
      <w:iCs/>
      <w:sz w:val="24"/>
      <w:lang w:eastAsia="zh-CN"/>
    </w:rPr>
  </w:style>
  <w:style w:type="paragraph" w:customStyle="1" w:styleId="13">
    <w:name w:val="Λεζάντα1"/>
    <w:basedOn w:val="Normal"/>
    <w:uiPriority w:val="99"/>
    <w:rsid w:val="00001719"/>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001719"/>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001719"/>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001719"/>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001719"/>
    <w:pPr>
      <w:suppressLineNumbers/>
      <w:spacing w:before="120"/>
    </w:pPr>
    <w:rPr>
      <w:rFonts w:cs="Mangal"/>
      <w:i/>
      <w:iCs/>
      <w:sz w:val="24"/>
      <w:lang w:eastAsia="zh-CN"/>
    </w:rPr>
  </w:style>
  <w:style w:type="paragraph" w:customStyle="1" w:styleId="Bullet">
    <w:name w:val="Bullet"/>
    <w:basedOn w:val="Normal"/>
    <w:uiPriority w:val="99"/>
    <w:rsid w:val="00001719"/>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001719"/>
    <w:pPr>
      <w:spacing w:after="100"/>
    </w:pPr>
    <w:rPr>
      <w:rFonts w:eastAsia="MS Mincho"/>
      <w:lang w:val="en-US" w:eastAsia="ja-JP"/>
    </w:rPr>
  </w:style>
  <w:style w:type="character" w:customStyle="1" w:styleId="DateChar1">
    <w:name w:val="Date Char1"/>
    <w:basedOn w:val="DefaultParagraphFont"/>
    <w:link w:val="Date"/>
    <w:uiPriority w:val="99"/>
    <w:rsid w:val="00001719"/>
    <w:rPr>
      <w:rFonts w:ascii="Calibri" w:eastAsia="MS Mincho" w:hAnsi="Calibri" w:cs="Calibri"/>
      <w:szCs w:val="24"/>
      <w:lang w:eastAsia="ja-JP"/>
    </w:rPr>
  </w:style>
  <w:style w:type="paragraph" w:customStyle="1" w:styleId="DocTitle">
    <w:name w:val="Doc Title"/>
    <w:basedOn w:val="Heading1"/>
    <w:uiPriority w:val="99"/>
    <w:rsid w:val="00001719"/>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001719"/>
    <w:pPr>
      <w:spacing w:after="100"/>
      <w:ind w:left="794"/>
    </w:pPr>
    <w:rPr>
      <w:rFonts w:eastAsia="MS Mincho"/>
      <w:lang w:val="en-US" w:eastAsia="ja-JP"/>
    </w:rPr>
  </w:style>
  <w:style w:type="paragraph" w:styleId="Footer">
    <w:name w:val="footer"/>
    <w:basedOn w:val="Normal"/>
    <w:link w:val="FooterChar1"/>
    <w:uiPriority w:val="99"/>
    <w:rsid w:val="00001719"/>
    <w:pPr>
      <w:spacing w:after="100"/>
    </w:pPr>
    <w:rPr>
      <w:rFonts w:eastAsia="MS Mincho"/>
      <w:lang w:val="en-US" w:eastAsia="ja-JP"/>
    </w:rPr>
  </w:style>
  <w:style w:type="character" w:customStyle="1" w:styleId="FooterChar1">
    <w:name w:val="Footer Char1"/>
    <w:basedOn w:val="DefaultParagraphFont"/>
    <w:link w:val="Footer"/>
    <w:uiPriority w:val="99"/>
    <w:rsid w:val="00001719"/>
    <w:rPr>
      <w:rFonts w:ascii="Calibri" w:eastAsia="MS Mincho" w:hAnsi="Calibri" w:cs="Calibri"/>
      <w:szCs w:val="24"/>
      <w:lang w:eastAsia="ja-JP"/>
    </w:rPr>
  </w:style>
  <w:style w:type="paragraph" w:styleId="Header">
    <w:name w:val="header"/>
    <w:basedOn w:val="Normal"/>
    <w:link w:val="HeaderChar1"/>
    <w:uiPriority w:val="99"/>
    <w:rsid w:val="00001719"/>
    <w:rPr>
      <w:lang w:eastAsia="zh-CN"/>
    </w:rPr>
  </w:style>
  <w:style w:type="character" w:customStyle="1" w:styleId="HeaderChar1">
    <w:name w:val="Header Char1"/>
    <w:basedOn w:val="DefaultParagraphFont"/>
    <w:link w:val="Header"/>
    <w:uiPriority w:val="99"/>
    <w:rsid w:val="00001719"/>
    <w:rPr>
      <w:rFonts w:ascii="Calibri" w:eastAsia="Times New Roman" w:hAnsi="Calibri" w:cs="Calibri"/>
      <w:szCs w:val="24"/>
      <w:lang w:val="en-GB" w:eastAsia="zh-CN"/>
    </w:rPr>
  </w:style>
  <w:style w:type="paragraph" w:styleId="BalloonText">
    <w:name w:val="Balloon Text"/>
    <w:basedOn w:val="Normal"/>
    <w:link w:val="BalloonTextChar1"/>
    <w:uiPriority w:val="99"/>
    <w:rsid w:val="00001719"/>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001719"/>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001719"/>
    <w:rPr>
      <w:sz w:val="20"/>
      <w:szCs w:val="20"/>
      <w:lang w:eastAsia="zh-CN"/>
    </w:rPr>
  </w:style>
  <w:style w:type="character" w:customStyle="1" w:styleId="CommentTextChar2">
    <w:name w:val="Comment Text Char2"/>
    <w:basedOn w:val="DefaultParagraphFont"/>
    <w:link w:val="CommentText"/>
    <w:uiPriority w:val="99"/>
    <w:rsid w:val="00001719"/>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001719"/>
    <w:rPr>
      <w:b/>
      <w:bCs/>
    </w:rPr>
  </w:style>
  <w:style w:type="character" w:customStyle="1" w:styleId="CommentSubjectChar1">
    <w:name w:val="Comment Subject Char1"/>
    <w:basedOn w:val="CommentTextChar2"/>
    <w:link w:val="CommentSubject"/>
    <w:uiPriority w:val="99"/>
    <w:rsid w:val="00001719"/>
    <w:rPr>
      <w:rFonts w:ascii="Calibri" w:eastAsia="Times New Roman" w:hAnsi="Calibri" w:cs="Calibri"/>
      <w:b/>
      <w:bCs/>
      <w:sz w:val="20"/>
      <w:szCs w:val="20"/>
      <w:lang w:val="en-GB" w:eastAsia="zh-CN"/>
    </w:rPr>
  </w:style>
  <w:style w:type="paragraph" w:styleId="Revision">
    <w:name w:val="Revision"/>
    <w:uiPriority w:val="99"/>
    <w:rsid w:val="00001719"/>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001719"/>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001719"/>
    <w:pPr>
      <w:spacing w:after="200"/>
      <w:ind w:left="720"/>
      <w:contextualSpacing/>
    </w:pPr>
    <w:rPr>
      <w:lang w:eastAsia="zh-CN"/>
    </w:rPr>
  </w:style>
  <w:style w:type="paragraph" w:styleId="FootnoteText">
    <w:name w:val="footnote text"/>
    <w:basedOn w:val="Normal"/>
    <w:link w:val="FootnoteTextChar4"/>
    <w:rsid w:val="00001719"/>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001719"/>
    <w:rPr>
      <w:rFonts w:ascii="Calibri" w:eastAsia="Times New Roman" w:hAnsi="Calibri" w:cs="Calibri"/>
      <w:sz w:val="18"/>
      <w:szCs w:val="20"/>
      <w:lang w:val="en-IE" w:eastAsia="zh-CN"/>
    </w:rPr>
  </w:style>
  <w:style w:type="paragraph" w:styleId="TOC1">
    <w:name w:val="toc 1"/>
    <w:basedOn w:val="Normal"/>
    <w:next w:val="Normal"/>
    <w:uiPriority w:val="39"/>
    <w:rsid w:val="00001719"/>
    <w:pPr>
      <w:spacing w:before="120"/>
      <w:jc w:val="left"/>
    </w:pPr>
    <w:rPr>
      <w:b/>
      <w:bCs/>
      <w:caps/>
      <w:sz w:val="20"/>
      <w:szCs w:val="20"/>
      <w:lang w:eastAsia="zh-CN"/>
    </w:rPr>
  </w:style>
  <w:style w:type="paragraph" w:styleId="TOC2">
    <w:name w:val="toc 2"/>
    <w:basedOn w:val="Normal"/>
    <w:next w:val="Normal"/>
    <w:uiPriority w:val="39"/>
    <w:rsid w:val="00001719"/>
    <w:pPr>
      <w:spacing w:after="0"/>
      <w:ind w:left="220"/>
      <w:jc w:val="left"/>
    </w:pPr>
    <w:rPr>
      <w:smallCaps/>
      <w:sz w:val="20"/>
      <w:szCs w:val="20"/>
      <w:lang w:eastAsia="zh-CN"/>
    </w:rPr>
  </w:style>
  <w:style w:type="paragraph" w:styleId="TOC3">
    <w:name w:val="toc 3"/>
    <w:basedOn w:val="Normal"/>
    <w:next w:val="Normal"/>
    <w:uiPriority w:val="39"/>
    <w:rsid w:val="00001719"/>
    <w:pPr>
      <w:spacing w:after="0"/>
      <w:ind w:left="440"/>
      <w:jc w:val="left"/>
    </w:pPr>
    <w:rPr>
      <w:i/>
      <w:iCs/>
      <w:sz w:val="20"/>
      <w:szCs w:val="20"/>
      <w:lang w:eastAsia="zh-CN"/>
    </w:rPr>
  </w:style>
  <w:style w:type="paragraph" w:styleId="TOC4">
    <w:name w:val="toc 4"/>
    <w:basedOn w:val="Normal"/>
    <w:next w:val="Normal"/>
    <w:uiPriority w:val="39"/>
    <w:rsid w:val="00001719"/>
    <w:pPr>
      <w:spacing w:after="0"/>
      <w:ind w:left="660"/>
      <w:jc w:val="left"/>
    </w:pPr>
    <w:rPr>
      <w:sz w:val="18"/>
      <w:szCs w:val="18"/>
      <w:lang w:eastAsia="zh-CN"/>
    </w:rPr>
  </w:style>
  <w:style w:type="paragraph" w:styleId="TOC5">
    <w:name w:val="toc 5"/>
    <w:basedOn w:val="Normal"/>
    <w:next w:val="Normal"/>
    <w:uiPriority w:val="99"/>
    <w:rsid w:val="00001719"/>
    <w:pPr>
      <w:spacing w:after="0"/>
      <w:ind w:left="880"/>
      <w:jc w:val="left"/>
    </w:pPr>
    <w:rPr>
      <w:sz w:val="18"/>
      <w:szCs w:val="18"/>
      <w:lang w:eastAsia="zh-CN"/>
    </w:rPr>
  </w:style>
  <w:style w:type="paragraph" w:styleId="TOC6">
    <w:name w:val="toc 6"/>
    <w:basedOn w:val="Normal"/>
    <w:next w:val="Normal"/>
    <w:uiPriority w:val="99"/>
    <w:rsid w:val="00001719"/>
    <w:pPr>
      <w:spacing w:after="0"/>
      <w:ind w:left="1100"/>
      <w:jc w:val="left"/>
    </w:pPr>
    <w:rPr>
      <w:sz w:val="18"/>
      <w:szCs w:val="18"/>
      <w:lang w:eastAsia="zh-CN"/>
    </w:rPr>
  </w:style>
  <w:style w:type="paragraph" w:styleId="TOC7">
    <w:name w:val="toc 7"/>
    <w:basedOn w:val="Normal"/>
    <w:next w:val="Normal"/>
    <w:uiPriority w:val="99"/>
    <w:rsid w:val="00001719"/>
    <w:pPr>
      <w:spacing w:after="0"/>
      <w:ind w:left="1320"/>
      <w:jc w:val="left"/>
    </w:pPr>
    <w:rPr>
      <w:sz w:val="18"/>
      <w:szCs w:val="18"/>
      <w:lang w:eastAsia="zh-CN"/>
    </w:rPr>
  </w:style>
  <w:style w:type="paragraph" w:styleId="TOC8">
    <w:name w:val="toc 8"/>
    <w:basedOn w:val="Normal"/>
    <w:next w:val="Normal"/>
    <w:uiPriority w:val="99"/>
    <w:rsid w:val="00001719"/>
    <w:pPr>
      <w:spacing w:after="0"/>
      <w:ind w:left="1540"/>
      <w:jc w:val="left"/>
    </w:pPr>
    <w:rPr>
      <w:sz w:val="18"/>
      <w:szCs w:val="18"/>
      <w:lang w:eastAsia="zh-CN"/>
    </w:rPr>
  </w:style>
  <w:style w:type="paragraph" w:styleId="TOC9">
    <w:name w:val="toc 9"/>
    <w:basedOn w:val="Normal"/>
    <w:next w:val="Normal"/>
    <w:uiPriority w:val="99"/>
    <w:rsid w:val="00001719"/>
    <w:pPr>
      <w:spacing w:after="0"/>
      <w:ind w:left="1760"/>
      <w:jc w:val="left"/>
    </w:pPr>
    <w:rPr>
      <w:sz w:val="18"/>
      <w:szCs w:val="18"/>
      <w:lang w:eastAsia="zh-CN"/>
    </w:rPr>
  </w:style>
  <w:style w:type="paragraph" w:customStyle="1" w:styleId="Style1">
    <w:name w:val="Style1"/>
    <w:basedOn w:val="DocTitle"/>
    <w:uiPriority w:val="99"/>
    <w:rsid w:val="00001719"/>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001719"/>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001719"/>
    <w:rPr>
      <w:sz w:val="20"/>
      <w:szCs w:val="20"/>
      <w:lang w:eastAsia="zh-CN"/>
    </w:rPr>
  </w:style>
  <w:style w:type="character" w:customStyle="1" w:styleId="EndnoteTextChar1">
    <w:name w:val="Endnote Text Char1"/>
    <w:basedOn w:val="DefaultParagraphFont"/>
    <w:link w:val="EndnoteText"/>
    <w:rsid w:val="00001719"/>
    <w:rPr>
      <w:rFonts w:ascii="Calibri" w:eastAsia="Times New Roman" w:hAnsi="Calibri" w:cs="Calibri"/>
      <w:sz w:val="20"/>
      <w:szCs w:val="20"/>
      <w:lang w:val="en-GB" w:eastAsia="zh-CN"/>
    </w:rPr>
  </w:style>
  <w:style w:type="paragraph" w:customStyle="1" w:styleId="Default">
    <w:name w:val="Default"/>
    <w:rsid w:val="00001719"/>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001719"/>
    <w:rPr>
      <w:lang w:eastAsia="zh-CN"/>
    </w:rPr>
  </w:style>
  <w:style w:type="paragraph" w:styleId="BodyTextIndent">
    <w:name w:val="Body Text Indent"/>
    <w:basedOn w:val="Normal"/>
    <w:link w:val="BodyTextIndentChar"/>
    <w:uiPriority w:val="99"/>
    <w:rsid w:val="00001719"/>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001719"/>
    <w:rPr>
      <w:rFonts w:ascii="Arial" w:eastAsia="Times New Roman" w:hAnsi="Arial" w:cs="Arial"/>
      <w:szCs w:val="24"/>
      <w:lang w:val="en-GB" w:eastAsia="zh-CN"/>
    </w:rPr>
  </w:style>
  <w:style w:type="paragraph" w:customStyle="1" w:styleId="foothanging">
    <w:name w:val="foot_hanging"/>
    <w:basedOn w:val="FootnoteText"/>
    <w:uiPriority w:val="99"/>
    <w:rsid w:val="00001719"/>
    <w:pPr>
      <w:ind w:left="426" w:hanging="426"/>
    </w:pPr>
    <w:rPr>
      <w:szCs w:val="18"/>
    </w:rPr>
  </w:style>
  <w:style w:type="paragraph" w:styleId="HTMLPreformatted">
    <w:name w:val="HTML Preformatted"/>
    <w:basedOn w:val="Normal"/>
    <w:link w:val="HTMLPreformattedChar2"/>
    <w:uiPriority w:val="99"/>
    <w:rsid w:val="00001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001719"/>
    <w:rPr>
      <w:rFonts w:ascii="Courier New" w:eastAsia="Times New Roman" w:hAnsi="Courier New" w:cs="Courier New"/>
      <w:sz w:val="20"/>
      <w:szCs w:val="20"/>
      <w:lang w:val="el-GR" w:eastAsia="zh-CN"/>
    </w:rPr>
  </w:style>
  <w:style w:type="paragraph" w:customStyle="1" w:styleId="LO-normal">
    <w:name w:val="LO-normal"/>
    <w:uiPriority w:val="99"/>
    <w:rsid w:val="00001719"/>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001719"/>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001719"/>
    <w:rPr>
      <w:rFonts w:ascii="Calibri" w:eastAsia="Times New Roman" w:hAnsi="Calibri" w:cs="Times New Roman"/>
      <w:sz w:val="16"/>
      <w:szCs w:val="16"/>
      <w:lang w:val="en-GB" w:eastAsia="zh-CN"/>
    </w:rPr>
  </w:style>
  <w:style w:type="paragraph" w:styleId="NoSpacing">
    <w:name w:val="No Spacing"/>
    <w:uiPriority w:val="99"/>
    <w:qFormat/>
    <w:rsid w:val="00001719"/>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001719"/>
    <w:pPr>
      <w:suppressLineNumbers/>
    </w:pPr>
    <w:rPr>
      <w:lang w:eastAsia="zh-CN"/>
    </w:rPr>
  </w:style>
  <w:style w:type="paragraph" w:customStyle="1" w:styleId="a9">
    <w:name w:val="Επικεφαλίδα πίνακα"/>
    <w:basedOn w:val="a8"/>
    <w:uiPriority w:val="99"/>
    <w:rsid w:val="00001719"/>
    <w:pPr>
      <w:jc w:val="center"/>
    </w:pPr>
    <w:rPr>
      <w:b/>
      <w:bCs/>
    </w:rPr>
  </w:style>
  <w:style w:type="paragraph" w:customStyle="1" w:styleId="footers">
    <w:name w:val="footers"/>
    <w:basedOn w:val="foothanging"/>
    <w:uiPriority w:val="99"/>
    <w:rsid w:val="00001719"/>
  </w:style>
  <w:style w:type="paragraph" w:customStyle="1" w:styleId="Standard">
    <w:name w:val="Standard"/>
    <w:rsid w:val="00001719"/>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001719"/>
    <w:pPr>
      <w:spacing w:after="120"/>
    </w:pPr>
  </w:style>
  <w:style w:type="paragraph" w:customStyle="1" w:styleId="Footnote">
    <w:name w:val="Footnote"/>
    <w:basedOn w:val="Standard"/>
    <w:uiPriority w:val="99"/>
    <w:rsid w:val="00001719"/>
    <w:pPr>
      <w:suppressLineNumbers/>
      <w:ind w:left="283" w:hanging="283"/>
    </w:pPr>
    <w:rPr>
      <w:sz w:val="20"/>
      <w:szCs w:val="20"/>
    </w:rPr>
  </w:style>
  <w:style w:type="paragraph" w:styleId="BodyText3">
    <w:name w:val="Body Text 3"/>
    <w:basedOn w:val="Normal"/>
    <w:link w:val="BodyText3Char1"/>
    <w:uiPriority w:val="99"/>
    <w:rsid w:val="00001719"/>
    <w:rPr>
      <w:sz w:val="16"/>
      <w:szCs w:val="16"/>
      <w:lang w:eastAsia="zh-CN"/>
    </w:rPr>
  </w:style>
  <w:style w:type="character" w:customStyle="1" w:styleId="BodyText3Char1">
    <w:name w:val="Body Text 3 Char1"/>
    <w:basedOn w:val="DefaultParagraphFont"/>
    <w:link w:val="BodyText3"/>
    <w:uiPriority w:val="99"/>
    <w:rsid w:val="00001719"/>
    <w:rPr>
      <w:rFonts w:ascii="Calibri" w:eastAsia="Times New Roman" w:hAnsi="Calibri" w:cs="Calibri"/>
      <w:sz w:val="16"/>
      <w:szCs w:val="16"/>
      <w:lang w:val="en-GB" w:eastAsia="zh-CN"/>
    </w:rPr>
  </w:style>
  <w:style w:type="paragraph" w:customStyle="1" w:styleId="fooot">
    <w:name w:val="fooot"/>
    <w:basedOn w:val="footers"/>
    <w:uiPriority w:val="99"/>
    <w:rsid w:val="00001719"/>
  </w:style>
  <w:style w:type="paragraph" w:customStyle="1" w:styleId="14">
    <w:name w:val="Κείμενο πλαισίου1"/>
    <w:basedOn w:val="Normal"/>
    <w:uiPriority w:val="99"/>
    <w:rsid w:val="00001719"/>
    <w:pPr>
      <w:spacing w:after="0"/>
    </w:pPr>
    <w:rPr>
      <w:rFonts w:ascii="Tahoma" w:hAnsi="Tahoma" w:cs="Tahoma"/>
      <w:sz w:val="16"/>
      <w:szCs w:val="16"/>
      <w:lang w:eastAsia="zh-CN"/>
    </w:rPr>
  </w:style>
  <w:style w:type="paragraph" w:customStyle="1" w:styleId="15">
    <w:name w:val="Κείμενο σχολίου1"/>
    <w:basedOn w:val="Normal"/>
    <w:uiPriority w:val="99"/>
    <w:rsid w:val="00001719"/>
    <w:rPr>
      <w:sz w:val="20"/>
      <w:szCs w:val="20"/>
      <w:lang w:eastAsia="zh-CN"/>
    </w:rPr>
  </w:style>
  <w:style w:type="paragraph" w:customStyle="1" w:styleId="16">
    <w:name w:val="Θέμα σχολίου1"/>
    <w:basedOn w:val="15"/>
    <w:next w:val="15"/>
    <w:uiPriority w:val="99"/>
    <w:rsid w:val="00001719"/>
    <w:rPr>
      <w:b/>
      <w:bCs/>
    </w:rPr>
  </w:style>
  <w:style w:type="paragraph" w:customStyle="1" w:styleId="-HTML1">
    <w:name w:val="Προ-διαμορφωμένο HTML1"/>
    <w:basedOn w:val="Normal"/>
    <w:uiPriority w:val="99"/>
    <w:rsid w:val="00001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001719"/>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001719"/>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001719"/>
    <w:pPr>
      <w:tabs>
        <w:tab w:val="right" w:leader="dot" w:pos="7091"/>
      </w:tabs>
      <w:ind w:left="2547"/>
    </w:pPr>
  </w:style>
  <w:style w:type="paragraph" w:customStyle="1" w:styleId="aa">
    <w:name w:val="Οριζόντια γραμμή"/>
    <w:basedOn w:val="Normal"/>
    <w:next w:val="BodyText"/>
    <w:uiPriority w:val="99"/>
    <w:rsid w:val="00001719"/>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001719"/>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001719"/>
    <w:rPr>
      <w:rFonts w:ascii="Calibri" w:eastAsia="Times New Roman" w:hAnsi="Calibri" w:cs="Times New Roman"/>
      <w:szCs w:val="24"/>
      <w:lang w:val="en-GB" w:eastAsia="zh-CN"/>
    </w:rPr>
  </w:style>
  <w:style w:type="paragraph" w:customStyle="1" w:styleId="DefaultStyle">
    <w:name w:val="Default Style"/>
    <w:uiPriority w:val="99"/>
    <w:rsid w:val="00001719"/>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001719"/>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001719"/>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001719"/>
    <w:rPr>
      <w:b/>
      <w:i/>
      <w:spacing w:val="0"/>
      <w:lang w:val="el-GR"/>
    </w:rPr>
  </w:style>
  <w:style w:type="character" w:customStyle="1" w:styleId="NormalBoldChar">
    <w:name w:val="NormalBold Char"/>
    <w:uiPriority w:val="99"/>
    <w:rsid w:val="00001719"/>
    <w:rPr>
      <w:rFonts w:ascii="Times New Roman" w:hAnsi="Times New Roman"/>
      <w:b/>
      <w:sz w:val="24"/>
      <w:lang w:val="el-GR"/>
    </w:rPr>
  </w:style>
  <w:style w:type="paragraph" w:styleId="Title">
    <w:name w:val="Title"/>
    <w:basedOn w:val="Normal"/>
    <w:link w:val="TitleChar"/>
    <w:uiPriority w:val="99"/>
    <w:qFormat/>
    <w:rsid w:val="00001719"/>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001719"/>
    <w:rPr>
      <w:rFonts w:ascii="Arial" w:eastAsia="Times New Roman" w:hAnsi="Arial" w:cs="Times New Roman"/>
      <w:b/>
      <w:spacing w:val="14"/>
      <w:sz w:val="20"/>
      <w:szCs w:val="20"/>
      <w:u w:val="single"/>
    </w:rPr>
  </w:style>
  <w:style w:type="paragraph" w:customStyle="1" w:styleId="para-1">
    <w:name w:val="para-1"/>
    <w:basedOn w:val="Normal"/>
    <w:uiPriority w:val="99"/>
    <w:rsid w:val="00001719"/>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001719"/>
    <w:rPr>
      <w:vertAlign w:val="superscript"/>
    </w:rPr>
  </w:style>
  <w:style w:type="paragraph" w:styleId="NormalWeb">
    <w:name w:val="Normal (Web)"/>
    <w:basedOn w:val="Normal"/>
    <w:uiPriority w:val="99"/>
    <w:unhideWhenUsed/>
    <w:rsid w:val="007A3B7A"/>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7A3B7A"/>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7A3B7A"/>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1509</Words>
  <Characters>8605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5</cp:revision>
  <dcterms:created xsi:type="dcterms:W3CDTF">2023-07-07T06:35:00Z</dcterms:created>
  <dcterms:modified xsi:type="dcterms:W3CDTF">2023-07-07T08:19:00Z</dcterms:modified>
</cp:coreProperties>
</file>