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1B7037" w:rsidRDefault="001B7037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66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0"/>
        <w:gridCol w:w="1370"/>
        <w:gridCol w:w="1114"/>
        <w:gridCol w:w="1357"/>
      </w:tblGrid>
      <w:tr w:rsidR="003A3FB8" w:rsidRPr="00F112BB" w:rsidTr="00567546">
        <w:tc>
          <w:tcPr>
            <w:tcW w:w="3044" w:type="pct"/>
            <w:vAlign w:val="bottom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u w:val="single"/>
                <w:lang w:val="el-GR"/>
              </w:rPr>
            </w:pPr>
            <w:bookmarkStart w:id="1" w:name="_Hlk105751005"/>
            <w:r w:rsidRPr="00E05989">
              <w:rPr>
                <w:rFonts w:asciiTheme="minorHAnsi" w:hAnsiTheme="minorHAnsi" w:cstheme="minorHAnsi"/>
                <w:b/>
                <w:sz w:val="21"/>
                <w:szCs w:val="21"/>
                <w:u w:val="single"/>
                <w:lang w:val="el-GR"/>
              </w:rPr>
              <w:t>Γενικές απαιτήσεις από τους συμμετέχοντες για όλα τα Τμήματα της σύμβασης</w:t>
            </w:r>
          </w:p>
        </w:tc>
        <w:tc>
          <w:tcPr>
            <w:tcW w:w="684" w:type="pct"/>
            <w:vAlign w:val="center"/>
          </w:tcPr>
          <w:p w:rsidR="003A3FB8" w:rsidRPr="00E05989" w:rsidRDefault="003A3FB8" w:rsidP="00C010DA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b/>
                <w:sz w:val="21"/>
                <w:szCs w:val="21"/>
                <w:lang w:val="el-GR"/>
              </w:rPr>
              <w:t>Υποχρεωτική</w:t>
            </w:r>
          </w:p>
        </w:tc>
        <w:tc>
          <w:tcPr>
            <w:tcW w:w="569" w:type="pct"/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b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b/>
                <w:sz w:val="21"/>
                <w:szCs w:val="21"/>
                <w:lang w:val="el-GR"/>
              </w:rPr>
              <w:t>Απάντηση</w:t>
            </w:r>
          </w:p>
        </w:tc>
        <w:tc>
          <w:tcPr>
            <w:tcW w:w="702" w:type="pct"/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b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b/>
                <w:sz w:val="21"/>
                <w:szCs w:val="21"/>
                <w:lang w:val="el-GR"/>
              </w:rPr>
              <w:t>Παραπομπή</w:t>
            </w:r>
          </w:p>
        </w:tc>
      </w:tr>
      <w:tr w:rsidR="003A3FB8" w:rsidRPr="00F112BB" w:rsidTr="00567546"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3A3FB8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ιατροτεχνολογικών</w:t>
            </w:r>
            <w:proofErr w:type="spellEnd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ιατροτεχνολογικών</w:t>
            </w:r>
            <w:proofErr w:type="spellEnd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 xml:space="preserve"> προϊόντων.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Όχι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</w:tr>
      <w:tr w:rsidR="003A3FB8" w:rsidRPr="00F112BB" w:rsidTr="00567546"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E05989" w:rsidRDefault="003A3FB8" w:rsidP="003A3FB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 xml:space="preserve">Τα προϊόντα θα παραδίδονται το αργότερο σε </w:t>
            </w:r>
            <w:r w:rsidR="00E376F6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15</w:t>
            </w:r>
            <w:bookmarkStart w:id="2" w:name="_GoBack"/>
            <w:bookmarkEnd w:id="2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η.η</w:t>
            </w:r>
            <w:proofErr w:type="spellEnd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κλπ</w:t>
            </w:r>
            <w:proofErr w:type="spellEnd"/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).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Ναι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</w:tr>
      <w:tr w:rsidR="003A3FB8" w:rsidRPr="00F112BB" w:rsidTr="00567546"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E05989" w:rsidRDefault="003A3FB8" w:rsidP="003A3FB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Ναι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</w:tr>
      <w:tr w:rsidR="003A3FB8" w:rsidRPr="00F112BB" w:rsidTr="00567546"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E05989" w:rsidRDefault="003A3FB8" w:rsidP="003A3FB8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  <w:r w:rsidRPr="00E05989">
              <w:rPr>
                <w:rFonts w:asciiTheme="minorHAnsi" w:hAnsiTheme="minorHAnsi" w:cstheme="minorHAnsi"/>
                <w:sz w:val="21"/>
                <w:szCs w:val="21"/>
                <w:lang w:val="el-GR"/>
              </w:rPr>
              <w:t>Ναι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E05989" w:rsidRDefault="003A3FB8" w:rsidP="00C010DA">
            <w:pPr>
              <w:rPr>
                <w:rFonts w:asciiTheme="minorHAnsi" w:hAnsiTheme="minorHAnsi" w:cstheme="minorHAnsi"/>
                <w:sz w:val="21"/>
                <w:szCs w:val="21"/>
                <w:lang w:val="el-GR"/>
              </w:rPr>
            </w:pPr>
          </w:p>
        </w:tc>
      </w:tr>
    </w:tbl>
    <w:p w:rsidR="003A3FB8" w:rsidRPr="00E05989" w:rsidRDefault="003A3FB8" w:rsidP="003A3FB8">
      <w:pPr>
        <w:autoSpaceDE w:val="0"/>
        <w:spacing w:before="57" w:after="57"/>
        <w:rPr>
          <w:rFonts w:asciiTheme="minorHAnsi" w:hAnsiTheme="minorHAnsi" w:cstheme="minorHAnsi"/>
          <w:b/>
          <w:sz w:val="16"/>
          <w:u w:val="double"/>
          <w:lang w:val="el-GR"/>
        </w:rPr>
      </w:pPr>
    </w:p>
    <w:tbl>
      <w:tblPr>
        <w:tblW w:w="58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000"/>
        <w:gridCol w:w="1244"/>
        <w:gridCol w:w="993"/>
        <w:gridCol w:w="1276"/>
        <w:gridCol w:w="1560"/>
      </w:tblGrid>
      <w:tr w:rsidR="003A3FB8" w:rsidRPr="004C39D7" w:rsidTr="00567546">
        <w:trPr>
          <w:cantSplit/>
          <w:trHeight w:val="531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A3FB8" w:rsidRPr="009F144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Cs w:val="18"/>
                <w:lang w:val="el-GR" w:eastAsia="el-GR"/>
              </w:rPr>
            </w:pPr>
            <w:r w:rsidRPr="009F1447">
              <w:rPr>
                <w:rFonts w:asciiTheme="minorHAnsi" w:hAnsiTheme="minorHAnsi" w:cstheme="minorHAnsi"/>
                <w:b/>
                <w:color w:val="000000"/>
                <w:szCs w:val="18"/>
                <w:lang w:val="el-GR" w:eastAsia="el-GR"/>
              </w:rPr>
              <w:t>ΤΕΧΝΙΚΕΣ ΠΡΟΔΙΑΓΡΑΦΕΣ ΕΙΔΩΝ</w:t>
            </w:r>
          </w:p>
        </w:tc>
      </w:tr>
      <w:tr w:rsidR="003A3FB8" w:rsidRPr="00E376F6" w:rsidTr="00567546">
        <w:trPr>
          <w:cantSplit/>
          <w:trHeight w:val="531"/>
          <w:tblHeader/>
          <w:jc w:val="center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α/α</w:t>
            </w:r>
          </w:p>
        </w:tc>
        <w:tc>
          <w:tcPr>
            <w:tcW w:w="1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Περιγραφή Είδους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Κωδικός</w:t>
            </w:r>
            <w:proofErr w:type="spellEnd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 xml:space="preserve"> / παρα</w:t>
            </w: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γωγός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Ποσότητα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Μονάδ</w:t>
            </w:r>
            <w:proofErr w:type="spellEnd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μέτρησης</w:t>
            </w:r>
            <w:proofErr w:type="spellEnd"/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3A3FB8" w:rsidRPr="000432B7" w:rsidTr="00567546">
        <w:trPr>
          <w:cantSplit/>
          <w:trHeight w:val="531"/>
          <w:tblHeader/>
          <w:jc w:val="center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872A4D" w:rsidRDefault="003A3FB8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Αντιδραστήρια για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αλληλουχητή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Nextseq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2000 του οίκου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Illiumina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των 600 κύκλων (2</w:t>
            </w:r>
            <w:r w:rsidRPr="000C4549">
              <w:rPr>
                <w:color w:val="000000"/>
                <w:sz w:val="18"/>
                <w:szCs w:val="22"/>
              </w:rPr>
              <w:t>x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300) ανάγνωσης, με δυνατότητα ανάγνωσης  60</w:t>
            </w:r>
            <w:r w:rsidRPr="000C4549">
              <w:rPr>
                <w:color w:val="000000"/>
                <w:sz w:val="18"/>
                <w:szCs w:val="22"/>
              </w:rPr>
              <w:t>Gb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σε 100 εκατ. </w:t>
            </w:r>
            <w:r w:rsidRPr="000C4549">
              <w:rPr>
                <w:color w:val="000000"/>
                <w:sz w:val="18"/>
                <w:szCs w:val="22"/>
              </w:rPr>
              <w:t>Clusters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872A4D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76</w:t>
            </w:r>
            <w:r>
              <w:rPr>
                <w:sz w:val="18"/>
                <w:szCs w:val="18"/>
                <w:lang w:val="el-GR"/>
              </w:rPr>
              <w:t>8</w:t>
            </w:r>
            <w:r>
              <w:rPr>
                <w:sz w:val="18"/>
                <w:szCs w:val="18"/>
                <w:lang w:val="en-US"/>
              </w:rPr>
              <w:t xml:space="preserve"> tests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3A3FB8" w:rsidRPr="000432B7" w:rsidTr="00567546">
        <w:trPr>
          <w:cantSplit/>
          <w:trHeight w:val="531"/>
          <w:tblHeader/>
          <w:jc w:val="center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C4549" w:rsidRDefault="003A3FB8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Αντιδραστήρια απομόνωσης </w:t>
            </w:r>
            <w:r w:rsidRPr="000C4549">
              <w:rPr>
                <w:color w:val="000000"/>
                <w:sz w:val="18"/>
                <w:szCs w:val="22"/>
              </w:rPr>
              <w:t>DNA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από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βαμβακοφόρους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στηλεούς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, συμβατά συσκευές απομόνωσης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νουκλεϊκών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οξέων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TANBead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Nucleic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Acid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Extractor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SLA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-32 του οίκου </w:t>
            </w:r>
            <w:r w:rsidRPr="000C4549">
              <w:rPr>
                <w:color w:val="000000"/>
                <w:sz w:val="18"/>
                <w:szCs w:val="22"/>
              </w:rPr>
              <w:t>Taiwan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Advanced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Nanotechnology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, με δυνατότητα απομόνωσης 32 δειγμάτων/συσκευή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C4549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96 tests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3A3FB8" w:rsidRPr="000432B7" w:rsidTr="00567546">
        <w:trPr>
          <w:cantSplit/>
          <w:trHeight w:val="531"/>
          <w:tblHeader/>
          <w:jc w:val="center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C4549" w:rsidRDefault="003A3FB8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Αντιδραστήρια απομόνωσης </w:t>
            </w:r>
            <w:r w:rsidRPr="000C4549">
              <w:rPr>
                <w:color w:val="000000"/>
                <w:sz w:val="18"/>
                <w:szCs w:val="22"/>
              </w:rPr>
              <w:t>DNA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από ολικό περιφερικό αίμα, συμβατά συσκευές απομόνωσης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νουκλεϊκών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οξέων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TANBead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Nucleic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Acid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Extractor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SLA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-32 του οίκου </w:t>
            </w:r>
            <w:r w:rsidRPr="000C4549">
              <w:rPr>
                <w:color w:val="000000"/>
                <w:sz w:val="18"/>
                <w:szCs w:val="22"/>
              </w:rPr>
              <w:t>Taiwan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Advanced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Nanotechnology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, με δυνατότητα απομόνωσης 32 δειγμάτων/συσκευή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C4549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96 tests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3A3FB8" w:rsidRPr="000432B7" w:rsidTr="00567546">
        <w:trPr>
          <w:cantSplit/>
          <w:trHeight w:val="531"/>
          <w:tblHeader/>
          <w:jc w:val="center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</w:t>
            </w:r>
          </w:p>
        </w:tc>
        <w:tc>
          <w:tcPr>
            <w:tcW w:w="1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C4549" w:rsidRDefault="003A3FB8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C4549">
              <w:rPr>
                <w:color w:val="000000"/>
                <w:sz w:val="18"/>
                <w:szCs w:val="22"/>
              </w:rPr>
              <w:t>Taq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DNA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πολυμεράση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σε συγκέντρωση 5</w:t>
            </w:r>
            <w:r w:rsidRPr="000C4549">
              <w:rPr>
                <w:color w:val="000000"/>
                <w:sz w:val="18"/>
                <w:szCs w:val="22"/>
              </w:rPr>
              <w:t>U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/μ</w:t>
            </w:r>
            <w:r w:rsidRPr="000C4549">
              <w:rPr>
                <w:color w:val="000000"/>
                <w:sz w:val="18"/>
                <w:szCs w:val="22"/>
              </w:rPr>
              <w:t>l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με αποδεδειγμένη συμβατότητα με το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κιτ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"</w:t>
            </w:r>
            <w:r w:rsidRPr="000C4549">
              <w:rPr>
                <w:color w:val="000000"/>
                <w:sz w:val="18"/>
                <w:szCs w:val="22"/>
              </w:rPr>
              <w:t>H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-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Seq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>-</w:t>
            </w:r>
            <w:r w:rsidRPr="000C4549">
              <w:rPr>
                <w:color w:val="000000"/>
                <w:sz w:val="18"/>
                <w:szCs w:val="22"/>
              </w:rPr>
              <w:t>NGS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HLA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Class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I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+</w:t>
            </w:r>
            <w:r w:rsidRPr="000C4549">
              <w:rPr>
                <w:color w:val="000000"/>
                <w:sz w:val="18"/>
                <w:szCs w:val="22"/>
              </w:rPr>
              <w:t>II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Sequencing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kit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for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7</w:t>
            </w:r>
            <w:r w:rsidRPr="000C4549">
              <w:rPr>
                <w:color w:val="000000"/>
                <w:sz w:val="18"/>
                <w:szCs w:val="22"/>
              </w:rPr>
              <w:t>x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384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typings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>" του οίκου "</w:t>
            </w:r>
            <w:r w:rsidRPr="000C4549">
              <w:rPr>
                <w:color w:val="000000"/>
                <w:sz w:val="18"/>
                <w:szCs w:val="22"/>
              </w:rPr>
              <w:t>Institute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for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Clinical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Transfusion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Medicine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and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Immunogenetics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and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Immunogenetics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Ulm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gGmbH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(</w:t>
            </w:r>
            <w:r w:rsidRPr="000C4549">
              <w:rPr>
                <w:color w:val="000000"/>
                <w:sz w:val="18"/>
                <w:szCs w:val="22"/>
              </w:rPr>
              <w:t>IKT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)" 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C4549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B8" w:rsidRPr="000432B7" w:rsidRDefault="00BA3246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5000 units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FB8" w:rsidRPr="000432B7" w:rsidRDefault="003A3FB8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</w:tbl>
    <w:bookmarkEnd w:id="1"/>
    <w:p w:rsidR="00F14ECB" w:rsidRDefault="003A3FB8" w:rsidP="00F14ECB">
      <w:pPr>
        <w:suppressAutoHyphens w:val="0"/>
        <w:autoSpaceDE w:val="0"/>
        <w:spacing w:before="57" w:after="57"/>
        <w:rPr>
          <w:rFonts w:eastAsia="SimSun"/>
          <w:iCs/>
          <w:color w:val="5B9BD5"/>
          <w:szCs w:val="22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:rsidR="003A3FB8" w:rsidRDefault="003A3FB8" w:rsidP="00F14ECB">
      <w:pPr>
        <w:rPr>
          <w:b/>
          <w:szCs w:val="22"/>
          <w:lang w:val="el-GR"/>
        </w:rPr>
      </w:pPr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2023</w:t>
      </w:r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9F6CD7"/>
    <w:multiLevelType w:val="hybridMultilevel"/>
    <w:tmpl w:val="A9768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7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6881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90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12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  <w:rPr>
        <w:rFonts w:cs="Times New Roman"/>
      </w:rPr>
    </w:lvl>
  </w:abstractNum>
  <w:abstractNum w:abstractNumId="20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4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7"/>
  </w:num>
  <w:num w:numId="3">
    <w:abstractNumId w:val="25"/>
  </w:num>
  <w:num w:numId="4">
    <w:abstractNumId w:val="2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20"/>
  </w:num>
  <w:num w:numId="13">
    <w:abstractNumId w:val="9"/>
  </w:num>
  <w:num w:numId="14">
    <w:abstractNumId w:val="24"/>
  </w:num>
  <w:num w:numId="15">
    <w:abstractNumId w:val="30"/>
  </w:num>
  <w:num w:numId="16">
    <w:abstractNumId w:val="14"/>
  </w:num>
  <w:num w:numId="17">
    <w:abstractNumId w:val="22"/>
  </w:num>
  <w:num w:numId="18">
    <w:abstractNumId w:val="26"/>
  </w:num>
  <w:num w:numId="19">
    <w:abstractNumId w:val="21"/>
  </w:num>
  <w:num w:numId="20">
    <w:abstractNumId w:val="33"/>
  </w:num>
  <w:num w:numId="21">
    <w:abstractNumId w:val="34"/>
  </w:num>
  <w:num w:numId="22">
    <w:abstractNumId w:val="32"/>
  </w:num>
  <w:num w:numId="23">
    <w:abstractNumId w:val="10"/>
  </w:num>
  <w:num w:numId="24">
    <w:abstractNumId w:val="36"/>
  </w:num>
  <w:num w:numId="25">
    <w:abstractNumId w:val="29"/>
  </w:num>
  <w:num w:numId="26">
    <w:abstractNumId w:val="13"/>
  </w:num>
  <w:num w:numId="27">
    <w:abstractNumId w:val="17"/>
  </w:num>
  <w:num w:numId="28">
    <w:abstractNumId w:val="28"/>
  </w:num>
  <w:num w:numId="29">
    <w:abstractNumId w:val="16"/>
  </w:num>
  <w:num w:numId="30">
    <w:abstractNumId w:val="12"/>
  </w:num>
  <w:num w:numId="31">
    <w:abstractNumId w:val="37"/>
  </w:num>
  <w:num w:numId="32">
    <w:abstractNumId w:val="6"/>
  </w:num>
  <w:num w:numId="33">
    <w:abstractNumId w:val="19"/>
  </w:num>
  <w:num w:numId="34">
    <w:abstractNumId w:val="11"/>
  </w:num>
  <w:num w:numId="35">
    <w:abstractNumId w:val="18"/>
  </w:num>
  <w:num w:numId="36">
    <w:abstractNumId w:val="7"/>
  </w:num>
  <w:num w:numId="37">
    <w:abstractNumId w:val="38"/>
  </w:num>
  <w:num w:numId="38">
    <w:abstractNumId w:val="35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02B31"/>
    <w:rsid w:val="001B7037"/>
    <w:rsid w:val="002A6992"/>
    <w:rsid w:val="003A3FB8"/>
    <w:rsid w:val="004517A3"/>
    <w:rsid w:val="004E4186"/>
    <w:rsid w:val="0051629A"/>
    <w:rsid w:val="00567546"/>
    <w:rsid w:val="00575B10"/>
    <w:rsid w:val="005A6E5C"/>
    <w:rsid w:val="0068493C"/>
    <w:rsid w:val="0082330C"/>
    <w:rsid w:val="008C1F5B"/>
    <w:rsid w:val="008D4A3B"/>
    <w:rsid w:val="00A64FA7"/>
    <w:rsid w:val="00AF14B6"/>
    <w:rsid w:val="00B15B97"/>
    <w:rsid w:val="00B86BA4"/>
    <w:rsid w:val="00BA3246"/>
    <w:rsid w:val="00C11CBE"/>
    <w:rsid w:val="00CF3859"/>
    <w:rsid w:val="00DC573D"/>
    <w:rsid w:val="00E376F6"/>
    <w:rsid w:val="00F14ECB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DF637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7037"/>
    <w:pPr>
      <w:numPr>
        <w:numId w:val="5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1B7037"/>
  </w:style>
  <w:style w:type="character" w:customStyle="1" w:styleId="WW8Num1z1">
    <w:name w:val="WW8Num1z1"/>
    <w:uiPriority w:val="99"/>
    <w:rsid w:val="001B7037"/>
  </w:style>
  <w:style w:type="character" w:customStyle="1" w:styleId="WW8Num1z2">
    <w:name w:val="WW8Num1z2"/>
    <w:uiPriority w:val="99"/>
    <w:rsid w:val="001B7037"/>
  </w:style>
  <w:style w:type="character" w:customStyle="1" w:styleId="WW8Num1z3">
    <w:name w:val="WW8Num1z3"/>
    <w:uiPriority w:val="99"/>
    <w:rsid w:val="001B7037"/>
  </w:style>
  <w:style w:type="character" w:customStyle="1" w:styleId="WW8Num1z4">
    <w:name w:val="WW8Num1z4"/>
    <w:uiPriority w:val="99"/>
    <w:rsid w:val="001B7037"/>
    <w:rPr>
      <w:rFonts w:ascii="Arial" w:hAnsi="Arial"/>
      <w:sz w:val="20"/>
    </w:rPr>
  </w:style>
  <w:style w:type="character" w:customStyle="1" w:styleId="WW8Num1z5">
    <w:name w:val="WW8Num1z5"/>
    <w:uiPriority w:val="99"/>
    <w:rsid w:val="001B7037"/>
  </w:style>
  <w:style w:type="character" w:customStyle="1" w:styleId="WW8Num1z6">
    <w:name w:val="WW8Num1z6"/>
    <w:uiPriority w:val="99"/>
    <w:rsid w:val="001B7037"/>
  </w:style>
  <w:style w:type="character" w:customStyle="1" w:styleId="WW8Num1z7">
    <w:name w:val="WW8Num1z7"/>
    <w:uiPriority w:val="99"/>
    <w:rsid w:val="001B7037"/>
  </w:style>
  <w:style w:type="character" w:customStyle="1" w:styleId="WW8Num1z8">
    <w:name w:val="WW8Num1z8"/>
    <w:uiPriority w:val="99"/>
    <w:rsid w:val="001B7037"/>
  </w:style>
  <w:style w:type="character" w:customStyle="1" w:styleId="WW8Num2z0">
    <w:name w:val="WW8Num2z0"/>
    <w:uiPriority w:val="99"/>
    <w:rsid w:val="001B70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1B7037"/>
    <w:rPr>
      <w:lang w:val="el-GR"/>
    </w:rPr>
  </w:style>
  <w:style w:type="character" w:customStyle="1" w:styleId="WW8Num4z0">
    <w:name w:val="WW8Num4z0"/>
    <w:uiPriority w:val="99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1B7037"/>
    <w:rPr>
      <w:lang w:val="el-GR"/>
    </w:rPr>
  </w:style>
  <w:style w:type="character" w:customStyle="1" w:styleId="WW8Num6z0">
    <w:name w:val="WW8Num6z0"/>
    <w:uiPriority w:val="99"/>
    <w:rsid w:val="001B7037"/>
    <w:rPr>
      <w:b/>
      <w:sz w:val="22"/>
      <w:lang w:val="el-GR"/>
    </w:rPr>
  </w:style>
  <w:style w:type="character" w:customStyle="1" w:styleId="WW8Num6z1">
    <w:name w:val="WW8Num6z1"/>
    <w:uiPriority w:val="99"/>
    <w:rsid w:val="001B7037"/>
  </w:style>
  <w:style w:type="character" w:customStyle="1" w:styleId="WW8Num6z2">
    <w:name w:val="WW8Num6z2"/>
    <w:uiPriority w:val="99"/>
    <w:rsid w:val="001B7037"/>
  </w:style>
  <w:style w:type="character" w:customStyle="1" w:styleId="WW8Num6z3">
    <w:name w:val="WW8Num6z3"/>
    <w:uiPriority w:val="99"/>
    <w:rsid w:val="001B7037"/>
  </w:style>
  <w:style w:type="character" w:customStyle="1" w:styleId="WW8Num6z4">
    <w:name w:val="WW8Num6z4"/>
    <w:uiPriority w:val="99"/>
    <w:rsid w:val="001B7037"/>
  </w:style>
  <w:style w:type="character" w:customStyle="1" w:styleId="WW8Num6z5">
    <w:name w:val="WW8Num6z5"/>
    <w:uiPriority w:val="99"/>
    <w:rsid w:val="001B7037"/>
  </w:style>
  <w:style w:type="character" w:customStyle="1" w:styleId="WW8Num6z6">
    <w:name w:val="WW8Num6z6"/>
    <w:uiPriority w:val="99"/>
    <w:rsid w:val="001B7037"/>
  </w:style>
  <w:style w:type="character" w:customStyle="1" w:styleId="WW8Num6z7">
    <w:name w:val="WW8Num6z7"/>
    <w:uiPriority w:val="99"/>
    <w:rsid w:val="001B7037"/>
  </w:style>
  <w:style w:type="character" w:customStyle="1" w:styleId="WW8Num6z8">
    <w:name w:val="WW8Num6z8"/>
    <w:uiPriority w:val="99"/>
    <w:rsid w:val="001B7037"/>
  </w:style>
  <w:style w:type="character" w:customStyle="1" w:styleId="WW8Num7z0">
    <w:name w:val="WW8Num7z0"/>
    <w:uiPriority w:val="99"/>
    <w:rsid w:val="001B7037"/>
    <w:rPr>
      <w:b/>
      <w:sz w:val="22"/>
      <w:lang w:val="el-GR"/>
    </w:rPr>
  </w:style>
  <w:style w:type="character" w:customStyle="1" w:styleId="WW8Num7z1">
    <w:name w:val="WW8Num7z1"/>
    <w:uiPriority w:val="99"/>
    <w:rsid w:val="001B7037"/>
    <w:rPr>
      <w:rFonts w:eastAsia="Times New Roman"/>
      <w:lang w:val="el-GR"/>
    </w:rPr>
  </w:style>
  <w:style w:type="character" w:customStyle="1" w:styleId="WW8Num7z2">
    <w:name w:val="WW8Num7z2"/>
    <w:uiPriority w:val="99"/>
    <w:rsid w:val="001B7037"/>
  </w:style>
  <w:style w:type="character" w:customStyle="1" w:styleId="WW8Num7z3">
    <w:name w:val="WW8Num7z3"/>
    <w:uiPriority w:val="99"/>
    <w:rsid w:val="001B7037"/>
  </w:style>
  <w:style w:type="character" w:customStyle="1" w:styleId="WW8Num7z4">
    <w:name w:val="WW8Num7z4"/>
    <w:uiPriority w:val="99"/>
    <w:rsid w:val="001B7037"/>
  </w:style>
  <w:style w:type="character" w:customStyle="1" w:styleId="WW8Num7z5">
    <w:name w:val="WW8Num7z5"/>
    <w:uiPriority w:val="99"/>
    <w:rsid w:val="001B7037"/>
  </w:style>
  <w:style w:type="character" w:customStyle="1" w:styleId="WW8Num7z6">
    <w:name w:val="WW8Num7z6"/>
    <w:uiPriority w:val="99"/>
    <w:rsid w:val="001B7037"/>
  </w:style>
  <w:style w:type="character" w:customStyle="1" w:styleId="WW8Num7z7">
    <w:name w:val="WW8Num7z7"/>
    <w:uiPriority w:val="99"/>
    <w:rsid w:val="001B7037"/>
  </w:style>
  <w:style w:type="character" w:customStyle="1" w:styleId="WW8Num7z8">
    <w:name w:val="WW8Num7z8"/>
    <w:uiPriority w:val="99"/>
    <w:rsid w:val="001B7037"/>
  </w:style>
  <w:style w:type="character" w:customStyle="1" w:styleId="WW8Num8z0">
    <w:name w:val="WW8Num8z0"/>
    <w:uiPriority w:val="99"/>
    <w:rsid w:val="001B70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1B7037"/>
  </w:style>
  <w:style w:type="character" w:customStyle="1" w:styleId="WW8Num10z2">
    <w:name w:val="WW8Num10z2"/>
    <w:uiPriority w:val="99"/>
    <w:rsid w:val="001B7037"/>
  </w:style>
  <w:style w:type="character" w:customStyle="1" w:styleId="WW8Num10z3">
    <w:name w:val="WW8Num10z3"/>
    <w:uiPriority w:val="99"/>
    <w:rsid w:val="001B7037"/>
  </w:style>
  <w:style w:type="character" w:customStyle="1" w:styleId="WW8Num10z4">
    <w:name w:val="WW8Num10z4"/>
    <w:uiPriority w:val="99"/>
    <w:rsid w:val="001B7037"/>
  </w:style>
  <w:style w:type="character" w:customStyle="1" w:styleId="WW8Num10z5">
    <w:name w:val="WW8Num10z5"/>
    <w:uiPriority w:val="99"/>
    <w:rsid w:val="001B7037"/>
  </w:style>
  <w:style w:type="character" w:customStyle="1" w:styleId="WW8Num10z6">
    <w:name w:val="WW8Num10z6"/>
    <w:uiPriority w:val="99"/>
    <w:rsid w:val="001B7037"/>
  </w:style>
  <w:style w:type="character" w:customStyle="1" w:styleId="WW8Num10z7">
    <w:name w:val="WW8Num10z7"/>
    <w:uiPriority w:val="99"/>
    <w:rsid w:val="001B7037"/>
  </w:style>
  <w:style w:type="character" w:customStyle="1" w:styleId="WW8Num10z8">
    <w:name w:val="WW8Num10z8"/>
    <w:uiPriority w:val="99"/>
    <w:rsid w:val="001B7037"/>
  </w:style>
  <w:style w:type="character" w:customStyle="1" w:styleId="WW8Num11z0">
    <w:name w:val="WW8Num11z0"/>
    <w:uiPriority w:val="99"/>
    <w:rsid w:val="001B70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1B7037"/>
    <w:rPr>
      <w:rFonts w:ascii="Courier New" w:hAnsi="Courier New"/>
    </w:rPr>
  </w:style>
  <w:style w:type="character" w:customStyle="1" w:styleId="WW8Num11z2">
    <w:name w:val="WW8Num11z2"/>
    <w:uiPriority w:val="99"/>
    <w:rsid w:val="001B70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1B7037"/>
  </w:style>
  <w:style w:type="character" w:customStyle="1" w:styleId="WW8Num8z1">
    <w:name w:val="WW8Num8z1"/>
    <w:uiPriority w:val="99"/>
    <w:rsid w:val="001B7037"/>
    <w:rPr>
      <w:rFonts w:eastAsia="Times New Roman"/>
      <w:lang w:val="el-GR"/>
    </w:rPr>
  </w:style>
  <w:style w:type="character" w:customStyle="1" w:styleId="WW8Num8z2">
    <w:name w:val="WW8Num8z2"/>
    <w:uiPriority w:val="99"/>
    <w:rsid w:val="001B7037"/>
  </w:style>
  <w:style w:type="character" w:customStyle="1" w:styleId="WW8Num8z3">
    <w:name w:val="WW8Num8z3"/>
    <w:uiPriority w:val="99"/>
    <w:rsid w:val="001B7037"/>
  </w:style>
  <w:style w:type="character" w:customStyle="1" w:styleId="WW8Num8z4">
    <w:name w:val="WW8Num8z4"/>
    <w:uiPriority w:val="99"/>
    <w:rsid w:val="001B7037"/>
  </w:style>
  <w:style w:type="character" w:customStyle="1" w:styleId="WW8Num8z5">
    <w:name w:val="WW8Num8z5"/>
    <w:uiPriority w:val="99"/>
    <w:rsid w:val="001B7037"/>
  </w:style>
  <w:style w:type="character" w:customStyle="1" w:styleId="WW8Num8z6">
    <w:name w:val="WW8Num8z6"/>
    <w:uiPriority w:val="99"/>
    <w:rsid w:val="001B7037"/>
  </w:style>
  <w:style w:type="character" w:customStyle="1" w:styleId="WW8Num8z7">
    <w:name w:val="WW8Num8z7"/>
    <w:uiPriority w:val="99"/>
    <w:rsid w:val="001B7037"/>
  </w:style>
  <w:style w:type="character" w:customStyle="1" w:styleId="WW8Num8z8">
    <w:name w:val="WW8Num8z8"/>
    <w:uiPriority w:val="99"/>
    <w:rsid w:val="001B7037"/>
  </w:style>
  <w:style w:type="character" w:customStyle="1" w:styleId="WW8Num11z3">
    <w:name w:val="WW8Num11z3"/>
    <w:uiPriority w:val="99"/>
    <w:rsid w:val="001B7037"/>
  </w:style>
  <w:style w:type="character" w:customStyle="1" w:styleId="WW8Num11z4">
    <w:name w:val="WW8Num11z4"/>
    <w:uiPriority w:val="99"/>
    <w:rsid w:val="001B7037"/>
  </w:style>
  <w:style w:type="character" w:customStyle="1" w:styleId="WW8Num11z5">
    <w:name w:val="WW8Num11z5"/>
    <w:uiPriority w:val="99"/>
    <w:rsid w:val="001B7037"/>
  </w:style>
  <w:style w:type="character" w:customStyle="1" w:styleId="WW8Num11z6">
    <w:name w:val="WW8Num11z6"/>
    <w:uiPriority w:val="99"/>
    <w:rsid w:val="001B7037"/>
  </w:style>
  <w:style w:type="character" w:customStyle="1" w:styleId="WW8Num11z7">
    <w:name w:val="WW8Num11z7"/>
    <w:uiPriority w:val="99"/>
    <w:rsid w:val="001B7037"/>
  </w:style>
  <w:style w:type="character" w:customStyle="1" w:styleId="WW8Num11z8">
    <w:name w:val="WW8Num11z8"/>
    <w:uiPriority w:val="99"/>
    <w:rsid w:val="001B7037"/>
  </w:style>
  <w:style w:type="character" w:customStyle="1" w:styleId="WW-DefaultParagraphFont1">
    <w:name w:val="WW-Default Paragraph Font1"/>
    <w:uiPriority w:val="99"/>
    <w:rsid w:val="001B7037"/>
  </w:style>
  <w:style w:type="character" w:customStyle="1" w:styleId="4">
    <w:name w:val="Προεπιλεγμένη γραμματοσειρά4"/>
    <w:uiPriority w:val="99"/>
    <w:rsid w:val="001B7037"/>
  </w:style>
  <w:style w:type="character" w:customStyle="1" w:styleId="WW8Num2z1">
    <w:name w:val="WW8Num2z1"/>
    <w:uiPriority w:val="99"/>
    <w:rsid w:val="001B7037"/>
  </w:style>
  <w:style w:type="character" w:customStyle="1" w:styleId="WW8Num2z2">
    <w:name w:val="WW8Num2z2"/>
    <w:uiPriority w:val="99"/>
    <w:rsid w:val="001B7037"/>
  </w:style>
  <w:style w:type="character" w:customStyle="1" w:styleId="WW8Num2z3">
    <w:name w:val="WW8Num2z3"/>
    <w:uiPriority w:val="99"/>
    <w:rsid w:val="001B7037"/>
  </w:style>
  <w:style w:type="character" w:customStyle="1" w:styleId="WW8Num2z4">
    <w:name w:val="WW8Num2z4"/>
    <w:uiPriority w:val="99"/>
    <w:rsid w:val="001B7037"/>
    <w:rPr>
      <w:rFonts w:ascii="Arial" w:hAnsi="Arial"/>
      <w:sz w:val="20"/>
    </w:rPr>
  </w:style>
  <w:style w:type="character" w:customStyle="1" w:styleId="WW8Num2z5">
    <w:name w:val="WW8Num2z5"/>
    <w:uiPriority w:val="99"/>
    <w:rsid w:val="001B7037"/>
  </w:style>
  <w:style w:type="character" w:customStyle="1" w:styleId="WW8Num2z6">
    <w:name w:val="WW8Num2z6"/>
    <w:uiPriority w:val="99"/>
    <w:rsid w:val="001B7037"/>
  </w:style>
  <w:style w:type="character" w:customStyle="1" w:styleId="WW8Num2z7">
    <w:name w:val="WW8Num2z7"/>
    <w:uiPriority w:val="99"/>
    <w:rsid w:val="001B7037"/>
  </w:style>
  <w:style w:type="character" w:customStyle="1" w:styleId="WW8Num2z8">
    <w:name w:val="WW8Num2z8"/>
    <w:uiPriority w:val="99"/>
    <w:rsid w:val="001B7037"/>
  </w:style>
  <w:style w:type="character" w:customStyle="1" w:styleId="WW8Num9z1">
    <w:name w:val="WW8Num9z1"/>
    <w:uiPriority w:val="99"/>
    <w:rsid w:val="001B7037"/>
    <w:rPr>
      <w:rFonts w:eastAsia="Times New Roman"/>
      <w:lang w:val="el-GR"/>
    </w:rPr>
  </w:style>
  <w:style w:type="character" w:customStyle="1" w:styleId="WW8Num9z2">
    <w:name w:val="WW8Num9z2"/>
    <w:uiPriority w:val="99"/>
    <w:rsid w:val="001B7037"/>
  </w:style>
  <w:style w:type="character" w:customStyle="1" w:styleId="WW8Num9z3">
    <w:name w:val="WW8Num9z3"/>
    <w:uiPriority w:val="99"/>
    <w:rsid w:val="001B7037"/>
  </w:style>
  <w:style w:type="character" w:customStyle="1" w:styleId="WW8Num9z4">
    <w:name w:val="WW8Num9z4"/>
    <w:uiPriority w:val="99"/>
    <w:rsid w:val="001B7037"/>
  </w:style>
  <w:style w:type="character" w:customStyle="1" w:styleId="WW8Num9z5">
    <w:name w:val="WW8Num9z5"/>
    <w:uiPriority w:val="99"/>
    <w:rsid w:val="001B7037"/>
  </w:style>
  <w:style w:type="character" w:customStyle="1" w:styleId="WW8Num9z6">
    <w:name w:val="WW8Num9z6"/>
    <w:uiPriority w:val="99"/>
    <w:rsid w:val="001B7037"/>
  </w:style>
  <w:style w:type="character" w:customStyle="1" w:styleId="WW8Num9z7">
    <w:name w:val="WW8Num9z7"/>
    <w:uiPriority w:val="99"/>
    <w:rsid w:val="001B7037"/>
  </w:style>
  <w:style w:type="character" w:customStyle="1" w:styleId="WW8Num9z8">
    <w:name w:val="WW8Num9z8"/>
    <w:uiPriority w:val="99"/>
    <w:rsid w:val="001B7037"/>
  </w:style>
  <w:style w:type="character" w:customStyle="1" w:styleId="WW-DefaultParagraphFont11">
    <w:name w:val="WW-Default Paragraph Font11"/>
    <w:uiPriority w:val="99"/>
    <w:rsid w:val="001B7037"/>
  </w:style>
  <w:style w:type="character" w:customStyle="1" w:styleId="WW8Num12z0">
    <w:name w:val="WW8Num12z0"/>
    <w:uiPriority w:val="99"/>
    <w:rsid w:val="001B7037"/>
    <w:rPr>
      <w:rFonts w:ascii="Symbol" w:hAnsi="Symbol"/>
    </w:rPr>
  </w:style>
  <w:style w:type="character" w:customStyle="1" w:styleId="WW8Num12z1">
    <w:name w:val="WW8Num12z1"/>
    <w:uiPriority w:val="99"/>
    <w:rsid w:val="001B7037"/>
    <w:rPr>
      <w:rFonts w:ascii="Courier New" w:hAnsi="Courier New"/>
    </w:rPr>
  </w:style>
  <w:style w:type="character" w:customStyle="1" w:styleId="WW8Num12z2">
    <w:name w:val="WW8Num12z2"/>
    <w:uiPriority w:val="99"/>
    <w:rsid w:val="001B70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1B7037"/>
  </w:style>
  <w:style w:type="character" w:customStyle="1" w:styleId="WW-DefaultParagraphFont1111">
    <w:name w:val="WW-Default Paragraph Font1111"/>
    <w:uiPriority w:val="99"/>
    <w:rsid w:val="001B7037"/>
  </w:style>
  <w:style w:type="character" w:customStyle="1" w:styleId="WW-DefaultParagraphFont11111">
    <w:name w:val="WW-Default Paragraph Font11111"/>
    <w:uiPriority w:val="99"/>
    <w:rsid w:val="001B7037"/>
  </w:style>
  <w:style w:type="character" w:customStyle="1" w:styleId="3">
    <w:name w:val="Προεπιλεγμένη γραμματοσειρά3"/>
    <w:uiPriority w:val="99"/>
    <w:rsid w:val="001B7037"/>
  </w:style>
  <w:style w:type="character" w:customStyle="1" w:styleId="WW-DefaultParagraphFont111111">
    <w:name w:val="WW-Default Paragraph Font111111"/>
    <w:uiPriority w:val="99"/>
    <w:rsid w:val="001B7037"/>
  </w:style>
  <w:style w:type="character" w:customStyle="1" w:styleId="DefaultParagraphFont2">
    <w:name w:val="Default Paragraph Font2"/>
    <w:uiPriority w:val="99"/>
    <w:rsid w:val="001B7037"/>
  </w:style>
  <w:style w:type="character" w:customStyle="1" w:styleId="WW8Num12z3">
    <w:name w:val="WW8Num12z3"/>
    <w:uiPriority w:val="99"/>
    <w:rsid w:val="001B7037"/>
  </w:style>
  <w:style w:type="character" w:customStyle="1" w:styleId="WW8Num12z4">
    <w:name w:val="WW8Num12z4"/>
    <w:uiPriority w:val="99"/>
    <w:rsid w:val="001B7037"/>
  </w:style>
  <w:style w:type="character" w:customStyle="1" w:styleId="WW8Num12z5">
    <w:name w:val="WW8Num12z5"/>
    <w:uiPriority w:val="99"/>
    <w:rsid w:val="001B7037"/>
  </w:style>
  <w:style w:type="character" w:customStyle="1" w:styleId="WW8Num12z6">
    <w:name w:val="WW8Num12z6"/>
    <w:uiPriority w:val="99"/>
    <w:rsid w:val="001B7037"/>
  </w:style>
  <w:style w:type="character" w:customStyle="1" w:styleId="WW8Num12z7">
    <w:name w:val="WW8Num12z7"/>
    <w:uiPriority w:val="99"/>
    <w:rsid w:val="001B7037"/>
  </w:style>
  <w:style w:type="character" w:customStyle="1" w:styleId="WW8Num12z8">
    <w:name w:val="WW8Num12z8"/>
    <w:uiPriority w:val="99"/>
    <w:rsid w:val="001B7037"/>
  </w:style>
  <w:style w:type="character" w:customStyle="1" w:styleId="WW8Num13z0">
    <w:name w:val="WW8Num13z0"/>
    <w:uiPriority w:val="99"/>
    <w:rsid w:val="001B70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1B7037"/>
  </w:style>
  <w:style w:type="character" w:customStyle="1" w:styleId="WW8Num13z1">
    <w:name w:val="WW8Num13z1"/>
    <w:uiPriority w:val="99"/>
    <w:rsid w:val="001B7037"/>
    <w:rPr>
      <w:rFonts w:eastAsia="Times New Roman"/>
      <w:lang w:val="el-GR"/>
    </w:rPr>
  </w:style>
  <w:style w:type="character" w:customStyle="1" w:styleId="WW8Num13z2">
    <w:name w:val="WW8Num13z2"/>
    <w:uiPriority w:val="99"/>
    <w:rsid w:val="001B7037"/>
  </w:style>
  <w:style w:type="character" w:customStyle="1" w:styleId="WW8Num13z3">
    <w:name w:val="WW8Num13z3"/>
    <w:uiPriority w:val="99"/>
    <w:rsid w:val="001B7037"/>
  </w:style>
  <w:style w:type="character" w:customStyle="1" w:styleId="WW8Num13z4">
    <w:name w:val="WW8Num13z4"/>
    <w:uiPriority w:val="99"/>
    <w:rsid w:val="001B7037"/>
  </w:style>
  <w:style w:type="character" w:customStyle="1" w:styleId="WW8Num13z5">
    <w:name w:val="WW8Num13z5"/>
    <w:uiPriority w:val="99"/>
    <w:rsid w:val="001B7037"/>
  </w:style>
  <w:style w:type="character" w:customStyle="1" w:styleId="WW8Num13z6">
    <w:name w:val="WW8Num13z6"/>
    <w:uiPriority w:val="99"/>
    <w:rsid w:val="001B7037"/>
  </w:style>
  <w:style w:type="character" w:customStyle="1" w:styleId="WW8Num13z7">
    <w:name w:val="WW8Num13z7"/>
    <w:uiPriority w:val="99"/>
    <w:rsid w:val="001B7037"/>
  </w:style>
  <w:style w:type="character" w:customStyle="1" w:styleId="WW8Num13z8">
    <w:name w:val="WW8Num13z8"/>
    <w:uiPriority w:val="99"/>
    <w:rsid w:val="001B7037"/>
  </w:style>
  <w:style w:type="character" w:customStyle="1" w:styleId="WW8Num14z0">
    <w:name w:val="WW8Num14z0"/>
    <w:uiPriority w:val="99"/>
    <w:rsid w:val="001B7037"/>
    <w:rPr>
      <w:rFonts w:ascii="Symbol" w:hAnsi="Symbol"/>
    </w:rPr>
  </w:style>
  <w:style w:type="character" w:customStyle="1" w:styleId="WW8Num14z1">
    <w:name w:val="WW8Num14z1"/>
    <w:uiPriority w:val="99"/>
    <w:rsid w:val="001B7037"/>
  </w:style>
  <w:style w:type="character" w:customStyle="1" w:styleId="WW8Num14z2">
    <w:name w:val="WW8Num14z2"/>
    <w:uiPriority w:val="99"/>
    <w:rsid w:val="001B7037"/>
  </w:style>
  <w:style w:type="character" w:customStyle="1" w:styleId="WW8Num14z3">
    <w:name w:val="WW8Num14z3"/>
    <w:uiPriority w:val="99"/>
    <w:rsid w:val="001B7037"/>
  </w:style>
  <w:style w:type="character" w:customStyle="1" w:styleId="WW8Num14z4">
    <w:name w:val="WW8Num14z4"/>
    <w:uiPriority w:val="99"/>
    <w:rsid w:val="001B7037"/>
  </w:style>
  <w:style w:type="character" w:customStyle="1" w:styleId="WW8Num14z5">
    <w:name w:val="WW8Num14z5"/>
    <w:uiPriority w:val="99"/>
    <w:rsid w:val="001B7037"/>
  </w:style>
  <w:style w:type="character" w:customStyle="1" w:styleId="WW8Num14z6">
    <w:name w:val="WW8Num14z6"/>
    <w:uiPriority w:val="99"/>
    <w:rsid w:val="001B7037"/>
  </w:style>
  <w:style w:type="character" w:customStyle="1" w:styleId="WW8Num14z7">
    <w:name w:val="WW8Num14z7"/>
    <w:uiPriority w:val="99"/>
    <w:rsid w:val="001B7037"/>
  </w:style>
  <w:style w:type="character" w:customStyle="1" w:styleId="WW8Num14z8">
    <w:name w:val="WW8Num14z8"/>
    <w:uiPriority w:val="99"/>
    <w:rsid w:val="001B7037"/>
  </w:style>
  <w:style w:type="character" w:customStyle="1" w:styleId="WW8Num15z0">
    <w:name w:val="WW8Num15z0"/>
    <w:uiPriority w:val="99"/>
    <w:rsid w:val="001B7037"/>
  </w:style>
  <w:style w:type="character" w:customStyle="1" w:styleId="WW8Num15z1">
    <w:name w:val="WW8Num15z1"/>
    <w:uiPriority w:val="99"/>
    <w:rsid w:val="001B7037"/>
  </w:style>
  <w:style w:type="character" w:customStyle="1" w:styleId="WW8Num15z2">
    <w:name w:val="WW8Num15z2"/>
    <w:uiPriority w:val="99"/>
    <w:rsid w:val="001B7037"/>
  </w:style>
  <w:style w:type="character" w:customStyle="1" w:styleId="WW8Num15z3">
    <w:name w:val="WW8Num15z3"/>
    <w:uiPriority w:val="99"/>
    <w:rsid w:val="001B7037"/>
  </w:style>
  <w:style w:type="character" w:customStyle="1" w:styleId="WW8Num15z4">
    <w:name w:val="WW8Num15z4"/>
    <w:uiPriority w:val="99"/>
    <w:rsid w:val="001B7037"/>
  </w:style>
  <w:style w:type="character" w:customStyle="1" w:styleId="WW8Num15z5">
    <w:name w:val="WW8Num15z5"/>
    <w:uiPriority w:val="99"/>
    <w:rsid w:val="001B7037"/>
  </w:style>
  <w:style w:type="character" w:customStyle="1" w:styleId="WW8Num15z6">
    <w:name w:val="WW8Num15z6"/>
    <w:uiPriority w:val="99"/>
    <w:rsid w:val="001B7037"/>
  </w:style>
  <w:style w:type="character" w:customStyle="1" w:styleId="WW8Num15z7">
    <w:name w:val="WW8Num15z7"/>
    <w:uiPriority w:val="99"/>
    <w:rsid w:val="001B7037"/>
  </w:style>
  <w:style w:type="character" w:customStyle="1" w:styleId="WW8Num15z8">
    <w:name w:val="WW8Num15z8"/>
    <w:uiPriority w:val="99"/>
    <w:rsid w:val="001B7037"/>
  </w:style>
  <w:style w:type="character" w:customStyle="1" w:styleId="WW8Num16z0">
    <w:name w:val="WW8Num16z0"/>
    <w:uiPriority w:val="99"/>
    <w:rsid w:val="001B7037"/>
  </w:style>
  <w:style w:type="character" w:customStyle="1" w:styleId="WW8Num16z1">
    <w:name w:val="WW8Num16z1"/>
    <w:uiPriority w:val="99"/>
    <w:rsid w:val="001B7037"/>
  </w:style>
  <w:style w:type="character" w:customStyle="1" w:styleId="WW8Num16z2">
    <w:name w:val="WW8Num16z2"/>
    <w:uiPriority w:val="99"/>
    <w:rsid w:val="001B7037"/>
  </w:style>
  <w:style w:type="character" w:customStyle="1" w:styleId="WW8Num16z3">
    <w:name w:val="WW8Num16z3"/>
    <w:uiPriority w:val="99"/>
    <w:rsid w:val="001B7037"/>
  </w:style>
  <w:style w:type="character" w:customStyle="1" w:styleId="WW8Num16z4">
    <w:name w:val="WW8Num16z4"/>
    <w:uiPriority w:val="99"/>
    <w:rsid w:val="001B7037"/>
  </w:style>
  <w:style w:type="character" w:customStyle="1" w:styleId="WW8Num16z5">
    <w:name w:val="WW8Num16z5"/>
    <w:uiPriority w:val="99"/>
    <w:rsid w:val="001B7037"/>
  </w:style>
  <w:style w:type="character" w:customStyle="1" w:styleId="WW8Num16z6">
    <w:name w:val="WW8Num16z6"/>
    <w:uiPriority w:val="99"/>
    <w:rsid w:val="001B7037"/>
  </w:style>
  <w:style w:type="character" w:customStyle="1" w:styleId="WW8Num16z7">
    <w:name w:val="WW8Num16z7"/>
    <w:uiPriority w:val="99"/>
    <w:rsid w:val="001B7037"/>
  </w:style>
  <w:style w:type="character" w:customStyle="1" w:styleId="WW8Num16z8">
    <w:name w:val="WW8Num16z8"/>
    <w:uiPriority w:val="99"/>
    <w:rsid w:val="001B7037"/>
  </w:style>
  <w:style w:type="character" w:customStyle="1" w:styleId="WW-DefaultParagraphFont11111111">
    <w:name w:val="WW-Default Paragraph Font11111111"/>
    <w:uiPriority w:val="99"/>
    <w:rsid w:val="001B7037"/>
  </w:style>
  <w:style w:type="character" w:customStyle="1" w:styleId="WW-DefaultParagraphFont111111111">
    <w:name w:val="WW-Default Paragraph Font111111111"/>
    <w:uiPriority w:val="99"/>
    <w:rsid w:val="001B7037"/>
  </w:style>
  <w:style w:type="character" w:customStyle="1" w:styleId="WW-DefaultParagraphFont1111111111">
    <w:name w:val="WW-Default Paragraph Font1111111111"/>
    <w:uiPriority w:val="99"/>
    <w:rsid w:val="001B7037"/>
  </w:style>
  <w:style w:type="character" w:customStyle="1" w:styleId="WW-DefaultParagraphFont11111111111">
    <w:name w:val="WW-Default Paragraph Font11111111111"/>
    <w:uiPriority w:val="99"/>
    <w:rsid w:val="001B7037"/>
  </w:style>
  <w:style w:type="character" w:customStyle="1" w:styleId="WW-DefaultParagraphFont111111111111">
    <w:name w:val="WW-Default Paragraph Font111111111111"/>
    <w:uiPriority w:val="99"/>
    <w:rsid w:val="001B7037"/>
  </w:style>
  <w:style w:type="character" w:customStyle="1" w:styleId="WW8Num17z0">
    <w:name w:val="WW8Num17z0"/>
    <w:uiPriority w:val="99"/>
    <w:rsid w:val="001B7037"/>
  </w:style>
  <w:style w:type="character" w:customStyle="1" w:styleId="WW8Num17z1">
    <w:name w:val="WW8Num17z1"/>
    <w:uiPriority w:val="99"/>
    <w:rsid w:val="001B7037"/>
  </w:style>
  <w:style w:type="character" w:customStyle="1" w:styleId="WW8Num17z2">
    <w:name w:val="WW8Num17z2"/>
    <w:uiPriority w:val="99"/>
    <w:rsid w:val="001B7037"/>
  </w:style>
  <w:style w:type="character" w:customStyle="1" w:styleId="WW8Num17z3">
    <w:name w:val="WW8Num17z3"/>
    <w:uiPriority w:val="99"/>
    <w:rsid w:val="001B7037"/>
  </w:style>
  <w:style w:type="character" w:customStyle="1" w:styleId="WW8Num17z4">
    <w:name w:val="WW8Num17z4"/>
    <w:uiPriority w:val="99"/>
    <w:rsid w:val="001B7037"/>
  </w:style>
  <w:style w:type="character" w:customStyle="1" w:styleId="WW8Num17z5">
    <w:name w:val="WW8Num17z5"/>
    <w:uiPriority w:val="99"/>
    <w:rsid w:val="001B7037"/>
  </w:style>
  <w:style w:type="character" w:customStyle="1" w:styleId="WW8Num17z6">
    <w:name w:val="WW8Num17z6"/>
    <w:uiPriority w:val="99"/>
    <w:rsid w:val="001B7037"/>
  </w:style>
  <w:style w:type="character" w:customStyle="1" w:styleId="WW8Num17z7">
    <w:name w:val="WW8Num17z7"/>
    <w:uiPriority w:val="99"/>
    <w:rsid w:val="001B7037"/>
  </w:style>
  <w:style w:type="character" w:customStyle="1" w:styleId="WW8Num17z8">
    <w:name w:val="WW8Num17z8"/>
    <w:uiPriority w:val="99"/>
    <w:rsid w:val="001B7037"/>
  </w:style>
  <w:style w:type="character" w:customStyle="1" w:styleId="WW8Num18z0">
    <w:name w:val="WW8Num18z0"/>
    <w:uiPriority w:val="99"/>
    <w:rsid w:val="001B7037"/>
  </w:style>
  <w:style w:type="character" w:customStyle="1" w:styleId="WW8Num18z1">
    <w:name w:val="WW8Num18z1"/>
    <w:uiPriority w:val="99"/>
    <w:rsid w:val="001B7037"/>
  </w:style>
  <w:style w:type="character" w:customStyle="1" w:styleId="WW8Num18z2">
    <w:name w:val="WW8Num18z2"/>
    <w:uiPriority w:val="99"/>
    <w:rsid w:val="001B7037"/>
  </w:style>
  <w:style w:type="character" w:customStyle="1" w:styleId="WW8Num18z3">
    <w:name w:val="WW8Num18z3"/>
    <w:uiPriority w:val="99"/>
    <w:rsid w:val="001B7037"/>
  </w:style>
  <w:style w:type="character" w:customStyle="1" w:styleId="WW8Num18z4">
    <w:name w:val="WW8Num18z4"/>
    <w:uiPriority w:val="99"/>
    <w:rsid w:val="001B7037"/>
  </w:style>
  <w:style w:type="character" w:customStyle="1" w:styleId="WW8Num18z5">
    <w:name w:val="WW8Num18z5"/>
    <w:uiPriority w:val="99"/>
    <w:rsid w:val="001B7037"/>
  </w:style>
  <w:style w:type="character" w:customStyle="1" w:styleId="WW8Num18z6">
    <w:name w:val="WW8Num18z6"/>
    <w:uiPriority w:val="99"/>
    <w:rsid w:val="001B7037"/>
  </w:style>
  <w:style w:type="character" w:customStyle="1" w:styleId="WW8Num18z7">
    <w:name w:val="WW8Num18z7"/>
    <w:uiPriority w:val="99"/>
    <w:rsid w:val="001B7037"/>
  </w:style>
  <w:style w:type="character" w:customStyle="1" w:styleId="WW8Num18z8">
    <w:name w:val="WW8Num18z8"/>
    <w:uiPriority w:val="99"/>
    <w:rsid w:val="001B7037"/>
  </w:style>
  <w:style w:type="character" w:customStyle="1" w:styleId="WW8Num3z1">
    <w:name w:val="WW8Num3z1"/>
    <w:uiPriority w:val="99"/>
    <w:rsid w:val="001B7037"/>
  </w:style>
  <w:style w:type="character" w:customStyle="1" w:styleId="WW8Num3z2">
    <w:name w:val="WW8Num3z2"/>
    <w:uiPriority w:val="99"/>
    <w:rsid w:val="001B7037"/>
  </w:style>
  <w:style w:type="character" w:customStyle="1" w:styleId="WW8Num3z3">
    <w:name w:val="WW8Num3z3"/>
    <w:uiPriority w:val="99"/>
    <w:rsid w:val="001B7037"/>
  </w:style>
  <w:style w:type="character" w:customStyle="1" w:styleId="WW8Num3z4">
    <w:name w:val="WW8Num3z4"/>
    <w:uiPriority w:val="99"/>
    <w:rsid w:val="001B7037"/>
    <w:rPr>
      <w:rFonts w:ascii="Arial" w:hAnsi="Arial"/>
      <w:sz w:val="20"/>
    </w:rPr>
  </w:style>
  <w:style w:type="character" w:customStyle="1" w:styleId="WW8Num3z5">
    <w:name w:val="WW8Num3z5"/>
    <w:uiPriority w:val="99"/>
    <w:rsid w:val="001B7037"/>
  </w:style>
  <w:style w:type="character" w:customStyle="1" w:styleId="WW8Num3z6">
    <w:name w:val="WW8Num3z6"/>
    <w:uiPriority w:val="99"/>
    <w:rsid w:val="001B7037"/>
  </w:style>
  <w:style w:type="character" w:customStyle="1" w:styleId="WW8Num3z7">
    <w:name w:val="WW8Num3z7"/>
    <w:uiPriority w:val="99"/>
    <w:rsid w:val="001B7037"/>
  </w:style>
  <w:style w:type="character" w:customStyle="1" w:styleId="WW8Num3z8">
    <w:name w:val="WW8Num3z8"/>
    <w:uiPriority w:val="99"/>
    <w:rsid w:val="001B7037"/>
  </w:style>
  <w:style w:type="character" w:customStyle="1" w:styleId="WW-DefaultParagraphFont1111111111111">
    <w:name w:val="WW-Default Paragraph Font1111111111111"/>
    <w:uiPriority w:val="99"/>
    <w:rsid w:val="001B7037"/>
  </w:style>
  <w:style w:type="character" w:customStyle="1" w:styleId="WW-DefaultParagraphFont11111111111111">
    <w:name w:val="WW-Default Paragraph Font11111111111111"/>
    <w:uiPriority w:val="99"/>
    <w:rsid w:val="001B7037"/>
  </w:style>
  <w:style w:type="character" w:customStyle="1" w:styleId="WW-DefaultParagraphFont111111111111111">
    <w:name w:val="WW-Default Paragraph Font111111111111111"/>
    <w:uiPriority w:val="99"/>
    <w:rsid w:val="001B7037"/>
  </w:style>
  <w:style w:type="character" w:customStyle="1" w:styleId="WW-DefaultParagraphFont1111111111111111">
    <w:name w:val="WW-Default Paragraph Font1111111111111111"/>
    <w:uiPriority w:val="99"/>
    <w:rsid w:val="001B7037"/>
  </w:style>
  <w:style w:type="character" w:customStyle="1" w:styleId="2">
    <w:name w:val="Προεπιλεγμένη γραμματοσειρά2"/>
    <w:uiPriority w:val="99"/>
    <w:rsid w:val="001B7037"/>
  </w:style>
  <w:style w:type="character" w:customStyle="1" w:styleId="WW8Num19z0">
    <w:name w:val="WW8Num19z0"/>
    <w:uiPriority w:val="99"/>
    <w:rsid w:val="001B7037"/>
    <w:rPr>
      <w:rFonts w:ascii="Calibri" w:hAnsi="Calibri"/>
    </w:rPr>
  </w:style>
  <w:style w:type="character" w:customStyle="1" w:styleId="WW8Num19z1">
    <w:name w:val="WW8Num19z1"/>
    <w:uiPriority w:val="99"/>
    <w:rsid w:val="001B7037"/>
  </w:style>
  <w:style w:type="character" w:customStyle="1" w:styleId="WW8Num20z0">
    <w:name w:val="WW8Num20z0"/>
    <w:uiPriority w:val="99"/>
    <w:rsid w:val="001B7037"/>
    <w:rPr>
      <w:rFonts w:ascii="Calibri" w:hAnsi="Calibri"/>
    </w:rPr>
  </w:style>
  <w:style w:type="character" w:customStyle="1" w:styleId="WW8Num20z1">
    <w:name w:val="WW8Num20z1"/>
    <w:uiPriority w:val="99"/>
    <w:rsid w:val="001B7037"/>
    <w:rPr>
      <w:rFonts w:ascii="Courier New" w:hAnsi="Courier New"/>
    </w:rPr>
  </w:style>
  <w:style w:type="character" w:customStyle="1" w:styleId="WW8Num20z2">
    <w:name w:val="WW8Num20z2"/>
    <w:uiPriority w:val="99"/>
    <w:rsid w:val="001B7037"/>
    <w:rPr>
      <w:rFonts w:ascii="Wingdings" w:hAnsi="Wingdings"/>
    </w:rPr>
  </w:style>
  <w:style w:type="character" w:customStyle="1" w:styleId="WW8Num20z3">
    <w:name w:val="WW8Num20z3"/>
    <w:uiPriority w:val="99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1B7037"/>
  </w:style>
  <w:style w:type="character" w:customStyle="1" w:styleId="WW8Num19z2">
    <w:name w:val="WW8Num19z2"/>
    <w:uiPriority w:val="99"/>
    <w:rsid w:val="001B7037"/>
  </w:style>
  <w:style w:type="character" w:customStyle="1" w:styleId="WW8Num19z3">
    <w:name w:val="WW8Num19z3"/>
    <w:uiPriority w:val="99"/>
    <w:rsid w:val="001B7037"/>
  </w:style>
  <w:style w:type="character" w:customStyle="1" w:styleId="WW8Num19z4">
    <w:name w:val="WW8Num19z4"/>
    <w:uiPriority w:val="99"/>
    <w:rsid w:val="001B7037"/>
  </w:style>
  <w:style w:type="character" w:customStyle="1" w:styleId="WW8Num19z5">
    <w:name w:val="WW8Num19z5"/>
    <w:uiPriority w:val="99"/>
    <w:rsid w:val="001B7037"/>
  </w:style>
  <w:style w:type="character" w:customStyle="1" w:styleId="WW8Num19z6">
    <w:name w:val="WW8Num19z6"/>
    <w:uiPriority w:val="99"/>
    <w:rsid w:val="001B7037"/>
  </w:style>
  <w:style w:type="character" w:customStyle="1" w:styleId="WW8Num19z7">
    <w:name w:val="WW8Num19z7"/>
    <w:uiPriority w:val="99"/>
    <w:rsid w:val="001B7037"/>
  </w:style>
  <w:style w:type="character" w:customStyle="1" w:styleId="WW8Num19z8">
    <w:name w:val="WW8Num19z8"/>
    <w:uiPriority w:val="99"/>
    <w:rsid w:val="001B7037"/>
  </w:style>
  <w:style w:type="character" w:customStyle="1" w:styleId="WW8Num20z4">
    <w:name w:val="WW8Num20z4"/>
    <w:uiPriority w:val="99"/>
    <w:rsid w:val="001B7037"/>
  </w:style>
  <w:style w:type="character" w:customStyle="1" w:styleId="WW8Num20z5">
    <w:name w:val="WW8Num20z5"/>
    <w:uiPriority w:val="99"/>
    <w:rsid w:val="001B7037"/>
  </w:style>
  <w:style w:type="character" w:customStyle="1" w:styleId="WW8Num20z6">
    <w:name w:val="WW8Num20z6"/>
    <w:uiPriority w:val="99"/>
    <w:rsid w:val="001B7037"/>
  </w:style>
  <w:style w:type="character" w:customStyle="1" w:styleId="WW8Num20z7">
    <w:name w:val="WW8Num20z7"/>
    <w:uiPriority w:val="99"/>
    <w:rsid w:val="001B7037"/>
  </w:style>
  <w:style w:type="character" w:customStyle="1" w:styleId="WW8Num20z8">
    <w:name w:val="WW8Num20z8"/>
    <w:uiPriority w:val="99"/>
    <w:rsid w:val="001B7037"/>
  </w:style>
  <w:style w:type="character" w:customStyle="1" w:styleId="WW-DefaultParagraphFont111111111111111111">
    <w:name w:val="WW-Default Paragraph Font111111111111111111"/>
    <w:uiPriority w:val="99"/>
    <w:rsid w:val="001B7037"/>
  </w:style>
  <w:style w:type="character" w:customStyle="1" w:styleId="WW-DefaultParagraphFont1111111111111111111">
    <w:name w:val="WW-Default Paragraph Font1111111111111111111"/>
    <w:uiPriority w:val="99"/>
    <w:rsid w:val="001B7037"/>
  </w:style>
  <w:style w:type="character" w:customStyle="1" w:styleId="WW8Num21z0">
    <w:name w:val="WW8Num21z0"/>
    <w:uiPriority w:val="99"/>
    <w:rsid w:val="001B7037"/>
    <w:rPr>
      <w:rFonts w:ascii="Calibri" w:hAnsi="Calibri"/>
    </w:rPr>
  </w:style>
  <w:style w:type="character" w:customStyle="1" w:styleId="WW8Num21z1">
    <w:name w:val="WW8Num21z1"/>
    <w:uiPriority w:val="99"/>
    <w:rsid w:val="001B7037"/>
    <w:rPr>
      <w:rFonts w:ascii="Courier New" w:hAnsi="Courier New"/>
    </w:rPr>
  </w:style>
  <w:style w:type="character" w:customStyle="1" w:styleId="WW8Num21z2">
    <w:name w:val="WW8Num21z2"/>
    <w:uiPriority w:val="99"/>
    <w:rsid w:val="001B7037"/>
    <w:rPr>
      <w:rFonts w:ascii="Wingdings" w:hAnsi="Wingdings"/>
    </w:rPr>
  </w:style>
  <w:style w:type="character" w:customStyle="1" w:styleId="WW8Num21z3">
    <w:name w:val="WW8Num21z3"/>
    <w:uiPriority w:val="99"/>
    <w:rsid w:val="001B7037"/>
    <w:rPr>
      <w:rFonts w:ascii="Symbol" w:hAnsi="Symbol"/>
    </w:rPr>
  </w:style>
  <w:style w:type="character" w:customStyle="1" w:styleId="WW8Num22z0">
    <w:name w:val="WW8Num22z0"/>
    <w:uiPriority w:val="99"/>
    <w:rsid w:val="001B7037"/>
    <w:rPr>
      <w:rFonts w:ascii="Symbol" w:hAnsi="Symbol"/>
    </w:rPr>
  </w:style>
  <w:style w:type="character" w:customStyle="1" w:styleId="WW8Num22z1">
    <w:name w:val="WW8Num22z1"/>
    <w:uiPriority w:val="99"/>
    <w:rsid w:val="001B7037"/>
    <w:rPr>
      <w:rFonts w:ascii="Courier New" w:hAnsi="Courier New"/>
    </w:rPr>
  </w:style>
  <w:style w:type="character" w:customStyle="1" w:styleId="WW8Num22z2">
    <w:name w:val="WW8Num22z2"/>
    <w:uiPriority w:val="99"/>
    <w:rsid w:val="001B7037"/>
    <w:rPr>
      <w:rFonts w:ascii="Wingdings" w:hAnsi="Wingdings"/>
    </w:rPr>
  </w:style>
  <w:style w:type="character" w:customStyle="1" w:styleId="WW8Num23z0">
    <w:name w:val="WW8Num23z0"/>
    <w:uiPriority w:val="99"/>
    <w:rsid w:val="001B7037"/>
    <w:rPr>
      <w:rFonts w:ascii="Calibri" w:hAnsi="Calibri"/>
    </w:rPr>
  </w:style>
  <w:style w:type="character" w:customStyle="1" w:styleId="WW8Num23z1">
    <w:name w:val="WW8Num23z1"/>
    <w:uiPriority w:val="99"/>
    <w:rsid w:val="001B7037"/>
    <w:rPr>
      <w:rFonts w:ascii="Courier New" w:hAnsi="Courier New"/>
    </w:rPr>
  </w:style>
  <w:style w:type="character" w:customStyle="1" w:styleId="WW8Num23z2">
    <w:name w:val="WW8Num23z2"/>
    <w:uiPriority w:val="99"/>
    <w:rsid w:val="001B7037"/>
    <w:rPr>
      <w:rFonts w:ascii="Wingdings" w:hAnsi="Wingdings"/>
    </w:rPr>
  </w:style>
  <w:style w:type="character" w:customStyle="1" w:styleId="WW8Num23z3">
    <w:name w:val="WW8Num23z3"/>
    <w:uiPriority w:val="99"/>
    <w:rsid w:val="001B7037"/>
    <w:rPr>
      <w:rFonts w:ascii="Symbol" w:hAnsi="Symbol"/>
    </w:rPr>
  </w:style>
  <w:style w:type="character" w:customStyle="1" w:styleId="WW8Num24z0">
    <w:name w:val="WW8Num24z0"/>
    <w:uiPriority w:val="99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1B7037"/>
    <w:rPr>
      <w:rFonts w:ascii="Courier New" w:hAnsi="Courier New"/>
    </w:rPr>
  </w:style>
  <w:style w:type="character" w:customStyle="1" w:styleId="WW8Num24z2">
    <w:name w:val="WW8Num24z2"/>
    <w:uiPriority w:val="99"/>
    <w:rsid w:val="001B7037"/>
    <w:rPr>
      <w:rFonts w:ascii="Wingdings" w:hAnsi="Wingdings"/>
    </w:rPr>
  </w:style>
  <w:style w:type="character" w:customStyle="1" w:styleId="WW8Num25z0">
    <w:name w:val="WW8Num25z0"/>
    <w:uiPriority w:val="99"/>
    <w:rsid w:val="001B7037"/>
    <w:rPr>
      <w:rFonts w:ascii="Symbol" w:hAnsi="Symbol"/>
    </w:rPr>
  </w:style>
  <w:style w:type="character" w:customStyle="1" w:styleId="WW8Num25z1">
    <w:name w:val="WW8Num25z1"/>
    <w:uiPriority w:val="99"/>
    <w:rsid w:val="001B7037"/>
    <w:rPr>
      <w:rFonts w:ascii="Courier New" w:hAnsi="Courier New"/>
    </w:rPr>
  </w:style>
  <w:style w:type="character" w:customStyle="1" w:styleId="WW8Num25z2">
    <w:name w:val="WW8Num25z2"/>
    <w:uiPriority w:val="99"/>
    <w:rsid w:val="001B7037"/>
    <w:rPr>
      <w:rFonts w:ascii="Wingdings" w:hAnsi="Wingdings"/>
    </w:rPr>
  </w:style>
  <w:style w:type="character" w:customStyle="1" w:styleId="WW8Num26z0">
    <w:name w:val="WW8Num26z0"/>
    <w:uiPriority w:val="99"/>
    <w:rsid w:val="001B7037"/>
    <w:rPr>
      <w:rFonts w:ascii="Symbol" w:hAnsi="Symbol"/>
    </w:rPr>
  </w:style>
  <w:style w:type="character" w:customStyle="1" w:styleId="WW8Num26z1">
    <w:name w:val="WW8Num26z1"/>
    <w:uiPriority w:val="99"/>
    <w:rsid w:val="001B7037"/>
    <w:rPr>
      <w:rFonts w:ascii="Courier New" w:hAnsi="Courier New"/>
    </w:rPr>
  </w:style>
  <w:style w:type="character" w:customStyle="1" w:styleId="WW8Num26z2">
    <w:name w:val="WW8Num26z2"/>
    <w:uiPriority w:val="99"/>
    <w:rsid w:val="001B7037"/>
    <w:rPr>
      <w:rFonts w:ascii="Wingdings" w:hAnsi="Wingdings"/>
    </w:rPr>
  </w:style>
  <w:style w:type="character" w:customStyle="1" w:styleId="WW8Num27z0">
    <w:name w:val="WW8Num27z0"/>
    <w:uiPriority w:val="99"/>
    <w:rsid w:val="001B7037"/>
    <w:rPr>
      <w:rFonts w:ascii="Calibri" w:hAnsi="Calibri"/>
    </w:rPr>
  </w:style>
  <w:style w:type="character" w:customStyle="1" w:styleId="WW8Num27z1">
    <w:name w:val="WW8Num27z1"/>
    <w:uiPriority w:val="99"/>
    <w:rsid w:val="001B7037"/>
    <w:rPr>
      <w:rFonts w:ascii="Courier New" w:hAnsi="Courier New"/>
    </w:rPr>
  </w:style>
  <w:style w:type="character" w:customStyle="1" w:styleId="WW8Num27z2">
    <w:name w:val="WW8Num27z2"/>
    <w:uiPriority w:val="99"/>
    <w:rsid w:val="001B7037"/>
    <w:rPr>
      <w:rFonts w:ascii="Wingdings" w:hAnsi="Wingdings"/>
    </w:rPr>
  </w:style>
  <w:style w:type="character" w:customStyle="1" w:styleId="WW8Num27z3">
    <w:name w:val="WW8Num27z3"/>
    <w:uiPriority w:val="99"/>
    <w:rsid w:val="001B7037"/>
    <w:rPr>
      <w:rFonts w:ascii="Symbol" w:hAnsi="Symbol"/>
    </w:rPr>
  </w:style>
  <w:style w:type="character" w:customStyle="1" w:styleId="WW8Num28z0">
    <w:name w:val="WW8Num28z0"/>
    <w:uiPriority w:val="99"/>
    <w:rsid w:val="001B7037"/>
    <w:rPr>
      <w:rFonts w:ascii="Symbol" w:hAnsi="Symbol"/>
    </w:rPr>
  </w:style>
  <w:style w:type="character" w:customStyle="1" w:styleId="WW8Num28z1">
    <w:name w:val="WW8Num28z1"/>
    <w:uiPriority w:val="99"/>
    <w:rsid w:val="001B7037"/>
    <w:rPr>
      <w:rFonts w:ascii="Courier New" w:hAnsi="Courier New"/>
    </w:rPr>
  </w:style>
  <w:style w:type="character" w:customStyle="1" w:styleId="WW8Num28z2">
    <w:name w:val="WW8Num28z2"/>
    <w:uiPriority w:val="99"/>
    <w:rsid w:val="001B7037"/>
    <w:rPr>
      <w:rFonts w:ascii="Wingdings" w:hAnsi="Wingdings"/>
    </w:rPr>
  </w:style>
  <w:style w:type="character" w:customStyle="1" w:styleId="WW8Num29z0">
    <w:name w:val="WW8Num29z0"/>
    <w:uiPriority w:val="99"/>
    <w:rsid w:val="001B7037"/>
    <w:rPr>
      <w:rFonts w:ascii="Calibri" w:hAnsi="Calibri"/>
    </w:rPr>
  </w:style>
  <w:style w:type="character" w:customStyle="1" w:styleId="WW8Num29z1">
    <w:name w:val="WW8Num29z1"/>
    <w:uiPriority w:val="99"/>
    <w:rsid w:val="001B7037"/>
    <w:rPr>
      <w:rFonts w:ascii="Courier New" w:hAnsi="Courier New"/>
    </w:rPr>
  </w:style>
  <w:style w:type="character" w:customStyle="1" w:styleId="WW8Num29z2">
    <w:name w:val="WW8Num29z2"/>
    <w:uiPriority w:val="99"/>
    <w:rsid w:val="001B7037"/>
    <w:rPr>
      <w:rFonts w:ascii="Wingdings" w:hAnsi="Wingdings"/>
    </w:rPr>
  </w:style>
  <w:style w:type="character" w:customStyle="1" w:styleId="WW8Num29z3">
    <w:name w:val="WW8Num29z3"/>
    <w:uiPriority w:val="99"/>
    <w:rsid w:val="001B7037"/>
    <w:rPr>
      <w:rFonts w:ascii="Symbol" w:hAnsi="Symbol"/>
    </w:rPr>
  </w:style>
  <w:style w:type="character" w:customStyle="1" w:styleId="WW8Num30z0">
    <w:name w:val="WW8Num30z0"/>
    <w:uiPriority w:val="99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1B7037"/>
    <w:rPr>
      <w:rFonts w:ascii="Courier New" w:hAnsi="Courier New"/>
    </w:rPr>
  </w:style>
  <w:style w:type="character" w:customStyle="1" w:styleId="WW8Num30z2">
    <w:name w:val="WW8Num30z2"/>
    <w:uiPriority w:val="99"/>
    <w:rsid w:val="001B7037"/>
    <w:rPr>
      <w:rFonts w:ascii="Wingdings" w:hAnsi="Wingdings"/>
    </w:rPr>
  </w:style>
  <w:style w:type="character" w:customStyle="1" w:styleId="WW8Num31z0">
    <w:name w:val="WW8Num31z0"/>
    <w:uiPriority w:val="99"/>
    <w:rsid w:val="001B7037"/>
  </w:style>
  <w:style w:type="character" w:customStyle="1" w:styleId="WW8Num32z0">
    <w:name w:val="WW8Num32z0"/>
    <w:uiPriority w:val="99"/>
    <w:rsid w:val="001B7037"/>
  </w:style>
  <w:style w:type="character" w:customStyle="1" w:styleId="WW8Num32z1">
    <w:name w:val="WW8Num32z1"/>
    <w:uiPriority w:val="99"/>
    <w:rsid w:val="001B7037"/>
  </w:style>
  <w:style w:type="character" w:customStyle="1" w:styleId="WW8Num32z2">
    <w:name w:val="WW8Num32z2"/>
    <w:uiPriority w:val="99"/>
    <w:rsid w:val="001B7037"/>
  </w:style>
  <w:style w:type="character" w:customStyle="1" w:styleId="WW8Num32z3">
    <w:name w:val="WW8Num32z3"/>
    <w:uiPriority w:val="99"/>
    <w:rsid w:val="001B7037"/>
  </w:style>
  <w:style w:type="character" w:customStyle="1" w:styleId="WW8Num32z4">
    <w:name w:val="WW8Num32z4"/>
    <w:uiPriority w:val="99"/>
    <w:rsid w:val="001B7037"/>
  </w:style>
  <w:style w:type="character" w:customStyle="1" w:styleId="WW8Num32z5">
    <w:name w:val="WW8Num32z5"/>
    <w:uiPriority w:val="99"/>
    <w:rsid w:val="001B7037"/>
  </w:style>
  <w:style w:type="character" w:customStyle="1" w:styleId="WW8Num32z6">
    <w:name w:val="WW8Num32z6"/>
    <w:uiPriority w:val="99"/>
    <w:rsid w:val="001B7037"/>
  </w:style>
  <w:style w:type="character" w:customStyle="1" w:styleId="WW8Num32z7">
    <w:name w:val="WW8Num32z7"/>
    <w:uiPriority w:val="99"/>
    <w:rsid w:val="001B7037"/>
  </w:style>
  <w:style w:type="character" w:customStyle="1" w:styleId="WW8Num32z8">
    <w:name w:val="WW8Num32z8"/>
    <w:uiPriority w:val="99"/>
    <w:rsid w:val="001B7037"/>
  </w:style>
  <w:style w:type="character" w:customStyle="1" w:styleId="WW8Num33z0">
    <w:name w:val="WW8Num33z0"/>
    <w:uiPriority w:val="99"/>
    <w:rsid w:val="001B7037"/>
    <w:rPr>
      <w:rFonts w:ascii="Symbol" w:hAnsi="Symbol"/>
    </w:rPr>
  </w:style>
  <w:style w:type="character" w:customStyle="1" w:styleId="WW8Num33z1">
    <w:name w:val="WW8Num33z1"/>
    <w:uiPriority w:val="99"/>
    <w:rsid w:val="001B7037"/>
    <w:rPr>
      <w:rFonts w:ascii="Courier New" w:hAnsi="Courier New"/>
    </w:rPr>
  </w:style>
  <w:style w:type="character" w:customStyle="1" w:styleId="WW8Num33z2">
    <w:name w:val="WW8Num33z2"/>
    <w:uiPriority w:val="99"/>
    <w:rsid w:val="001B7037"/>
    <w:rPr>
      <w:rFonts w:ascii="Wingdings" w:hAnsi="Wingdings"/>
    </w:rPr>
  </w:style>
  <w:style w:type="character" w:customStyle="1" w:styleId="WW8Num34z0">
    <w:name w:val="WW8Num34z0"/>
    <w:uiPriority w:val="99"/>
    <w:rsid w:val="001B7037"/>
    <w:rPr>
      <w:rFonts w:ascii="Symbol" w:hAnsi="Symbol"/>
    </w:rPr>
  </w:style>
  <w:style w:type="character" w:customStyle="1" w:styleId="WW8Num34z1">
    <w:name w:val="WW8Num34z1"/>
    <w:uiPriority w:val="99"/>
    <w:rsid w:val="001B7037"/>
    <w:rPr>
      <w:rFonts w:ascii="Courier New" w:hAnsi="Courier New"/>
    </w:rPr>
  </w:style>
  <w:style w:type="character" w:customStyle="1" w:styleId="WW8Num34z2">
    <w:name w:val="WW8Num34z2"/>
    <w:uiPriority w:val="99"/>
    <w:rsid w:val="001B7037"/>
    <w:rPr>
      <w:rFonts w:ascii="Wingdings" w:hAnsi="Wingdings"/>
    </w:rPr>
  </w:style>
  <w:style w:type="character" w:customStyle="1" w:styleId="WW8Num35z0">
    <w:name w:val="WW8Num35z0"/>
    <w:uiPriority w:val="99"/>
    <w:rsid w:val="001B7037"/>
    <w:rPr>
      <w:rFonts w:ascii="Calibri" w:hAnsi="Calibri"/>
    </w:rPr>
  </w:style>
  <w:style w:type="character" w:customStyle="1" w:styleId="WW8Num35z1">
    <w:name w:val="WW8Num35z1"/>
    <w:uiPriority w:val="99"/>
    <w:rsid w:val="001B7037"/>
    <w:rPr>
      <w:rFonts w:ascii="Courier New" w:hAnsi="Courier New"/>
    </w:rPr>
  </w:style>
  <w:style w:type="character" w:customStyle="1" w:styleId="WW8Num35z2">
    <w:name w:val="WW8Num35z2"/>
    <w:uiPriority w:val="99"/>
    <w:rsid w:val="001B7037"/>
    <w:rPr>
      <w:rFonts w:ascii="Wingdings" w:hAnsi="Wingdings"/>
    </w:rPr>
  </w:style>
  <w:style w:type="character" w:customStyle="1" w:styleId="WW8Num35z3">
    <w:name w:val="WW8Num35z3"/>
    <w:uiPriority w:val="99"/>
    <w:rsid w:val="001B7037"/>
    <w:rPr>
      <w:rFonts w:ascii="Symbol" w:hAnsi="Symbol"/>
    </w:rPr>
  </w:style>
  <w:style w:type="character" w:customStyle="1" w:styleId="WW8Num36z0">
    <w:name w:val="WW8Num36z0"/>
    <w:uiPriority w:val="99"/>
    <w:rsid w:val="001B7037"/>
    <w:rPr>
      <w:lang w:val="el-GR"/>
    </w:rPr>
  </w:style>
  <w:style w:type="character" w:customStyle="1" w:styleId="WW8Num36z1">
    <w:name w:val="WW8Num36z1"/>
    <w:uiPriority w:val="99"/>
    <w:rsid w:val="001B7037"/>
  </w:style>
  <w:style w:type="character" w:customStyle="1" w:styleId="WW8Num36z2">
    <w:name w:val="WW8Num36z2"/>
    <w:uiPriority w:val="99"/>
    <w:rsid w:val="001B7037"/>
  </w:style>
  <w:style w:type="character" w:customStyle="1" w:styleId="WW8Num36z3">
    <w:name w:val="WW8Num36z3"/>
    <w:uiPriority w:val="99"/>
    <w:rsid w:val="001B7037"/>
  </w:style>
  <w:style w:type="character" w:customStyle="1" w:styleId="WW8Num36z4">
    <w:name w:val="WW8Num36z4"/>
    <w:uiPriority w:val="99"/>
    <w:rsid w:val="001B7037"/>
  </w:style>
  <w:style w:type="character" w:customStyle="1" w:styleId="WW8Num36z5">
    <w:name w:val="WW8Num36z5"/>
    <w:uiPriority w:val="99"/>
    <w:rsid w:val="001B7037"/>
  </w:style>
  <w:style w:type="character" w:customStyle="1" w:styleId="WW8Num36z6">
    <w:name w:val="WW8Num36z6"/>
    <w:uiPriority w:val="99"/>
    <w:rsid w:val="001B7037"/>
  </w:style>
  <w:style w:type="character" w:customStyle="1" w:styleId="WW8Num36z7">
    <w:name w:val="WW8Num36z7"/>
    <w:uiPriority w:val="99"/>
    <w:rsid w:val="001B7037"/>
  </w:style>
  <w:style w:type="character" w:customStyle="1" w:styleId="WW8Num36z8">
    <w:name w:val="WW8Num36z8"/>
    <w:uiPriority w:val="99"/>
    <w:rsid w:val="001B7037"/>
  </w:style>
  <w:style w:type="character" w:customStyle="1" w:styleId="WW8Num37z0">
    <w:name w:val="WW8Num37z0"/>
    <w:uiPriority w:val="99"/>
    <w:rsid w:val="001B7037"/>
    <w:rPr>
      <w:rFonts w:ascii="Calibri" w:hAnsi="Calibri"/>
    </w:rPr>
  </w:style>
  <w:style w:type="character" w:customStyle="1" w:styleId="WW8Num37z1">
    <w:name w:val="WW8Num37z1"/>
    <w:uiPriority w:val="99"/>
    <w:rsid w:val="001B7037"/>
    <w:rPr>
      <w:rFonts w:ascii="Courier New" w:hAnsi="Courier New"/>
    </w:rPr>
  </w:style>
  <w:style w:type="character" w:customStyle="1" w:styleId="WW8Num37z2">
    <w:name w:val="WW8Num37z2"/>
    <w:uiPriority w:val="99"/>
    <w:rsid w:val="001B7037"/>
    <w:rPr>
      <w:rFonts w:ascii="Wingdings" w:hAnsi="Wingdings"/>
    </w:rPr>
  </w:style>
  <w:style w:type="character" w:customStyle="1" w:styleId="WW8Num37z3">
    <w:name w:val="WW8Num37z3"/>
    <w:uiPriority w:val="99"/>
    <w:rsid w:val="001B7037"/>
    <w:rPr>
      <w:rFonts w:ascii="Symbol" w:hAnsi="Symbol"/>
    </w:rPr>
  </w:style>
  <w:style w:type="character" w:customStyle="1" w:styleId="WW8Num38z0">
    <w:name w:val="WW8Num38z0"/>
    <w:uiPriority w:val="99"/>
    <w:rsid w:val="001B7037"/>
  </w:style>
  <w:style w:type="character" w:customStyle="1" w:styleId="WW8Num38z1">
    <w:name w:val="WW8Num38z1"/>
    <w:uiPriority w:val="99"/>
    <w:rsid w:val="001B7037"/>
  </w:style>
  <w:style w:type="character" w:customStyle="1" w:styleId="WW8Num38z2">
    <w:name w:val="WW8Num38z2"/>
    <w:uiPriority w:val="99"/>
    <w:rsid w:val="001B7037"/>
  </w:style>
  <w:style w:type="character" w:customStyle="1" w:styleId="WW8Num38z3">
    <w:name w:val="WW8Num38z3"/>
    <w:uiPriority w:val="99"/>
    <w:rsid w:val="001B7037"/>
  </w:style>
  <w:style w:type="character" w:customStyle="1" w:styleId="WW8Num38z4">
    <w:name w:val="WW8Num38z4"/>
    <w:uiPriority w:val="99"/>
    <w:rsid w:val="001B7037"/>
  </w:style>
  <w:style w:type="character" w:customStyle="1" w:styleId="WW8Num38z5">
    <w:name w:val="WW8Num38z5"/>
    <w:uiPriority w:val="99"/>
    <w:rsid w:val="001B7037"/>
  </w:style>
  <w:style w:type="character" w:customStyle="1" w:styleId="WW8Num38z6">
    <w:name w:val="WW8Num38z6"/>
    <w:uiPriority w:val="99"/>
    <w:rsid w:val="001B7037"/>
  </w:style>
  <w:style w:type="character" w:customStyle="1" w:styleId="WW8Num38z7">
    <w:name w:val="WW8Num38z7"/>
    <w:uiPriority w:val="99"/>
    <w:rsid w:val="001B7037"/>
  </w:style>
  <w:style w:type="character" w:customStyle="1" w:styleId="WW8Num38z8">
    <w:name w:val="WW8Num38z8"/>
    <w:uiPriority w:val="99"/>
    <w:rsid w:val="001B7037"/>
  </w:style>
  <w:style w:type="character" w:customStyle="1" w:styleId="WW-DefaultParagraphFont11111111111111111111">
    <w:name w:val="WW-Default Paragraph Font11111111111111111111"/>
    <w:uiPriority w:val="99"/>
    <w:rsid w:val="001B7037"/>
  </w:style>
  <w:style w:type="character" w:customStyle="1" w:styleId="WW8Num4z1">
    <w:name w:val="WW8Num4z1"/>
    <w:uiPriority w:val="99"/>
    <w:rsid w:val="001B7037"/>
  </w:style>
  <w:style w:type="character" w:customStyle="1" w:styleId="WW8Num5z1">
    <w:name w:val="WW8Num5z1"/>
    <w:uiPriority w:val="99"/>
    <w:rsid w:val="001B7037"/>
  </w:style>
  <w:style w:type="character" w:customStyle="1" w:styleId="WW8Num29z4">
    <w:name w:val="WW8Num29z4"/>
    <w:uiPriority w:val="99"/>
    <w:rsid w:val="001B7037"/>
  </w:style>
  <w:style w:type="character" w:customStyle="1" w:styleId="WW8Num29z5">
    <w:name w:val="WW8Num29z5"/>
    <w:uiPriority w:val="99"/>
    <w:rsid w:val="001B7037"/>
  </w:style>
  <w:style w:type="character" w:customStyle="1" w:styleId="WW8Num29z6">
    <w:name w:val="WW8Num29z6"/>
    <w:uiPriority w:val="99"/>
    <w:rsid w:val="001B7037"/>
  </w:style>
  <w:style w:type="character" w:customStyle="1" w:styleId="WW8Num29z7">
    <w:name w:val="WW8Num29z7"/>
    <w:uiPriority w:val="99"/>
    <w:rsid w:val="001B7037"/>
  </w:style>
  <w:style w:type="character" w:customStyle="1" w:styleId="WW8Num29z8">
    <w:name w:val="WW8Num29z8"/>
    <w:uiPriority w:val="99"/>
    <w:rsid w:val="001B7037"/>
  </w:style>
  <w:style w:type="character" w:customStyle="1" w:styleId="WW8Num30z3">
    <w:name w:val="WW8Num30z3"/>
    <w:uiPriority w:val="99"/>
    <w:rsid w:val="001B7037"/>
    <w:rPr>
      <w:rFonts w:ascii="Symbol" w:hAnsi="Symbol"/>
    </w:rPr>
  </w:style>
  <w:style w:type="character" w:customStyle="1" w:styleId="WW8Num31z1">
    <w:name w:val="WW8Num31z1"/>
    <w:uiPriority w:val="99"/>
    <w:rsid w:val="001B7037"/>
  </w:style>
  <w:style w:type="character" w:customStyle="1" w:styleId="WW8Num31z2">
    <w:name w:val="WW8Num31z2"/>
    <w:uiPriority w:val="99"/>
    <w:rsid w:val="001B7037"/>
  </w:style>
  <w:style w:type="character" w:customStyle="1" w:styleId="WW8Num31z3">
    <w:name w:val="WW8Num31z3"/>
    <w:uiPriority w:val="99"/>
    <w:rsid w:val="001B7037"/>
  </w:style>
  <w:style w:type="character" w:customStyle="1" w:styleId="WW8Num31z4">
    <w:name w:val="WW8Num31z4"/>
    <w:uiPriority w:val="99"/>
    <w:rsid w:val="001B7037"/>
  </w:style>
  <w:style w:type="character" w:customStyle="1" w:styleId="WW8Num31z5">
    <w:name w:val="WW8Num31z5"/>
    <w:uiPriority w:val="99"/>
    <w:rsid w:val="001B7037"/>
  </w:style>
  <w:style w:type="character" w:customStyle="1" w:styleId="WW8Num31z6">
    <w:name w:val="WW8Num31z6"/>
    <w:uiPriority w:val="99"/>
    <w:rsid w:val="001B7037"/>
  </w:style>
  <w:style w:type="character" w:customStyle="1" w:styleId="WW8Num31z7">
    <w:name w:val="WW8Num31z7"/>
    <w:uiPriority w:val="99"/>
    <w:rsid w:val="001B7037"/>
  </w:style>
  <w:style w:type="character" w:customStyle="1" w:styleId="WW8Num31z8">
    <w:name w:val="WW8Num31z8"/>
    <w:uiPriority w:val="99"/>
    <w:rsid w:val="001B7037"/>
  </w:style>
  <w:style w:type="character" w:customStyle="1" w:styleId="WW8Num39z0">
    <w:name w:val="WW8Num39z0"/>
    <w:uiPriority w:val="99"/>
    <w:rsid w:val="001B7037"/>
    <w:rPr>
      <w:rFonts w:ascii="Calibri" w:hAnsi="Calibri"/>
    </w:rPr>
  </w:style>
  <w:style w:type="character" w:customStyle="1" w:styleId="WW8Num39z1">
    <w:name w:val="WW8Num39z1"/>
    <w:uiPriority w:val="99"/>
    <w:rsid w:val="001B7037"/>
    <w:rPr>
      <w:rFonts w:ascii="Courier New" w:hAnsi="Courier New"/>
    </w:rPr>
  </w:style>
  <w:style w:type="character" w:customStyle="1" w:styleId="WW8Num39z2">
    <w:name w:val="WW8Num39z2"/>
    <w:uiPriority w:val="99"/>
    <w:rsid w:val="001B7037"/>
    <w:rPr>
      <w:rFonts w:ascii="Wingdings" w:hAnsi="Wingdings"/>
    </w:rPr>
  </w:style>
  <w:style w:type="character" w:customStyle="1" w:styleId="WW8Num39z3">
    <w:name w:val="WW8Num39z3"/>
    <w:uiPriority w:val="99"/>
    <w:rsid w:val="001B7037"/>
    <w:rPr>
      <w:rFonts w:ascii="Symbol" w:hAnsi="Symbol"/>
    </w:rPr>
  </w:style>
  <w:style w:type="character" w:customStyle="1" w:styleId="WW8Num40z0">
    <w:name w:val="WW8Num40z0"/>
    <w:uiPriority w:val="99"/>
    <w:rsid w:val="001B7037"/>
    <w:rPr>
      <w:rFonts w:ascii="Symbol" w:hAnsi="Symbol"/>
    </w:rPr>
  </w:style>
  <w:style w:type="character" w:customStyle="1" w:styleId="WW8Num40z1">
    <w:name w:val="WW8Num40z1"/>
    <w:uiPriority w:val="99"/>
    <w:rsid w:val="001B7037"/>
    <w:rPr>
      <w:rFonts w:ascii="Courier New" w:hAnsi="Courier New"/>
    </w:rPr>
  </w:style>
  <w:style w:type="character" w:customStyle="1" w:styleId="WW8Num40z2">
    <w:name w:val="WW8Num40z2"/>
    <w:uiPriority w:val="99"/>
    <w:rsid w:val="001B7037"/>
    <w:rPr>
      <w:rFonts w:ascii="Wingdings" w:hAnsi="Wingdings"/>
    </w:rPr>
  </w:style>
  <w:style w:type="character" w:customStyle="1" w:styleId="WW8Num41z0">
    <w:name w:val="WW8Num41z0"/>
    <w:uiPriority w:val="99"/>
    <w:rsid w:val="001B70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1B7037"/>
  </w:style>
  <w:style w:type="character" w:customStyle="1" w:styleId="WW8Num41z2">
    <w:name w:val="WW8Num41z2"/>
    <w:uiPriority w:val="99"/>
    <w:rsid w:val="001B7037"/>
    <w:rPr>
      <w:rFonts w:ascii="Arial" w:hAnsi="Arial"/>
    </w:rPr>
  </w:style>
  <w:style w:type="character" w:customStyle="1" w:styleId="WW8Num41z3">
    <w:name w:val="WW8Num41z3"/>
    <w:uiPriority w:val="99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1B7037"/>
  </w:style>
  <w:style w:type="character" w:customStyle="1" w:styleId="DateChar">
    <w:name w:val="Date Char"/>
    <w:uiPriority w:val="99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1B70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1B7037"/>
    <w:rPr>
      <w:rFonts w:cs="Times New Roman"/>
    </w:rPr>
  </w:style>
  <w:style w:type="character" w:customStyle="1" w:styleId="BalloonTextChar">
    <w:name w:val="Balloon Text Char"/>
    <w:uiPriority w:val="99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uiPriority w:val="99"/>
    <w:rsid w:val="001B7037"/>
    <w:rPr>
      <w:b/>
      <w:lang w:val="en-GB"/>
    </w:rPr>
  </w:style>
  <w:style w:type="character" w:customStyle="1" w:styleId="BodyTextChar">
    <w:name w:val="Body Text Char"/>
    <w:uiPriority w:val="99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uiPriority w:val="99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uiPriority w:val="99"/>
    <w:rsid w:val="001B7037"/>
    <w:rPr>
      <w:vertAlign w:val="superscript"/>
    </w:rPr>
  </w:style>
  <w:style w:type="character" w:customStyle="1" w:styleId="a1">
    <w:name w:val="Κουκκίδες"/>
    <w:uiPriority w:val="99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1B7037"/>
    <w:rPr>
      <w:rFonts w:cs="Times New Roman"/>
      <w:i/>
    </w:rPr>
  </w:style>
  <w:style w:type="character" w:customStyle="1" w:styleId="a3">
    <w:name w:val="Χαρακτήρες αρίθμησης"/>
    <w:uiPriority w:val="99"/>
    <w:rsid w:val="001B7037"/>
  </w:style>
  <w:style w:type="character" w:customStyle="1" w:styleId="normalwithoutspacingChar">
    <w:name w:val="normal_without_spacing Char"/>
    <w:uiPriority w:val="99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1B7037"/>
    <w:rPr>
      <w:rFonts w:cs="Times New Roman"/>
    </w:rPr>
  </w:style>
  <w:style w:type="character" w:customStyle="1" w:styleId="BodyTextIndent3Char">
    <w:name w:val="Body Text Indent 3 Char"/>
    <w:uiPriority w:val="99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1B7037"/>
    <w:rPr>
      <w:vertAlign w:val="superscript"/>
    </w:rPr>
  </w:style>
  <w:style w:type="character" w:customStyle="1" w:styleId="WW-EndnoteReference">
    <w:name w:val="WW-Endnote Reference"/>
    <w:uiPriority w:val="99"/>
    <w:rsid w:val="001B7037"/>
    <w:rPr>
      <w:vertAlign w:val="superscript"/>
    </w:rPr>
  </w:style>
  <w:style w:type="character" w:customStyle="1" w:styleId="FootnoteReference1">
    <w:name w:val="Footnote Reference1"/>
    <w:uiPriority w:val="99"/>
    <w:rsid w:val="001B7037"/>
    <w:rPr>
      <w:vertAlign w:val="superscript"/>
    </w:rPr>
  </w:style>
  <w:style w:type="character" w:customStyle="1" w:styleId="FootnoteTextChar2">
    <w:name w:val="Footnote Text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1B7037"/>
    <w:rPr>
      <w:vertAlign w:val="superscript"/>
    </w:rPr>
  </w:style>
  <w:style w:type="character" w:customStyle="1" w:styleId="WW-EndnoteReference1">
    <w:name w:val="WW-Endnote Reference1"/>
    <w:uiPriority w:val="99"/>
    <w:rsid w:val="001B7037"/>
    <w:rPr>
      <w:vertAlign w:val="superscript"/>
    </w:rPr>
  </w:style>
  <w:style w:type="character" w:customStyle="1" w:styleId="WW-FootnoteReference2">
    <w:name w:val="WW-Footnote Reference2"/>
    <w:uiPriority w:val="99"/>
    <w:rsid w:val="001B7037"/>
    <w:rPr>
      <w:vertAlign w:val="superscript"/>
    </w:rPr>
  </w:style>
  <w:style w:type="character" w:customStyle="1" w:styleId="WW-EndnoteReference2">
    <w:name w:val="WW-Endnote Reference2"/>
    <w:uiPriority w:val="99"/>
    <w:rsid w:val="001B7037"/>
    <w:rPr>
      <w:vertAlign w:val="superscript"/>
    </w:rPr>
  </w:style>
  <w:style w:type="character" w:customStyle="1" w:styleId="FootnoteTextChar3">
    <w:name w:val="Footnote Text Char3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1B7037"/>
    <w:rPr>
      <w:vertAlign w:val="superscript"/>
    </w:rPr>
  </w:style>
  <w:style w:type="character" w:customStyle="1" w:styleId="11">
    <w:name w:val="Παραπομπή σημείωσης τέλους1"/>
    <w:uiPriority w:val="99"/>
    <w:rsid w:val="001B7037"/>
    <w:rPr>
      <w:vertAlign w:val="superscript"/>
    </w:rPr>
  </w:style>
  <w:style w:type="character" w:customStyle="1" w:styleId="Char">
    <w:name w:val="Κείμενο πλαισίου Char"/>
    <w:uiPriority w:val="99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1B7037"/>
    <w:rPr>
      <w:sz w:val="16"/>
    </w:rPr>
  </w:style>
  <w:style w:type="character" w:customStyle="1" w:styleId="Char0">
    <w:name w:val="Κείμενο σχολίου Char"/>
    <w:uiPriority w:val="99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1B7037"/>
    <w:rPr>
      <w:vertAlign w:val="superscript"/>
    </w:rPr>
  </w:style>
  <w:style w:type="character" w:customStyle="1" w:styleId="WW-EndnoteReference3">
    <w:name w:val="WW-Endnote Reference3"/>
    <w:uiPriority w:val="99"/>
    <w:rsid w:val="001B7037"/>
    <w:rPr>
      <w:vertAlign w:val="superscript"/>
    </w:rPr>
  </w:style>
  <w:style w:type="character" w:customStyle="1" w:styleId="WW-FootnoteReference4">
    <w:name w:val="WW-Footnote Reference4"/>
    <w:uiPriority w:val="99"/>
    <w:rsid w:val="001B7037"/>
    <w:rPr>
      <w:vertAlign w:val="superscript"/>
    </w:rPr>
  </w:style>
  <w:style w:type="character" w:customStyle="1" w:styleId="WW-EndnoteReference4">
    <w:name w:val="WW-Endnote Reference4"/>
    <w:uiPriority w:val="99"/>
    <w:rsid w:val="001B7037"/>
    <w:rPr>
      <w:vertAlign w:val="superscript"/>
    </w:rPr>
  </w:style>
  <w:style w:type="character" w:customStyle="1" w:styleId="WW-FootnoteReference5">
    <w:name w:val="WW-Footnote Reference5"/>
    <w:uiPriority w:val="99"/>
    <w:rsid w:val="001B7037"/>
    <w:rPr>
      <w:vertAlign w:val="superscript"/>
    </w:rPr>
  </w:style>
  <w:style w:type="character" w:customStyle="1" w:styleId="WW-EndnoteReference5">
    <w:name w:val="WW-Endnote Reference5"/>
    <w:uiPriority w:val="99"/>
    <w:rsid w:val="001B7037"/>
    <w:rPr>
      <w:vertAlign w:val="superscript"/>
    </w:rPr>
  </w:style>
  <w:style w:type="character" w:customStyle="1" w:styleId="WW-FootnoteReference6">
    <w:name w:val="WW-Footnote Reference6"/>
    <w:uiPriority w:val="99"/>
    <w:rsid w:val="001B70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uiPriority w:val="99"/>
    <w:rsid w:val="001B7037"/>
    <w:rPr>
      <w:vertAlign w:val="superscript"/>
    </w:rPr>
  </w:style>
  <w:style w:type="character" w:customStyle="1" w:styleId="WW-FootnoteReference8">
    <w:name w:val="WW-Footnote Reference8"/>
    <w:uiPriority w:val="99"/>
    <w:rsid w:val="001B7037"/>
    <w:rPr>
      <w:vertAlign w:val="superscript"/>
    </w:rPr>
  </w:style>
  <w:style w:type="character" w:customStyle="1" w:styleId="WW-EndnoteReference8">
    <w:name w:val="WW-Endnote Reference8"/>
    <w:uiPriority w:val="99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uiPriority w:val="9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uiPriority w:val="99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uiPriority w:val="99"/>
    <w:rsid w:val="001B7037"/>
    <w:rPr>
      <w:vertAlign w:val="superscript"/>
    </w:rPr>
  </w:style>
  <w:style w:type="character" w:customStyle="1" w:styleId="WW-FootnoteReference12">
    <w:name w:val="WW-Footnote Reference12"/>
    <w:uiPriority w:val="99"/>
    <w:rsid w:val="001B7037"/>
    <w:rPr>
      <w:vertAlign w:val="superscript"/>
    </w:rPr>
  </w:style>
  <w:style w:type="character" w:customStyle="1" w:styleId="WW-EndnoteReference12">
    <w:name w:val="WW-Endnote Reference12"/>
    <w:uiPriority w:val="99"/>
    <w:rsid w:val="001B7037"/>
    <w:rPr>
      <w:vertAlign w:val="superscript"/>
    </w:rPr>
  </w:style>
  <w:style w:type="character" w:customStyle="1" w:styleId="WW-FootnoteReference13">
    <w:name w:val="WW-Footnote Reference13"/>
    <w:uiPriority w:val="99"/>
    <w:rsid w:val="001B7037"/>
    <w:rPr>
      <w:vertAlign w:val="superscript"/>
    </w:rPr>
  </w:style>
  <w:style w:type="character" w:customStyle="1" w:styleId="WW-EndnoteReference13">
    <w:name w:val="WW-Endnote Reference13"/>
    <w:uiPriority w:val="99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1B7037"/>
    <w:rPr>
      <w:vertAlign w:val="superscript"/>
    </w:rPr>
  </w:style>
  <w:style w:type="character" w:customStyle="1" w:styleId="21">
    <w:name w:val="Παραπομπή σημείωσης τέλους2"/>
    <w:uiPriority w:val="99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uiPriority w:val="99"/>
    <w:rsid w:val="001B7037"/>
    <w:rPr>
      <w:vertAlign w:val="superscript"/>
    </w:rPr>
  </w:style>
  <w:style w:type="character" w:customStyle="1" w:styleId="WW-FootnoteReference15">
    <w:name w:val="WW-Footnote Reference15"/>
    <w:uiPriority w:val="99"/>
    <w:rsid w:val="001B7037"/>
    <w:rPr>
      <w:vertAlign w:val="superscript"/>
    </w:rPr>
  </w:style>
  <w:style w:type="character" w:customStyle="1" w:styleId="WW-EndnoteReference15">
    <w:name w:val="WW-Endnote Reference15"/>
    <w:uiPriority w:val="99"/>
    <w:rsid w:val="001B7037"/>
    <w:rPr>
      <w:vertAlign w:val="superscript"/>
    </w:rPr>
  </w:style>
  <w:style w:type="character" w:customStyle="1" w:styleId="WW-FootnoteReference16">
    <w:name w:val="WW-Footnote Reference16"/>
    <w:uiPriority w:val="99"/>
    <w:rsid w:val="001B7037"/>
    <w:rPr>
      <w:vertAlign w:val="superscript"/>
    </w:rPr>
  </w:style>
  <w:style w:type="character" w:customStyle="1" w:styleId="WW-EndnoteReference16">
    <w:name w:val="WW-Endnote Reference16"/>
    <w:uiPriority w:val="99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uiPriority w:val="99"/>
    <w:rsid w:val="001B7037"/>
    <w:rPr>
      <w:vertAlign w:val="superscript"/>
    </w:rPr>
  </w:style>
  <w:style w:type="character" w:customStyle="1" w:styleId="30">
    <w:name w:val="Παραπομπή υποσημείωσης3"/>
    <w:uiPriority w:val="99"/>
    <w:rsid w:val="001B7037"/>
    <w:rPr>
      <w:vertAlign w:val="superscript"/>
    </w:rPr>
  </w:style>
  <w:style w:type="character" w:customStyle="1" w:styleId="31">
    <w:name w:val="Παραπομπή σημείωσης τέλους3"/>
    <w:uiPriority w:val="99"/>
    <w:rsid w:val="001B7037"/>
    <w:rPr>
      <w:vertAlign w:val="superscript"/>
    </w:rPr>
  </w:style>
  <w:style w:type="character" w:customStyle="1" w:styleId="WW-FootnoteReference18">
    <w:name w:val="WW-Footnote Reference18"/>
    <w:uiPriority w:val="99"/>
    <w:rsid w:val="001B7037"/>
    <w:rPr>
      <w:vertAlign w:val="superscript"/>
    </w:rPr>
  </w:style>
  <w:style w:type="character" w:customStyle="1" w:styleId="WW-EndnoteReference18">
    <w:name w:val="WW-Endnote Reference18"/>
    <w:uiPriority w:val="99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uiPriority w:val="99"/>
    <w:rsid w:val="001B7037"/>
    <w:rPr>
      <w:vertAlign w:val="superscript"/>
    </w:rPr>
  </w:style>
  <w:style w:type="character" w:customStyle="1" w:styleId="WW-FootnoteReference20">
    <w:name w:val="WW-Footnote Reference20"/>
    <w:uiPriority w:val="99"/>
    <w:rsid w:val="001B7037"/>
    <w:rPr>
      <w:vertAlign w:val="superscript"/>
    </w:rPr>
  </w:style>
  <w:style w:type="character" w:customStyle="1" w:styleId="WW-EndnoteReference20">
    <w:name w:val="WW-Endnote Reference20"/>
    <w:uiPriority w:val="99"/>
    <w:rsid w:val="001B7037"/>
    <w:rPr>
      <w:vertAlign w:val="superscript"/>
    </w:rPr>
  </w:style>
  <w:style w:type="character" w:customStyle="1" w:styleId="a4">
    <w:name w:val="Σύνδεση ευρετηρίου"/>
    <w:uiPriority w:val="99"/>
    <w:rsid w:val="001B7037"/>
  </w:style>
  <w:style w:type="paragraph" w:customStyle="1" w:styleId="a5">
    <w:name w:val="Επικεφαλίδα"/>
    <w:basedOn w:val="Normal"/>
    <w:next w:val="BodyText"/>
    <w:uiPriority w:val="99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1B7037"/>
    <w:pPr>
      <w:spacing w:after="120"/>
    </w:pPr>
  </w:style>
  <w:style w:type="paragraph" w:customStyle="1" w:styleId="Footnote">
    <w:name w:val="Footnote"/>
    <w:basedOn w:val="Standard"/>
    <w:uiPriority w:val="99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1B7037"/>
  </w:style>
  <w:style w:type="paragraph" w:customStyle="1" w:styleId="14">
    <w:name w:val="Κείμενο πλαισίου1"/>
    <w:basedOn w:val="Normal"/>
    <w:uiPriority w:val="99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1B70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15</cp:revision>
  <dcterms:created xsi:type="dcterms:W3CDTF">2021-11-12T07:17:00Z</dcterms:created>
  <dcterms:modified xsi:type="dcterms:W3CDTF">2023-05-30T05:40:00Z</dcterms:modified>
</cp:coreProperties>
</file>