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08CA" w:rsidRPr="0006028B" w:rsidRDefault="0006028B" w:rsidP="000A08CA">
      <w:pPr>
        <w:pStyle w:val="Heading2"/>
        <w:tabs>
          <w:tab w:val="clear" w:pos="567"/>
          <w:tab w:val="left" w:pos="0"/>
        </w:tabs>
        <w:spacing w:before="57" w:after="57"/>
        <w:ind w:left="0" w:firstLine="0"/>
        <w:jc w:val="center"/>
        <w:rPr>
          <w:i/>
          <w:color w:val="5B9BD5"/>
          <w:lang w:val="el-GR"/>
        </w:rPr>
      </w:pPr>
      <w:r>
        <w:rPr>
          <w:lang w:val="el-GR"/>
        </w:rPr>
        <w:t>Υποδείγματα εγγυητικών επιστολών</w:t>
      </w:r>
    </w:p>
    <w:p w:rsidR="009613FE" w:rsidRDefault="009613FE" w:rsidP="009613FE">
      <w:pPr>
        <w:pStyle w:val="Heading2"/>
        <w:pBdr>
          <w:bottom w:val="none" w:sz="0" w:space="0" w:color="auto"/>
        </w:pBdr>
        <w:tabs>
          <w:tab w:val="left" w:pos="360"/>
        </w:tabs>
        <w:suppressAutoHyphens w:val="0"/>
        <w:spacing w:before="0" w:after="0" w:line="360" w:lineRule="auto"/>
        <w:ind w:left="0" w:firstLine="0"/>
        <w:jc w:val="left"/>
        <w:rPr>
          <w:lang w:val="el-GR" w:eastAsia="zh-CN"/>
        </w:rPr>
      </w:pPr>
      <w:bookmarkStart w:id="0" w:name="_Toc46000153"/>
      <w:bookmarkStart w:id="1" w:name="_Toc507920162"/>
      <w:bookmarkStart w:id="2" w:name="_Toc499801990"/>
      <w:r>
        <w:rPr>
          <w:rFonts w:ascii="Calibri" w:hAnsi="Calibri" w:cs="Calibri"/>
          <w:lang w:val="el-GR"/>
        </w:rPr>
        <w:t>Υπόδειγμα Εγγύησης Συμμετοχής</w:t>
      </w:r>
      <w:bookmarkEnd w:id="0"/>
      <w:bookmarkEnd w:id="1"/>
      <w:bookmarkEnd w:id="2"/>
    </w:p>
    <w:p w:rsidR="009613FE" w:rsidRDefault="009613FE" w:rsidP="009613FE">
      <w:pPr>
        <w:rPr>
          <w:szCs w:val="22"/>
          <w:lang w:val="el-GR"/>
        </w:rPr>
      </w:pPr>
      <w:r>
        <w:rPr>
          <w:szCs w:val="22"/>
          <w:lang w:val="el-GR"/>
        </w:rPr>
        <w:t>Εκδότης</w:t>
      </w:r>
      <w:r>
        <w:rPr>
          <w:b/>
          <w:szCs w:val="22"/>
          <w:lang w:val="el-GR"/>
        </w:rPr>
        <w:t>:</w:t>
      </w:r>
      <w:r>
        <w:rPr>
          <w:b/>
          <w:szCs w:val="22"/>
          <w:u w:val="single"/>
          <w:lang w:val="el-GR"/>
        </w:rPr>
        <w:tab/>
      </w:r>
      <w:r>
        <w:rPr>
          <w:b/>
          <w:szCs w:val="22"/>
          <w:u w:val="single"/>
          <w:lang w:val="el-GR"/>
        </w:rPr>
        <w:tab/>
      </w:r>
      <w:r>
        <w:rPr>
          <w:b/>
          <w:szCs w:val="22"/>
          <w:u w:val="single"/>
          <w:lang w:val="el-GR"/>
        </w:rPr>
        <w:tab/>
      </w:r>
      <w:r>
        <w:rPr>
          <w:b/>
          <w:szCs w:val="22"/>
          <w:u w:val="single"/>
          <w:lang w:val="el-GR"/>
        </w:rPr>
        <w:tab/>
      </w:r>
      <w:r>
        <w:rPr>
          <w:b/>
          <w:szCs w:val="22"/>
          <w:u w:val="single"/>
          <w:lang w:val="el-GR"/>
        </w:rPr>
        <w:tab/>
      </w:r>
      <w:r>
        <w:rPr>
          <w:b/>
          <w:szCs w:val="22"/>
          <w:u w:val="single"/>
          <w:lang w:val="el-GR"/>
        </w:rPr>
        <w:tab/>
      </w:r>
      <w:r>
        <w:rPr>
          <w:b/>
          <w:szCs w:val="22"/>
          <w:u w:val="single"/>
          <w:lang w:val="el-GR"/>
        </w:rPr>
        <w:tab/>
      </w:r>
      <w:r>
        <w:rPr>
          <w:b/>
          <w:szCs w:val="22"/>
          <w:u w:val="single"/>
          <w:lang w:val="el-GR"/>
        </w:rPr>
        <w:tab/>
      </w:r>
      <w:r>
        <w:rPr>
          <w:b/>
          <w:szCs w:val="22"/>
          <w:u w:val="single"/>
          <w:lang w:val="el-GR"/>
        </w:rPr>
        <w:tab/>
      </w:r>
      <w:r>
        <w:rPr>
          <w:b/>
          <w:szCs w:val="22"/>
          <w:u w:val="single"/>
          <w:lang w:val="el-GR"/>
        </w:rPr>
        <w:tab/>
      </w:r>
    </w:p>
    <w:p w:rsidR="009613FE" w:rsidRDefault="009613FE" w:rsidP="009613FE">
      <w:pPr>
        <w:rPr>
          <w:szCs w:val="22"/>
          <w:lang w:val="el-GR"/>
        </w:rPr>
      </w:pPr>
      <w:r>
        <w:rPr>
          <w:szCs w:val="22"/>
          <w:lang w:val="el-GR"/>
        </w:rPr>
        <w:t>Ημερομηνία Έκδοσης:</w:t>
      </w:r>
      <w:r>
        <w:rPr>
          <w:szCs w:val="22"/>
          <w:u w:val="single"/>
          <w:lang w:val="el-GR"/>
        </w:rPr>
        <w:tab/>
      </w:r>
      <w:r>
        <w:rPr>
          <w:szCs w:val="22"/>
          <w:u w:val="single"/>
          <w:lang w:val="el-GR"/>
        </w:rPr>
        <w:tab/>
      </w:r>
      <w:r>
        <w:rPr>
          <w:szCs w:val="22"/>
          <w:u w:val="single"/>
          <w:lang w:val="el-GR"/>
        </w:rPr>
        <w:tab/>
      </w:r>
      <w:r>
        <w:rPr>
          <w:szCs w:val="22"/>
          <w:u w:val="single"/>
          <w:lang w:val="el-GR"/>
        </w:rPr>
        <w:tab/>
      </w:r>
      <w:r>
        <w:rPr>
          <w:szCs w:val="22"/>
          <w:u w:val="single"/>
          <w:lang w:val="el-GR"/>
        </w:rPr>
        <w:tab/>
      </w:r>
      <w:r>
        <w:rPr>
          <w:szCs w:val="22"/>
          <w:u w:val="single"/>
          <w:lang w:val="el-GR"/>
        </w:rPr>
        <w:tab/>
      </w:r>
      <w:r>
        <w:rPr>
          <w:szCs w:val="22"/>
          <w:u w:val="single"/>
          <w:lang w:val="el-GR"/>
        </w:rPr>
        <w:tab/>
      </w:r>
      <w:r>
        <w:rPr>
          <w:szCs w:val="22"/>
          <w:u w:val="single"/>
          <w:lang w:val="el-GR"/>
        </w:rPr>
        <w:tab/>
      </w:r>
    </w:p>
    <w:p w:rsidR="009613FE" w:rsidRDefault="009613FE" w:rsidP="009613FE">
      <w:pPr>
        <w:rPr>
          <w:b/>
          <w:szCs w:val="22"/>
          <w:lang w:val="el-GR"/>
        </w:rPr>
      </w:pPr>
      <w:r>
        <w:rPr>
          <w:szCs w:val="22"/>
          <w:lang w:val="el-GR"/>
        </w:rPr>
        <w:t xml:space="preserve">Προς το </w:t>
      </w:r>
      <w:r>
        <w:rPr>
          <w:b/>
          <w:szCs w:val="22"/>
          <w:lang w:val="el-GR"/>
        </w:rPr>
        <w:t xml:space="preserve">Ίδρυμα </w:t>
      </w:r>
      <w:proofErr w:type="spellStart"/>
      <w:r>
        <w:rPr>
          <w:b/>
          <w:szCs w:val="22"/>
          <w:lang w:val="el-GR"/>
        </w:rPr>
        <w:t>Ιατροβιολογικών</w:t>
      </w:r>
      <w:proofErr w:type="spellEnd"/>
      <w:r>
        <w:rPr>
          <w:b/>
          <w:szCs w:val="22"/>
          <w:lang w:val="el-GR"/>
        </w:rPr>
        <w:t xml:space="preserve"> Ερευνών της Ακαδημίας</w:t>
      </w:r>
      <w:r>
        <w:rPr>
          <w:szCs w:val="22"/>
          <w:lang w:val="el-GR"/>
        </w:rPr>
        <w:t xml:space="preserve"> </w:t>
      </w:r>
      <w:r>
        <w:rPr>
          <w:b/>
          <w:szCs w:val="22"/>
          <w:lang w:val="el-GR"/>
        </w:rPr>
        <w:t>Αθηνών</w:t>
      </w:r>
    </w:p>
    <w:p w:rsidR="009613FE" w:rsidRDefault="009613FE" w:rsidP="009613FE">
      <w:pPr>
        <w:rPr>
          <w:szCs w:val="22"/>
          <w:lang w:val="el-GR"/>
        </w:rPr>
      </w:pPr>
      <w:r>
        <w:rPr>
          <w:b/>
          <w:szCs w:val="22"/>
          <w:lang w:val="el-GR"/>
        </w:rPr>
        <w:t xml:space="preserve">Εγγύησή μας υπ’ αριθμόν </w:t>
      </w:r>
      <w:r>
        <w:rPr>
          <w:b/>
          <w:szCs w:val="22"/>
          <w:u w:val="single"/>
          <w:lang w:val="el-GR"/>
        </w:rPr>
        <w:tab/>
      </w:r>
      <w:r>
        <w:rPr>
          <w:b/>
          <w:szCs w:val="22"/>
          <w:u w:val="single"/>
          <w:lang w:val="el-GR"/>
        </w:rPr>
        <w:tab/>
      </w:r>
      <w:r>
        <w:rPr>
          <w:b/>
          <w:szCs w:val="22"/>
          <w:u w:val="single"/>
          <w:lang w:val="el-GR"/>
        </w:rPr>
        <w:tab/>
      </w:r>
      <w:r>
        <w:rPr>
          <w:b/>
          <w:szCs w:val="22"/>
          <w:lang w:val="el-GR"/>
        </w:rPr>
        <w:t xml:space="preserve"> για ευρώ </w:t>
      </w:r>
      <w:r>
        <w:rPr>
          <w:b/>
          <w:szCs w:val="22"/>
          <w:u w:val="single"/>
          <w:lang w:val="el-GR"/>
        </w:rPr>
        <w:tab/>
      </w:r>
      <w:r>
        <w:rPr>
          <w:b/>
          <w:szCs w:val="22"/>
          <w:u w:val="single"/>
          <w:lang w:val="el-GR"/>
        </w:rPr>
        <w:tab/>
      </w:r>
    </w:p>
    <w:p w:rsidR="009613FE" w:rsidRDefault="009613FE" w:rsidP="009613FE">
      <w:pPr>
        <w:rPr>
          <w:szCs w:val="22"/>
          <w:lang w:val="el-GR"/>
        </w:rPr>
      </w:pPr>
      <w:r>
        <w:rPr>
          <w:szCs w:val="22"/>
          <w:lang w:val="el-GR"/>
        </w:rPr>
        <w:t xml:space="preserve">Έχουμε την τιμή να σας γνωρίσουμε ότι εγγυώμεθα δια της παρούσης επιστολής ανέκκλητα και ανεπιφύλακτα παραιτούμενοι του δικαιώματος της διαιρέσεως και </w:t>
      </w:r>
      <w:proofErr w:type="spellStart"/>
      <w:r>
        <w:rPr>
          <w:szCs w:val="22"/>
          <w:lang w:val="el-GR"/>
        </w:rPr>
        <w:t>διζήσεως</w:t>
      </w:r>
      <w:proofErr w:type="spellEnd"/>
      <w:r>
        <w:rPr>
          <w:szCs w:val="22"/>
          <w:lang w:val="el-GR"/>
        </w:rPr>
        <w:t xml:space="preserve"> μέχρι του ποσού των </w:t>
      </w:r>
      <w:r>
        <w:rPr>
          <w:szCs w:val="22"/>
          <w:u w:val="single"/>
          <w:lang w:val="el-GR"/>
        </w:rPr>
        <w:tab/>
      </w:r>
      <w:r>
        <w:rPr>
          <w:szCs w:val="22"/>
          <w:u w:val="single"/>
          <w:lang w:val="el-GR"/>
        </w:rPr>
        <w:tab/>
      </w:r>
      <w:r>
        <w:rPr>
          <w:szCs w:val="22"/>
          <w:lang w:val="el-GR"/>
        </w:rPr>
        <w:t xml:space="preserve"> ευρώ υπέρ της Εταιρείας </w:t>
      </w:r>
      <w:r>
        <w:rPr>
          <w:szCs w:val="22"/>
          <w:u w:val="single"/>
          <w:lang w:val="el-GR"/>
        </w:rPr>
        <w:tab/>
      </w:r>
      <w:r>
        <w:rPr>
          <w:szCs w:val="22"/>
          <w:u w:val="single"/>
          <w:lang w:val="el-GR"/>
        </w:rPr>
        <w:tab/>
      </w:r>
      <w:r>
        <w:rPr>
          <w:szCs w:val="22"/>
          <w:lang w:val="el-GR"/>
        </w:rPr>
        <w:t xml:space="preserve"> (ΑΦΜ</w:t>
      </w:r>
      <w:r>
        <w:rPr>
          <w:szCs w:val="22"/>
          <w:u w:val="single"/>
          <w:lang w:val="el-GR"/>
        </w:rPr>
        <w:t xml:space="preserve">           </w:t>
      </w:r>
      <w:r>
        <w:rPr>
          <w:szCs w:val="22"/>
          <w:lang w:val="el-GR"/>
        </w:rPr>
        <w:t xml:space="preserve">), οδός </w:t>
      </w:r>
      <w:r>
        <w:rPr>
          <w:szCs w:val="22"/>
          <w:u w:val="single"/>
          <w:lang w:val="el-GR"/>
        </w:rPr>
        <w:tab/>
      </w:r>
      <w:r>
        <w:rPr>
          <w:szCs w:val="22"/>
          <w:u w:val="single"/>
          <w:lang w:val="el-GR"/>
        </w:rPr>
        <w:tab/>
      </w:r>
      <w:r>
        <w:rPr>
          <w:szCs w:val="22"/>
          <w:lang w:val="el-GR"/>
        </w:rPr>
        <w:t xml:space="preserve">, αριθμός </w:t>
      </w:r>
      <w:r>
        <w:rPr>
          <w:szCs w:val="22"/>
          <w:u w:val="single"/>
          <w:lang w:val="el-GR"/>
        </w:rPr>
        <w:tab/>
      </w:r>
      <w:r>
        <w:rPr>
          <w:szCs w:val="22"/>
          <w:u w:val="single"/>
          <w:lang w:val="el-GR"/>
        </w:rPr>
        <w:tab/>
      </w:r>
      <w:r>
        <w:rPr>
          <w:szCs w:val="22"/>
          <w:lang w:val="el-GR"/>
        </w:rPr>
        <w:t xml:space="preserve"> (</w:t>
      </w:r>
      <w:r>
        <w:rPr>
          <w:b/>
          <w:szCs w:val="22"/>
          <w:lang w:val="el-GR"/>
        </w:rPr>
        <w:t>ή σε περίπτωση Ένωσης</w:t>
      </w:r>
      <w:r>
        <w:rPr>
          <w:szCs w:val="22"/>
          <w:lang w:val="el-GR"/>
        </w:rPr>
        <w:t xml:space="preserve"> υπέρ των εταιριών (1) </w:t>
      </w:r>
      <w:r>
        <w:rPr>
          <w:szCs w:val="22"/>
          <w:u w:val="single"/>
          <w:lang w:val="el-GR"/>
        </w:rPr>
        <w:tab/>
      </w:r>
      <w:r>
        <w:rPr>
          <w:szCs w:val="22"/>
          <w:u w:val="single"/>
          <w:lang w:val="el-GR"/>
        </w:rPr>
        <w:tab/>
      </w:r>
      <w:r>
        <w:rPr>
          <w:szCs w:val="22"/>
          <w:lang w:val="el-GR"/>
        </w:rPr>
        <w:t xml:space="preserve"> (2)</w:t>
      </w:r>
      <w:r>
        <w:rPr>
          <w:szCs w:val="22"/>
          <w:u w:val="single"/>
          <w:lang w:val="el-GR"/>
        </w:rPr>
        <w:tab/>
      </w:r>
      <w:r>
        <w:rPr>
          <w:szCs w:val="22"/>
          <w:u w:val="single"/>
          <w:lang w:val="el-GR"/>
        </w:rPr>
        <w:tab/>
      </w:r>
      <w:r>
        <w:rPr>
          <w:szCs w:val="22"/>
          <w:lang w:val="el-GR"/>
        </w:rPr>
        <w:t xml:space="preserve">, </w:t>
      </w:r>
      <w:proofErr w:type="spellStart"/>
      <w:r>
        <w:rPr>
          <w:szCs w:val="22"/>
          <w:lang w:val="el-GR"/>
        </w:rPr>
        <w:t>κ.λ.π</w:t>
      </w:r>
      <w:proofErr w:type="spellEnd"/>
      <w:r>
        <w:rPr>
          <w:szCs w:val="22"/>
          <w:lang w:val="el-GR"/>
        </w:rPr>
        <w:t xml:space="preserve"> ατομικά για κάθε μια από αυτές και ως αλληλέγγυα και εις </w:t>
      </w:r>
      <w:proofErr w:type="spellStart"/>
      <w:r>
        <w:rPr>
          <w:szCs w:val="22"/>
          <w:lang w:val="el-GR"/>
        </w:rPr>
        <w:t>ολόκληρον</w:t>
      </w:r>
      <w:proofErr w:type="spellEnd"/>
      <w:r>
        <w:rPr>
          <w:szCs w:val="22"/>
          <w:lang w:val="el-GR"/>
        </w:rPr>
        <w:t xml:space="preserve"> υπόχρεων μεταξύ τους, εκ της </w:t>
      </w:r>
      <w:proofErr w:type="spellStart"/>
      <w:r>
        <w:rPr>
          <w:szCs w:val="22"/>
          <w:lang w:val="el-GR"/>
        </w:rPr>
        <w:t>ιδιότητάς</w:t>
      </w:r>
      <w:proofErr w:type="spellEnd"/>
      <w:r>
        <w:rPr>
          <w:szCs w:val="22"/>
          <w:lang w:val="el-GR"/>
        </w:rPr>
        <w:t xml:space="preserve"> τους ως μελών της ένωσης προμηθευτών), δια την </w:t>
      </w:r>
      <w:r>
        <w:rPr>
          <w:b/>
          <w:szCs w:val="22"/>
          <w:lang w:val="el-GR"/>
        </w:rPr>
        <w:t>συμμετοχή</w:t>
      </w:r>
      <w:r>
        <w:rPr>
          <w:szCs w:val="22"/>
          <w:lang w:val="el-GR"/>
        </w:rPr>
        <w:t xml:space="preserve"> της εις τον διενεργούμενο διαγωνισμό με καταληκτική ημερομηνία υποβολής προσφορών την</w:t>
      </w:r>
      <w:r>
        <w:rPr>
          <w:szCs w:val="22"/>
          <w:u w:val="single"/>
          <w:lang w:val="el-GR"/>
        </w:rPr>
        <w:t xml:space="preserve">               </w:t>
      </w:r>
      <w:r>
        <w:rPr>
          <w:szCs w:val="22"/>
          <w:lang w:val="el-GR"/>
        </w:rPr>
        <w:t xml:space="preserve"> δια την προμήθεια</w:t>
      </w:r>
      <w:r>
        <w:rPr>
          <w:szCs w:val="22"/>
          <w:u w:val="single"/>
          <w:lang w:val="el-GR"/>
        </w:rPr>
        <w:tab/>
      </w:r>
      <w:r>
        <w:rPr>
          <w:szCs w:val="22"/>
          <w:u w:val="single"/>
          <w:lang w:val="el-GR"/>
        </w:rPr>
        <w:tab/>
      </w:r>
      <w:r>
        <w:rPr>
          <w:szCs w:val="22"/>
          <w:u w:val="single"/>
          <w:lang w:val="el-GR"/>
        </w:rPr>
        <w:tab/>
      </w:r>
      <w:r>
        <w:rPr>
          <w:szCs w:val="22"/>
          <w:lang w:val="el-GR"/>
        </w:rPr>
        <w:t xml:space="preserve"> σύμφωνα με την Διακήρυξη  </w:t>
      </w:r>
      <w:proofErr w:type="spellStart"/>
      <w:r>
        <w:rPr>
          <w:szCs w:val="22"/>
          <w:lang w:val="el-GR"/>
        </w:rPr>
        <w:t>Νο</w:t>
      </w:r>
      <w:proofErr w:type="spellEnd"/>
      <w:r>
        <w:rPr>
          <w:szCs w:val="22"/>
          <w:lang w:val="el-GR"/>
        </w:rPr>
        <w:t xml:space="preserve">  ……/……</w:t>
      </w:r>
    </w:p>
    <w:p w:rsidR="009613FE" w:rsidRDefault="009613FE" w:rsidP="009613FE">
      <w:pPr>
        <w:rPr>
          <w:szCs w:val="22"/>
          <w:lang w:val="el-GR"/>
        </w:rPr>
      </w:pPr>
      <w:r>
        <w:rPr>
          <w:szCs w:val="22"/>
          <w:lang w:val="el-GR"/>
        </w:rPr>
        <w:t>Η παρούσα εγγύηση καλύπτει μόνο τις από την συμμετοχή εις τον ανωτέρω διαγωνισμό απορρέουσες υποχρεώσεις της εν λόγω εταιρείας καθ’ όλο το χρόνο ισχύος της.</w:t>
      </w:r>
    </w:p>
    <w:p w:rsidR="009613FE" w:rsidRDefault="009613FE" w:rsidP="009613FE">
      <w:pPr>
        <w:rPr>
          <w:szCs w:val="22"/>
          <w:lang w:val="el-GR"/>
        </w:rPr>
      </w:pPr>
      <w:r>
        <w:rPr>
          <w:szCs w:val="22"/>
          <w:lang w:val="el-GR"/>
        </w:rPr>
        <w:t xml:space="preserve">Το παραπάνω ποσό τηρούμε στη διάθεσή σας και θα καταβληθεί ολικά ή μερικά χωρίς καμία από μέρους μας αντίρρηση ή ένσταση και χωρίς να ερευνηθεί το βάσιμο ή μη της απαίτησης σε πέντε (5) ημέρες από απλή έγγραφη ειδοποίησή σας. </w:t>
      </w:r>
    </w:p>
    <w:p w:rsidR="009613FE" w:rsidRDefault="009613FE" w:rsidP="009613FE">
      <w:pPr>
        <w:rPr>
          <w:szCs w:val="22"/>
          <w:lang w:val="el-GR"/>
        </w:rPr>
      </w:pPr>
      <w:r>
        <w:rPr>
          <w:szCs w:val="22"/>
          <w:lang w:val="el-GR"/>
        </w:rPr>
        <w:t>Σε περίπτωση κατάπτωσης της εγγύησης το ποσό της κατάπτωσης υπόκειται στο εκάστοτε ισχύον τέλος χαρτοσήμου.</w:t>
      </w:r>
    </w:p>
    <w:p w:rsidR="009613FE" w:rsidRDefault="009613FE" w:rsidP="009613FE">
      <w:pPr>
        <w:rPr>
          <w:szCs w:val="22"/>
          <w:lang w:val="el-GR"/>
        </w:rPr>
      </w:pPr>
      <w:r>
        <w:rPr>
          <w:szCs w:val="22"/>
          <w:lang w:val="el-GR"/>
        </w:rPr>
        <w:t xml:space="preserve">Η παρούσα ισχύει μέχρι την </w:t>
      </w:r>
      <w:r>
        <w:rPr>
          <w:szCs w:val="22"/>
          <w:u w:val="single"/>
          <w:lang w:val="el-GR"/>
        </w:rPr>
        <w:tab/>
      </w:r>
      <w:r>
        <w:rPr>
          <w:szCs w:val="22"/>
          <w:u w:val="single"/>
          <w:lang w:val="el-GR"/>
        </w:rPr>
        <w:tab/>
      </w:r>
      <w:r>
        <w:rPr>
          <w:szCs w:val="22"/>
          <w:u w:val="single"/>
          <w:lang w:val="el-GR"/>
        </w:rPr>
        <w:tab/>
      </w:r>
    </w:p>
    <w:p w:rsidR="009613FE" w:rsidRDefault="009613FE" w:rsidP="009613FE">
      <w:pPr>
        <w:rPr>
          <w:szCs w:val="22"/>
          <w:lang w:val="el-GR"/>
        </w:rPr>
      </w:pPr>
      <w:r>
        <w:rPr>
          <w:szCs w:val="22"/>
          <w:lang w:val="el-GR"/>
        </w:rPr>
        <w:t>Ο χρόνος ισχύος της εγγύησης αυτής θα παραταθεί εφόσον ζητηθεί από την υπηρεσία σας πριν από την ημερομηνία λήξης της.</w:t>
      </w:r>
    </w:p>
    <w:p w:rsidR="009613FE" w:rsidRDefault="009613FE" w:rsidP="009613FE">
      <w:pPr>
        <w:rPr>
          <w:szCs w:val="22"/>
          <w:lang w:val="el-GR"/>
        </w:rPr>
      </w:pPr>
      <w:proofErr w:type="spellStart"/>
      <w:r>
        <w:rPr>
          <w:szCs w:val="22"/>
          <w:lang w:val="el-GR"/>
        </w:rPr>
        <w:t>Βεβαιούται</w:t>
      </w:r>
      <w:proofErr w:type="spellEnd"/>
      <w:r>
        <w:rPr>
          <w:szCs w:val="22"/>
          <w:lang w:val="el-GR"/>
        </w:rPr>
        <w:t xml:space="preserve"> υπεύθυνα ότι το ποσό των εγγυητικών μας επιστολών που έχουν δοθεί στο Δημόσιο και τα Ν.Π.Δ.Δ., συνυπολογίζοντας και το ποσό της παρούσας δεν υπερβαίνει το όριο εγγυήσεων που έχει καθοριστεί από το Υπουργείο Οικονομικών για την Τράπεζά μας.</w:t>
      </w:r>
    </w:p>
    <w:p w:rsidR="009613FE" w:rsidRDefault="009613FE" w:rsidP="009613FE">
      <w:pPr>
        <w:rPr>
          <w:szCs w:val="22"/>
          <w:u w:val="single"/>
          <w:lang w:val="el-GR"/>
        </w:rPr>
      </w:pPr>
      <w:r>
        <w:rPr>
          <w:szCs w:val="22"/>
          <w:lang w:val="el-GR"/>
        </w:rPr>
        <w:t>(Εξουσιοδοτημένη Υπογραφή)</w:t>
      </w:r>
    </w:p>
    <w:p w:rsidR="009613FE" w:rsidRDefault="009613FE" w:rsidP="009613FE">
      <w:pPr>
        <w:rPr>
          <w:szCs w:val="22"/>
          <w:u w:val="single"/>
          <w:lang w:val="el-GR"/>
        </w:rPr>
      </w:pPr>
    </w:p>
    <w:p w:rsidR="009613FE" w:rsidRDefault="009613FE">
      <w:pPr>
        <w:suppressAutoHyphens w:val="0"/>
        <w:spacing w:after="160" w:line="259" w:lineRule="auto"/>
        <w:jc w:val="left"/>
        <w:rPr>
          <w:b/>
          <w:color w:val="002060"/>
          <w:sz w:val="24"/>
          <w:szCs w:val="22"/>
          <w:lang w:val="el-GR"/>
        </w:rPr>
      </w:pPr>
      <w:bookmarkStart w:id="3" w:name="__RefHeading___Toc486512112"/>
      <w:bookmarkStart w:id="4" w:name="_Toc499801991"/>
      <w:bookmarkStart w:id="5" w:name="_Toc507920163"/>
      <w:bookmarkStart w:id="6" w:name="_Toc46000154"/>
      <w:bookmarkEnd w:id="3"/>
      <w:r>
        <w:rPr>
          <w:lang w:val="el-GR"/>
        </w:rPr>
        <w:br w:type="page"/>
      </w:r>
    </w:p>
    <w:p w:rsidR="009613FE" w:rsidRDefault="009613FE" w:rsidP="009613FE">
      <w:pPr>
        <w:pStyle w:val="Heading2"/>
        <w:pBdr>
          <w:bottom w:val="none" w:sz="0" w:space="0" w:color="auto"/>
        </w:pBdr>
        <w:tabs>
          <w:tab w:val="left" w:pos="360"/>
        </w:tabs>
        <w:suppressAutoHyphens w:val="0"/>
        <w:spacing w:before="0" w:after="0" w:line="360" w:lineRule="auto"/>
        <w:ind w:left="0" w:firstLine="0"/>
        <w:jc w:val="left"/>
        <w:rPr>
          <w:lang w:val="el-GR"/>
        </w:rPr>
      </w:pPr>
      <w:r>
        <w:rPr>
          <w:rFonts w:ascii="Calibri" w:hAnsi="Calibri" w:cs="Calibri"/>
          <w:lang w:val="el-GR"/>
        </w:rPr>
        <w:lastRenderedPageBreak/>
        <w:t>Υπόδειγμα Εγγύησης Καλής Εκτέλεσης</w:t>
      </w:r>
      <w:bookmarkEnd w:id="4"/>
      <w:bookmarkEnd w:id="5"/>
      <w:bookmarkEnd w:id="6"/>
    </w:p>
    <w:p w:rsidR="009613FE" w:rsidRDefault="009613FE" w:rsidP="009613FE">
      <w:pPr>
        <w:rPr>
          <w:szCs w:val="22"/>
          <w:lang w:val="el-GR"/>
        </w:rPr>
      </w:pPr>
      <w:r>
        <w:rPr>
          <w:szCs w:val="22"/>
          <w:lang w:val="el-GR"/>
        </w:rPr>
        <w:t>Εκδότης</w:t>
      </w:r>
      <w:r>
        <w:rPr>
          <w:b/>
          <w:szCs w:val="22"/>
          <w:lang w:val="el-GR"/>
        </w:rPr>
        <w:t>:</w:t>
      </w:r>
      <w:r>
        <w:rPr>
          <w:b/>
          <w:szCs w:val="22"/>
          <w:u w:val="single"/>
          <w:lang w:val="el-GR"/>
        </w:rPr>
        <w:tab/>
      </w:r>
      <w:r>
        <w:rPr>
          <w:b/>
          <w:szCs w:val="22"/>
          <w:u w:val="single"/>
          <w:lang w:val="el-GR"/>
        </w:rPr>
        <w:tab/>
      </w:r>
      <w:r>
        <w:rPr>
          <w:b/>
          <w:szCs w:val="22"/>
          <w:u w:val="single"/>
          <w:lang w:val="el-GR"/>
        </w:rPr>
        <w:tab/>
      </w:r>
      <w:r>
        <w:rPr>
          <w:b/>
          <w:szCs w:val="22"/>
          <w:u w:val="single"/>
          <w:lang w:val="el-GR"/>
        </w:rPr>
        <w:tab/>
      </w:r>
      <w:r>
        <w:rPr>
          <w:b/>
          <w:szCs w:val="22"/>
          <w:u w:val="single"/>
          <w:lang w:val="el-GR"/>
        </w:rPr>
        <w:tab/>
      </w:r>
      <w:r>
        <w:rPr>
          <w:b/>
          <w:szCs w:val="22"/>
          <w:u w:val="single"/>
          <w:lang w:val="el-GR"/>
        </w:rPr>
        <w:tab/>
      </w:r>
      <w:r>
        <w:rPr>
          <w:b/>
          <w:szCs w:val="22"/>
          <w:u w:val="single"/>
          <w:lang w:val="el-GR"/>
        </w:rPr>
        <w:tab/>
      </w:r>
      <w:r>
        <w:rPr>
          <w:b/>
          <w:szCs w:val="22"/>
          <w:u w:val="single"/>
          <w:lang w:val="el-GR"/>
        </w:rPr>
        <w:tab/>
      </w:r>
      <w:r>
        <w:rPr>
          <w:b/>
          <w:szCs w:val="22"/>
          <w:u w:val="single"/>
          <w:lang w:val="el-GR"/>
        </w:rPr>
        <w:tab/>
      </w:r>
      <w:r>
        <w:rPr>
          <w:b/>
          <w:szCs w:val="22"/>
          <w:u w:val="single"/>
          <w:lang w:val="el-GR"/>
        </w:rPr>
        <w:tab/>
      </w:r>
    </w:p>
    <w:p w:rsidR="009613FE" w:rsidRDefault="009613FE" w:rsidP="009613FE">
      <w:pPr>
        <w:rPr>
          <w:szCs w:val="22"/>
          <w:lang w:val="el-GR"/>
        </w:rPr>
      </w:pPr>
      <w:r>
        <w:rPr>
          <w:szCs w:val="22"/>
          <w:lang w:val="el-GR"/>
        </w:rPr>
        <w:t>Ημερομηνία Έκδοσης:</w:t>
      </w:r>
      <w:r>
        <w:rPr>
          <w:szCs w:val="22"/>
          <w:u w:val="single"/>
          <w:lang w:val="el-GR"/>
        </w:rPr>
        <w:tab/>
      </w:r>
      <w:r>
        <w:rPr>
          <w:szCs w:val="22"/>
          <w:u w:val="single"/>
          <w:lang w:val="el-GR"/>
        </w:rPr>
        <w:tab/>
      </w:r>
      <w:r>
        <w:rPr>
          <w:szCs w:val="22"/>
          <w:u w:val="single"/>
          <w:lang w:val="el-GR"/>
        </w:rPr>
        <w:tab/>
      </w:r>
      <w:r>
        <w:rPr>
          <w:szCs w:val="22"/>
          <w:u w:val="single"/>
          <w:lang w:val="el-GR"/>
        </w:rPr>
        <w:tab/>
      </w:r>
      <w:r>
        <w:rPr>
          <w:szCs w:val="22"/>
          <w:u w:val="single"/>
          <w:lang w:val="el-GR"/>
        </w:rPr>
        <w:tab/>
      </w:r>
      <w:r>
        <w:rPr>
          <w:szCs w:val="22"/>
          <w:u w:val="single"/>
          <w:lang w:val="el-GR"/>
        </w:rPr>
        <w:tab/>
      </w:r>
      <w:r>
        <w:rPr>
          <w:szCs w:val="22"/>
          <w:u w:val="single"/>
          <w:lang w:val="el-GR"/>
        </w:rPr>
        <w:tab/>
      </w:r>
      <w:r>
        <w:rPr>
          <w:szCs w:val="22"/>
          <w:u w:val="single"/>
          <w:lang w:val="el-GR"/>
        </w:rPr>
        <w:tab/>
      </w:r>
    </w:p>
    <w:p w:rsidR="009613FE" w:rsidRDefault="009613FE" w:rsidP="009613FE">
      <w:pPr>
        <w:rPr>
          <w:b/>
          <w:szCs w:val="22"/>
          <w:lang w:val="el-GR"/>
        </w:rPr>
      </w:pPr>
      <w:r>
        <w:rPr>
          <w:szCs w:val="22"/>
          <w:lang w:val="el-GR"/>
        </w:rPr>
        <w:t xml:space="preserve">Προς το </w:t>
      </w:r>
      <w:r>
        <w:rPr>
          <w:b/>
          <w:szCs w:val="22"/>
          <w:lang w:val="el-GR"/>
        </w:rPr>
        <w:t xml:space="preserve">Ίδρυμα </w:t>
      </w:r>
      <w:proofErr w:type="spellStart"/>
      <w:r>
        <w:rPr>
          <w:b/>
          <w:szCs w:val="22"/>
          <w:lang w:val="el-GR"/>
        </w:rPr>
        <w:t>Ιατροβιολογικών</w:t>
      </w:r>
      <w:proofErr w:type="spellEnd"/>
      <w:r>
        <w:rPr>
          <w:b/>
          <w:szCs w:val="22"/>
          <w:lang w:val="el-GR"/>
        </w:rPr>
        <w:t xml:space="preserve"> Ερευνών της Ακαδημίας</w:t>
      </w:r>
      <w:r>
        <w:rPr>
          <w:szCs w:val="22"/>
          <w:lang w:val="el-GR"/>
        </w:rPr>
        <w:t xml:space="preserve"> </w:t>
      </w:r>
      <w:r>
        <w:rPr>
          <w:b/>
          <w:szCs w:val="22"/>
          <w:lang w:val="el-GR"/>
        </w:rPr>
        <w:t>Αθηνών</w:t>
      </w:r>
    </w:p>
    <w:p w:rsidR="009613FE" w:rsidRDefault="009613FE" w:rsidP="009613FE">
      <w:pPr>
        <w:rPr>
          <w:szCs w:val="22"/>
          <w:lang w:val="el-GR"/>
        </w:rPr>
      </w:pPr>
      <w:r>
        <w:rPr>
          <w:b/>
          <w:szCs w:val="22"/>
          <w:lang w:val="el-GR"/>
        </w:rPr>
        <w:t xml:space="preserve">Εγγύησή μας υπ’ αριθμόν </w:t>
      </w:r>
      <w:r>
        <w:rPr>
          <w:b/>
          <w:szCs w:val="22"/>
          <w:u w:val="single"/>
          <w:lang w:val="el-GR"/>
        </w:rPr>
        <w:tab/>
      </w:r>
      <w:r>
        <w:rPr>
          <w:b/>
          <w:szCs w:val="22"/>
          <w:u w:val="single"/>
          <w:lang w:val="el-GR"/>
        </w:rPr>
        <w:tab/>
      </w:r>
      <w:r>
        <w:rPr>
          <w:b/>
          <w:szCs w:val="22"/>
          <w:u w:val="single"/>
          <w:lang w:val="el-GR"/>
        </w:rPr>
        <w:tab/>
      </w:r>
      <w:r>
        <w:rPr>
          <w:b/>
          <w:szCs w:val="22"/>
          <w:lang w:val="el-GR"/>
        </w:rPr>
        <w:t xml:space="preserve"> για ευρώ </w:t>
      </w:r>
      <w:r>
        <w:rPr>
          <w:b/>
          <w:szCs w:val="22"/>
          <w:u w:val="single"/>
          <w:lang w:val="el-GR"/>
        </w:rPr>
        <w:tab/>
      </w:r>
      <w:r>
        <w:rPr>
          <w:b/>
          <w:szCs w:val="22"/>
          <w:u w:val="single"/>
          <w:lang w:val="el-GR"/>
        </w:rPr>
        <w:tab/>
      </w:r>
    </w:p>
    <w:p w:rsidR="009613FE" w:rsidRDefault="009613FE" w:rsidP="009613FE">
      <w:pPr>
        <w:rPr>
          <w:szCs w:val="22"/>
          <w:lang w:val="el-GR"/>
        </w:rPr>
      </w:pPr>
      <w:r>
        <w:rPr>
          <w:szCs w:val="22"/>
          <w:lang w:val="el-GR"/>
        </w:rPr>
        <w:t xml:space="preserve">Έχουμε την τιμή να σας γνωρίσουμε ότι εγγυώμεθα δια της παρούσης επιστολής ανέκκλητα και ανεπιφύλακτα, παραιτούμενοι του δικαιώματος της διαιρέσεως και </w:t>
      </w:r>
      <w:proofErr w:type="spellStart"/>
      <w:r>
        <w:rPr>
          <w:szCs w:val="22"/>
          <w:lang w:val="el-GR"/>
        </w:rPr>
        <w:t>διζήσεως</w:t>
      </w:r>
      <w:proofErr w:type="spellEnd"/>
      <w:r>
        <w:rPr>
          <w:szCs w:val="22"/>
          <w:lang w:val="el-GR"/>
        </w:rPr>
        <w:t xml:space="preserve">, μέχρι του ποσού των </w:t>
      </w:r>
      <w:r>
        <w:rPr>
          <w:szCs w:val="22"/>
          <w:u w:val="single"/>
          <w:lang w:val="el-GR"/>
        </w:rPr>
        <w:tab/>
      </w:r>
      <w:r>
        <w:rPr>
          <w:szCs w:val="22"/>
          <w:u w:val="single"/>
          <w:lang w:val="el-GR"/>
        </w:rPr>
        <w:tab/>
      </w:r>
      <w:r>
        <w:rPr>
          <w:szCs w:val="22"/>
          <w:lang w:val="el-GR"/>
        </w:rPr>
        <w:t xml:space="preserve"> ευρώ υπέρ της Εταιρείας </w:t>
      </w:r>
      <w:r>
        <w:rPr>
          <w:szCs w:val="22"/>
          <w:u w:val="single"/>
          <w:lang w:val="el-GR"/>
        </w:rPr>
        <w:tab/>
      </w:r>
      <w:r>
        <w:rPr>
          <w:szCs w:val="22"/>
          <w:u w:val="single"/>
          <w:lang w:val="el-GR"/>
        </w:rPr>
        <w:tab/>
      </w:r>
      <w:r>
        <w:rPr>
          <w:szCs w:val="22"/>
          <w:lang w:val="el-GR"/>
        </w:rPr>
        <w:t xml:space="preserve"> (ΑΦΜ</w:t>
      </w:r>
      <w:r>
        <w:rPr>
          <w:szCs w:val="22"/>
          <w:u w:val="single"/>
          <w:lang w:val="el-GR"/>
        </w:rPr>
        <w:t xml:space="preserve">           </w:t>
      </w:r>
      <w:r>
        <w:rPr>
          <w:szCs w:val="22"/>
          <w:lang w:val="el-GR"/>
        </w:rPr>
        <w:t xml:space="preserve">), οδός </w:t>
      </w:r>
      <w:r>
        <w:rPr>
          <w:szCs w:val="22"/>
          <w:u w:val="single"/>
          <w:lang w:val="el-GR"/>
        </w:rPr>
        <w:tab/>
      </w:r>
      <w:r>
        <w:rPr>
          <w:szCs w:val="22"/>
          <w:u w:val="single"/>
          <w:lang w:val="el-GR"/>
        </w:rPr>
        <w:tab/>
      </w:r>
      <w:r>
        <w:rPr>
          <w:szCs w:val="22"/>
          <w:lang w:val="el-GR"/>
        </w:rPr>
        <w:t xml:space="preserve">, αριθμός </w:t>
      </w:r>
      <w:r>
        <w:rPr>
          <w:szCs w:val="22"/>
          <w:u w:val="single"/>
          <w:lang w:val="el-GR"/>
        </w:rPr>
        <w:tab/>
      </w:r>
      <w:r>
        <w:rPr>
          <w:szCs w:val="22"/>
          <w:u w:val="single"/>
          <w:lang w:val="el-GR"/>
        </w:rPr>
        <w:tab/>
      </w:r>
      <w:r>
        <w:rPr>
          <w:szCs w:val="22"/>
          <w:lang w:val="el-GR"/>
        </w:rPr>
        <w:t xml:space="preserve">  στο οποίο και μόνο περιορίζεται οπωσδήποτε η εγγύησή μας για την καλή εκτέλεση των όρων της σύμβασης (</w:t>
      </w:r>
      <w:proofErr w:type="spellStart"/>
      <w:r>
        <w:rPr>
          <w:szCs w:val="22"/>
          <w:lang w:val="el-GR"/>
        </w:rPr>
        <w:t>αρ</w:t>
      </w:r>
      <w:proofErr w:type="spellEnd"/>
      <w:r>
        <w:rPr>
          <w:szCs w:val="22"/>
          <w:lang w:val="el-GR"/>
        </w:rPr>
        <w:t xml:space="preserve">. σύμβασης ……..) για την προμήθεια …………………………………….. (Διακήρυξη </w:t>
      </w:r>
      <w:proofErr w:type="spellStart"/>
      <w:r>
        <w:rPr>
          <w:szCs w:val="22"/>
          <w:lang w:val="el-GR"/>
        </w:rPr>
        <w:t>Νο</w:t>
      </w:r>
      <w:proofErr w:type="spellEnd"/>
      <w:r>
        <w:rPr>
          <w:szCs w:val="22"/>
          <w:lang w:val="el-GR"/>
        </w:rPr>
        <w:t xml:space="preserve"> …../…….. με καταληκτική ημερομηνία υποβολής προσφορών την………… )</w:t>
      </w:r>
    </w:p>
    <w:p w:rsidR="009613FE" w:rsidRDefault="009613FE" w:rsidP="009613FE">
      <w:pPr>
        <w:rPr>
          <w:szCs w:val="22"/>
          <w:lang w:val="el-GR"/>
        </w:rPr>
      </w:pPr>
      <w:r>
        <w:rPr>
          <w:szCs w:val="22"/>
          <w:lang w:val="el-GR"/>
        </w:rPr>
        <w:t>Το παραπάνω ποσό της εγγύησης τηρείται στη διάθεση της υπηρεσίας σας και υποχρεούμεθα να σας το καταβάλουμε ολικά ή μερικά, χωρίς οποιαδήποτε εκ μέρους μας αντίρρηση ή ένσταση και χωρίς να ερευνήσουμε το βάσιμο ή μη της απαίτησής σας μέσα σε πέντε (5) ημέρες από απλή έγγραφη ειδοποίησή σας.</w:t>
      </w:r>
    </w:p>
    <w:p w:rsidR="009613FE" w:rsidRDefault="009613FE" w:rsidP="009613FE">
      <w:pPr>
        <w:rPr>
          <w:szCs w:val="22"/>
          <w:lang w:val="el-GR"/>
        </w:rPr>
      </w:pPr>
      <w:r>
        <w:rPr>
          <w:szCs w:val="22"/>
          <w:lang w:val="el-GR"/>
        </w:rPr>
        <w:t>Σε περίπτωση κατάπτωσης της εγγύησης το ποσό της κατάπτωσης υπόκειται στο εκάστοτε ισχύον τέλος χαρτοσήμου.</w:t>
      </w:r>
    </w:p>
    <w:p w:rsidR="009613FE" w:rsidRDefault="009613FE" w:rsidP="009613FE">
      <w:pPr>
        <w:rPr>
          <w:szCs w:val="22"/>
          <w:lang w:val="el-GR"/>
        </w:rPr>
      </w:pPr>
      <w:r>
        <w:rPr>
          <w:szCs w:val="22"/>
          <w:lang w:val="el-GR"/>
        </w:rPr>
        <w:t xml:space="preserve">Η παρούσα ισχύει μέχρι την </w:t>
      </w:r>
      <w:r>
        <w:rPr>
          <w:szCs w:val="22"/>
          <w:u w:val="single"/>
          <w:lang w:val="el-GR"/>
        </w:rPr>
        <w:tab/>
      </w:r>
      <w:r>
        <w:rPr>
          <w:szCs w:val="22"/>
          <w:u w:val="single"/>
          <w:lang w:val="el-GR"/>
        </w:rPr>
        <w:tab/>
      </w:r>
      <w:r>
        <w:rPr>
          <w:szCs w:val="22"/>
          <w:u w:val="single"/>
          <w:lang w:val="el-GR"/>
        </w:rPr>
        <w:tab/>
      </w:r>
    </w:p>
    <w:p w:rsidR="009613FE" w:rsidRDefault="009613FE" w:rsidP="009613FE">
      <w:pPr>
        <w:rPr>
          <w:szCs w:val="22"/>
          <w:lang w:val="el-GR"/>
        </w:rPr>
      </w:pPr>
      <w:r>
        <w:rPr>
          <w:szCs w:val="22"/>
          <w:lang w:val="el-GR"/>
        </w:rPr>
        <w:t>Ο χρόνος ισχύος της εγγύησης αυτής θα παραταθεί εφόσον ζητηθεί από την υπηρεσία σας πριν από την ημερομηνία λήξης της.</w:t>
      </w:r>
    </w:p>
    <w:p w:rsidR="009613FE" w:rsidRDefault="009613FE" w:rsidP="009613FE">
      <w:pPr>
        <w:rPr>
          <w:szCs w:val="22"/>
          <w:lang w:val="el-GR"/>
        </w:rPr>
      </w:pPr>
      <w:r>
        <w:rPr>
          <w:szCs w:val="22"/>
          <w:lang w:val="el-GR"/>
        </w:rPr>
        <w:t>Βεβαιώνεται υπεύθυνα ότι το ποσό των εγγυητικών μας επιστολών που έχουν δοθεί στο Δημόσιο και τα ΝΠΔΔ, συνυπολογίζοντας και το ποσό της παρούσας δεν υπερβαίνει το όριο εγγυήσεων που έχει καθοριστεί από το Υπουργείο Οικονομικών για την Τράπεζά μας.</w:t>
      </w:r>
    </w:p>
    <w:p w:rsidR="009613FE" w:rsidRDefault="009613FE" w:rsidP="009613FE">
      <w:pPr>
        <w:rPr>
          <w:szCs w:val="22"/>
          <w:lang w:val="el-GR"/>
        </w:rPr>
      </w:pPr>
      <w:r>
        <w:rPr>
          <w:szCs w:val="22"/>
          <w:lang w:val="el-GR"/>
        </w:rPr>
        <w:t>(Εξουσιοδοτημένη Υπογραφή)</w:t>
      </w:r>
    </w:p>
    <w:p w:rsidR="009613FE" w:rsidRDefault="009613FE" w:rsidP="009613FE">
      <w:pPr>
        <w:rPr>
          <w:szCs w:val="22"/>
          <w:lang w:val="el-GR"/>
        </w:rPr>
      </w:pPr>
    </w:p>
    <w:p w:rsidR="009613FE" w:rsidRDefault="009613FE">
      <w:pPr>
        <w:suppressAutoHyphens w:val="0"/>
        <w:spacing w:after="160" w:line="259" w:lineRule="auto"/>
        <w:jc w:val="left"/>
        <w:rPr>
          <w:b/>
          <w:color w:val="002060"/>
          <w:sz w:val="24"/>
          <w:szCs w:val="22"/>
          <w:lang w:val="el-GR"/>
        </w:rPr>
      </w:pPr>
      <w:bookmarkStart w:id="7" w:name="_Toc46000155"/>
      <w:bookmarkStart w:id="8" w:name="_Toc507920164"/>
      <w:bookmarkStart w:id="9" w:name="_Toc499801992"/>
      <w:r>
        <w:rPr>
          <w:lang w:val="el-GR"/>
        </w:rPr>
        <w:br w:type="page"/>
      </w:r>
    </w:p>
    <w:p w:rsidR="009613FE" w:rsidRDefault="009613FE" w:rsidP="009613FE">
      <w:pPr>
        <w:pStyle w:val="Heading2"/>
        <w:pBdr>
          <w:bottom w:val="none" w:sz="0" w:space="0" w:color="auto"/>
        </w:pBdr>
        <w:tabs>
          <w:tab w:val="left" w:pos="360"/>
        </w:tabs>
        <w:suppressAutoHyphens w:val="0"/>
        <w:spacing w:before="0" w:after="0" w:line="360" w:lineRule="auto"/>
        <w:ind w:left="0" w:firstLine="0"/>
        <w:jc w:val="left"/>
        <w:rPr>
          <w:lang w:val="el-GR"/>
        </w:rPr>
      </w:pPr>
      <w:r>
        <w:rPr>
          <w:rFonts w:ascii="Calibri" w:hAnsi="Calibri" w:cs="Calibri"/>
          <w:lang w:val="el-GR"/>
        </w:rPr>
        <w:lastRenderedPageBreak/>
        <w:t>Υπόδειγμα Εγγύησης Προκαταβολής</w:t>
      </w:r>
      <w:bookmarkEnd w:id="7"/>
      <w:bookmarkEnd w:id="8"/>
      <w:bookmarkEnd w:id="9"/>
    </w:p>
    <w:p w:rsidR="009613FE" w:rsidRDefault="009613FE" w:rsidP="009613FE">
      <w:pPr>
        <w:rPr>
          <w:szCs w:val="22"/>
          <w:lang w:val="el-GR"/>
        </w:rPr>
      </w:pPr>
      <w:r>
        <w:rPr>
          <w:szCs w:val="22"/>
          <w:lang w:val="el-GR"/>
        </w:rPr>
        <w:t>Εκδότης</w:t>
      </w:r>
      <w:r>
        <w:rPr>
          <w:b/>
          <w:szCs w:val="22"/>
          <w:lang w:val="el-GR"/>
        </w:rPr>
        <w:t>:</w:t>
      </w:r>
      <w:r>
        <w:rPr>
          <w:b/>
          <w:szCs w:val="22"/>
          <w:u w:val="single"/>
          <w:lang w:val="el-GR"/>
        </w:rPr>
        <w:tab/>
      </w:r>
      <w:r>
        <w:rPr>
          <w:b/>
          <w:szCs w:val="22"/>
          <w:u w:val="single"/>
          <w:lang w:val="el-GR"/>
        </w:rPr>
        <w:tab/>
      </w:r>
      <w:r>
        <w:rPr>
          <w:b/>
          <w:szCs w:val="22"/>
          <w:u w:val="single"/>
          <w:lang w:val="el-GR"/>
        </w:rPr>
        <w:tab/>
      </w:r>
      <w:r>
        <w:rPr>
          <w:b/>
          <w:szCs w:val="22"/>
          <w:u w:val="single"/>
          <w:lang w:val="el-GR"/>
        </w:rPr>
        <w:tab/>
      </w:r>
      <w:r>
        <w:rPr>
          <w:b/>
          <w:szCs w:val="22"/>
          <w:u w:val="single"/>
          <w:lang w:val="el-GR"/>
        </w:rPr>
        <w:tab/>
      </w:r>
      <w:r>
        <w:rPr>
          <w:b/>
          <w:szCs w:val="22"/>
          <w:u w:val="single"/>
          <w:lang w:val="el-GR"/>
        </w:rPr>
        <w:tab/>
      </w:r>
      <w:r>
        <w:rPr>
          <w:b/>
          <w:szCs w:val="22"/>
          <w:u w:val="single"/>
          <w:lang w:val="el-GR"/>
        </w:rPr>
        <w:tab/>
      </w:r>
      <w:r>
        <w:rPr>
          <w:b/>
          <w:szCs w:val="22"/>
          <w:u w:val="single"/>
          <w:lang w:val="el-GR"/>
        </w:rPr>
        <w:tab/>
      </w:r>
      <w:r>
        <w:rPr>
          <w:b/>
          <w:szCs w:val="22"/>
          <w:u w:val="single"/>
          <w:lang w:val="el-GR"/>
        </w:rPr>
        <w:tab/>
      </w:r>
      <w:r>
        <w:rPr>
          <w:b/>
          <w:szCs w:val="22"/>
          <w:u w:val="single"/>
          <w:lang w:val="el-GR"/>
        </w:rPr>
        <w:tab/>
      </w:r>
    </w:p>
    <w:p w:rsidR="009613FE" w:rsidRDefault="009613FE" w:rsidP="009613FE">
      <w:pPr>
        <w:rPr>
          <w:szCs w:val="22"/>
          <w:lang w:val="el-GR"/>
        </w:rPr>
      </w:pPr>
      <w:r>
        <w:rPr>
          <w:szCs w:val="22"/>
          <w:lang w:val="el-GR"/>
        </w:rPr>
        <w:t>Ημερομηνία Έκδοσης:</w:t>
      </w:r>
      <w:r>
        <w:rPr>
          <w:szCs w:val="22"/>
          <w:u w:val="single"/>
          <w:lang w:val="el-GR"/>
        </w:rPr>
        <w:tab/>
      </w:r>
      <w:r>
        <w:rPr>
          <w:szCs w:val="22"/>
          <w:u w:val="single"/>
          <w:lang w:val="el-GR"/>
        </w:rPr>
        <w:tab/>
      </w:r>
      <w:r>
        <w:rPr>
          <w:szCs w:val="22"/>
          <w:u w:val="single"/>
          <w:lang w:val="el-GR"/>
        </w:rPr>
        <w:tab/>
      </w:r>
      <w:r>
        <w:rPr>
          <w:szCs w:val="22"/>
          <w:u w:val="single"/>
          <w:lang w:val="el-GR"/>
        </w:rPr>
        <w:tab/>
      </w:r>
      <w:r>
        <w:rPr>
          <w:szCs w:val="22"/>
          <w:u w:val="single"/>
          <w:lang w:val="el-GR"/>
        </w:rPr>
        <w:tab/>
      </w:r>
      <w:r>
        <w:rPr>
          <w:szCs w:val="22"/>
          <w:u w:val="single"/>
          <w:lang w:val="el-GR"/>
        </w:rPr>
        <w:tab/>
      </w:r>
      <w:r>
        <w:rPr>
          <w:szCs w:val="22"/>
          <w:u w:val="single"/>
          <w:lang w:val="el-GR"/>
        </w:rPr>
        <w:tab/>
      </w:r>
      <w:r>
        <w:rPr>
          <w:szCs w:val="22"/>
          <w:u w:val="single"/>
          <w:lang w:val="el-GR"/>
        </w:rPr>
        <w:tab/>
      </w:r>
    </w:p>
    <w:p w:rsidR="009613FE" w:rsidRDefault="009613FE" w:rsidP="009613FE">
      <w:pPr>
        <w:rPr>
          <w:b/>
          <w:szCs w:val="22"/>
          <w:lang w:val="el-GR"/>
        </w:rPr>
      </w:pPr>
      <w:r>
        <w:rPr>
          <w:szCs w:val="22"/>
          <w:lang w:val="el-GR"/>
        </w:rPr>
        <w:t xml:space="preserve">Προς το </w:t>
      </w:r>
      <w:r>
        <w:rPr>
          <w:b/>
          <w:szCs w:val="22"/>
          <w:lang w:val="el-GR"/>
        </w:rPr>
        <w:t xml:space="preserve">Ίδρυμα </w:t>
      </w:r>
      <w:proofErr w:type="spellStart"/>
      <w:r>
        <w:rPr>
          <w:b/>
          <w:szCs w:val="22"/>
          <w:lang w:val="el-GR"/>
        </w:rPr>
        <w:t>Ιατροβιολογικών</w:t>
      </w:r>
      <w:proofErr w:type="spellEnd"/>
      <w:r>
        <w:rPr>
          <w:b/>
          <w:szCs w:val="22"/>
          <w:lang w:val="el-GR"/>
        </w:rPr>
        <w:t xml:space="preserve"> Ερευνών της Ακαδημίας</w:t>
      </w:r>
      <w:r>
        <w:rPr>
          <w:szCs w:val="22"/>
          <w:lang w:val="el-GR"/>
        </w:rPr>
        <w:t xml:space="preserve"> </w:t>
      </w:r>
      <w:r>
        <w:rPr>
          <w:b/>
          <w:szCs w:val="22"/>
          <w:lang w:val="el-GR"/>
        </w:rPr>
        <w:t>Αθηνών</w:t>
      </w:r>
    </w:p>
    <w:p w:rsidR="009613FE" w:rsidRDefault="009613FE" w:rsidP="009613FE">
      <w:pPr>
        <w:rPr>
          <w:szCs w:val="22"/>
          <w:lang w:val="el-GR"/>
        </w:rPr>
      </w:pPr>
      <w:r>
        <w:rPr>
          <w:b/>
          <w:szCs w:val="22"/>
          <w:lang w:val="el-GR"/>
        </w:rPr>
        <w:t xml:space="preserve">Εγγύησή μας υπ’ αριθμόν </w:t>
      </w:r>
      <w:r>
        <w:rPr>
          <w:b/>
          <w:szCs w:val="22"/>
          <w:u w:val="single"/>
          <w:lang w:val="el-GR"/>
        </w:rPr>
        <w:tab/>
      </w:r>
      <w:r>
        <w:rPr>
          <w:b/>
          <w:szCs w:val="22"/>
          <w:u w:val="single"/>
          <w:lang w:val="el-GR"/>
        </w:rPr>
        <w:tab/>
      </w:r>
      <w:r>
        <w:rPr>
          <w:b/>
          <w:szCs w:val="22"/>
          <w:u w:val="single"/>
          <w:lang w:val="el-GR"/>
        </w:rPr>
        <w:tab/>
      </w:r>
      <w:r>
        <w:rPr>
          <w:b/>
          <w:szCs w:val="22"/>
          <w:lang w:val="el-GR"/>
        </w:rPr>
        <w:t xml:space="preserve"> για ευρώ </w:t>
      </w:r>
      <w:r>
        <w:rPr>
          <w:b/>
          <w:szCs w:val="22"/>
          <w:u w:val="single"/>
          <w:lang w:val="el-GR"/>
        </w:rPr>
        <w:tab/>
      </w:r>
      <w:r>
        <w:rPr>
          <w:b/>
          <w:szCs w:val="22"/>
          <w:u w:val="single"/>
          <w:lang w:val="el-GR"/>
        </w:rPr>
        <w:tab/>
      </w:r>
    </w:p>
    <w:p w:rsidR="009613FE" w:rsidRDefault="009613FE" w:rsidP="009613FE">
      <w:pPr>
        <w:rPr>
          <w:szCs w:val="22"/>
          <w:lang w:val="el-GR"/>
        </w:rPr>
      </w:pPr>
      <w:r>
        <w:rPr>
          <w:szCs w:val="22"/>
          <w:lang w:val="el-GR"/>
        </w:rPr>
        <w:t xml:space="preserve">Σας γνωρίζουμε ότι εγγυώμεθα προς εσάς με την παρούσα ανέκκλητα και ανεπιφύλακτα, παραιτούμενοι του δικαιώματος της διαιρέσεως και </w:t>
      </w:r>
      <w:proofErr w:type="spellStart"/>
      <w:r>
        <w:rPr>
          <w:szCs w:val="22"/>
          <w:lang w:val="el-GR"/>
        </w:rPr>
        <w:t>διζήσεως</w:t>
      </w:r>
      <w:proofErr w:type="spellEnd"/>
      <w:r>
        <w:rPr>
          <w:szCs w:val="22"/>
          <w:lang w:val="el-GR"/>
        </w:rPr>
        <w:t xml:space="preserve">, υπέρ της Εταιρείας </w:t>
      </w:r>
      <w:r>
        <w:rPr>
          <w:szCs w:val="22"/>
          <w:u w:val="single"/>
          <w:lang w:val="el-GR"/>
        </w:rPr>
        <w:tab/>
      </w:r>
      <w:r>
        <w:rPr>
          <w:szCs w:val="22"/>
          <w:u w:val="single"/>
          <w:lang w:val="el-GR"/>
        </w:rPr>
        <w:tab/>
      </w:r>
      <w:r>
        <w:rPr>
          <w:szCs w:val="22"/>
          <w:lang w:val="el-GR"/>
        </w:rPr>
        <w:t xml:space="preserve"> (ΑΦΜ</w:t>
      </w:r>
      <w:r>
        <w:rPr>
          <w:szCs w:val="22"/>
          <w:u w:val="single"/>
          <w:lang w:val="el-GR"/>
        </w:rPr>
        <w:t xml:space="preserve">           </w:t>
      </w:r>
      <w:r>
        <w:rPr>
          <w:szCs w:val="22"/>
          <w:lang w:val="el-GR"/>
        </w:rPr>
        <w:t xml:space="preserve">), οδός </w:t>
      </w:r>
      <w:r>
        <w:rPr>
          <w:szCs w:val="22"/>
          <w:u w:val="single"/>
          <w:lang w:val="el-GR"/>
        </w:rPr>
        <w:tab/>
      </w:r>
      <w:r>
        <w:rPr>
          <w:szCs w:val="22"/>
          <w:u w:val="single"/>
          <w:lang w:val="el-GR"/>
        </w:rPr>
        <w:tab/>
      </w:r>
      <w:r>
        <w:rPr>
          <w:szCs w:val="22"/>
          <w:lang w:val="el-GR"/>
        </w:rPr>
        <w:t xml:space="preserve">, αριθμός </w:t>
      </w:r>
      <w:r>
        <w:rPr>
          <w:szCs w:val="22"/>
          <w:u w:val="single"/>
          <w:lang w:val="el-GR"/>
        </w:rPr>
        <w:tab/>
      </w:r>
      <w:r>
        <w:rPr>
          <w:szCs w:val="22"/>
          <w:u w:val="single"/>
          <w:lang w:val="el-GR"/>
        </w:rPr>
        <w:tab/>
      </w:r>
      <w:r>
        <w:rPr>
          <w:szCs w:val="22"/>
          <w:lang w:val="el-GR"/>
        </w:rPr>
        <w:t xml:space="preserve"> και μέχρι του ποσού των </w:t>
      </w:r>
      <w:r>
        <w:rPr>
          <w:szCs w:val="22"/>
          <w:u w:val="single"/>
          <w:lang w:val="el-GR"/>
        </w:rPr>
        <w:tab/>
      </w:r>
      <w:r>
        <w:rPr>
          <w:szCs w:val="22"/>
          <w:u w:val="single"/>
          <w:lang w:val="el-GR"/>
        </w:rPr>
        <w:tab/>
      </w:r>
      <w:r>
        <w:rPr>
          <w:szCs w:val="22"/>
          <w:lang w:val="el-GR"/>
        </w:rPr>
        <w:t xml:space="preserve"> ευρώ πλέον τόκων για τη λήψη προκαταβολής ποσοστού…………..σύμφωνα με τη σύμβαση </w:t>
      </w:r>
      <w:proofErr w:type="spellStart"/>
      <w:r>
        <w:rPr>
          <w:szCs w:val="22"/>
          <w:lang w:val="el-GR"/>
        </w:rPr>
        <w:t>Νο</w:t>
      </w:r>
      <w:proofErr w:type="spellEnd"/>
      <w:r>
        <w:rPr>
          <w:szCs w:val="22"/>
          <w:lang w:val="el-GR"/>
        </w:rPr>
        <w:t xml:space="preserve"> ……… για την προμήθεια………………………… (Διακήρυξη </w:t>
      </w:r>
      <w:proofErr w:type="spellStart"/>
      <w:r>
        <w:rPr>
          <w:szCs w:val="22"/>
          <w:lang w:val="el-GR"/>
        </w:rPr>
        <w:t>Νο</w:t>
      </w:r>
      <w:proofErr w:type="spellEnd"/>
      <w:r>
        <w:rPr>
          <w:szCs w:val="22"/>
          <w:lang w:val="el-GR"/>
        </w:rPr>
        <w:t xml:space="preserve"> …../…….. με καταληκτική ημερομηνία υποβολής προσφορών την</w:t>
      </w:r>
      <w:r>
        <w:rPr>
          <w:szCs w:val="22"/>
          <w:u w:val="single"/>
          <w:lang w:val="el-GR"/>
        </w:rPr>
        <w:t xml:space="preserve">               </w:t>
      </w:r>
      <w:r>
        <w:rPr>
          <w:szCs w:val="22"/>
          <w:lang w:val="el-GR"/>
        </w:rPr>
        <w:t>)</w:t>
      </w:r>
    </w:p>
    <w:p w:rsidR="009613FE" w:rsidRDefault="009613FE" w:rsidP="009613FE">
      <w:pPr>
        <w:rPr>
          <w:szCs w:val="22"/>
          <w:lang w:val="el-GR"/>
        </w:rPr>
      </w:pPr>
      <w:r>
        <w:rPr>
          <w:szCs w:val="22"/>
          <w:lang w:val="el-GR"/>
        </w:rPr>
        <w:t>Το παραπάνω ποσό βρίσκεται στη διάθεσή σας, θα καταβληθεί δε σε σας, ολόκληρο ή εν μέρει χωρίς καμία από μέρους μας αντίρρηση, αμφισβήτηση ή ένσταση και χωρίς έρευνα του βάσιμου ή μη της απαίτησής σας, μέσα σε πέντε (5) ημέρες από την έγγραφη ειδοποίησή σας.</w:t>
      </w:r>
    </w:p>
    <w:p w:rsidR="009613FE" w:rsidRDefault="009613FE" w:rsidP="009613FE">
      <w:pPr>
        <w:rPr>
          <w:szCs w:val="22"/>
          <w:lang w:val="el-GR"/>
        </w:rPr>
      </w:pPr>
      <w:r>
        <w:rPr>
          <w:szCs w:val="22"/>
          <w:lang w:val="el-GR"/>
        </w:rPr>
        <w:t>Σε περίπτωση κατάπτωσης της εγγύησης το ποσό της κατάπτωσης υπόκειται στο εκάστοτε ισχύον τέλος χαρτοσήμου.</w:t>
      </w:r>
    </w:p>
    <w:p w:rsidR="009613FE" w:rsidRDefault="009613FE" w:rsidP="009613FE">
      <w:pPr>
        <w:rPr>
          <w:szCs w:val="22"/>
          <w:lang w:val="el-GR"/>
        </w:rPr>
      </w:pPr>
      <w:r>
        <w:rPr>
          <w:szCs w:val="22"/>
          <w:lang w:val="el-GR"/>
        </w:rPr>
        <w:t xml:space="preserve">Η παρούσα ισχύει μέχρι την </w:t>
      </w:r>
      <w:r>
        <w:rPr>
          <w:szCs w:val="22"/>
          <w:u w:val="single"/>
          <w:lang w:val="el-GR"/>
        </w:rPr>
        <w:tab/>
      </w:r>
      <w:r>
        <w:rPr>
          <w:szCs w:val="22"/>
          <w:u w:val="single"/>
          <w:lang w:val="el-GR"/>
        </w:rPr>
        <w:tab/>
      </w:r>
      <w:r>
        <w:rPr>
          <w:szCs w:val="22"/>
          <w:u w:val="single"/>
          <w:lang w:val="el-GR"/>
        </w:rPr>
        <w:tab/>
      </w:r>
    </w:p>
    <w:p w:rsidR="009613FE" w:rsidRDefault="009613FE" w:rsidP="009613FE">
      <w:pPr>
        <w:rPr>
          <w:szCs w:val="22"/>
          <w:lang w:val="el-GR"/>
        </w:rPr>
      </w:pPr>
      <w:r>
        <w:rPr>
          <w:szCs w:val="22"/>
          <w:lang w:val="el-GR"/>
        </w:rPr>
        <w:t>Ο χρόνος ισχύος της εγγύησης αυτής θα παραταθεί εφόσον ζητηθεί από την υπηρεσία σας πριν από την ημερομηνία λήξης της.</w:t>
      </w:r>
    </w:p>
    <w:p w:rsidR="009613FE" w:rsidRDefault="009613FE" w:rsidP="009613FE">
      <w:pPr>
        <w:rPr>
          <w:szCs w:val="22"/>
          <w:lang w:val="el-GR"/>
        </w:rPr>
      </w:pPr>
      <w:r>
        <w:rPr>
          <w:szCs w:val="22"/>
          <w:lang w:val="el-GR"/>
        </w:rPr>
        <w:t>Βεβαιώνεται υπεύθυνα ότι το ποσό των εγγυητικών μας επιστολών που έχουν δοθεί στο Δημόσιο και τα ΝΠΔΔ, συνυπολογίζοντας και το ποσό της παρούσας δεν υπερβαίνει το όριο εγγυήσεων που έχει καθοριστεί από το Υπουργείο Οικονομικών για την Τράπεζά μας.</w:t>
      </w:r>
    </w:p>
    <w:p w:rsidR="009613FE" w:rsidRDefault="009613FE" w:rsidP="009613FE">
      <w:pPr>
        <w:rPr>
          <w:szCs w:val="22"/>
          <w:lang w:val="el-GR"/>
        </w:rPr>
      </w:pPr>
      <w:r>
        <w:rPr>
          <w:szCs w:val="22"/>
          <w:lang w:val="el-GR"/>
        </w:rPr>
        <w:t>(Εξουσιοδοτημένη Υπογραφή)</w:t>
      </w:r>
    </w:p>
    <w:p w:rsidR="009613FE" w:rsidRDefault="009613FE" w:rsidP="009613FE">
      <w:pPr>
        <w:rPr>
          <w:szCs w:val="22"/>
          <w:lang w:val="el-GR"/>
        </w:rPr>
      </w:pPr>
    </w:p>
    <w:p w:rsidR="009613FE" w:rsidRDefault="009613FE">
      <w:pPr>
        <w:suppressAutoHyphens w:val="0"/>
        <w:spacing w:after="160" w:line="259" w:lineRule="auto"/>
        <w:jc w:val="left"/>
        <w:rPr>
          <w:b/>
          <w:color w:val="002060"/>
          <w:sz w:val="24"/>
          <w:szCs w:val="22"/>
          <w:lang w:val="el-GR"/>
        </w:rPr>
      </w:pPr>
      <w:bookmarkStart w:id="10" w:name="__RefHeading___Toc486512114"/>
      <w:bookmarkStart w:id="11" w:name="_Toc499801993"/>
      <w:bookmarkStart w:id="12" w:name="_Toc507920165"/>
      <w:bookmarkStart w:id="13" w:name="_Toc46000156"/>
      <w:bookmarkEnd w:id="10"/>
      <w:r>
        <w:rPr>
          <w:lang w:val="el-GR"/>
        </w:rPr>
        <w:br w:type="page"/>
      </w:r>
    </w:p>
    <w:p w:rsidR="009613FE" w:rsidRDefault="009613FE" w:rsidP="009613FE">
      <w:pPr>
        <w:pStyle w:val="Heading2"/>
        <w:pBdr>
          <w:bottom w:val="none" w:sz="0" w:space="0" w:color="auto"/>
        </w:pBdr>
        <w:tabs>
          <w:tab w:val="left" w:pos="360"/>
        </w:tabs>
        <w:suppressAutoHyphens w:val="0"/>
        <w:spacing w:before="0" w:after="0" w:line="360" w:lineRule="auto"/>
        <w:ind w:left="0" w:firstLine="0"/>
        <w:jc w:val="left"/>
        <w:rPr>
          <w:lang w:val="el-GR"/>
        </w:rPr>
      </w:pPr>
      <w:bookmarkStart w:id="14" w:name="_GoBack"/>
      <w:bookmarkEnd w:id="14"/>
      <w:r>
        <w:rPr>
          <w:rFonts w:ascii="Calibri" w:hAnsi="Calibri" w:cs="Calibri"/>
          <w:lang w:val="el-GR"/>
        </w:rPr>
        <w:lastRenderedPageBreak/>
        <w:t>Υπόδειγμα Εγγύησης Καλής Λειτουργίας</w:t>
      </w:r>
      <w:bookmarkEnd w:id="11"/>
      <w:bookmarkEnd w:id="12"/>
      <w:bookmarkEnd w:id="13"/>
    </w:p>
    <w:p w:rsidR="009613FE" w:rsidRDefault="009613FE" w:rsidP="009613FE">
      <w:pPr>
        <w:rPr>
          <w:szCs w:val="22"/>
          <w:lang w:val="el-GR"/>
        </w:rPr>
      </w:pPr>
      <w:r>
        <w:rPr>
          <w:szCs w:val="22"/>
          <w:lang w:val="el-GR"/>
        </w:rPr>
        <w:t>Εκδότης</w:t>
      </w:r>
      <w:r>
        <w:rPr>
          <w:b/>
          <w:szCs w:val="22"/>
          <w:lang w:val="el-GR"/>
        </w:rPr>
        <w:t>:</w:t>
      </w:r>
      <w:r>
        <w:rPr>
          <w:b/>
          <w:szCs w:val="22"/>
          <w:u w:val="single"/>
          <w:lang w:val="el-GR"/>
        </w:rPr>
        <w:tab/>
      </w:r>
      <w:r>
        <w:rPr>
          <w:b/>
          <w:szCs w:val="22"/>
          <w:u w:val="single"/>
          <w:lang w:val="el-GR"/>
        </w:rPr>
        <w:tab/>
      </w:r>
      <w:r>
        <w:rPr>
          <w:b/>
          <w:szCs w:val="22"/>
          <w:u w:val="single"/>
          <w:lang w:val="el-GR"/>
        </w:rPr>
        <w:tab/>
      </w:r>
      <w:r>
        <w:rPr>
          <w:b/>
          <w:szCs w:val="22"/>
          <w:u w:val="single"/>
          <w:lang w:val="el-GR"/>
        </w:rPr>
        <w:tab/>
      </w:r>
      <w:r>
        <w:rPr>
          <w:b/>
          <w:szCs w:val="22"/>
          <w:u w:val="single"/>
          <w:lang w:val="el-GR"/>
        </w:rPr>
        <w:tab/>
      </w:r>
      <w:r>
        <w:rPr>
          <w:b/>
          <w:szCs w:val="22"/>
          <w:u w:val="single"/>
          <w:lang w:val="el-GR"/>
        </w:rPr>
        <w:tab/>
      </w:r>
      <w:r>
        <w:rPr>
          <w:b/>
          <w:szCs w:val="22"/>
          <w:u w:val="single"/>
          <w:lang w:val="el-GR"/>
        </w:rPr>
        <w:tab/>
      </w:r>
      <w:r>
        <w:rPr>
          <w:b/>
          <w:szCs w:val="22"/>
          <w:u w:val="single"/>
          <w:lang w:val="el-GR"/>
        </w:rPr>
        <w:tab/>
      </w:r>
      <w:r>
        <w:rPr>
          <w:b/>
          <w:szCs w:val="22"/>
          <w:u w:val="single"/>
          <w:lang w:val="el-GR"/>
        </w:rPr>
        <w:tab/>
      </w:r>
      <w:r>
        <w:rPr>
          <w:b/>
          <w:szCs w:val="22"/>
          <w:u w:val="single"/>
          <w:lang w:val="el-GR"/>
        </w:rPr>
        <w:tab/>
      </w:r>
    </w:p>
    <w:p w:rsidR="009613FE" w:rsidRDefault="009613FE" w:rsidP="009613FE">
      <w:pPr>
        <w:rPr>
          <w:szCs w:val="22"/>
          <w:lang w:val="el-GR"/>
        </w:rPr>
      </w:pPr>
      <w:r>
        <w:rPr>
          <w:szCs w:val="22"/>
          <w:lang w:val="el-GR"/>
        </w:rPr>
        <w:t>Ημερομηνία Έκδοσης:</w:t>
      </w:r>
      <w:r>
        <w:rPr>
          <w:szCs w:val="22"/>
          <w:u w:val="single"/>
          <w:lang w:val="el-GR"/>
        </w:rPr>
        <w:tab/>
      </w:r>
      <w:r>
        <w:rPr>
          <w:szCs w:val="22"/>
          <w:u w:val="single"/>
          <w:lang w:val="el-GR"/>
        </w:rPr>
        <w:tab/>
      </w:r>
      <w:r>
        <w:rPr>
          <w:szCs w:val="22"/>
          <w:u w:val="single"/>
          <w:lang w:val="el-GR"/>
        </w:rPr>
        <w:tab/>
      </w:r>
      <w:r>
        <w:rPr>
          <w:szCs w:val="22"/>
          <w:u w:val="single"/>
          <w:lang w:val="el-GR"/>
        </w:rPr>
        <w:tab/>
      </w:r>
      <w:r>
        <w:rPr>
          <w:szCs w:val="22"/>
          <w:u w:val="single"/>
          <w:lang w:val="el-GR"/>
        </w:rPr>
        <w:tab/>
      </w:r>
      <w:r>
        <w:rPr>
          <w:szCs w:val="22"/>
          <w:u w:val="single"/>
          <w:lang w:val="el-GR"/>
        </w:rPr>
        <w:tab/>
      </w:r>
      <w:r>
        <w:rPr>
          <w:szCs w:val="22"/>
          <w:u w:val="single"/>
          <w:lang w:val="el-GR"/>
        </w:rPr>
        <w:tab/>
      </w:r>
      <w:r>
        <w:rPr>
          <w:szCs w:val="22"/>
          <w:u w:val="single"/>
          <w:lang w:val="el-GR"/>
        </w:rPr>
        <w:tab/>
      </w:r>
    </w:p>
    <w:p w:rsidR="009613FE" w:rsidRDefault="009613FE" w:rsidP="009613FE">
      <w:pPr>
        <w:rPr>
          <w:b/>
          <w:szCs w:val="22"/>
          <w:lang w:val="el-GR"/>
        </w:rPr>
      </w:pPr>
      <w:r>
        <w:rPr>
          <w:szCs w:val="22"/>
          <w:lang w:val="el-GR"/>
        </w:rPr>
        <w:t xml:space="preserve">Προς το </w:t>
      </w:r>
      <w:r>
        <w:rPr>
          <w:b/>
          <w:szCs w:val="22"/>
          <w:lang w:val="el-GR"/>
        </w:rPr>
        <w:t xml:space="preserve">Ίδρυμα </w:t>
      </w:r>
      <w:proofErr w:type="spellStart"/>
      <w:r>
        <w:rPr>
          <w:b/>
          <w:szCs w:val="22"/>
          <w:lang w:val="el-GR"/>
        </w:rPr>
        <w:t>Ιατροβιολογικών</w:t>
      </w:r>
      <w:proofErr w:type="spellEnd"/>
      <w:r>
        <w:rPr>
          <w:b/>
          <w:szCs w:val="22"/>
          <w:lang w:val="el-GR"/>
        </w:rPr>
        <w:t xml:space="preserve"> Ερευνών της Ακαδημίας</w:t>
      </w:r>
      <w:r>
        <w:rPr>
          <w:szCs w:val="22"/>
          <w:lang w:val="el-GR"/>
        </w:rPr>
        <w:t xml:space="preserve"> </w:t>
      </w:r>
      <w:r>
        <w:rPr>
          <w:b/>
          <w:szCs w:val="22"/>
          <w:lang w:val="el-GR"/>
        </w:rPr>
        <w:t>Αθηνών</w:t>
      </w:r>
    </w:p>
    <w:p w:rsidR="009613FE" w:rsidRDefault="009613FE" w:rsidP="009613FE">
      <w:pPr>
        <w:rPr>
          <w:szCs w:val="22"/>
          <w:lang w:val="el-GR"/>
        </w:rPr>
      </w:pPr>
      <w:r>
        <w:rPr>
          <w:b/>
          <w:szCs w:val="22"/>
          <w:lang w:val="el-GR"/>
        </w:rPr>
        <w:t xml:space="preserve">Εγγύησή μας υπ’ αριθμόν </w:t>
      </w:r>
      <w:r>
        <w:rPr>
          <w:b/>
          <w:szCs w:val="22"/>
          <w:u w:val="single"/>
          <w:lang w:val="el-GR"/>
        </w:rPr>
        <w:tab/>
      </w:r>
      <w:r>
        <w:rPr>
          <w:b/>
          <w:szCs w:val="22"/>
          <w:u w:val="single"/>
          <w:lang w:val="el-GR"/>
        </w:rPr>
        <w:tab/>
      </w:r>
      <w:r>
        <w:rPr>
          <w:b/>
          <w:szCs w:val="22"/>
          <w:u w:val="single"/>
          <w:lang w:val="el-GR"/>
        </w:rPr>
        <w:tab/>
      </w:r>
      <w:r>
        <w:rPr>
          <w:b/>
          <w:szCs w:val="22"/>
          <w:lang w:val="el-GR"/>
        </w:rPr>
        <w:t xml:space="preserve"> για ευρώ </w:t>
      </w:r>
      <w:r>
        <w:rPr>
          <w:b/>
          <w:szCs w:val="22"/>
          <w:u w:val="single"/>
          <w:lang w:val="el-GR"/>
        </w:rPr>
        <w:tab/>
      </w:r>
      <w:r>
        <w:rPr>
          <w:b/>
          <w:szCs w:val="22"/>
          <w:u w:val="single"/>
          <w:lang w:val="el-GR"/>
        </w:rPr>
        <w:tab/>
      </w:r>
    </w:p>
    <w:p w:rsidR="009613FE" w:rsidRDefault="009613FE" w:rsidP="009613FE">
      <w:pPr>
        <w:rPr>
          <w:szCs w:val="22"/>
          <w:lang w:val="el-GR"/>
        </w:rPr>
      </w:pPr>
      <w:r>
        <w:rPr>
          <w:szCs w:val="22"/>
          <w:lang w:val="el-GR"/>
        </w:rPr>
        <w:t xml:space="preserve">Έχουμε την τιμή να σας γνωρίσουμε ότι εγγυώμεθα δια της παρούσης επιστολής ανέκκλητα και ανεπιφύλακτα, παραιτούμενοι του δικαιώματος της διαιρέσεως και </w:t>
      </w:r>
      <w:proofErr w:type="spellStart"/>
      <w:r>
        <w:rPr>
          <w:szCs w:val="22"/>
          <w:lang w:val="el-GR"/>
        </w:rPr>
        <w:t>διζήσεως</w:t>
      </w:r>
      <w:proofErr w:type="spellEnd"/>
      <w:r>
        <w:rPr>
          <w:szCs w:val="22"/>
          <w:lang w:val="el-GR"/>
        </w:rPr>
        <w:t xml:space="preserve"> υπέρ της Εταιρείας </w:t>
      </w:r>
      <w:r>
        <w:rPr>
          <w:szCs w:val="22"/>
          <w:u w:val="single"/>
          <w:lang w:val="el-GR"/>
        </w:rPr>
        <w:tab/>
      </w:r>
      <w:r>
        <w:rPr>
          <w:szCs w:val="22"/>
          <w:u w:val="single"/>
          <w:lang w:val="el-GR"/>
        </w:rPr>
        <w:tab/>
      </w:r>
      <w:r>
        <w:rPr>
          <w:szCs w:val="22"/>
          <w:lang w:val="el-GR"/>
        </w:rPr>
        <w:t xml:space="preserve"> (ΑΦΜ</w:t>
      </w:r>
      <w:r>
        <w:rPr>
          <w:szCs w:val="22"/>
          <w:u w:val="single"/>
          <w:lang w:val="el-GR"/>
        </w:rPr>
        <w:t xml:space="preserve">           </w:t>
      </w:r>
      <w:r>
        <w:rPr>
          <w:szCs w:val="22"/>
          <w:lang w:val="el-GR"/>
        </w:rPr>
        <w:t xml:space="preserve">), οδός </w:t>
      </w:r>
      <w:r>
        <w:rPr>
          <w:szCs w:val="22"/>
          <w:u w:val="single"/>
          <w:lang w:val="el-GR"/>
        </w:rPr>
        <w:tab/>
      </w:r>
      <w:r>
        <w:rPr>
          <w:szCs w:val="22"/>
          <w:u w:val="single"/>
          <w:lang w:val="el-GR"/>
        </w:rPr>
        <w:tab/>
      </w:r>
      <w:r>
        <w:rPr>
          <w:szCs w:val="22"/>
          <w:lang w:val="el-GR"/>
        </w:rPr>
        <w:t xml:space="preserve">, αριθμός </w:t>
      </w:r>
      <w:r>
        <w:rPr>
          <w:szCs w:val="22"/>
          <w:u w:val="single"/>
          <w:lang w:val="el-GR"/>
        </w:rPr>
        <w:tab/>
      </w:r>
      <w:r>
        <w:rPr>
          <w:szCs w:val="22"/>
          <w:u w:val="single"/>
          <w:lang w:val="el-GR"/>
        </w:rPr>
        <w:tab/>
      </w:r>
      <w:r>
        <w:rPr>
          <w:szCs w:val="22"/>
          <w:lang w:val="el-GR"/>
        </w:rPr>
        <w:t xml:space="preserve"> μέχρι του ποσού των ευρώ ……………………………………………………… στο οποίο και μόνο περιορίζεται οπωσδήποτε η εγγύησή μας για την ΚΑΛΗ ΛΕΙΤΟΥΡΓΙΑ των ειδών της σύμβασης </w:t>
      </w:r>
      <w:proofErr w:type="spellStart"/>
      <w:r>
        <w:rPr>
          <w:szCs w:val="22"/>
          <w:lang w:val="el-GR"/>
        </w:rPr>
        <w:t>Νο</w:t>
      </w:r>
      <w:proofErr w:type="spellEnd"/>
      <w:r>
        <w:rPr>
          <w:szCs w:val="22"/>
          <w:lang w:val="el-GR"/>
        </w:rPr>
        <w:t xml:space="preserve">……………………………για την προμήθεια……………………… (Διακήρυξη </w:t>
      </w:r>
      <w:proofErr w:type="spellStart"/>
      <w:r>
        <w:rPr>
          <w:szCs w:val="22"/>
          <w:lang w:val="el-GR"/>
        </w:rPr>
        <w:t>Νο</w:t>
      </w:r>
      <w:proofErr w:type="spellEnd"/>
      <w:r>
        <w:rPr>
          <w:szCs w:val="22"/>
          <w:lang w:val="el-GR"/>
        </w:rPr>
        <w:t xml:space="preserve"> …../…….. με καταληκτική ημερομηνία υποβολής προσφορών την</w:t>
      </w:r>
      <w:r>
        <w:rPr>
          <w:szCs w:val="22"/>
          <w:u w:val="single"/>
          <w:lang w:val="el-GR"/>
        </w:rPr>
        <w:t xml:space="preserve">               </w:t>
      </w:r>
      <w:r>
        <w:rPr>
          <w:szCs w:val="22"/>
          <w:lang w:val="el-GR"/>
        </w:rPr>
        <w:t>)</w:t>
      </w:r>
    </w:p>
    <w:p w:rsidR="009613FE" w:rsidRDefault="009613FE" w:rsidP="009613FE">
      <w:pPr>
        <w:rPr>
          <w:szCs w:val="22"/>
          <w:lang w:val="el-GR"/>
        </w:rPr>
      </w:pPr>
      <w:r>
        <w:rPr>
          <w:szCs w:val="22"/>
          <w:lang w:val="el-GR"/>
        </w:rPr>
        <w:t>Το παραπάνω ποσό βρίσκεται στη διάθεσή σας, θα καταβληθεί δε σε σας, ολόκληρο ή εν μέρει χωρίς καμία από μέρους μας αντίρρηση, αμφισβήτηση ή ένσταση και χωρίς έρευνα του βάσιμου ή μη της απαίτησής σας, μέσα σε πέντε (5) ημέρες από την έγγραφη ειδοποίησή σας.</w:t>
      </w:r>
    </w:p>
    <w:p w:rsidR="009613FE" w:rsidRDefault="009613FE" w:rsidP="009613FE">
      <w:pPr>
        <w:rPr>
          <w:szCs w:val="22"/>
          <w:lang w:val="el-GR"/>
        </w:rPr>
      </w:pPr>
      <w:r>
        <w:rPr>
          <w:szCs w:val="22"/>
          <w:lang w:val="el-GR"/>
        </w:rPr>
        <w:t>Σε περίπτωση κατάπτωσης της εγγύησης το ποσό της κατάπτωσης υπόκειται στο εκάστοτε ισχύον τέλος χαρτοσήμου.</w:t>
      </w:r>
    </w:p>
    <w:p w:rsidR="009613FE" w:rsidRDefault="009613FE" w:rsidP="009613FE">
      <w:pPr>
        <w:rPr>
          <w:szCs w:val="22"/>
          <w:u w:val="single"/>
          <w:lang w:val="el-GR"/>
        </w:rPr>
      </w:pPr>
      <w:r>
        <w:rPr>
          <w:szCs w:val="22"/>
          <w:lang w:val="el-GR"/>
        </w:rPr>
        <w:t xml:space="preserve">Η παρούσα ισχύει μέχρι την </w:t>
      </w:r>
      <w:r>
        <w:rPr>
          <w:szCs w:val="22"/>
          <w:u w:val="single"/>
          <w:lang w:val="el-GR"/>
        </w:rPr>
        <w:tab/>
      </w:r>
      <w:r>
        <w:rPr>
          <w:szCs w:val="22"/>
          <w:u w:val="single"/>
          <w:lang w:val="el-GR"/>
        </w:rPr>
        <w:tab/>
      </w:r>
      <w:r>
        <w:rPr>
          <w:szCs w:val="22"/>
          <w:u w:val="single"/>
          <w:lang w:val="el-GR"/>
        </w:rPr>
        <w:tab/>
      </w:r>
    </w:p>
    <w:p w:rsidR="009613FE" w:rsidRDefault="009613FE" w:rsidP="009613FE">
      <w:pPr>
        <w:rPr>
          <w:szCs w:val="22"/>
          <w:lang w:val="el-GR"/>
        </w:rPr>
      </w:pPr>
      <w:r>
        <w:rPr>
          <w:szCs w:val="22"/>
          <w:lang w:val="el-GR"/>
        </w:rPr>
        <w:t>Ο χρόνος ισχύος της εγγύησης αυτής θα παραταθεί εφόσον ζητηθεί από την υπηρεσία σας πριν από την ημερομηνία λήξης της.</w:t>
      </w:r>
    </w:p>
    <w:p w:rsidR="009613FE" w:rsidRDefault="009613FE" w:rsidP="009613FE">
      <w:pPr>
        <w:rPr>
          <w:szCs w:val="22"/>
          <w:lang w:val="el-GR"/>
        </w:rPr>
      </w:pPr>
      <w:r>
        <w:rPr>
          <w:szCs w:val="22"/>
          <w:lang w:val="el-GR"/>
        </w:rPr>
        <w:t>Βεβαιώνεται υπεύθυνα ότι το ποσό των εγγυητικών μας επιστολών που έχουν δοθεί στο Δημόσιο και τα Ν.Π.Δ.Δ., συνυπολογίζοντας και το ποσό της παρούσας δεν υπερβαίνει το όριο εγγυήσεων που έχει καθοριστεί από το Υπουργείο Οικονομικών για την Τράπεζά μας.</w:t>
      </w:r>
    </w:p>
    <w:p w:rsidR="00D63535" w:rsidRDefault="009613FE" w:rsidP="009613FE">
      <w:pPr>
        <w:rPr>
          <w:rFonts w:asciiTheme="minorHAnsi" w:hAnsiTheme="minorHAnsi" w:cstheme="minorHAnsi"/>
          <w:i/>
          <w:color w:val="5B9BD5"/>
          <w:szCs w:val="22"/>
        </w:rPr>
      </w:pPr>
      <w:r>
        <w:rPr>
          <w:szCs w:val="22"/>
          <w:lang w:val="el-GR"/>
        </w:rPr>
        <w:t>(Εξουσιοδοτημένη Υπογραφή)</w:t>
      </w:r>
    </w:p>
    <w:sectPr w:rsidR="00D63535" w:rsidSect="000A08CA">
      <w:pgSz w:w="12240" w:h="15840"/>
      <w:pgMar w:top="567" w:right="1800" w:bottom="284"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OpenSymbol">
    <w:altName w:val="Calibri"/>
    <w:charset w:val="A1"/>
    <w:family w:val="auto"/>
    <w:pitch w:val="default"/>
  </w:font>
  <w:font w:name="Liberation Sans">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1"/>
    <w:family w:val="roman"/>
    <w:pitch w:val="variable"/>
  </w:font>
  <w:font w:name="Lohit Hindi">
    <w:altName w:val="MS Mincho"/>
    <w:charset w:val="8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3"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5"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6"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15:restartNumberingAfterBreak="0">
    <w:nsid w:val="0635543A"/>
    <w:multiLevelType w:val="hybridMultilevel"/>
    <w:tmpl w:val="D80E292E"/>
    <w:lvl w:ilvl="0" w:tplc="1CFE97A4">
      <w:start w:val="1"/>
      <w:numFmt w:val="decimal"/>
      <w:lvlText w:val="%1."/>
      <w:lvlJc w:val="left"/>
      <w:pPr>
        <w:tabs>
          <w:tab w:val="num" w:pos="1080"/>
        </w:tabs>
        <w:ind w:left="1080"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8" w15:restartNumberingAfterBreak="0">
    <w:nsid w:val="079060D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089D1B69"/>
    <w:multiLevelType w:val="hybridMultilevel"/>
    <w:tmpl w:val="8CD67A0E"/>
    <w:lvl w:ilvl="0" w:tplc="0408001B">
      <w:start w:val="1"/>
      <w:numFmt w:val="low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0" w15:restartNumberingAfterBreak="0">
    <w:nsid w:val="188E39E8"/>
    <w:multiLevelType w:val="hybridMultilevel"/>
    <w:tmpl w:val="72BE4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6A6543"/>
    <w:multiLevelType w:val="hybridMultilevel"/>
    <w:tmpl w:val="56487704"/>
    <w:lvl w:ilvl="0" w:tplc="708C37FE">
      <w:start w:val="1"/>
      <w:numFmt w:val="bullet"/>
      <w:lvlText w:val=""/>
      <w:lvlJc w:val="left"/>
      <w:pPr>
        <w:tabs>
          <w:tab w:val="num" w:pos="1097"/>
        </w:tabs>
        <w:ind w:left="107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B740EF"/>
    <w:multiLevelType w:val="hybridMultilevel"/>
    <w:tmpl w:val="A55AE52A"/>
    <w:lvl w:ilvl="0" w:tplc="6CA4636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15:restartNumberingAfterBreak="0">
    <w:nsid w:val="25CA6B89"/>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14" w15:restartNumberingAfterBreak="0">
    <w:nsid w:val="29E61DEC"/>
    <w:multiLevelType w:val="hybridMultilevel"/>
    <w:tmpl w:val="2D66125E"/>
    <w:lvl w:ilvl="0" w:tplc="4C248428">
      <w:start w:val="1"/>
      <w:numFmt w:val="bullet"/>
      <w:lvlText w:val="-"/>
      <w:lvlJc w:val="left"/>
      <w:pPr>
        <w:ind w:left="1117" w:hanging="360"/>
      </w:pPr>
      <w:rPr>
        <w:rFonts w:ascii="Times New Roman" w:hAnsi="Times New Roman" w:cs="Times New Roman" w:hint="default"/>
      </w:rPr>
    </w:lvl>
    <w:lvl w:ilvl="1" w:tplc="04080003" w:tentative="1">
      <w:start w:val="1"/>
      <w:numFmt w:val="bullet"/>
      <w:lvlText w:val="o"/>
      <w:lvlJc w:val="left"/>
      <w:pPr>
        <w:ind w:left="1837" w:hanging="360"/>
      </w:pPr>
      <w:rPr>
        <w:rFonts w:ascii="Courier New" w:hAnsi="Courier New" w:cs="Courier New" w:hint="default"/>
      </w:rPr>
    </w:lvl>
    <w:lvl w:ilvl="2" w:tplc="04080005" w:tentative="1">
      <w:start w:val="1"/>
      <w:numFmt w:val="bullet"/>
      <w:lvlText w:val=""/>
      <w:lvlJc w:val="left"/>
      <w:pPr>
        <w:ind w:left="2557" w:hanging="360"/>
      </w:pPr>
      <w:rPr>
        <w:rFonts w:ascii="Wingdings" w:hAnsi="Wingdings" w:hint="default"/>
      </w:rPr>
    </w:lvl>
    <w:lvl w:ilvl="3" w:tplc="04080001" w:tentative="1">
      <w:start w:val="1"/>
      <w:numFmt w:val="bullet"/>
      <w:lvlText w:val=""/>
      <w:lvlJc w:val="left"/>
      <w:pPr>
        <w:ind w:left="3277" w:hanging="360"/>
      </w:pPr>
      <w:rPr>
        <w:rFonts w:ascii="Symbol" w:hAnsi="Symbol" w:hint="default"/>
      </w:rPr>
    </w:lvl>
    <w:lvl w:ilvl="4" w:tplc="04080003" w:tentative="1">
      <w:start w:val="1"/>
      <w:numFmt w:val="bullet"/>
      <w:lvlText w:val="o"/>
      <w:lvlJc w:val="left"/>
      <w:pPr>
        <w:ind w:left="3997" w:hanging="360"/>
      </w:pPr>
      <w:rPr>
        <w:rFonts w:ascii="Courier New" w:hAnsi="Courier New" w:cs="Courier New" w:hint="default"/>
      </w:rPr>
    </w:lvl>
    <w:lvl w:ilvl="5" w:tplc="04080005" w:tentative="1">
      <w:start w:val="1"/>
      <w:numFmt w:val="bullet"/>
      <w:lvlText w:val=""/>
      <w:lvlJc w:val="left"/>
      <w:pPr>
        <w:ind w:left="4717" w:hanging="360"/>
      </w:pPr>
      <w:rPr>
        <w:rFonts w:ascii="Wingdings" w:hAnsi="Wingdings" w:hint="default"/>
      </w:rPr>
    </w:lvl>
    <w:lvl w:ilvl="6" w:tplc="04080001" w:tentative="1">
      <w:start w:val="1"/>
      <w:numFmt w:val="bullet"/>
      <w:lvlText w:val=""/>
      <w:lvlJc w:val="left"/>
      <w:pPr>
        <w:ind w:left="5437" w:hanging="360"/>
      </w:pPr>
      <w:rPr>
        <w:rFonts w:ascii="Symbol" w:hAnsi="Symbol" w:hint="default"/>
      </w:rPr>
    </w:lvl>
    <w:lvl w:ilvl="7" w:tplc="04080003" w:tentative="1">
      <w:start w:val="1"/>
      <w:numFmt w:val="bullet"/>
      <w:lvlText w:val="o"/>
      <w:lvlJc w:val="left"/>
      <w:pPr>
        <w:ind w:left="6157" w:hanging="360"/>
      </w:pPr>
      <w:rPr>
        <w:rFonts w:ascii="Courier New" w:hAnsi="Courier New" w:cs="Courier New" w:hint="default"/>
      </w:rPr>
    </w:lvl>
    <w:lvl w:ilvl="8" w:tplc="04080005" w:tentative="1">
      <w:start w:val="1"/>
      <w:numFmt w:val="bullet"/>
      <w:lvlText w:val=""/>
      <w:lvlJc w:val="left"/>
      <w:pPr>
        <w:ind w:left="6877" w:hanging="360"/>
      </w:pPr>
      <w:rPr>
        <w:rFonts w:ascii="Wingdings" w:hAnsi="Wingdings" w:hint="default"/>
      </w:rPr>
    </w:lvl>
  </w:abstractNum>
  <w:abstractNum w:abstractNumId="15" w15:restartNumberingAfterBreak="0">
    <w:nsid w:val="2A6C3424"/>
    <w:multiLevelType w:val="hybridMultilevel"/>
    <w:tmpl w:val="3270540E"/>
    <w:lvl w:ilvl="0" w:tplc="00000005">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2AE84AEA"/>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2DC92403"/>
    <w:multiLevelType w:val="hybridMultilevel"/>
    <w:tmpl w:val="851284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33404D31"/>
    <w:multiLevelType w:val="hybridMultilevel"/>
    <w:tmpl w:val="35E0403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15:restartNumberingAfterBreak="0">
    <w:nsid w:val="38956EB0"/>
    <w:multiLevelType w:val="hybridMultilevel"/>
    <w:tmpl w:val="4322025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3EE05417"/>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40037296"/>
    <w:multiLevelType w:val="multilevel"/>
    <w:tmpl w:val="A12A36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2" w15:restartNumberingAfterBreak="0">
    <w:nsid w:val="468A543F"/>
    <w:multiLevelType w:val="hybridMultilevel"/>
    <w:tmpl w:val="685C1A26"/>
    <w:lvl w:ilvl="0" w:tplc="BA28039C">
      <w:start w:val="1"/>
      <w:numFmt w:val="lowerRoman"/>
      <w:lvlText w:val="%1."/>
      <w:lvlJc w:val="left"/>
      <w:pPr>
        <w:tabs>
          <w:tab w:val="num" w:pos="794"/>
        </w:tabs>
        <w:ind w:left="79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88847D3"/>
    <w:multiLevelType w:val="hybridMultilevel"/>
    <w:tmpl w:val="46EAE0A6"/>
    <w:lvl w:ilvl="0" w:tplc="79D2E8F2">
      <w:start w:val="1"/>
      <w:numFmt w:val="bullet"/>
      <w:lvlText w:val=""/>
      <w:lvlJc w:val="left"/>
      <w:pPr>
        <w:tabs>
          <w:tab w:val="num" w:pos="794"/>
        </w:tabs>
        <w:ind w:left="794" w:hanging="397"/>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E35051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5569537E"/>
    <w:multiLevelType w:val="hybridMultilevel"/>
    <w:tmpl w:val="9D36AF7C"/>
    <w:lvl w:ilvl="0" w:tplc="98B85A0C">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558348C7"/>
    <w:multiLevelType w:val="hybridMultilevel"/>
    <w:tmpl w:val="77C67A0A"/>
    <w:lvl w:ilvl="0" w:tplc="10D64970">
      <w:start w:val="1"/>
      <w:numFmt w:val="lowerRoman"/>
      <w:lvlText w:val="%1."/>
      <w:lvlJc w:val="left"/>
      <w:pPr>
        <w:tabs>
          <w:tab w:val="num" w:pos="757"/>
        </w:tabs>
        <w:ind w:left="757"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80E5223"/>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28" w15:restartNumberingAfterBreak="0">
    <w:nsid w:val="5EFC2CCC"/>
    <w:multiLevelType w:val="hybridMultilevel"/>
    <w:tmpl w:val="AD2E6EA2"/>
    <w:lvl w:ilvl="0" w:tplc="10D64970">
      <w:start w:val="1"/>
      <w:numFmt w:val="lowerRoman"/>
      <w:lvlText w:val="%1."/>
      <w:lvlJc w:val="left"/>
      <w:pPr>
        <w:tabs>
          <w:tab w:val="num" w:pos="757"/>
        </w:tabs>
        <w:ind w:left="757" w:hanging="360"/>
      </w:pPr>
      <w:rPr>
        <w:rFonts w:ascii="Arial" w:hAnsi="Arial" w:hint="default"/>
        <w:b w:val="0"/>
        <w:i w:val="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8437319"/>
    <w:multiLevelType w:val="hybridMultilevel"/>
    <w:tmpl w:val="70E8D2F2"/>
    <w:lvl w:ilvl="0" w:tplc="59B4CDC6">
      <w:start w:val="1"/>
      <w:numFmt w:val="bullet"/>
      <w:lvlText w:val=""/>
      <w:lvlJc w:val="left"/>
      <w:pPr>
        <w:tabs>
          <w:tab w:val="num" w:pos="757"/>
        </w:tabs>
        <w:ind w:left="73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ADB7617"/>
    <w:multiLevelType w:val="hybridMultilevel"/>
    <w:tmpl w:val="B68EEDEC"/>
    <w:lvl w:ilvl="0" w:tplc="FFFFFFFF">
      <w:start w:val="2"/>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5"/>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num>
  <w:num w:numId="8">
    <w:abstractNumId w:val="16"/>
  </w:num>
  <w:num w:numId="9">
    <w:abstractNumId w:val="8"/>
  </w:num>
  <w:num w:numId="10">
    <w:abstractNumId w:val="19"/>
  </w:num>
  <w:num w:numId="11">
    <w:abstractNumId w:val="24"/>
  </w:num>
  <w:num w:numId="12">
    <w:abstractNumId w:val="12"/>
  </w:num>
  <w:num w:numId="13">
    <w:abstractNumId w:val="18"/>
  </w:num>
  <w:num w:numId="14">
    <w:abstractNumId w:val="20"/>
  </w:num>
  <w:num w:numId="15">
    <w:abstractNumId w:val="17"/>
  </w:num>
  <w:num w:numId="16">
    <w:abstractNumId w:val="27"/>
  </w:num>
  <w:num w:numId="17">
    <w:abstractNumId w:val="28"/>
  </w:num>
  <w:num w:numId="18">
    <w:abstractNumId w:val="26"/>
  </w:num>
  <w:num w:numId="19">
    <w:abstractNumId w:val="9"/>
  </w:num>
  <w:num w:numId="20">
    <w:abstractNumId w:val="29"/>
  </w:num>
  <w:num w:numId="21">
    <w:abstractNumId w:val="23"/>
  </w:num>
  <w:num w:numId="22">
    <w:abstractNumId w:val="11"/>
  </w:num>
  <w:num w:numId="23">
    <w:abstractNumId w:val="14"/>
  </w:num>
  <w:num w:numId="24">
    <w:abstractNumId w:val="22"/>
  </w:num>
  <w:num w:numId="25">
    <w:abstractNumId w:val="13"/>
  </w:num>
  <w:num w:numId="26">
    <w:abstractNumId w:val="7"/>
  </w:num>
  <w:num w:numId="27">
    <w:abstractNumId w:val="21"/>
  </w:num>
  <w:num w:numId="28">
    <w:abstractNumId w:val="10"/>
  </w:num>
  <w:num w:numId="29">
    <w:abstractNumId w:val="30"/>
  </w:num>
  <w:num w:numId="30">
    <w:abstractNumId w:val="6"/>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08CA"/>
    <w:rsid w:val="00001719"/>
    <w:rsid w:val="0006028B"/>
    <w:rsid w:val="000726AB"/>
    <w:rsid w:val="000A08CA"/>
    <w:rsid w:val="000B2DF8"/>
    <w:rsid w:val="002A6992"/>
    <w:rsid w:val="004517A3"/>
    <w:rsid w:val="004E4186"/>
    <w:rsid w:val="0068493C"/>
    <w:rsid w:val="008D4A3B"/>
    <w:rsid w:val="009613FE"/>
    <w:rsid w:val="00A64FA7"/>
    <w:rsid w:val="00AF14B6"/>
    <w:rsid w:val="00B86BA4"/>
    <w:rsid w:val="00C11CBE"/>
    <w:rsid w:val="00CF3859"/>
    <w:rsid w:val="00D63535"/>
    <w:rsid w:val="00F74975"/>
    <w:rsid w:val="00F95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2B15F"/>
  <w15:chartTrackingRefBased/>
  <w15:docId w15:val="{61380EB4-25BF-43B8-B447-EB3995974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A08CA"/>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9"/>
    <w:qFormat/>
    <w:rsid w:val="000A08C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9"/>
    <w:qFormat/>
    <w:rsid w:val="000A08CA"/>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001719"/>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001719"/>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9"/>
    <w:qFormat/>
    <w:rsid w:val="00001719"/>
    <w:pPr>
      <w:numPr>
        <w:numId w:val="1"/>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0A08CA"/>
    <w:rPr>
      <w:rFonts w:ascii="Arial" w:eastAsia="Times New Roman" w:hAnsi="Arial" w:cs="Arial"/>
      <w:b/>
      <w:color w:val="002060"/>
      <w:sz w:val="24"/>
      <w:lang w:val="en-GB" w:eastAsia="ar-SA"/>
    </w:rPr>
  </w:style>
  <w:style w:type="paragraph" w:customStyle="1" w:styleId="normalwithoutspacing">
    <w:name w:val="normal_without_spacing"/>
    <w:basedOn w:val="Normal"/>
    <w:uiPriority w:val="99"/>
    <w:rsid w:val="000A08CA"/>
    <w:pPr>
      <w:spacing w:after="60"/>
    </w:pPr>
    <w:rPr>
      <w:lang w:val="el-GR"/>
    </w:rPr>
  </w:style>
  <w:style w:type="character" w:customStyle="1" w:styleId="Heading1Char">
    <w:name w:val="Heading 1 Char"/>
    <w:basedOn w:val="DefaultParagraphFont"/>
    <w:link w:val="Heading1"/>
    <w:uiPriority w:val="99"/>
    <w:rsid w:val="000A08CA"/>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uiPriority w:val="9"/>
    <w:rsid w:val="00001719"/>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
    <w:rsid w:val="00001719"/>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001719"/>
    <w:rPr>
      <w:rFonts w:ascii="Lucida Sans" w:eastAsia="Times New Roman" w:hAnsi="Lucida Sans" w:cs="Lucida Sans"/>
      <w:b/>
      <w:szCs w:val="20"/>
      <w:lang w:eastAsia="zh-CN"/>
    </w:rPr>
  </w:style>
  <w:style w:type="character" w:customStyle="1" w:styleId="WW8Num1z0">
    <w:name w:val="WW8Num1z0"/>
    <w:uiPriority w:val="99"/>
    <w:rsid w:val="00001719"/>
  </w:style>
  <w:style w:type="character" w:customStyle="1" w:styleId="WW8Num1z1">
    <w:name w:val="WW8Num1z1"/>
    <w:uiPriority w:val="99"/>
    <w:rsid w:val="00001719"/>
  </w:style>
  <w:style w:type="character" w:customStyle="1" w:styleId="WW8Num1z2">
    <w:name w:val="WW8Num1z2"/>
    <w:uiPriority w:val="99"/>
    <w:rsid w:val="00001719"/>
  </w:style>
  <w:style w:type="character" w:customStyle="1" w:styleId="WW8Num1z3">
    <w:name w:val="WW8Num1z3"/>
    <w:uiPriority w:val="99"/>
    <w:rsid w:val="00001719"/>
  </w:style>
  <w:style w:type="character" w:customStyle="1" w:styleId="WW8Num1z4">
    <w:name w:val="WW8Num1z4"/>
    <w:uiPriority w:val="99"/>
    <w:rsid w:val="00001719"/>
    <w:rPr>
      <w:rFonts w:ascii="Arial" w:hAnsi="Arial"/>
      <w:sz w:val="20"/>
    </w:rPr>
  </w:style>
  <w:style w:type="character" w:customStyle="1" w:styleId="WW8Num1z5">
    <w:name w:val="WW8Num1z5"/>
    <w:uiPriority w:val="99"/>
    <w:rsid w:val="00001719"/>
  </w:style>
  <w:style w:type="character" w:customStyle="1" w:styleId="WW8Num1z6">
    <w:name w:val="WW8Num1z6"/>
    <w:uiPriority w:val="99"/>
    <w:rsid w:val="00001719"/>
  </w:style>
  <w:style w:type="character" w:customStyle="1" w:styleId="WW8Num1z7">
    <w:name w:val="WW8Num1z7"/>
    <w:uiPriority w:val="99"/>
    <w:rsid w:val="00001719"/>
  </w:style>
  <w:style w:type="character" w:customStyle="1" w:styleId="WW8Num1z8">
    <w:name w:val="WW8Num1z8"/>
    <w:uiPriority w:val="99"/>
    <w:rsid w:val="00001719"/>
  </w:style>
  <w:style w:type="character" w:customStyle="1" w:styleId="WW8Num2z0">
    <w:name w:val="WW8Num2z0"/>
    <w:uiPriority w:val="99"/>
    <w:rsid w:val="00001719"/>
    <w:rPr>
      <w:rFonts w:ascii="Symbol" w:hAnsi="Symbol"/>
      <w:lang w:val="el-GR"/>
    </w:rPr>
  </w:style>
  <w:style w:type="character" w:customStyle="1" w:styleId="WW8Num3z0">
    <w:name w:val="WW8Num3z0"/>
    <w:uiPriority w:val="99"/>
    <w:rsid w:val="00001719"/>
    <w:rPr>
      <w:lang w:val="el-GR"/>
    </w:rPr>
  </w:style>
  <w:style w:type="character" w:customStyle="1" w:styleId="WW8Num4z0">
    <w:name w:val="WW8Num4z0"/>
    <w:uiPriority w:val="99"/>
    <w:rsid w:val="00001719"/>
    <w:rPr>
      <w:rFonts w:ascii="Webdings" w:hAnsi="Webdings"/>
      <w:color w:val="333399"/>
      <w:sz w:val="16"/>
    </w:rPr>
  </w:style>
  <w:style w:type="character" w:customStyle="1" w:styleId="WW8Num5z0">
    <w:name w:val="WW8Num5z0"/>
    <w:uiPriority w:val="99"/>
    <w:rsid w:val="00001719"/>
    <w:rPr>
      <w:lang w:val="el-GR"/>
    </w:rPr>
  </w:style>
  <w:style w:type="character" w:customStyle="1" w:styleId="WW8Num6z0">
    <w:name w:val="WW8Num6z0"/>
    <w:uiPriority w:val="99"/>
    <w:rsid w:val="00001719"/>
    <w:rPr>
      <w:b/>
      <w:sz w:val="22"/>
      <w:lang w:val="el-GR"/>
    </w:rPr>
  </w:style>
  <w:style w:type="character" w:customStyle="1" w:styleId="WW8Num6z1">
    <w:name w:val="WW8Num6z1"/>
    <w:uiPriority w:val="99"/>
    <w:rsid w:val="00001719"/>
  </w:style>
  <w:style w:type="character" w:customStyle="1" w:styleId="WW8Num6z2">
    <w:name w:val="WW8Num6z2"/>
    <w:uiPriority w:val="99"/>
    <w:rsid w:val="00001719"/>
  </w:style>
  <w:style w:type="character" w:customStyle="1" w:styleId="WW8Num6z3">
    <w:name w:val="WW8Num6z3"/>
    <w:uiPriority w:val="99"/>
    <w:rsid w:val="00001719"/>
  </w:style>
  <w:style w:type="character" w:customStyle="1" w:styleId="WW8Num6z4">
    <w:name w:val="WW8Num6z4"/>
    <w:uiPriority w:val="99"/>
    <w:rsid w:val="00001719"/>
  </w:style>
  <w:style w:type="character" w:customStyle="1" w:styleId="WW8Num6z5">
    <w:name w:val="WW8Num6z5"/>
    <w:uiPriority w:val="99"/>
    <w:rsid w:val="00001719"/>
  </w:style>
  <w:style w:type="character" w:customStyle="1" w:styleId="WW8Num6z6">
    <w:name w:val="WW8Num6z6"/>
    <w:uiPriority w:val="99"/>
    <w:rsid w:val="00001719"/>
  </w:style>
  <w:style w:type="character" w:customStyle="1" w:styleId="WW8Num6z7">
    <w:name w:val="WW8Num6z7"/>
    <w:uiPriority w:val="99"/>
    <w:rsid w:val="00001719"/>
  </w:style>
  <w:style w:type="character" w:customStyle="1" w:styleId="WW8Num6z8">
    <w:name w:val="WW8Num6z8"/>
    <w:uiPriority w:val="99"/>
    <w:rsid w:val="00001719"/>
  </w:style>
  <w:style w:type="character" w:customStyle="1" w:styleId="WW8Num7z0">
    <w:name w:val="WW8Num7z0"/>
    <w:uiPriority w:val="99"/>
    <w:rsid w:val="00001719"/>
    <w:rPr>
      <w:b/>
      <w:sz w:val="22"/>
      <w:lang w:val="el-GR"/>
    </w:rPr>
  </w:style>
  <w:style w:type="character" w:customStyle="1" w:styleId="WW8Num7z1">
    <w:name w:val="WW8Num7z1"/>
    <w:uiPriority w:val="99"/>
    <w:rsid w:val="00001719"/>
    <w:rPr>
      <w:rFonts w:eastAsia="Times New Roman"/>
      <w:lang w:val="el-GR"/>
    </w:rPr>
  </w:style>
  <w:style w:type="character" w:customStyle="1" w:styleId="WW8Num7z2">
    <w:name w:val="WW8Num7z2"/>
    <w:uiPriority w:val="99"/>
    <w:rsid w:val="00001719"/>
  </w:style>
  <w:style w:type="character" w:customStyle="1" w:styleId="WW8Num7z3">
    <w:name w:val="WW8Num7z3"/>
    <w:uiPriority w:val="99"/>
    <w:rsid w:val="00001719"/>
  </w:style>
  <w:style w:type="character" w:customStyle="1" w:styleId="WW8Num7z4">
    <w:name w:val="WW8Num7z4"/>
    <w:uiPriority w:val="99"/>
    <w:rsid w:val="00001719"/>
  </w:style>
  <w:style w:type="character" w:customStyle="1" w:styleId="WW8Num7z5">
    <w:name w:val="WW8Num7z5"/>
    <w:uiPriority w:val="99"/>
    <w:rsid w:val="00001719"/>
  </w:style>
  <w:style w:type="character" w:customStyle="1" w:styleId="WW8Num7z6">
    <w:name w:val="WW8Num7z6"/>
    <w:uiPriority w:val="99"/>
    <w:rsid w:val="00001719"/>
  </w:style>
  <w:style w:type="character" w:customStyle="1" w:styleId="WW8Num7z7">
    <w:name w:val="WW8Num7z7"/>
    <w:uiPriority w:val="99"/>
    <w:rsid w:val="00001719"/>
  </w:style>
  <w:style w:type="character" w:customStyle="1" w:styleId="WW8Num7z8">
    <w:name w:val="WW8Num7z8"/>
    <w:uiPriority w:val="99"/>
    <w:rsid w:val="00001719"/>
  </w:style>
  <w:style w:type="character" w:customStyle="1" w:styleId="WW8Num8z0">
    <w:name w:val="WW8Num8z0"/>
    <w:uiPriority w:val="99"/>
    <w:rsid w:val="00001719"/>
    <w:rPr>
      <w:rFonts w:ascii="Symbol" w:hAnsi="Symbol"/>
      <w:color w:val="5B9BD5"/>
    </w:rPr>
  </w:style>
  <w:style w:type="character" w:customStyle="1" w:styleId="WW8Num9z0">
    <w:name w:val="WW8Num9z0"/>
    <w:uiPriority w:val="99"/>
    <w:rsid w:val="00001719"/>
    <w:rPr>
      <w:rFonts w:ascii="Angsana New" w:hAnsi="Angsana New"/>
      <w:color w:val="000000"/>
      <w:kern w:val="1"/>
      <w:sz w:val="22"/>
      <w:shd w:val="clear" w:color="auto" w:fill="FFFFFF"/>
      <w:lang w:val="el-GR" w:bidi="th-TH"/>
    </w:rPr>
  </w:style>
  <w:style w:type="character" w:customStyle="1" w:styleId="WW8Num10z0">
    <w:name w:val="WW8Num10z0"/>
    <w:uiPriority w:val="99"/>
    <w:rsid w:val="00001719"/>
    <w:rPr>
      <w:rFonts w:ascii="Symbol" w:hAnsi="Symbol"/>
      <w:kern w:val="1"/>
      <w:shd w:val="clear" w:color="auto" w:fill="C0C0C0"/>
      <w:lang w:val="el-GR"/>
    </w:rPr>
  </w:style>
  <w:style w:type="character" w:customStyle="1" w:styleId="WW8Num10z1">
    <w:name w:val="WW8Num10z1"/>
    <w:uiPriority w:val="99"/>
    <w:rsid w:val="00001719"/>
  </w:style>
  <w:style w:type="character" w:customStyle="1" w:styleId="WW8Num10z2">
    <w:name w:val="WW8Num10z2"/>
    <w:uiPriority w:val="99"/>
    <w:rsid w:val="00001719"/>
  </w:style>
  <w:style w:type="character" w:customStyle="1" w:styleId="WW8Num10z3">
    <w:name w:val="WW8Num10z3"/>
    <w:uiPriority w:val="99"/>
    <w:rsid w:val="00001719"/>
  </w:style>
  <w:style w:type="character" w:customStyle="1" w:styleId="WW8Num10z4">
    <w:name w:val="WW8Num10z4"/>
    <w:uiPriority w:val="99"/>
    <w:rsid w:val="00001719"/>
  </w:style>
  <w:style w:type="character" w:customStyle="1" w:styleId="WW8Num10z5">
    <w:name w:val="WW8Num10z5"/>
    <w:uiPriority w:val="99"/>
    <w:rsid w:val="00001719"/>
  </w:style>
  <w:style w:type="character" w:customStyle="1" w:styleId="WW8Num10z6">
    <w:name w:val="WW8Num10z6"/>
    <w:uiPriority w:val="99"/>
    <w:rsid w:val="00001719"/>
  </w:style>
  <w:style w:type="character" w:customStyle="1" w:styleId="WW8Num10z7">
    <w:name w:val="WW8Num10z7"/>
    <w:uiPriority w:val="99"/>
    <w:rsid w:val="00001719"/>
  </w:style>
  <w:style w:type="character" w:customStyle="1" w:styleId="WW8Num10z8">
    <w:name w:val="WW8Num10z8"/>
    <w:uiPriority w:val="99"/>
    <w:rsid w:val="00001719"/>
  </w:style>
  <w:style w:type="character" w:customStyle="1" w:styleId="WW8Num11z0">
    <w:name w:val="WW8Num11z0"/>
    <w:uiPriority w:val="99"/>
    <w:rsid w:val="00001719"/>
    <w:rPr>
      <w:rFonts w:ascii="Symbol" w:hAnsi="Symbol"/>
      <w:lang w:val="el-GR"/>
    </w:rPr>
  </w:style>
  <w:style w:type="character" w:customStyle="1" w:styleId="WW8Num11z1">
    <w:name w:val="WW8Num11z1"/>
    <w:uiPriority w:val="99"/>
    <w:rsid w:val="00001719"/>
    <w:rPr>
      <w:rFonts w:ascii="Courier New" w:hAnsi="Courier New"/>
    </w:rPr>
  </w:style>
  <w:style w:type="character" w:customStyle="1" w:styleId="WW8Num11z2">
    <w:name w:val="WW8Num11z2"/>
    <w:uiPriority w:val="99"/>
    <w:rsid w:val="00001719"/>
    <w:rPr>
      <w:rFonts w:ascii="Wingdings" w:hAnsi="Wingdings"/>
    </w:rPr>
  </w:style>
  <w:style w:type="character" w:customStyle="1" w:styleId="WW-DefaultParagraphFont">
    <w:name w:val="WW-Default Paragraph Font"/>
    <w:uiPriority w:val="99"/>
    <w:rsid w:val="00001719"/>
  </w:style>
  <w:style w:type="character" w:customStyle="1" w:styleId="WW8Num8z1">
    <w:name w:val="WW8Num8z1"/>
    <w:uiPriority w:val="99"/>
    <w:rsid w:val="00001719"/>
    <w:rPr>
      <w:rFonts w:eastAsia="Times New Roman"/>
      <w:lang w:val="el-GR"/>
    </w:rPr>
  </w:style>
  <w:style w:type="character" w:customStyle="1" w:styleId="WW8Num8z2">
    <w:name w:val="WW8Num8z2"/>
    <w:uiPriority w:val="99"/>
    <w:rsid w:val="00001719"/>
  </w:style>
  <w:style w:type="character" w:customStyle="1" w:styleId="WW8Num8z3">
    <w:name w:val="WW8Num8z3"/>
    <w:uiPriority w:val="99"/>
    <w:rsid w:val="00001719"/>
  </w:style>
  <w:style w:type="character" w:customStyle="1" w:styleId="WW8Num8z4">
    <w:name w:val="WW8Num8z4"/>
    <w:uiPriority w:val="99"/>
    <w:rsid w:val="00001719"/>
  </w:style>
  <w:style w:type="character" w:customStyle="1" w:styleId="WW8Num8z5">
    <w:name w:val="WW8Num8z5"/>
    <w:uiPriority w:val="99"/>
    <w:rsid w:val="00001719"/>
  </w:style>
  <w:style w:type="character" w:customStyle="1" w:styleId="WW8Num8z6">
    <w:name w:val="WW8Num8z6"/>
    <w:uiPriority w:val="99"/>
    <w:rsid w:val="00001719"/>
  </w:style>
  <w:style w:type="character" w:customStyle="1" w:styleId="WW8Num8z7">
    <w:name w:val="WW8Num8z7"/>
    <w:uiPriority w:val="99"/>
    <w:rsid w:val="00001719"/>
  </w:style>
  <w:style w:type="character" w:customStyle="1" w:styleId="WW8Num8z8">
    <w:name w:val="WW8Num8z8"/>
    <w:uiPriority w:val="99"/>
    <w:rsid w:val="00001719"/>
  </w:style>
  <w:style w:type="character" w:customStyle="1" w:styleId="WW8Num11z3">
    <w:name w:val="WW8Num11z3"/>
    <w:uiPriority w:val="99"/>
    <w:rsid w:val="00001719"/>
  </w:style>
  <w:style w:type="character" w:customStyle="1" w:styleId="WW8Num11z4">
    <w:name w:val="WW8Num11z4"/>
    <w:uiPriority w:val="99"/>
    <w:rsid w:val="00001719"/>
  </w:style>
  <w:style w:type="character" w:customStyle="1" w:styleId="WW8Num11z5">
    <w:name w:val="WW8Num11z5"/>
    <w:uiPriority w:val="99"/>
    <w:rsid w:val="00001719"/>
  </w:style>
  <w:style w:type="character" w:customStyle="1" w:styleId="WW8Num11z6">
    <w:name w:val="WW8Num11z6"/>
    <w:uiPriority w:val="99"/>
    <w:rsid w:val="00001719"/>
  </w:style>
  <w:style w:type="character" w:customStyle="1" w:styleId="WW8Num11z7">
    <w:name w:val="WW8Num11z7"/>
    <w:uiPriority w:val="99"/>
    <w:rsid w:val="00001719"/>
  </w:style>
  <w:style w:type="character" w:customStyle="1" w:styleId="WW8Num11z8">
    <w:name w:val="WW8Num11z8"/>
    <w:uiPriority w:val="99"/>
    <w:rsid w:val="00001719"/>
  </w:style>
  <w:style w:type="character" w:customStyle="1" w:styleId="WW-DefaultParagraphFont1">
    <w:name w:val="WW-Default Paragraph Font1"/>
    <w:uiPriority w:val="99"/>
    <w:rsid w:val="00001719"/>
  </w:style>
  <w:style w:type="character" w:customStyle="1" w:styleId="4">
    <w:name w:val="Προεπιλεγμένη γραμματοσειρά4"/>
    <w:uiPriority w:val="99"/>
    <w:rsid w:val="00001719"/>
  </w:style>
  <w:style w:type="character" w:customStyle="1" w:styleId="WW8Num2z1">
    <w:name w:val="WW8Num2z1"/>
    <w:uiPriority w:val="99"/>
    <w:rsid w:val="00001719"/>
  </w:style>
  <w:style w:type="character" w:customStyle="1" w:styleId="WW8Num2z2">
    <w:name w:val="WW8Num2z2"/>
    <w:uiPriority w:val="99"/>
    <w:rsid w:val="00001719"/>
  </w:style>
  <w:style w:type="character" w:customStyle="1" w:styleId="WW8Num2z3">
    <w:name w:val="WW8Num2z3"/>
    <w:uiPriority w:val="99"/>
    <w:rsid w:val="00001719"/>
  </w:style>
  <w:style w:type="character" w:customStyle="1" w:styleId="WW8Num2z4">
    <w:name w:val="WW8Num2z4"/>
    <w:uiPriority w:val="99"/>
    <w:rsid w:val="00001719"/>
    <w:rPr>
      <w:rFonts w:ascii="Arial" w:hAnsi="Arial"/>
      <w:sz w:val="20"/>
    </w:rPr>
  </w:style>
  <w:style w:type="character" w:customStyle="1" w:styleId="WW8Num2z5">
    <w:name w:val="WW8Num2z5"/>
    <w:uiPriority w:val="99"/>
    <w:rsid w:val="00001719"/>
  </w:style>
  <w:style w:type="character" w:customStyle="1" w:styleId="WW8Num2z6">
    <w:name w:val="WW8Num2z6"/>
    <w:uiPriority w:val="99"/>
    <w:rsid w:val="00001719"/>
  </w:style>
  <w:style w:type="character" w:customStyle="1" w:styleId="WW8Num2z7">
    <w:name w:val="WW8Num2z7"/>
    <w:uiPriority w:val="99"/>
    <w:rsid w:val="00001719"/>
  </w:style>
  <w:style w:type="character" w:customStyle="1" w:styleId="WW8Num2z8">
    <w:name w:val="WW8Num2z8"/>
    <w:uiPriority w:val="99"/>
    <w:rsid w:val="00001719"/>
  </w:style>
  <w:style w:type="character" w:customStyle="1" w:styleId="WW8Num9z1">
    <w:name w:val="WW8Num9z1"/>
    <w:uiPriority w:val="99"/>
    <w:rsid w:val="00001719"/>
    <w:rPr>
      <w:rFonts w:eastAsia="Times New Roman"/>
      <w:lang w:val="el-GR"/>
    </w:rPr>
  </w:style>
  <w:style w:type="character" w:customStyle="1" w:styleId="WW8Num9z2">
    <w:name w:val="WW8Num9z2"/>
    <w:uiPriority w:val="99"/>
    <w:rsid w:val="00001719"/>
  </w:style>
  <w:style w:type="character" w:customStyle="1" w:styleId="WW8Num9z3">
    <w:name w:val="WW8Num9z3"/>
    <w:uiPriority w:val="99"/>
    <w:rsid w:val="00001719"/>
  </w:style>
  <w:style w:type="character" w:customStyle="1" w:styleId="WW8Num9z4">
    <w:name w:val="WW8Num9z4"/>
    <w:uiPriority w:val="99"/>
    <w:rsid w:val="00001719"/>
  </w:style>
  <w:style w:type="character" w:customStyle="1" w:styleId="WW8Num9z5">
    <w:name w:val="WW8Num9z5"/>
    <w:uiPriority w:val="99"/>
    <w:rsid w:val="00001719"/>
  </w:style>
  <w:style w:type="character" w:customStyle="1" w:styleId="WW8Num9z6">
    <w:name w:val="WW8Num9z6"/>
    <w:uiPriority w:val="99"/>
    <w:rsid w:val="00001719"/>
  </w:style>
  <w:style w:type="character" w:customStyle="1" w:styleId="WW8Num9z7">
    <w:name w:val="WW8Num9z7"/>
    <w:uiPriority w:val="99"/>
    <w:rsid w:val="00001719"/>
  </w:style>
  <w:style w:type="character" w:customStyle="1" w:styleId="WW8Num9z8">
    <w:name w:val="WW8Num9z8"/>
    <w:uiPriority w:val="99"/>
    <w:rsid w:val="00001719"/>
  </w:style>
  <w:style w:type="character" w:customStyle="1" w:styleId="WW-DefaultParagraphFont11">
    <w:name w:val="WW-Default Paragraph Font11"/>
    <w:uiPriority w:val="99"/>
    <w:rsid w:val="00001719"/>
  </w:style>
  <w:style w:type="character" w:customStyle="1" w:styleId="WW8Num12z0">
    <w:name w:val="WW8Num12z0"/>
    <w:uiPriority w:val="99"/>
    <w:rsid w:val="00001719"/>
    <w:rPr>
      <w:rFonts w:ascii="Symbol" w:hAnsi="Symbol"/>
    </w:rPr>
  </w:style>
  <w:style w:type="character" w:customStyle="1" w:styleId="WW8Num12z1">
    <w:name w:val="WW8Num12z1"/>
    <w:uiPriority w:val="99"/>
    <w:rsid w:val="00001719"/>
    <w:rPr>
      <w:rFonts w:ascii="Courier New" w:hAnsi="Courier New"/>
    </w:rPr>
  </w:style>
  <w:style w:type="character" w:customStyle="1" w:styleId="WW8Num12z2">
    <w:name w:val="WW8Num12z2"/>
    <w:uiPriority w:val="99"/>
    <w:rsid w:val="00001719"/>
    <w:rPr>
      <w:rFonts w:ascii="Wingdings" w:hAnsi="Wingdings"/>
    </w:rPr>
  </w:style>
  <w:style w:type="character" w:customStyle="1" w:styleId="WW-DefaultParagraphFont111">
    <w:name w:val="WW-Default Paragraph Font111"/>
    <w:uiPriority w:val="99"/>
    <w:rsid w:val="00001719"/>
  </w:style>
  <w:style w:type="character" w:customStyle="1" w:styleId="WW-DefaultParagraphFont1111">
    <w:name w:val="WW-Default Paragraph Font1111"/>
    <w:uiPriority w:val="99"/>
    <w:rsid w:val="00001719"/>
  </w:style>
  <w:style w:type="character" w:customStyle="1" w:styleId="WW-DefaultParagraphFont11111">
    <w:name w:val="WW-Default Paragraph Font11111"/>
    <w:uiPriority w:val="99"/>
    <w:rsid w:val="00001719"/>
  </w:style>
  <w:style w:type="character" w:customStyle="1" w:styleId="3">
    <w:name w:val="Προεπιλεγμένη γραμματοσειρά3"/>
    <w:uiPriority w:val="99"/>
    <w:rsid w:val="00001719"/>
  </w:style>
  <w:style w:type="character" w:customStyle="1" w:styleId="WW-DefaultParagraphFont111111">
    <w:name w:val="WW-Default Paragraph Font111111"/>
    <w:uiPriority w:val="99"/>
    <w:rsid w:val="00001719"/>
  </w:style>
  <w:style w:type="character" w:customStyle="1" w:styleId="DefaultParagraphFont2">
    <w:name w:val="Default Paragraph Font2"/>
    <w:uiPriority w:val="99"/>
    <w:rsid w:val="00001719"/>
  </w:style>
  <w:style w:type="character" w:customStyle="1" w:styleId="WW8Num12z3">
    <w:name w:val="WW8Num12z3"/>
    <w:uiPriority w:val="99"/>
    <w:rsid w:val="00001719"/>
  </w:style>
  <w:style w:type="character" w:customStyle="1" w:styleId="WW8Num12z4">
    <w:name w:val="WW8Num12z4"/>
    <w:uiPriority w:val="99"/>
    <w:rsid w:val="00001719"/>
  </w:style>
  <w:style w:type="character" w:customStyle="1" w:styleId="WW8Num12z5">
    <w:name w:val="WW8Num12z5"/>
    <w:uiPriority w:val="99"/>
    <w:rsid w:val="00001719"/>
  </w:style>
  <w:style w:type="character" w:customStyle="1" w:styleId="WW8Num12z6">
    <w:name w:val="WW8Num12z6"/>
    <w:uiPriority w:val="99"/>
    <w:rsid w:val="00001719"/>
  </w:style>
  <w:style w:type="character" w:customStyle="1" w:styleId="WW8Num12z7">
    <w:name w:val="WW8Num12z7"/>
    <w:uiPriority w:val="99"/>
    <w:rsid w:val="00001719"/>
  </w:style>
  <w:style w:type="character" w:customStyle="1" w:styleId="WW8Num12z8">
    <w:name w:val="WW8Num12z8"/>
    <w:uiPriority w:val="99"/>
    <w:rsid w:val="00001719"/>
  </w:style>
  <w:style w:type="character" w:customStyle="1" w:styleId="WW8Num13z0">
    <w:name w:val="WW8Num13z0"/>
    <w:uiPriority w:val="99"/>
    <w:rsid w:val="00001719"/>
    <w:rPr>
      <w:rFonts w:ascii="Symbol" w:hAnsi="Symbol"/>
    </w:rPr>
  </w:style>
  <w:style w:type="character" w:customStyle="1" w:styleId="WW-DefaultParagraphFont1111111">
    <w:name w:val="WW-Default Paragraph Font1111111"/>
    <w:uiPriority w:val="99"/>
    <w:rsid w:val="00001719"/>
  </w:style>
  <w:style w:type="character" w:customStyle="1" w:styleId="WW8Num13z1">
    <w:name w:val="WW8Num13z1"/>
    <w:uiPriority w:val="99"/>
    <w:rsid w:val="00001719"/>
    <w:rPr>
      <w:rFonts w:eastAsia="Times New Roman"/>
      <w:lang w:val="el-GR"/>
    </w:rPr>
  </w:style>
  <w:style w:type="character" w:customStyle="1" w:styleId="WW8Num13z2">
    <w:name w:val="WW8Num13z2"/>
    <w:uiPriority w:val="99"/>
    <w:rsid w:val="00001719"/>
  </w:style>
  <w:style w:type="character" w:customStyle="1" w:styleId="WW8Num13z3">
    <w:name w:val="WW8Num13z3"/>
    <w:uiPriority w:val="99"/>
    <w:rsid w:val="00001719"/>
  </w:style>
  <w:style w:type="character" w:customStyle="1" w:styleId="WW8Num13z4">
    <w:name w:val="WW8Num13z4"/>
    <w:uiPriority w:val="99"/>
    <w:rsid w:val="00001719"/>
  </w:style>
  <w:style w:type="character" w:customStyle="1" w:styleId="WW8Num13z5">
    <w:name w:val="WW8Num13z5"/>
    <w:uiPriority w:val="99"/>
    <w:rsid w:val="00001719"/>
  </w:style>
  <w:style w:type="character" w:customStyle="1" w:styleId="WW8Num13z6">
    <w:name w:val="WW8Num13z6"/>
    <w:uiPriority w:val="99"/>
    <w:rsid w:val="00001719"/>
  </w:style>
  <w:style w:type="character" w:customStyle="1" w:styleId="WW8Num13z7">
    <w:name w:val="WW8Num13z7"/>
    <w:uiPriority w:val="99"/>
    <w:rsid w:val="00001719"/>
  </w:style>
  <w:style w:type="character" w:customStyle="1" w:styleId="WW8Num13z8">
    <w:name w:val="WW8Num13z8"/>
    <w:uiPriority w:val="99"/>
    <w:rsid w:val="00001719"/>
  </w:style>
  <w:style w:type="character" w:customStyle="1" w:styleId="WW8Num14z0">
    <w:name w:val="WW8Num14z0"/>
    <w:uiPriority w:val="99"/>
    <w:rsid w:val="00001719"/>
    <w:rPr>
      <w:rFonts w:ascii="Symbol" w:hAnsi="Symbol"/>
    </w:rPr>
  </w:style>
  <w:style w:type="character" w:customStyle="1" w:styleId="WW8Num14z1">
    <w:name w:val="WW8Num14z1"/>
    <w:uiPriority w:val="99"/>
    <w:rsid w:val="00001719"/>
  </w:style>
  <w:style w:type="character" w:customStyle="1" w:styleId="WW8Num14z2">
    <w:name w:val="WW8Num14z2"/>
    <w:uiPriority w:val="99"/>
    <w:rsid w:val="00001719"/>
  </w:style>
  <w:style w:type="character" w:customStyle="1" w:styleId="WW8Num14z3">
    <w:name w:val="WW8Num14z3"/>
    <w:uiPriority w:val="99"/>
    <w:rsid w:val="00001719"/>
  </w:style>
  <w:style w:type="character" w:customStyle="1" w:styleId="WW8Num14z4">
    <w:name w:val="WW8Num14z4"/>
    <w:uiPriority w:val="99"/>
    <w:rsid w:val="00001719"/>
  </w:style>
  <w:style w:type="character" w:customStyle="1" w:styleId="WW8Num14z5">
    <w:name w:val="WW8Num14z5"/>
    <w:uiPriority w:val="99"/>
    <w:rsid w:val="00001719"/>
  </w:style>
  <w:style w:type="character" w:customStyle="1" w:styleId="WW8Num14z6">
    <w:name w:val="WW8Num14z6"/>
    <w:uiPriority w:val="99"/>
    <w:rsid w:val="00001719"/>
  </w:style>
  <w:style w:type="character" w:customStyle="1" w:styleId="WW8Num14z7">
    <w:name w:val="WW8Num14z7"/>
    <w:uiPriority w:val="99"/>
    <w:rsid w:val="00001719"/>
  </w:style>
  <w:style w:type="character" w:customStyle="1" w:styleId="WW8Num14z8">
    <w:name w:val="WW8Num14z8"/>
    <w:uiPriority w:val="99"/>
    <w:rsid w:val="00001719"/>
  </w:style>
  <w:style w:type="character" w:customStyle="1" w:styleId="WW8Num15z0">
    <w:name w:val="WW8Num15z0"/>
    <w:uiPriority w:val="99"/>
    <w:rsid w:val="00001719"/>
  </w:style>
  <w:style w:type="character" w:customStyle="1" w:styleId="WW8Num15z1">
    <w:name w:val="WW8Num15z1"/>
    <w:uiPriority w:val="99"/>
    <w:rsid w:val="00001719"/>
  </w:style>
  <w:style w:type="character" w:customStyle="1" w:styleId="WW8Num15z2">
    <w:name w:val="WW8Num15z2"/>
    <w:uiPriority w:val="99"/>
    <w:rsid w:val="00001719"/>
  </w:style>
  <w:style w:type="character" w:customStyle="1" w:styleId="WW8Num15z3">
    <w:name w:val="WW8Num15z3"/>
    <w:uiPriority w:val="99"/>
    <w:rsid w:val="00001719"/>
  </w:style>
  <w:style w:type="character" w:customStyle="1" w:styleId="WW8Num15z4">
    <w:name w:val="WW8Num15z4"/>
    <w:uiPriority w:val="99"/>
    <w:rsid w:val="00001719"/>
  </w:style>
  <w:style w:type="character" w:customStyle="1" w:styleId="WW8Num15z5">
    <w:name w:val="WW8Num15z5"/>
    <w:uiPriority w:val="99"/>
    <w:rsid w:val="00001719"/>
  </w:style>
  <w:style w:type="character" w:customStyle="1" w:styleId="WW8Num15z6">
    <w:name w:val="WW8Num15z6"/>
    <w:uiPriority w:val="99"/>
    <w:rsid w:val="00001719"/>
  </w:style>
  <w:style w:type="character" w:customStyle="1" w:styleId="WW8Num15z7">
    <w:name w:val="WW8Num15z7"/>
    <w:uiPriority w:val="99"/>
    <w:rsid w:val="00001719"/>
  </w:style>
  <w:style w:type="character" w:customStyle="1" w:styleId="WW8Num15z8">
    <w:name w:val="WW8Num15z8"/>
    <w:uiPriority w:val="99"/>
    <w:rsid w:val="00001719"/>
  </w:style>
  <w:style w:type="character" w:customStyle="1" w:styleId="WW8Num16z0">
    <w:name w:val="WW8Num16z0"/>
    <w:uiPriority w:val="99"/>
    <w:rsid w:val="00001719"/>
  </w:style>
  <w:style w:type="character" w:customStyle="1" w:styleId="WW8Num16z1">
    <w:name w:val="WW8Num16z1"/>
    <w:uiPriority w:val="99"/>
    <w:rsid w:val="00001719"/>
  </w:style>
  <w:style w:type="character" w:customStyle="1" w:styleId="WW8Num16z2">
    <w:name w:val="WW8Num16z2"/>
    <w:uiPriority w:val="99"/>
    <w:rsid w:val="00001719"/>
  </w:style>
  <w:style w:type="character" w:customStyle="1" w:styleId="WW8Num16z3">
    <w:name w:val="WW8Num16z3"/>
    <w:uiPriority w:val="99"/>
    <w:rsid w:val="00001719"/>
  </w:style>
  <w:style w:type="character" w:customStyle="1" w:styleId="WW8Num16z4">
    <w:name w:val="WW8Num16z4"/>
    <w:uiPriority w:val="99"/>
    <w:rsid w:val="00001719"/>
  </w:style>
  <w:style w:type="character" w:customStyle="1" w:styleId="WW8Num16z5">
    <w:name w:val="WW8Num16z5"/>
    <w:uiPriority w:val="99"/>
    <w:rsid w:val="00001719"/>
  </w:style>
  <w:style w:type="character" w:customStyle="1" w:styleId="WW8Num16z6">
    <w:name w:val="WW8Num16z6"/>
    <w:uiPriority w:val="99"/>
    <w:rsid w:val="00001719"/>
  </w:style>
  <w:style w:type="character" w:customStyle="1" w:styleId="WW8Num16z7">
    <w:name w:val="WW8Num16z7"/>
    <w:uiPriority w:val="99"/>
    <w:rsid w:val="00001719"/>
  </w:style>
  <w:style w:type="character" w:customStyle="1" w:styleId="WW8Num16z8">
    <w:name w:val="WW8Num16z8"/>
    <w:uiPriority w:val="99"/>
    <w:rsid w:val="00001719"/>
  </w:style>
  <w:style w:type="character" w:customStyle="1" w:styleId="WW-DefaultParagraphFont11111111">
    <w:name w:val="WW-Default Paragraph Font11111111"/>
    <w:uiPriority w:val="99"/>
    <w:rsid w:val="00001719"/>
  </w:style>
  <w:style w:type="character" w:customStyle="1" w:styleId="WW-DefaultParagraphFont111111111">
    <w:name w:val="WW-Default Paragraph Font111111111"/>
    <w:uiPriority w:val="99"/>
    <w:rsid w:val="00001719"/>
  </w:style>
  <w:style w:type="character" w:customStyle="1" w:styleId="WW-DefaultParagraphFont1111111111">
    <w:name w:val="WW-Default Paragraph Font1111111111"/>
    <w:uiPriority w:val="99"/>
    <w:rsid w:val="00001719"/>
  </w:style>
  <w:style w:type="character" w:customStyle="1" w:styleId="WW-DefaultParagraphFont11111111111">
    <w:name w:val="WW-Default Paragraph Font11111111111"/>
    <w:uiPriority w:val="99"/>
    <w:rsid w:val="00001719"/>
  </w:style>
  <w:style w:type="character" w:customStyle="1" w:styleId="WW-DefaultParagraphFont111111111111">
    <w:name w:val="WW-Default Paragraph Font111111111111"/>
    <w:uiPriority w:val="99"/>
    <w:rsid w:val="00001719"/>
  </w:style>
  <w:style w:type="character" w:customStyle="1" w:styleId="WW8Num17z0">
    <w:name w:val="WW8Num17z0"/>
    <w:uiPriority w:val="99"/>
    <w:rsid w:val="00001719"/>
  </w:style>
  <w:style w:type="character" w:customStyle="1" w:styleId="WW8Num17z1">
    <w:name w:val="WW8Num17z1"/>
    <w:uiPriority w:val="99"/>
    <w:rsid w:val="00001719"/>
  </w:style>
  <w:style w:type="character" w:customStyle="1" w:styleId="WW8Num17z2">
    <w:name w:val="WW8Num17z2"/>
    <w:uiPriority w:val="99"/>
    <w:rsid w:val="00001719"/>
  </w:style>
  <w:style w:type="character" w:customStyle="1" w:styleId="WW8Num17z3">
    <w:name w:val="WW8Num17z3"/>
    <w:uiPriority w:val="99"/>
    <w:rsid w:val="00001719"/>
  </w:style>
  <w:style w:type="character" w:customStyle="1" w:styleId="WW8Num17z4">
    <w:name w:val="WW8Num17z4"/>
    <w:uiPriority w:val="99"/>
    <w:rsid w:val="00001719"/>
  </w:style>
  <w:style w:type="character" w:customStyle="1" w:styleId="WW8Num17z5">
    <w:name w:val="WW8Num17z5"/>
    <w:uiPriority w:val="99"/>
    <w:rsid w:val="00001719"/>
  </w:style>
  <w:style w:type="character" w:customStyle="1" w:styleId="WW8Num17z6">
    <w:name w:val="WW8Num17z6"/>
    <w:uiPriority w:val="99"/>
    <w:rsid w:val="00001719"/>
  </w:style>
  <w:style w:type="character" w:customStyle="1" w:styleId="WW8Num17z7">
    <w:name w:val="WW8Num17z7"/>
    <w:uiPriority w:val="99"/>
    <w:rsid w:val="00001719"/>
  </w:style>
  <w:style w:type="character" w:customStyle="1" w:styleId="WW8Num17z8">
    <w:name w:val="WW8Num17z8"/>
    <w:uiPriority w:val="99"/>
    <w:rsid w:val="00001719"/>
  </w:style>
  <w:style w:type="character" w:customStyle="1" w:styleId="WW8Num18z0">
    <w:name w:val="WW8Num18z0"/>
    <w:uiPriority w:val="99"/>
    <w:rsid w:val="00001719"/>
  </w:style>
  <w:style w:type="character" w:customStyle="1" w:styleId="WW8Num18z1">
    <w:name w:val="WW8Num18z1"/>
    <w:uiPriority w:val="99"/>
    <w:rsid w:val="00001719"/>
  </w:style>
  <w:style w:type="character" w:customStyle="1" w:styleId="WW8Num18z2">
    <w:name w:val="WW8Num18z2"/>
    <w:uiPriority w:val="99"/>
    <w:rsid w:val="00001719"/>
  </w:style>
  <w:style w:type="character" w:customStyle="1" w:styleId="WW8Num18z3">
    <w:name w:val="WW8Num18z3"/>
    <w:uiPriority w:val="99"/>
    <w:rsid w:val="00001719"/>
  </w:style>
  <w:style w:type="character" w:customStyle="1" w:styleId="WW8Num18z4">
    <w:name w:val="WW8Num18z4"/>
    <w:uiPriority w:val="99"/>
    <w:rsid w:val="00001719"/>
  </w:style>
  <w:style w:type="character" w:customStyle="1" w:styleId="WW8Num18z5">
    <w:name w:val="WW8Num18z5"/>
    <w:uiPriority w:val="99"/>
    <w:rsid w:val="00001719"/>
  </w:style>
  <w:style w:type="character" w:customStyle="1" w:styleId="WW8Num18z6">
    <w:name w:val="WW8Num18z6"/>
    <w:uiPriority w:val="99"/>
    <w:rsid w:val="00001719"/>
  </w:style>
  <w:style w:type="character" w:customStyle="1" w:styleId="WW8Num18z7">
    <w:name w:val="WW8Num18z7"/>
    <w:uiPriority w:val="99"/>
    <w:rsid w:val="00001719"/>
  </w:style>
  <w:style w:type="character" w:customStyle="1" w:styleId="WW8Num18z8">
    <w:name w:val="WW8Num18z8"/>
    <w:uiPriority w:val="99"/>
    <w:rsid w:val="00001719"/>
  </w:style>
  <w:style w:type="character" w:customStyle="1" w:styleId="WW8Num3z1">
    <w:name w:val="WW8Num3z1"/>
    <w:uiPriority w:val="99"/>
    <w:rsid w:val="00001719"/>
  </w:style>
  <w:style w:type="character" w:customStyle="1" w:styleId="WW8Num3z2">
    <w:name w:val="WW8Num3z2"/>
    <w:uiPriority w:val="99"/>
    <w:rsid w:val="00001719"/>
  </w:style>
  <w:style w:type="character" w:customStyle="1" w:styleId="WW8Num3z3">
    <w:name w:val="WW8Num3z3"/>
    <w:uiPriority w:val="99"/>
    <w:rsid w:val="00001719"/>
  </w:style>
  <w:style w:type="character" w:customStyle="1" w:styleId="WW8Num3z4">
    <w:name w:val="WW8Num3z4"/>
    <w:uiPriority w:val="99"/>
    <w:rsid w:val="00001719"/>
    <w:rPr>
      <w:rFonts w:ascii="Arial" w:hAnsi="Arial"/>
      <w:sz w:val="20"/>
    </w:rPr>
  </w:style>
  <w:style w:type="character" w:customStyle="1" w:styleId="WW8Num3z5">
    <w:name w:val="WW8Num3z5"/>
    <w:uiPriority w:val="99"/>
    <w:rsid w:val="00001719"/>
  </w:style>
  <w:style w:type="character" w:customStyle="1" w:styleId="WW8Num3z6">
    <w:name w:val="WW8Num3z6"/>
    <w:uiPriority w:val="99"/>
    <w:rsid w:val="00001719"/>
  </w:style>
  <w:style w:type="character" w:customStyle="1" w:styleId="WW8Num3z7">
    <w:name w:val="WW8Num3z7"/>
    <w:uiPriority w:val="99"/>
    <w:rsid w:val="00001719"/>
  </w:style>
  <w:style w:type="character" w:customStyle="1" w:styleId="WW8Num3z8">
    <w:name w:val="WW8Num3z8"/>
    <w:uiPriority w:val="99"/>
    <w:rsid w:val="00001719"/>
  </w:style>
  <w:style w:type="character" w:customStyle="1" w:styleId="WW-DefaultParagraphFont1111111111111">
    <w:name w:val="WW-Default Paragraph Font1111111111111"/>
    <w:uiPriority w:val="99"/>
    <w:rsid w:val="00001719"/>
  </w:style>
  <w:style w:type="character" w:customStyle="1" w:styleId="WW-DefaultParagraphFont11111111111111">
    <w:name w:val="WW-Default Paragraph Font11111111111111"/>
    <w:uiPriority w:val="99"/>
    <w:rsid w:val="00001719"/>
  </w:style>
  <w:style w:type="character" w:customStyle="1" w:styleId="WW-DefaultParagraphFont111111111111111">
    <w:name w:val="WW-Default Paragraph Font111111111111111"/>
    <w:uiPriority w:val="99"/>
    <w:rsid w:val="00001719"/>
  </w:style>
  <w:style w:type="character" w:customStyle="1" w:styleId="WW-DefaultParagraphFont1111111111111111">
    <w:name w:val="WW-Default Paragraph Font1111111111111111"/>
    <w:uiPriority w:val="99"/>
    <w:rsid w:val="00001719"/>
  </w:style>
  <w:style w:type="character" w:customStyle="1" w:styleId="2">
    <w:name w:val="Προεπιλεγμένη γραμματοσειρά2"/>
    <w:uiPriority w:val="99"/>
    <w:rsid w:val="00001719"/>
  </w:style>
  <w:style w:type="character" w:customStyle="1" w:styleId="WW8Num19z0">
    <w:name w:val="WW8Num19z0"/>
    <w:uiPriority w:val="99"/>
    <w:rsid w:val="00001719"/>
    <w:rPr>
      <w:rFonts w:ascii="Calibri" w:hAnsi="Calibri"/>
    </w:rPr>
  </w:style>
  <w:style w:type="character" w:customStyle="1" w:styleId="WW8Num19z1">
    <w:name w:val="WW8Num19z1"/>
    <w:uiPriority w:val="99"/>
    <w:rsid w:val="00001719"/>
  </w:style>
  <w:style w:type="character" w:customStyle="1" w:styleId="WW8Num20z0">
    <w:name w:val="WW8Num20z0"/>
    <w:uiPriority w:val="99"/>
    <w:rsid w:val="00001719"/>
    <w:rPr>
      <w:rFonts w:ascii="Calibri" w:hAnsi="Calibri"/>
    </w:rPr>
  </w:style>
  <w:style w:type="character" w:customStyle="1" w:styleId="WW8Num20z1">
    <w:name w:val="WW8Num20z1"/>
    <w:uiPriority w:val="99"/>
    <w:rsid w:val="00001719"/>
    <w:rPr>
      <w:rFonts w:ascii="Courier New" w:hAnsi="Courier New"/>
    </w:rPr>
  </w:style>
  <w:style w:type="character" w:customStyle="1" w:styleId="WW8Num20z2">
    <w:name w:val="WW8Num20z2"/>
    <w:uiPriority w:val="99"/>
    <w:rsid w:val="00001719"/>
    <w:rPr>
      <w:rFonts w:ascii="Wingdings" w:hAnsi="Wingdings"/>
    </w:rPr>
  </w:style>
  <w:style w:type="character" w:customStyle="1" w:styleId="WW8Num20z3">
    <w:name w:val="WW8Num20z3"/>
    <w:uiPriority w:val="99"/>
    <w:rsid w:val="00001719"/>
    <w:rPr>
      <w:rFonts w:ascii="Symbol" w:hAnsi="Symbol"/>
    </w:rPr>
  </w:style>
  <w:style w:type="character" w:customStyle="1" w:styleId="WW-DefaultParagraphFont11111111111111111">
    <w:name w:val="WW-Default Paragraph Font11111111111111111"/>
    <w:uiPriority w:val="99"/>
    <w:rsid w:val="00001719"/>
  </w:style>
  <w:style w:type="character" w:customStyle="1" w:styleId="WW8Num19z2">
    <w:name w:val="WW8Num19z2"/>
    <w:uiPriority w:val="99"/>
    <w:rsid w:val="00001719"/>
  </w:style>
  <w:style w:type="character" w:customStyle="1" w:styleId="WW8Num19z3">
    <w:name w:val="WW8Num19z3"/>
    <w:uiPriority w:val="99"/>
    <w:rsid w:val="00001719"/>
  </w:style>
  <w:style w:type="character" w:customStyle="1" w:styleId="WW8Num19z4">
    <w:name w:val="WW8Num19z4"/>
    <w:uiPriority w:val="99"/>
    <w:rsid w:val="00001719"/>
  </w:style>
  <w:style w:type="character" w:customStyle="1" w:styleId="WW8Num19z5">
    <w:name w:val="WW8Num19z5"/>
    <w:uiPriority w:val="99"/>
    <w:rsid w:val="00001719"/>
  </w:style>
  <w:style w:type="character" w:customStyle="1" w:styleId="WW8Num19z6">
    <w:name w:val="WW8Num19z6"/>
    <w:uiPriority w:val="99"/>
    <w:rsid w:val="00001719"/>
  </w:style>
  <w:style w:type="character" w:customStyle="1" w:styleId="WW8Num19z7">
    <w:name w:val="WW8Num19z7"/>
    <w:uiPriority w:val="99"/>
    <w:rsid w:val="00001719"/>
  </w:style>
  <w:style w:type="character" w:customStyle="1" w:styleId="WW8Num19z8">
    <w:name w:val="WW8Num19z8"/>
    <w:uiPriority w:val="99"/>
    <w:rsid w:val="00001719"/>
  </w:style>
  <w:style w:type="character" w:customStyle="1" w:styleId="WW8Num20z4">
    <w:name w:val="WW8Num20z4"/>
    <w:uiPriority w:val="99"/>
    <w:rsid w:val="00001719"/>
  </w:style>
  <w:style w:type="character" w:customStyle="1" w:styleId="WW8Num20z5">
    <w:name w:val="WW8Num20z5"/>
    <w:uiPriority w:val="99"/>
    <w:rsid w:val="00001719"/>
  </w:style>
  <w:style w:type="character" w:customStyle="1" w:styleId="WW8Num20z6">
    <w:name w:val="WW8Num20z6"/>
    <w:uiPriority w:val="99"/>
    <w:rsid w:val="00001719"/>
  </w:style>
  <w:style w:type="character" w:customStyle="1" w:styleId="WW8Num20z7">
    <w:name w:val="WW8Num20z7"/>
    <w:uiPriority w:val="99"/>
    <w:rsid w:val="00001719"/>
  </w:style>
  <w:style w:type="character" w:customStyle="1" w:styleId="WW8Num20z8">
    <w:name w:val="WW8Num20z8"/>
    <w:uiPriority w:val="99"/>
    <w:rsid w:val="00001719"/>
  </w:style>
  <w:style w:type="character" w:customStyle="1" w:styleId="WW-DefaultParagraphFont111111111111111111">
    <w:name w:val="WW-Default Paragraph Font111111111111111111"/>
    <w:uiPriority w:val="99"/>
    <w:rsid w:val="00001719"/>
  </w:style>
  <w:style w:type="character" w:customStyle="1" w:styleId="WW-DefaultParagraphFont1111111111111111111">
    <w:name w:val="WW-Default Paragraph Font1111111111111111111"/>
    <w:uiPriority w:val="99"/>
    <w:rsid w:val="00001719"/>
  </w:style>
  <w:style w:type="character" w:customStyle="1" w:styleId="WW8Num21z0">
    <w:name w:val="WW8Num21z0"/>
    <w:uiPriority w:val="99"/>
    <w:rsid w:val="00001719"/>
    <w:rPr>
      <w:rFonts w:ascii="Calibri" w:hAnsi="Calibri"/>
    </w:rPr>
  </w:style>
  <w:style w:type="character" w:customStyle="1" w:styleId="WW8Num21z1">
    <w:name w:val="WW8Num21z1"/>
    <w:uiPriority w:val="99"/>
    <w:rsid w:val="00001719"/>
    <w:rPr>
      <w:rFonts w:ascii="Courier New" w:hAnsi="Courier New"/>
    </w:rPr>
  </w:style>
  <w:style w:type="character" w:customStyle="1" w:styleId="WW8Num21z2">
    <w:name w:val="WW8Num21z2"/>
    <w:uiPriority w:val="99"/>
    <w:rsid w:val="00001719"/>
    <w:rPr>
      <w:rFonts w:ascii="Wingdings" w:hAnsi="Wingdings"/>
    </w:rPr>
  </w:style>
  <w:style w:type="character" w:customStyle="1" w:styleId="WW8Num21z3">
    <w:name w:val="WW8Num21z3"/>
    <w:uiPriority w:val="99"/>
    <w:rsid w:val="00001719"/>
    <w:rPr>
      <w:rFonts w:ascii="Symbol" w:hAnsi="Symbol"/>
    </w:rPr>
  </w:style>
  <w:style w:type="character" w:customStyle="1" w:styleId="WW8Num22z0">
    <w:name w:val="WW8Num22z0"/>
    <w:uiPriority w:val="99"/>
    <w:rsid w:val="00001719"/>
    <w:rPr>
      <w:rFonts w:ascii="Symbol" w:hAnsi="Symbol"/>
    </w:rPr>
  </w:style>
  <w:style w:type="character" w:customStyle="1" w:styleId="WW8Num22z1">
    <w:name w:val="WW8Num22z1"/>
    <w:uiPriority w:val="99"/>
    <w:rsid w:val="00001719"/>
    <w:rPr>
      <w:rFonts w:ascii="Courier New" w:hAnsi="Courier New"/>
    </w:rPr>
  </w:style>
  <w:style w:type="character" w:customStyle="1" w:styleId="WW8Num22z2">
    <w:name w:val="WW8Num22z2"/>
    <w:uiPriority w:val="99"/>
    <w:rsid w:val="00001719"/>
    <w:rPr>
      <w:rFonts w:ascii="Wingdings" w:hAnsi="Wingdings"/>
    </w:rPr>
  </w:style>
  <w:style w:type="character" w:customStyle="1" w:styleId="WW8Num23z0">
    <w:name w:val="WW8Num23z0"/>
    <w:uiPriority w:val="99"/>
    <w:rsid w:val="00001719"/>
    <w:rPr>
      <w:rFonts w:ascii="Calibri" w:hAnsi="Calibri"/>
    </w:rPr>
  </w:style>
  <w:style w:type="character" w:customStyle="1" w:styleId="WW8Num23z1">
    <w:name w:val="WW8Num23z1"/>
    <w:uiPriority w:val="99"/>
    <w:rsid w:val="00001719"/>
    <w:rPr>
      <w:rFonts w:ascii="Courier New" w:hAnsi="Courier New"/>
    </w:rPr>
  </w:style>
  <w:style w:type="character" w:customStyle="1" w:styleId="WW8Num23z2">
    <w:name w:val="WW8Num23z2"/>
    <w:uiPriority w:val="99"/>
    <w:rsid w:val="00001719"/>
    <w:rPr>
      <w:rFonts w:ascii="Wingdings" w:hAnsi="Wingdings"/>
    </w:rPr>
  </w:style>
  <w:style w:type="character" w:customStyle="1" w:styleId="WW8Num23z3">
    <w:name w:val="WW8Num23z3"/>
    <w:uiPriority w:val="99"/>
    <w:rsid w:val="00001719"/>
    <w:rPr>
      <w:rFonts w:ascii="Symbol" w:hAnsi="Symbol"/>
    </w:rPr>
  </w:style>
  <w:style w:type="character" w:customStyle="1" w:styleId="WW8Num24z0">
    <w:name w:val="WW8Num24z0"/>
    <w:uiPriority w:val="99"/>
    <w:rsid w:val="00001719"/>
    <w:rPr>
      <w:rFonts w:ascii="Symbol" w:hAnsi="Symbol"/>
      <w:strike/>
      <w:color w:val="0070C0"/>
      <w:position w:val="0"/>
      <w:sz w:val="24"/>
      <w:vertAlign w:val="baseline"/>
      <w:lang w:val="el-GR"/>
    </w:rPr>
  </w:style>
  <w:style w:type="character" w:customStyle="1" w:styleId="WW8Num24z1">
    <w:name w:val="WW8Num24z1"/>
    <w:uiPriority w:val="99"/>
    <w:rsid w:val="00001719"/>
    <w:rPr>
      <w:rFonts w:ascii="Courier New" w:hAnsi="Courier New"/>
    </w:rPr>
  </w:style>
  <w:style w:type="character" w:customStyle="1" w:styleId="WW8Num24z2">
    <w:name w:val="WW8Num24z2"/>
    <w:uiPriority w:val="99"/>
    <w:rsid w:val="00001719"/>
    <w:rPr>
      <w:rFonts w:ascii="Wingdings" w:hAnsi="Wingdings"/>
    </w:rPr>
  </w:style>
  <w:style w:type="character" w:customStyle="1" w:styleId="WW8Num25z0">
    <w:name w:val="WW8Num25z0"/>
    <w:uiPriority w:val="99"/>
    <w:rsid w:val="00001719"/>
    <w:rPr>
      <w:rFonts w:ascii="Symbol" w:hAnsi="Symbol"/>
    </w:rPr>
  </w:style>
  <w:style w:type="character" w:customStyle="1" w:styleId="WW8Num25z1">
    <w:name w:val="WW8Num25z1"/>
    <w:uiPriority w:val="99"/>
    <w:rsid w:val="00001719"/>
    <w:rPr>
      <w:rFonts w:ascii="Courier New" w:hAnsi="Courier New"/>
    </w:rPr>
  </w:style>
  <w:style w:type="character" w:customStyle="1" w:styleId="WW8Num25z2">
    <w:name w:val="WW8Num25z2"/>
    <w:uiPriority w:val="99"/>
    <w:rsid w:val="00001719"/>
    <w:rPr>
      <w:rFonts w:ascii="Wingdings" w:hAnsi="Wingdings"/>
    </w:rPr>
  </w:style>
  <w:style w:type="character" w:customStyle="1" w:styleId="WW8Num26z0">
    <w:name w:val="WW8Num26z0"/>
    <w:uiPriority w:val="99"/>
    <w:rsid w:val="00001719"/>
    <w:rPr>
      <w:rFonts w:ascii="Symbol" w:hAnsi="Symbol"/>
    </w:rPr>
  </w:style>
  <w:style w:type="character" w:customStyle="1" w:styleId="WW8Num26z1">
    <w:name w:val="WW8Num26z1"/>
    <w:uiPriority w:val="99"/>
    <w:rsid w:val="00001719"/>
    <w:rPr>
      <w:rFonts w:ascii="Courier New" w:hAnsi="Courier New"/>
    </w:rPr>
  </w:style>
  <w:style w:type="character" w:customStyle="1" w:styleId="WW8Num26z2">
    <w:name w:val="WW8Num26z2"/>
    <w:uiPriority w:val="99"/>
    <w:rsid w:val="00001719"/>
    <w:rPr>
      <w:rFonts w:ascii="Wingdings" w:hAnsi="Wingdings"/>
    </w:rPr>
  </w:style>
  <w:style w:type="character" w:customStyle="1" w:styleId="WW8Num27z0">
    <w:name w:val="WW8Num27z0"/>
    <w:uiPriority w:val="99"/>
    <w:rsid w:val="00001719"/>
    <w:rPr>
      <w:rFonts w:ascii="Calibri" w:hAnsi="Calibri"/>
    </w:rPr>
  </w:style>
  <w:style w:type="character" w:customStyle="1" w:styleId="WW8Num27z1">
    <w:name w:val="WW8Num27z1"/>
    <w:uiPriority w:val="99"/>
    <w:rsid w:val="00001719"/>
    <w:rPr>
      <w:rFonts w:ascii="Courier New" w:hAnsi="Courier New"/>
    </w:rPr>
  </w:style>
  <w:style w:type="character" w:customStyle="1" w:styleId="WW8Num27z2">
    <w:name w:val="WW8Num27z2"/>
    <w:uiPriority w:val="99"/>
    <w:rsid w:val="00001719"/>
    <w:rPr>
      <w:rFonts w:ascii="Wingdings" w:hAnsi="Wingdings"/>
    </w:rPr>
  </w:style>
  <w:style w:type="character" w:customStyle="1" w:styleId="WW8Num27z3">
    <w:name w:val="WW8Num27z3"/>
    <w:uiPriority w:val="99"/>
    <w:rsid w:val="00001719"/>
    <w:rPr>
      <w:rFonts w:ascii="Symbol" w:hAnsi="Symbol"/>
    </w:rPr>
  </w:style>
  <w:style w:type="character" w:customStyle="1" w:styleId="WW8Num28z0">
    <w:name w:val="WW8Num28z0"/>
    <w:uiPriority w:val="99"/>
    <w:rsid w:val="00001719"/>
    <w:rPr>
      <w:rFonts w:ascii="Symbol" w:hAnsi="Symbol"/>
    </w:rPr>
  </w:style>
  <w:style w:type="character" w:customStyle="1" w:styleId="WW8Num28z1">
    <w:name w:val="WW8Num28z1"/>
    <w:uiPriority w:val="99"/>
    <w:rsid w:val="00001719"/>
    <w:rPr>
      <w:rFonts w:ascii="Courier New" w:hAnsi="Courier New"/>
    </w:rPr>
  </w:style>
  <w:style w:type="character" w:customStyle="1" w:styleId="WW8Num28z2">
    <w:name w:val="WW8Num28z2"/>
    <w:uiPriority w:val="99"/>
    <w:rsid w:val="00001719"/>
    <w:rPr>
      <w:rFonts w:ascii="Wingdings" w:hAnsi="Wingdings"/>
    </w:rPr>
  </w:style>
  <w:style w:type="character" w:customStyle="1" w:styleId="WW8Num29z0">
    <w:name w:val="WW8Num29z0"/>
    <w:uiPriority w:val="99"/>
    <w:rsid w:val="00001719"/>
    <w:rPr>
      <w:rFonts w:ascii="Calibri" w:hAnsi="Calibri"/>
    </w:rPr>
  </w:style>
  <w:style w:type="character" w:customStyle="1" w:styleId="WW8Num29z1">
    <w:name w:val="WW8Num29z1"/>
    <w:uiPriority w:val="99"/>
    <w:rsid w:val="00001719"/>
    <w:rPr>
      <w:rFonts w:ascii="Courier New" w:hAnsi="Courier New"/>
    </w:rPr>
  </w:style>
  <w:style w:type="character" w:customStyle="1" w:styleId="WW8Num29z2">
    <w:name w:val="WW8Num29z2"/>
    <w:uiPriority w:val="99"/>
    <w:rsid w:val="00001719"/>
    <w:rPr>
      <w:rFonts w:ascii="Wingdings" w:hAnsi="Wingdings"/>
    </w:rPr>
  </w:style>
  <w:style w:type="character" w:customStyle="1" w:styleId="WW8Num29z3">
    <w:name w:val="WW8Num29z3"/>
    <w:uiPriority w:val="99"/>
    <w:rsid w:val="00001719"/>
    <w:rPr>
      <w:rFonts w:ascii="Symbol" w:hAnsi="Symbol"/>
    </w:rPr>
  </w:style>
  <w:style w:type="character" w:customStyle="1" w:styleId="WW8Num30z0">
    <w:name w:val="WW8Num30z0"/>
    <w:uiPriority w:val="99"/>
    <w:rsid w:val="00001719"/>
    <w:rPr>
      <w:rFonts w:ascii="Symbol" w:hAnsi="Symbol"/>
      <w:shd w:val="clear" w:color="auto" w:fill="FFFF00"/>
    </w:rPr>
  </w:style>
  <w:style w:type="character" w:customStyle="1" w:styleId="WW8Num30z1">
    <w:name w:val="WW8Num30z1"/>
    <w:uiPriority w:val="99"/>
    <w:rsid w:val="00001719"/>
    <w:rPr>
      <w:rFonts w:ascii="Courier New" w:hAnsi="Courier New"/>
    </w:rPr>
  </w:style>
  <w:style w:type="character" w:customStyle="1" w:styleId="WW8Num30z2">
    <w:name w:val="WW8Num30z2"/>
    <w:uiPriority w:val="99"/>
    <w:rsid w:val="00001719"/>
    <w:rPr>
      <w:rFonts w:ascii="Wingdings" w:hAnsi="Wingdings"/>
    </w:rPr>
  </w:style>
  <w:style w:type="character" w:customStyle="1" w:styleId="WW8Num31z0">
    <w:name w:val="WW8Num31z0"/>
    <w:uiPriority w:val="99"/>
    <w:rsid w:val="00001719"/>
  </w:style>
  <w:style w:type="character" w:customStyle="1" w:styleId="WW8Num32z0">
    <w:name w:val="WW8Num32z0"/>
    <w:uiPriority w:val="99"/>
    <w:rsid w:val="00001719"/>
  </w:style>
  <w:style w:type="character" w:customStyle="1" w:styleId="WW8Num32z1">
    <w:name w:val="WW8Num32z1"/>
    <w:uiPriority w:val="99"/>
    <w:rsid w:val="00001719"/>
  </w:style>
  <w:style w:type="character" w:customStyle="1" w:styleId="WW8Num32z2">
    <w:name w:val="WW8Num32z2"/>
    <w:uiPriority w:val="99"/>
    <w:rsid w:val="00001719"/>
  </w:style>
  <w:style w:type="character" w:customStyle="1" w:styleId="WW8Num32z3">
    <w:name w:val="WW8Num32z3"/>
    <w:uiPriority w:val="99"/>
    <w:rsid w:val="00001719"/>
  </w:style>
  <w:style w:type="character" w:customStyle="1" w:styleId="WW8Num32z4">
    <w:name w:val="WW8Num32z4"/>
    <w:uiPriority w:val="99"/>
    <w:rsid w:val="00001719"/>
  </w:style>
  <w:style w:type="character" w:customStyle="1" w:styleId="WW8Num32z5">
    <w:name w:val="WW8Num32z5"/>
    <w:uiPriority w:val="99"/>
    <w:rsid w:val="00001719"/>
  </w:style>
  <w:style w:type="character" w:customStyle="1" w:styleId="WW8Num32z6">
    <w:name w:val="WW8Num32z6"/>
    <w:uiPriority w:val="99"/>
    <w:rsid w:val="00001719"/>
  </w:style>
  <w:style w:type="character" w:customStyle="1" w:styleId="WW8Num32z7">
    <w:name w:val="WW8Num32z7"/>
    <w:uiPriority w:val="99"/>
    <w:rsid w:val="00001719"/>
  </w:style>
  <w:style w:type="character" w:customStyle="1" w:styleId="WW8Num32z8">
    <w:name w:val="WW8Num32z8"/>
    <w:uiPriority w:val="99"/>
    <w:rsid w:val="00001719"/>
  </w:style>
  <w:style w:type="character" w:customStyle="1" w:styleId="WW8Num33z0">
    <w:name w:val="WW8Num33z0"/>
    <w:uiPriority w:val="99"/>
    <w:rsid w:val="00001719"/>
    <w:rPr>
      <w:rFonts w:ascii="Symbol" w:hAnsi="Symbol"/>
    </w:rPr>
  </w:style>
  <w:style w:type="character" w:customStyle="1" w:styleId="WW8Num33z1">
    <w:name w:val="WW8Num33z1"/>
    <w:uiPriority w:val="99"/>
    <w:rsid w:val="00001719"/>
    <w:rPr>
      <w:rFonts w:ascii="Courier New" w:hAnsi="Courier New"/>
    </w:rPr>
  </w:style>
  <w:style w:type="character" w:customStyle="1" w:styleId="WW8Num33z2">
    <w:name w:val="WW8Num33z2"/>
    <w:uiPriority w:val="99"/>
    <w:rsid w:val="00001719"/>
    <w:rPr>
      <w:rFonts w:ascii="Wingdings" w:hAnsi="Wingdings"/>
    </w:rPr>
  </w:style>
  <w:style w:type="character" w:customStyle="1" w:styleId="WW8Num34z0">
    <w:name w:val="WW8Num34z0"/>
    <w:uiPriority w:val="99"/>
    <w:rsid w:val="00001719"/>
    <w:rPr>
      <w:rFonts w:ascii="Symbol" w:hAnsi="Symbol"/>
    </w:rPr>
  </w:style>
  <w:style w:type="character" w:customStyle="1" w:styleId="WW8Num34z1">
    <w:name w:val="WW8Num34z1"/>
    <w:uiPriority w:val="99"/>
    <w:rsid w:val="00001719"/>
    <w:rPr>
      <w:rFonts w:ascii="Courier New" w:hAnsi="Courier New"/>
    </w:rPr>
  </w:style>
  <w:style w:type="character" w:customStyle="1" w:styleId="WW8Num34z2">
    <w:name w:val="WW8Num34z2"/>
    <w:uiPriority w:val="99"/>
    <w:rsid w:val="00001719"/>
    <w:rPr>
      <w:rFonts w:ascii="Wingdings" w:hAnsi="Wingdings"/>
    </w:rPr>
  </w:style>
  <w:style w:type="character" w:customStyle="1" w:styleId="WW8Num35z0">
    <w:name w:val="WW8Num35z0"/>
    <w:uiPriority w:val="99"/>
    <w:rsid w:val="00001719"/>
    <w:rPr>
      <w:rFonts w:ascii="Calibri" w:hAnsi="Calibri"/>
    </w:rPr>
  </w:style>
  <w:style w:type="character" w:customStyle="1" w:styleId="WW8Num35z1">
    <w:name w:val="WW8Num35z1"/>
    <w:uiPriority w:val="99"/>
    <w:rsid w:val="00001719"/>
    <w:rPr>
      <w:rFonts w:ascii="Courier New" w:hAnsi="Courier New"/>
    </w:rPr>
  </w:style>
  <w:style w:type="character" w:customStyle="1" w:styleId="WW8Num35z2">
    <w:name w:val="WW8Num35z2"/>
    <w:uiPriority w:val="99"/>
    <w:rsid w:val="00001719"/>
    <w:rPr>
      <w:rFonts w:ascii="Wingdings" w:hAnsi="Wingdings"/>
    </w:rPr>
  </w:style>
  <w:style w:type="character" w:customStyle="1" w:styleId="WW8Num35z3">
    <w:name w:val="WW8Num35z3"/>
    <w:uiPriority w:val="99"/>
    <w:rsid w:val="00001719"/>
    <w:rPr>
      <w:rFonts w:ascii="Symbol" w:hAnsi="Symbol"/>
    </w:rPr>
  </w:style>
  <w:style w:type="character" w:customStyle="1" w:styleId="WW8Num36z0">
    <w:name w:val="WW8Num36z0"/>
    <w:uiPriority w:val="99"/>
    <w:rsid w:val="00001719"/>
    <w:rPr>
      <w:lang w:val="el-GR"/>
    </w:rPr>
  </w:style>
  <w:style w:type="character" w:customStyle="1" w:styleId="WW8Num36z1">
    <w:name w:val="WW8Num36z1"/>
    <w:uiPriority w:val="99"/>
    <w:rsid w:val="00001719"/>
  </w:style>
  <w:style w:type="character" w:customStyle="1" w:styleId="WW8Num36z2">
    <w:name w:val="WW8Num36z2"/>
    <w:uiPriority w:val="99"/>
    <w:rsid w:val="00001719"/>
  </w:style>
  <w:style w:type="character" w:customStyle="1" w:styleId="WW8Num36z3">
    <w:name w:val="WW8Num36z3"/>
    <w:uiPriority w:val="99"/>
    <w:rsid w:val="00001719"/>
  </w:style>
  <w:style w:type="character" w:customStyle="1" w:styleId="WW8Num36z4">
    <w:name w:val="WW8Num36z4"/>
    <w:uiPriority w:val="99"/>
    <w:rsid w:val="00001719"/>
  </w:style>
  <w:style w:type="character" w:customStyle="1" w:styleId="WW8Num36z5">
    <w:name w:val="WW8Num36z5"/>
    <w:uiPriority w:val="99"/>
    <w:rsid w:val="00001719"/>
  </w:style>
  <w:style w:type="character" w:customStyle="1" w:styleId="WW8Num36z6">
    <w:name w:val="WW8Num36z6"/>
    <w:uiPriority w:val="99"/>
    <w:rsid w:val="00001719"/>
  </w:style>
  <w:style w:type="character" w:customStyle="1" w:styleId="WW8Num36z7">
    <w:name w:val="WW8Num36z7"/>
    <w:uiPriority w:val="99"/>
    <w:rsid w:val="00001719"/>
  </w:style>
  <w:style w:type="character" w:customStyle="1" w:styleId="WW8Num36z8">
    <w:name w:val="WW8Num36z8"/>
    <w:uiPriority w:val="99"/>
    <w:rsid w:val="00001719"/>
  </w:style>
  <w:style w:type="character" w:customStyle="1" w:styleId="WW8Num37z0">
    <w:name w:val="WW8Num37z0"/>
    <w:uiPriority w:val="99"/>
    <w:rsid w:val="00001719"/>
    <w:rPr>
      <w:rFonts w:ascii="Calibri" w:hAnsi="Calibri"/>
    </w:rPr>
  </w:style>
  <w:style w:type="character" w:customStyle="1" w:styleId="WW8Num37z1">
    <w:name w:val="WW8Num37z1"/>
    <w:uiPriority w:val="99"/>
    <w:rsid w:val="00001719"/>
    <w:rPr>
      <w:rFonts w:ascii="Courier New" w:hAnsi="Courier New"/>
    </w:rPr>
  </w:style>
  <w:style w:type="character" w:customStyle="1" w:styleId="WW8Num37z2">
    <w:name w:val="WW8Num37z2"/>
    <w:uiPriority w:val="99"/>
    <w:rsid w:val="00001719"/>
    <w:rPr>
      <w:rFonts w:ascii="Wingdings" w:hAnsi="Wingdings"/>
    </w:rPr>
  </w:style>
  <w:style w:type="character" w:customStyle="1" w:styleId="WW8Num37z3">
    <w:name w:val="WW8Num37z3"/>
    <w:uiPriority w:val="99"/>
    <w:rsid w:val="00001719"/>
    <w:rPr>
      <w:rFonts w:ascii="Symbol" w:hAnsi="Symbol"/>
    </w:rPr>
  </w:style>
  <w:style w:type="character" w:customStyle="1" w:styleId="WW8Num38z0">
    <w:name w:val="WW8Num38z0"/>
    <w:uiPriority w:val="99"/>
    <w:rsid w:val="00001719"/>
  </w:style>
  <w:style w:type="character" w:customStyle="1" w:styleId="WW8Num38z1">
    <w:name w:val="WW8Num38z1"/>
    <w:uiPriority w:val="99"/>
    <w:rsid w:val="00001719"/>
  </w:style>
  <w:style w:type="character" w:customStyle="1" w:styleId="WW8Num38z2">
    <w:name w:val="WW8Num38z2"/>
    <w:uiPriority w:val="99"/>
    <w:rsid w:val="00001719"/>
  </w:style>
  <w:style w:type="character" w:customStyle="1" w:styleId="WW8Num38z3">
    <w:name w:val="WW8Num38z3"/>
    <w:uiPriority w:val="99"/>
    <w:rsid w:val="00001719"/>
  </w:style>
  <w:style w:type="character" w:customStyle="1" w:styleId="WW8Num38z4">
    <w:name w:val="WW8Num38z4"/>
    <w:uiPriority w:val="99"/>
    <w:rsid w:val="00001719"/>
  </w:style>
  <w:style w:type="character" w:customStyle="1" w:styleId="WW8Num38z5">
    <w:name w:val="WW8Num38z5"/>
    <w:uiPriority w:val="99"/>
    <w:rsid w:val="00001719"/>
  </w:style>
  <w:style w:type="character" w:customStyle="1" w:styleId="WW8Num38z6">
    <w:name w:val="WW8Num38z6"/>
    <w:uiPriority w:val="99"/>
    <w:rsid w:val="00001719"/>
  </w:style>
  <w:style w:type="character" w:customStyle="1" w:styleId="WW8Num38z7">
    <w:name w:val="WW8Num38z7"/>
    <w:uiPriority w:val="99"/>
    <w:rsid w:val="00001719"/>
  </w:style>
  <w:style w:type="character" w:customStyle="1" w:styleId="WW8Num38z8">
    <w:name w:val="WW8Num38z8"/>
    <w:uiPriority w:val="99"/>
    <w:rsid w:val="00001719"/>
  </w:style>
  <w:style w:type="character" w:customStyle="1" w:styleId="WW-DefaultParagraphFont11111111111111111111">
    <w:name w:val="WW-Default Paragraph Font11111111111111111111"/>
    <w:uiPriority w:val="99"/>
    <w:rsid w:val="00001719"/>
  </w:style>
  <w:style w:type="character" w:customStyle="1" w:styleId="WW8Num4z1">
    <w:name w:val="WW8Num4z1"/>
    <w:uiPriority w:val="99"/>
    <w:rsid w:val="00001719"/>
  </w:style>
  <w:style w:type="character" w:customStyle="1" w:styleId="WW8Num5z1">
    <w:name w:val="WW8Num5z1"/>
    <w:uiPriority w:val="99"/>
    <w:rsid w:val="00001719"/>
  </w:style>
  <w:style w:type="character" w:customStyle="1" w:styleId="WW8Num29z4">
    <w:name w:val="WW8Num29z4"/>
    <w:uiPriority w:val="99"/>
    <w:rsid w:val="00001719"/>
  </w:style>
  <w:style w:type="character" w:customStyle="1" w:styleId="WW8Num29z5">
    <w:name w:val="WW8Num29z5"/>
    <w:uiPriority w:val="99"/>
    <w:rsid w:val="00001719"/>
  </w:style>
  <w:style w:type="character" w:customStyle="1" w:styleId="WW8Num29z6">
    <w:name w:val="WW8Num29z6"/>
    <w:uiPriority w:val="99"/>
    <w:rsid w:val="00001719"/>
  </w:style>
  <w:style w:type="character" w:customStyle="1" w:styleId="WW8Num29z7">
    <w:name w:val="WW8Num29z7"/>
    <w:uiPriority w:val="99"/>
    <w:rsid w:val="00001719"/>
  </w:style>
  <w:style w:type="character" w:customStyle="1" w:styleId="WW8Num29z8">
    <w:name w:val="WW8Num29z8"/>
    <w:uiPriority w:val="99"/>
    <w:rsid w:val="00001719"/>
  </w:style>
  <w:style w:type="character" w:customStyle="1" w:styleId="WW8Num30z3">
    <w:name w:val="WW8Num30z3"/>
    <w:uiPriority w:val="99"/>
    <w:rsid w:val="00001719"/>
    <w:rPr>
      <w:rFonts w:ascii="Symbol" w:hAnsi="Symbol"/>
    </w:rPr>
  </w:style>
  <w:style w:type="character" w:customStyle="1" w:styleId="WW8Num31z1">
    <w:name w:val="WW8Num31z1"/>
    <w:uiPriority w:val="99"/>
    <w:rsid w:val="00001719"/>
  </w:style>
  <w:style w:type="character" w:customStyle="1" w:styleId="WW8Num31z2">
    <w:name w:val="WW8Num31z2"/>
    <w:uiPriority w:val="99"/>
    <w:rsid w:val="00001719"/>
  </w:style>
  <w:style w:type="character" w:customStyle="1" w:styleId="WW8Num31z3">
    <w:name w:val="WW8Num31z3"/>
    <w:uiPriority w:val="99"/>
    <w:rsid w:val="00001719"/>
  </w:style>
  <w:style w:type="character" w:customStyle="1" w:styleId="WW8Num31z4">
    <w:name w:val="WW8Num31z4"/>
    <w:uiPriority w:val="99"/>
    <w:rsid w:val="00001719"/>
  </w:style>
  <w:style w:type="character" w:customStyle="1" w:styleId="WW8Num31z5">
    <w:name w:val="WW8Num31z5"/>
    <w:uiPriority w:val="99"/>
    <w:rsid w:val="00001719"/>
  </w:style>
  <w:style w:type="character" w:customStyle="1" w:styleId="WW8Num31z6">
    <w:name w:val="WW8Num31z6"/>
    <w:uiPriority w:val="99"/>
    <w:rsid w:val="00001719"/>
  </w:style>
  <w:style w:type="character" w:customStyle="1" w:styleId="WW8Num31z7">
    <w:name w:val="WW8Num31z7"/>
    <w:uiPriority w:val="99"/>
    <w:rsid w:val="00001719"/>
  </w:style>
  <w:style w:type="character" w:customStyle="1" w:styleId="WW8Num31z8">
    <w:name w:val="WW8Num31z8"/>
    <w:uiPriority w:val="99"/>
    <w:rsid w:val="00001719"/>
  </w:style>
  <w:style w:type="character" w:customStyle="1" w:styleId="WW8Num39z0">
    <w:name w:val="WW8Num39z0"/>
    <w:uiPriority w:val="99"/>
    <w:rsid w:val="00001719"/>
    <w:rPr>
      <w:rFonts w:ascii="Calibri" w:hAnsi="Calibri"/>
    </w:rPr>
  </w:style>
  <w:style w:type="character" w:customStyle="1" w:styleId="WW8Num39z1">
    <w:name w:val="WW8Num39z1"/>
    <w:uiPriority w:val="99"/>
    <w:rsid w:val="00001719"/>
    <w:rPr>
      <w:rFonts w:ascii="Courier New" w:hAnsi="Courier New"/>
    </w:rPr>
  </w:style>
  <w:style w:type="character" w:customStyle="1" w:styleId="WW8Num39z2">
    <w:name w:val="WW8Num39z2"/>
    <w:uiPriority w:val="99"/>
    <w:rsid w:val="00001719"/>
    <w:rPr>
      <w:rFonts w:ascii="Wingdings" w:hAnsi="Wingdings"/>
    </w:rPr>
  </w:style>
  <w:style w:type="character" w:customStyle="1" w:styleId="WW8Num39z3">
    <w:name w:val="WW8Num39z3"/>
    <w:uiPriority w:val="99"/>
    <w:rsid w:val="00001719"/>
    <w:rPr>
      <w:rFonts w:ascii="Symbol" w:hAnsi="Symbol"/>
    </w:rPr>
  </w:style>
  <w:style w:type="character" w:customStyle="1" w:styleId="WW8Num40z0">
    <w:name w:val="WW8Num40z0"/>
    <w:uiPriority w:val="99"/>
    <w:rsid w:val="00001719"/>
    <w:rPr>
      <w:rFonts w:ascii="Symbol" w:hAnsi="Symbol"/>
    </w:rPr>
  </w:style>
  <w:style w:type="character" w:customStyle="1" w:styleId="WW8Num40z1">
    <w:name w:val="WW8Num40z1"/>
    <w:uiPriority w:val="99"/>
    <w:rsid w:val="00001719"/>
    <w:rPr>
      <w:rFonts w:ascii="Courier New" w:hAnsi="Courier New"/>
    </w:rPr>
  </w:style>
  <w:style w:type="character" w:customStyle="1" w:styleId="WW8Num40z2">
    <w:name w:val="WW8Num40z2"/>
    <w:uiPriority w:val="99"/>
    <w:rsid w:val="00001719"/>
    <w:rPr>
      <w:rFonts w:ascii="Wingdings" w:hAnsi="Wingdings"/>
    </w:rPr>
  </w:style>
  <w:style w:type="character" w:customStyle="1" w:styleId="WW8Num41z0">
    <w:name w:val="WW8Num41z0"/>
    <w:uiPriority w:val="99"/>
    <w:rsid w:val="00001719"/>
    <w:rPr>
      <w:rFonts w:ascii="Arial" w:hAnsi="Arial"/>
      <w:b/>
      <w:sz w:val="20"/>
    </w:rPr>
  </w:style>
  <w:style w:type="character" w:customStyle="1" w:styleId="WW8Num41z1">
    <w:name w:val="WW8Num41z1"/>
    <w:uiPriority w:val="99"/>
    <w:rsid w:val="00001719"/>
  </w:style>
  <w:style w:type="character" w:customStyle="1" w:styleId="WW8Num41z2">
    <w:name w:val="WW8Num41z2"/>
    <w:uiPriority w:val="99"/>
    <w:rsid w:val="00001719"/>
    <w:rPr>
      <w:rFonts w:ascii="Arial" w:hAnsi="Arial"/>
    </w:rPr>
  </w:style>
  <w:style w:type="character" w:customStyle="1" w:styleId="WW8Num41z3">
    <w:name w:val="WW8Num41z3"/>
    <w:uiPriority w:val="99"/>
    <w:rsid w:val="00001719"/>
    <w:rPr>
      <w:rFonts w:ascii="Arial" w:hAnsi="Arial"/>
      <w:sz w:val="20"/>
    </w:rPr>
  </w:style>
  <w:style w:type="character" w:customStyle="1" w:styleId="DefaultParagraphFont1">
    <w:name w:val="Default Paragraph Font1"/>
    <w:uiPriority w:val="99"/>
    <w:rsid w:val="00001719"/>
  </w:style>
  <w:style w:type="character" w:customStyle="1" w:styleId="DateChar">
    <w:name w:val="Date Char"/>
    <w:uiPriority w:val="99"/>
    <w:rsid w:val="00001719"/>
    <w:rPr>
      <w:sz w:val="24"/>
      <w:lang w:val="en-GB"/>
    </w:rPr>
  </w:style>
  <w:style w:type="character" w:customStyle="1" w:styleId="FooterChar">
    <w:name w:val="Footer Char"/>
    <w:uiPriority w:val="99"/>
    <w:rsid w:val="00001719"/>
    <w:rPr>
      <w:rFonts w:eastAsia="MS Mincho"/>
      <w:sz w:val="24"/>
      <w:lang w:val="en-US" w:eastAsia="ja-JP"/>
    </w:rPr>
  </w:style>
  <w:style w:type="character" w:styleId="CommentReference">
    <w:name w:val="annotation reference"/>
    <w:basedOn w:val="DefaultParagraphFont"/>
    <w:uiPriority w:val="99"/>
    <w:rsid w:val="00001719"/>
    <w:rPr>
      <w:rFonts w:cs="Times New Roman"/>
      <w:sz w:val="16"/>
    </w:rPr>
  </w:style>
  <w:style w:type="character" w:styleId="Hyperlink">
    <w:name w:val="Hyperlink"/>
    <w:basedOn w:val="DefaultParagraphFont"/>
    <w:uiPriority w:val="99"/>
    <w:rsid w:val="00001719"/>
    <w:rPr>
      <w:rFonts w:cs="Times New Roman"/>
      <w:color w:val="0000FF"/>
      <w:u w:val="single"/>
    </w:rPr>
  </w:style>
  <w:style w:type="character" w:customStyle="1" w:styleId="HeaderChar">
    <w:name w:val="Header Char"/>
    <w:uiPriority w:val="99"/>
    <w:rsid w:val="00001719"/>
    <w:rPr>
      <w:sz w:val="24"/>
      <w:lang w:val="en-GB"/>
    </w:rPr>
  </w:style>
  <w:style w:type="character" w:styleId="PageNumber">
    <w:name w:val="page number"/>
    <w:basedOn w:val="DefaultParagraphFont"/>
    <w:uiPriority w:val="99"/>
    <w:rsid w:val="00001719"/>
    <w:rPr>
      <w:rFonts w:cs="Times New Roman"/>
    </w:rPr>
  </w:style>
  <w:style w:type="character" w:customStyle="1" w:styleId="BalloonTextChar">
    <w:name w:val="Balloon Text Char"/>
    <w:uiPriority w:val="99"/>
    <w:rsid w:val="00001719"/>
    <w:rPr>
      <w:rFonts w:ascii="Tahoma" w:hAnsi="Tahoma"/>
      <w:sz w:val="16"/>
      <w:lang w:val="en-GB"/>
    </w:rPr>
  </w:style>
  <w:style w:type="character" w:customStyle="1" w:styleId="CommentTextChar">
    <w:name w:val="Comment Text Char"/>
    <w:uiPriority w:val="99"/>
    <w:rsid w:val="00001719"/>
    <w:rPr>
      <w:lang w:val="en-GB"/>
    </w:rPr>
  </w:style>
  <w:style w:type="character" w:customStyle="1" w:styleId="CommentSubjectChar">
    <w:name w:val="Comment Subject Char"/>
    <w:uiPriority w:val="99"/>
    <w:rsid w:val="00001719"/>
    <w:rPr>
      <w:b/>
      <w:lang w:val="en-GB"/>
    </w:rPr>
  </w:style>
  <w:style w:type="character" w:customStyle="1" w:styleId="BodyTextChar">
    <w:name w:val="Body Text Char"/>
    <w:uiPriority w:val="99"/>
    <w:rsid w:val="00001719"/>
    <w:rPr>
      <w:sz w:val="24"/>
      <w:lang w:val="en-GB"/>
    </w:rPr>
  </w:style>
  <w:style w:type="character" w:styleId="PlaceholderText">
    <w:name w:val="Placeholder Text"/>
    <w:basedOn w:val="DefaultParagraphFont"/>
    <w:uiPriority w:val="99"/>
    <w:rsid w:val="00001719"/>
    <w:rPr>
      <w:rFonts w:cs="Times New Roman"/>
      <w:color w:val="808080"/>
    </w:rPr>
  </w:style>
  <w:style w:type="character" w:customStyle="1" w:styleId="a">
    <w:name w:val="Χαρακτήρες υποσημείωσης"/>
    <w:rsid w:val="00001719"/>
    <w:rPr>
      <w:vertAlign w:val="superscript"/>
    </w:rPr>
  </w:style>
  <w:style w:type="character" w:customStyle="1" w:styleId="FootnoteTextChar">
    <w:name w:val="Footnote Text Char"/>
    <w:uiPriority w:val="99"/>
    <w:rsid w:val="00001719"/>
    <w:rPr>
      <w:rFonts w:ascii="Calibri" w:hAnsi="Calibri"/>
    </w:rPr>
  </w:style>
  <w:style w:type="character" w:customStyle="1" w:styleId="DocTitleChar">
    <w:name w:val="Doc Title Char"/>
    <w:basedOn w:val="Heading1Char"/>
    <w:uiPriority w:val="99"/>
    <w:rsid w:val="00001719"/>
    <w:rPr>
      <w:rFonts w:ascii="Arial" w:eastAsiaTheme="majorEastAsia" w:hAnsi="Arial" w:cs="Arial"/>
      <w:b/>
      <w:bCs/>
      <w:color w:val="333399"/>
      <w:sz w:val="32"/>
      <w:szCs w:val="32"/>
      <w:lang w:val="en-US" w:eastAsia="ar-SA"/>
    </w:rPr>
  </w:style>
  <w:style w:type="character" w:customStyle="1" w:styleId="Style1Char">
    <w:name w:val="Style1 Char"/>
    <w:uiPriority w:val="99"/>
    <w:rsid w:val="00001719"/>
    <w:rPr>
      <w:rFonts w:ascii="Calibri" w:hAnsi="Calibri"/>
      <w:b/>
      <w:color w:val="333399"/>
      <w:sz w:val="40"/>
      <w:lang w:val="en-US"/>
    </w:rPr>
  </w:style>
  <w:style w:type="character" w:customStyle="1" w:styleId="ContentsChar">
    <w:name w:val="Contents Char"/>
    <w:uiPriority w:val="99"/>
    <w:rsid w:val="00001719"/>
    <w:rPr>
      <w:rFonts w:ascii="Calibri" w:hAnsi="Calibri"/>
      <w:b/>
      <w:color w:val="333399"/>
      <w:sz w:val="32"/>
      <w:lang w:val="en-US"/>
    </w:rPr>
  </w:style>
  <w:style w:type="character" w:customStyle="1" w:styleId="EndnoteTextChar">
    <w:name w:val="Endnote Text Char"/>
    <w:uiPriority w:val="99"/>
    <w:rsid w:val="00001719"/>
    <w:rPr>
      <w:rFonts w:ascii="Calibri" w:hAnsi="Calibri"/>
      <w:lang w:val="en-GB"/>
    </w:rPr>
  </w:style>
  <w:style w:type="character" w:customStyle="1" w:styleId="a0">
    <w:name w:val="Χαρακτήρες σημείωσης τέλους"/>
    <w:uiPriority w:val="99"/>
    <w:rsid w:val="00001719"/>
    <w:rPr>
      <w:vertAlign w:val="superscript"/>
    </w:rPr>
  </w:style>
  <w:style w:type="character" w:customStyle="1" w:styleId="FootnoteReference2">
    <w:name w:val="Footnote Reference2"/>
    <w:rsid w:val="00001719"/>
    <w:rPr>
      <w:vertAlign w:val="superscript"/>
    </w:rPr>
  </w:style>
  <w:style w:type="character" w:customStyle="1" w:styleId="EndnoteReference1">
    <w:name w:val="Endnote Reference1"/>
    <w:uiPriority w:val="99"/>
    <w:rsid w:val="00001719"/>
    <w:rPr>
      <w:vertAlign w:val="superscript"/>
    </w:rPr>
  </w:style>
  <w:style w:type="character" w:customStyle="1" w:styleId="a1">
    <w:name w:val="Κουκκίδες"/>
    <w:uiPriority w:val="99"/>
    <w:rsid w:val="00001719"/>
    <w:rPr>
      <w:rFonts w:ascii="OpenSymbol" w:hAnsi="OpenSymbol"/>
    </w:rPr>
  </w:style>
  <w:style w:type="character" w:styleId="Strong">
    <w:name w:val="Strong"/>
    <w:basedOn w:val="DefaultParagraphFont"/>
    <w:uiPriority w:val="99"/>
    <w:qFormat/>
    <w:rsid w:val="00001719"/>
    <w:rPr>
      <w:rFonts w:cs="Times New Roman"/>
      <w:b/>
    </w:rPr>
  </w:style>
  <w:style w:type="character" w:customStyle="1" w:styleId="1">
    <w:name w:val="Προεπιλεγμένη γραμματοσειρά1"/>
    <w:uiPriority w:val="99"/>
    <w:rsid w:val="00001719"/>
  </w:style>
  <w:style w:type="character" w:customStyle="1" w:styleId="a2">
    <w:name w:val="Σύμβολο υποσημείωσης"/>
    <w:rsid w:val="00001719"/>
    <w:rPr>
      <w:vertAlign w:val="superscript"/>
    </w:rPr>
  </w:style>
  <w:style w:type="character" w:styleId="Emphasis">
    <w:name w:val="Emphasis"/>
    <w:basedOn w:val="DefaultParagraphFont"/>
    <w:uiPriority w:val="99"/>
    <w:qFormat/>
    <w:rsid w:val="00001719"/>
    <w:rPr>
      <w:rFonts w:cs="Times New Roman"/>
      <w:i/>
    </w:rPr>
  </w:style>
  <w:style w:type="character" w:customStyle="1" w:styleId="a3">
    <w:name w:val="Χαρακτήρες αρίθμησης"/>
    <w:uiPriority w:val="99"/>
    <w:rsid w:val="00001719"/>
  </w:style>
  <w:style w:type="character" w:customStyle="1" w:styleId="normalwithoutspacingChar">
    <w:name w:val="normal_without_spacing Char"/>
    <w:uiPriority w:val="99"/>
    <w:rsid w:val="00001719"/>
    <w:rPr>
      <w:rFonts w:ascii="Calibri" w:hAnsi="Calibri"/>
      <w:sz w:val="24"/>
    </w:rPr>
  </w:style>
  <w:style w:type="character" w:customStyle="1" w:styleId="FootnoteTextChar1">
    <w:name w:val="Footnote Text Char1"/>
    <w:uiPriority w:val="99"/>
    <w:rsid w:val="00001719"/>
    <w:rPr>
      <w:rFonts w:ascii="Calibri" w:hAnsi="Calibri"/>
      <w:lang w:val="en-IE" w:eastAsia="zh-CN"/>
    </w:rPr>
  </w:style>
  <w:style w:type="character" w:customStyle="1" w:styleId="foothangingChar">
    <w:name w:val="foot_hanging Char"/>
    <w:uiPriority w:val="99"/>
    <w:rsid w:val="00001719"/>
    <w:rPr>
      <w:rFonts w:ascii="Calibri" w:hAnsi="Calibri"/>
      <w:sz w:val="18"/>
      <w:lang w:val="en-IE" w:eastAsia="zh-CN"/>
    </w:rPr>
  </w:style>
  <w:style w:type="character" w:customStyle="1" w:styleId="HTMLPreformattedChar">
    <w:name w:val="HTML Preformatted Char"/>
    <w:uiPriority w:val="99"/>
    <w:rsid w:val="00001719"/>
    <w:rPr>
      <w:rFonts w:ascii="Courier New" w:hAnsi="Courier New"/>
    </w:rPr>
  </w:style>
  <w:style w:type="character" w:customStyle="1" w:styleId="apple-converted-space">
    <w:name w:val="apple-converted-space"/>
    <w:basedOn w:val="WW-DefaultParagraphFont11111111111111111111"/>
    <w:uiPriority w:val="99"/>
    <w:rsid w:val="00001719"/>
    <w:rPr>
      <w:rFonts w:cs="Times New Roman"/>
    </w:rPr>
  </w:style>
  <w:style w:type="character" w:customStyle="1" w:styleId="BodyTextIndent3Char">
    <w:name w:val="Body Text Indent 3 Char"/>
    <w:uiPriority w:val="99"/>
    <w:rsid w:val="00001719"/>
    <w:rPr>
      <w:rFonts w:ascii="Calibri" w:hAnsi="Calibri"/>
      <w:sz w:val="16"/>
      <w:lang w:val="en-GB"/>
    </w:rPr>
  </w:style>
  <w:style w:type="character" w:customStyle="1" w:styleId="WW-FootnoteReference">
    <w:name w:val="WW-Footnote Reference"/>
    <w:uiPriority w:val="99"/>
    <w:rsid w:val="00001719"/>
    <w:rPr>
      <w:vertAlign w:val="superscript"/>
    </w:rPr>
  </w:style>
  <w:style w:type="character" w:customStyle="1" w:styleId="WW-EndnoteReference">
    <w:name w:val="WW-Endnote Reference"/>
    <w:uiPriority w:val="99"/>
    <w:rsid w:val="00001719"/>
    <w:rPr>
      <w:vertAlign w:val="superscript"/>
    </w:rPr>
  </w:style>
  <w:style w:type="character" w:customStyle="1" w:styleId="FootnoteReference1">
    <w:name w:val="Footnote Reference1"/>
    <w:uiPriority w:val="99"/>
    <w:rsid w:val="00001719"/>
    <w:rPr>
      <w:vertAlign w:val="superscript"/>
    </w:rPr>
  </w:style>
  <w:style w:type="character" w:customStyle="1" w:styleId="FootnoteTextChar2">
    <w:name w:val="Footnote Text Char2"/>
    <w:uiPriority w:val="99"/>
    <w:rsid w:val="00001719"/>
    <w:rPr>
      <w:rFonts w:ascii="Calibri" w:hAnsi="Calibri"/>
      <w:sz w:val="18"/>
      <w:lang w:val="en-IE" w:eastAsia="zh-CN"/>
    </w:rPr>
  </w:style>
  <w:style w:type="character" w:customStyle="1" w:styleId="foothangingChar1">
    <w:name w:val="foot_hanging Char1"/>
    <w:uiPriority w:val="99"/>
    <w:rsid w:val="00001719"/>
    <w:rPr>
      <w:rFonts w:ascii="Calibri" w:hAnsi="Calibri"/>
      <w:sz w:val="18"/>
      <w:lang w:val="en-IE" w:eastAsia="zh-CN"/>
    </w:rPr>
  </w:style>
  <w:style w:type="character" w:customStyle="1" w:styleId="footersChar">
    <w:name w:val="footers Char"/>
    <w:basedOn w:val="foothangingChar1"/>
    <w:uiPriority w:val="99"/>
    <w:rsid w:val="00001719"/>
    <w:rPr>
      <w:rFonts w:ascii="Calibri" w:hAnsi="Calibri" w:cs="Calibri"/>
      <w:sz w:val="18"/>
      <w:szCs w:val="18"/>
      <w:lang w:val="en-IE" w:eastAsia="zh-CN"/>
    </w:rPr>
  </w:style>
  <w:style w:type="character" w:customStyle="1" w:styleId="CommentTextChar1">
    <w:name w:val="Comment Text Char1"/>
    <w:uiPriority w:val="99"/>
    <w:rsid w:val="00001719"/>
    <w:rPr>
      <w:rFonts w:ascii="Calibri" w:hAnsi="Calibri"/>
      <w:lang w:val="en-GB" w:eastAsia="zh-CN"/>
    </w:rPr>
  </w:style>
  <w:style w:type="character" w:customStyle="1" w:styleId="HTMLPreformattedChar1">
    <w:name w:val="HTML Preformatted Char1"/>
    <w:uiPriority w:val="99"/>
    <w:rsid w:val="00001719"/>
    <w:rPr>
      <w:rFonts w:ascii="Courier New" w:hAnsi="Courier New"/>
      <w:lang w:eastAsia="zh-CN"/>
    </w:rPr>
  </w:style>
  <w:style w:type="character" w:customStyle="1" w:styleId="BodyText3Char">
    <w:name w:val="Body Text 3 Char"/>
    <w:uiPriority w:val="99"/>
    <w:rsid w:val="00001719"/>
    <w:rPr>
      <w:rFonts w:ascii="Calibri" w:hAnsi="Calibri"/>
      <w:sz w:val="16"/>
      <w:lang w:val="en-GB" w:eastAsia="zh-CN"/>
    </w:rPr>
  </w:style>
  <w:style w:type="character" w:customStyle="1" w:styleId="WW-FootnoteReference1">
    <w:name w:val="WW-Footnote Reference1"/>
    <w:uiPriority w:val="99"/>
    <w:rsid w:val="00001719"/>
    <w:rPr>
      <w:vertAlign w:val="superscript"/>
    </w:rPr>
  </w:style>
  <w:style w:type="character" w:customStyle="1" w:styleId="WW-EndnoteReference1">
    <w:name w:val="WW-Endnote Reference1"/>
    <w:uiPriority w:val="99"/>
    <w:rsid w:val="00001719"/>
    <w:rPr>
      <w:vertAlign w:val="superscript"/>
    </w:rPr>
  </w:style>
  <w:style w:type="character" w:customStyle="1" w:styleId="WW-FootnoteReference2">
    <w:name w:val="WW-Footnote Reference2"/>
    <w:uiPriority w:val="99"/>
    <w:rsid w:val="00001719"/>
    <w:rPr>
      <w:vertAlign w:val="superscript"/>
    </w:rPr>
  </w:style>
  <w:style w:type="character" w:customStyle="1" w:styleId="WW-EndnoteReference2">
    <w:name w:val="WW-Endnote Reference2"/>
    <w:uiPriority w:val="99"/>
    <w:rsid w:val="00001719"/>
    <w:rPr>
      <w:vertAlign w:val="superscript"/>
    </w:rPr>
  </w:style>
  <w:style w:type="character" w:customStyle="1" w:styleId="FootnoteTextChar3">
    <w:name w:val="Footnote Text Char3"/>
    <w:uiPriority w:val="99"/>
    <w:rsid w:val="00001719"/>
    <w:rPr>
      <w:rFonts w:ascii="Calibri" w:hAnsi="Calibri"/>
      <w:sz w:val="18"/>
      <w:lang w:val="en-IE" w:eastAsia="zh-CN"/>
    </w:rPr>
  </w:style>
  <w:style w:type="character" w:customStyle="1" w:styleId="foothangingChar2">
    <w:name w:val="foot_hanging Char2"/>
    <w:uiPriority w:val="99"/>
    <w:rsid w:val="00001719"/>
    <w:rPr>
      <w:rFonts w:ascii="Calibri" w:hAnsi="Calibri"/>
      <w:sz w:val="18"/>
      <w:lang w:val="en-IE" w:eastAsia="zh-CN"/>
    </w:rPr>
  </w:style>
  <w:style w:type="character" w:customStyle="1" w:styleId="footersChar1">
    <w:name w:val="footers Char1"/>
    <w:basedOn w:val="foothangingChar2"/>
    <w:uiPriority w:val="99"/>
    <w:rsid w:val="00001719"/>
    <w:rPr>
      <w:rFonts w:ascii="Calibri" w:hAnsi="Calibri" w:cs="Calibri"/>
      <w:sz w:val="18"/>
      <w:szCs w:val="18"/>
      <w:lang w:val="en-IE" w:eastAsia="zh-CN"/>
    </w:rPr>
  </w:style>
  <w:style w:type="character" w:customStyle="1" w:styleId="foootChar">
    <w:name w:val="fooot Char"/>
    <w:basedOn w:val="footersChar1"/>
    <w:uiPriority w:val="99"/>
    <w:rsid w:val="00001719"/>
    <w:rPr>
      <w:rFonts w:ascii="Calibri" w:hAnsi="Calibri" w:cs="Calibri"/>
      <w:sz w:val="18"/>
      <w:szCs w:val="18"/>
      <w:lang w:val="en-IE" w:eastAsia="zh-CN"/>
    </w:rPr>
  </w:style>
  <w:style w:type="character" w:customStyle="1" w:styleId="10">
    <w:name w:val="Παραπομπή υποσημείωσης1"/>
    <w:uiPriority w:val="99"/>
    <w:rsid w:val="00001719"/>
    <w:rPr>
      <w:vertAlign w:val="superscript"/>
    </w:rPr>
  </w:style>
  <w:style w:type="character" w:customStyle="1" w:styleId="11">
    <w:name w:val="Παραπομπή σημείωσης τέλους1"/>
    <w:uiPriority w:val="99"/>
    <w:rsid w:val="00001719"/>
    <w:rPr>
      <w:vertAlign w:val="superscript"/>
    </w:rPr>
  </w:style>
  <w:style w:type="character" w:customStyle="1" w:styleId="Char">
    <w:name w:val="Κείμενο πλαισίου Char"/>
    <w:uiPriority w:val="99"/>
    <w:rsid w:val="00001719"/>
    <w:rPr>
      <w:rFonts w:ascii="Tahoma" w:hAnsi="Tahoma"/>
      <w:sz w:val="16"/>
      <w:lang w:val="en-GB"/>
    </w:rPr>
  </w:style>
  <w:style w:type="character" w:customStyle="1" w:styleId="12">
    <w:name w:val="Παραπομπή σχολίου1"/>
    <w:uiPriority w:val="99"/>
    <w:rsid w:val="00001719"/>
    <w:rPr>
      <w:sz w:val="16"/>
    </w:rPr>
  </w:style>
  <w:style w:type="character" w:customStyle="1" w:styleId="Char0">
    <w:name w:val="Κείμενο σχολίου Char"/>
    <w:uiPriority w:val="99"/>
    <w:rsid w:val="00001719"/>
    <w:rPr>
      <w:rFonts w:ascii="Calibri" w:hAnsi="Calibri"/>
      <w:lang w:val="en-GB"/>
    </w:rPr>
  </w:style>
  <w:style w:type="character" w:customStyle="1" w:styleId="Char1">
    <w:name w:val="Θέμα σχολίου Char"/>
    <w:uiPriority w:val="99"/>
    <w:rsid w:val="00001719"/>
    <w:rPr>
      <w:rFonts w:ascii="Calibri" w:hAnsi="Calibri"/>
      <w:b/>
      <w:lang w:val="en-GB"/>
    </w:rPr>
  </w:style>
  <w:style w:type="character" w:customStyle="1" w:styleId="-HTMLChar">
    <w:name w:val="Προ-διαμορφωμένο HTML Char"/>
    <w:uiPriority w:val="99"/>
    <w:rsid w:val="00001719"/>
    <w:rPr>
      <w:rFonts w:ascii="Courier New" w:hAnsi="Courier New"/>
    </w:rPr>
  </w:style>
  <w:style w:type="character" w:customStyle="1" w:styleId="WW-FootnoteReference3">
    <w:name w:val="WW-Footnote Reference3"/>
    <w:uiPriority w:val="99"/>
    <w:rsid w:val="00001719"/>
    <w:rPr>
      <w:vertAlign w:val="superscript"/>
    </w:rPr>
  </w:style>
  <w:style w:type="character" w:customStyle="1" w:styleId="WW-EndnoteReference3">
    <w:name w:val="WW-Endnote Reference3"/>
    <w:uiPriority w:val="99"/>
    <w:rsid w:val="00001719"/>
    <w:rPr>
      <w:vertAlign w:val="superscript"/>
    </w:rPr>
  </w:style>
  <w:style w:type="character" w:customStyle="1" w:styleId="WW-FootnoteReference4">
    <w:name w:val="WW-Footnote Reference4"/>
    <w:uiPriority w:val="99"/>
    <w:rsid w:val="00001719"/>
    <w:rPr>
      <w:vertAlign w:val="superscript"/>
    </w:rPr>
  </w:style>
  <w:style w:type="character" w:customStyle="1" w:styleId="WW-EndnoteReference4">
    <w:name w:val="WW-Endnote Reference4"/>
    <w:uiPriority w:val="99"/>
    <w:rsid w:val="00001719"/>
    <w:rPr>
      <w:vertAlign w:val="superscript"/>
    </w:rPr>
  </w:style>
  <w:style w:type="character" w:customStyle="1" w:styleId="WW-FootnoteReference5">
    <w:name w:val="WW-Footnote Reference5"/>
    <w:uiPriority w:val="99"/>
    <w:rsid w:val="00001719"/>
    <w:rPr>
      <w:vertAlign w:val="superscript"/>
    </w:rPr>
  </w:style>
  <w:style w:type="character" w:customStyle="1" w:styleId="WW-EndnoteReference5">
    <w:name w:val="WW-Endnote Reference5"/>
    <w:uiPriority w:val="99"/>
    <w:rsid w:val="00001719"/>
    <w:rPr>
      <w:vertAlign w:val="superscript"/>
    </w:rPr>
  </w:style>
  <w:style w:type="character" w:customStyle="1" w:styleId="WW-FootnoteReference6">
    <w:name w:val="WW-Footnote Reference6"/>
    <w:uiPriority w:val="99"/>
    <w:rsid w:val="00001719"/>
    <w:rPr>
      <w:vertAlign w:val="superscript"/>
    </w:rPr>
  </w:style>
  <w:style w:type="character" w:styleId="FollowedHyperlink">
    <w:name w:val="FollowedHyperlink"/>
    <w:basedOn w:val="DefaultParagraphFont"/>
    <w:uiPriority w:val="99"/>
    <w:rsid w:val="00001719"/>
    <w:rPr>
      <w:rFonts w:cs="Times New Roman"/>
      <w:color w:val="800000"/>
      <w:u w:val="single"/>
    </w:rPr>
  </w:style>
  <w:style w:type="character" w:customStyle="1" w:styleId="WW-EndnoteReference6">
    <w:name w:val="WW-Endnote Reference6"/>
    <w:uiPriority w:val="99"/>
    <w:rsid w:val="00001719"/>
    <w:rPr>
      <w:vertAlign w:val="superscript"/>
    </w:rPr>
  </w:style>
  <w:style w:type="character" w:customStyle="1" w:styleId="WW-FootnoteReference7">
    <w:name w:val="WW-Footnote Reference7"/>
    <w:rsid w:val="00001719"/>
    <w:rPr>
      <w:vertAlign w:val="superscript"/>
    </w:rPr>
  </w:style>
  <w:style w:type="character" w:customStyle="1" w:styleId="WW-EndnoteReference7">
    <w:name w:val="WW-Endnote Reference7"/>
    <w:uiPriority w:val="99"/>
    <w:rsid w:val="00001719"/>
    <w:rPr>
      <w:vertAlign w:val="superscript"/>
    </w:rPr>
  </w:style>
  <w:style w:type="character" w:customStyle="1" w:styleId="WW-FootnoteReference8">
    <w:name w:val="WW-Footnote Reference8"/>
    <w:uiPriority w:val="99"/>
    <w:rsid w:val="00001719"/>
    <w:rPr>
      <w:vertAlign w:val="superscript"/>
    </w:rPr>
  </w:style>
  <w:style w:type="character" w:customStyle="1" w:styleId="WW-EndnoteReference8">
    <w:name w:val="WW-Endnote Reference8"/>
    <w:uiPriority w:val="99"/>
    <w:rsid w:val="00001719"/>
    <w:rPr>
      <w:vertAlign w:val="superscript"/>
    </w:rPr>
  </w:style>
  <w:style w:type="character" w:customStyle="1" w:styleId="WW-FootnoteReference9">
    <w:name w:val="WW-Footnote Reference9"/>
    <w:rsid w:val="00001719"/>
    <w:rPr>
      <w:vertAlign w:val="superscript"/>
    </w:rPr>
  </w:style>
  <w:style w:type="character" w:customStyle="1" w:styleId="WW-EndnoteReference9">
    <w:name w:val="WW-Endnote Reference9"/>
    <w:uiPriority w:val="99"/>
    <w:rsid w:val="00001719"/>
    <w:rPr>
      <w:vertAlign w:val="superscript"/>
    </w:rPr>
  </w:style>
  <w:style w:type="character" w:customStyle="1" w:styleId="WW-FootnoteReference10">
    <w:name w:val="WW-Footnote Reference10"/>
    <w:rsid w:val="00001719"/>
    <w:rPr>
      <w:vertAlign w:val="superscript"/>
    </w:rPr>
  </w:style>
  <w:style w:type="character" w:customStyle="1" w:styleId="WW-EndnoteReference10">
    <w:name w:val="WW-Endnote Reference10"/>
    <w:uiPriority w:val="99"/>
    <w:rsid w:val="00001719"/>
    <w:rPr>
      <w:vertAlign w:val="superscript"/>
    </w:rPr>
  </w:style>
  <w:style w:type="character" w:customStyle="1" w:styleId="WW-FootnoteReference11">
    <w:name w:val="WW-Footnote Reference11"/>
    <w:rsid w:val="00001719"/>
    <w:rPr>
      <w:vertAlign w:val="superscript"/>
    </w:rPr>
  </w:style>
  <w:style w:type="character" w:customStyle="1" w:styleId="WW-EndnoteReference11">
    <w:name w:val="WW-Endnote Reference11"/>
    <w:uiPriority w:val="99"/>
    <w:rsid w:val="00001719"/>
    <w:rPr>
      <w:vertAlign w:val="superscript"/>
    </w:rPr>
  </w:style>
  <w:style w:type="character" w:customStyle="1" w:styleId="WW-FootnoteReference12">
    <w:name w:val="WW-Footnote Reference12"/>
    <w:uiPriority w:val="99"/>
    <w:rsid w:val="00001719"/>
    <w:rPr>
      <w:vertAlign w:val="superscript"/>
    </w:rPr>
  </w:style>
  <w:style w:type="character" w:customStyle="1" w:styleId="WW-EndnoteReference12">
    <w:name w:val="WW-Endnote Reference12"/>
    <w:uiPriority w:val="99"/>
    <w:rsid w:val="00001719"/>
    <w:rPr>
      <w:vertAlign w:val="superscript"/>
    </w:rPr>
  </w:style>
  <w:style w:type="character" w:customStyle="1" w:styleId="WW-FootnoteReference13">
    <w:name w:val="WW-Footnote Reference13"/>
    <w:uiPriority w:val="99"/>
    <w:rsid w:val="00001719"/>
    <w:rPr>
      <w:vertAlign w:val="superscript"/>
    </w:rPr>
  </w:style>
  <w:style w:type="character" w:customStyle="1" w:styleId="WW-EndnoteReference13">
    <w:name w:val="WW-Endnote Reference13"/>
    <w:uiPriority w:val="99"/>
    <w:rsid w:val="00001719"/>
    <w:rPr>
      <w:vertAlign w:val="superscript"/>
    </w:rPr>
  </w:style>
  <w:style w:type="character" w:styleId="FootnoteReference">
    <w:name w:val="footnote reference"/>
    <w:basedOn w:val="DefaultParagraphFont"/>
    <w:uiPriority w:val="99"/>
    <w:rsid w:val="00001719"/>
    <w:rPr>
      <w:rFonts w:cs="Times New Roman"/>
      <w:vertAlign w:val="superscript"/>
    </w:rPr>
  </w:style>
  <w:style w:type="character" w:styleId="EndnoteReference">
    <w:name w:val="endnote reference"/>
    <w:basedOn w:val="DefaultParagraphFont"/>
    <w:uiPriority w:val="99"/>
    <w:rsid w:val="00001719"/>
    <w:rPr>
      <w:rFonts w:cs="Times New Roman"/>
      <w:vertAlign w:val="superscript"/>
    </w:rPr>
  </w:style>
  <w:style w:type="character" w:customStyle="1" w:styleId="20">
    <w:name w:val="Παραπομπή υποσημείωσης2"/>
    <w:uiPriority w:val="99"/>
    <w:rsid w:val="00001719"/>
    <w:rPr>
      <w:vertAlign w:val="superscript"/>
    </w:rPr>
  </w:style>
  <w:style w:type="character" w:customStyle="1" w:styleId="21">
    <w:name w:val="Παραπομπή σημείωσης τέλους2"/>
    <w:uiPriority w:val="99"/>
    <w:rsid w:val="00001719"/>
    <w:rPr>
      <w:vertAlign w:val="superscript"/>
    </w:rPr>
  </w:style>
  <w:style w:type="character" w:customStyle="1" w:styleId="WW-FootnoteReference14">
    <w:name w:val="WW-Footnote Reference14"/>
    <w:rsid w:val="00001719"/>
    <w:rPr>
      <w:vertAlign w:val="superscript"/>
    </w:rPr>
  </w:style>
  <w:style w:type="character" w:customStyle="1" w:styleId="WW-EndnoteReference14">
    <w:name w:val="WW-Endnote Reference14"/>
    <w:uiPriority w:val="99"/>
    <w:rsid w:val="00001719"/>
    <w:rPr>
      <w:vertAlign w:val="superscript"/>
    </w:rPr>
  </w:style>
  <w:style w:type="character" w:customStyle="1" w:styleId="WW-FootnoteReference15">
    <w:name w:val="WW-Footnote Reference15"/>
    <w:uiPriority w:val="99"/>
    <w:rsid w:val="00001719"/>
    <w:rPr>
      <w:vertAlign w:val="superscript"/>
    </w:rPr>
  </w:style>
  <w:style w:type="character" w:customStyle="1" w:styleId="WW-EndnoteReference15">
    <w:name w:val="WW-Endnote Reference15"/>
    <w:uiPriority w:val="99"/>
    <w:rsid w:val="00001719"/>
    <w:rPr>
      <w:vertAlign w:val="superscript"/>
    </w:rPr>
  </w:style>
  <w:style w:type="character" w:customStyle="1" w:styleId="WW-FootnoteReference16">
    <w:name w:val="WW-Footnote Reference16"/>
    <w:uiPriority w:val="99"/>
    <w:rsid w:val="00001719"/>
    <w:rPr>
      <w:vertAlign w:val="superscript"/>
    </w:rPr>
  </w:style>
  <w:style w:type="character" w:customStyle="1" w:styleId="WW-EndnoteReference16">
    <w:name w:val="WW-Endnote Reference16"/>
    <w:uiPriority w:val="99"/>
    <w:rsid w:val="00001719"/>
    <w:rPr>
      <w:vertAlign w:val="superscript"/>
    </w:rPr>
  </w:style>
  <w:style w:type="character" w:customStyle="1" w:styleId="WW-FootnoteReference17">
    <w:name w:val="WW-Footnote Reference17"/>
    <w:rsid w:val="00001719"/>
    <w:rPr>
      <w:vertAlign w:val="superscript"/>
    </w:rPr>
  </w:style>
  <w:style w:type="character" w:customStyle="1" w:styleId="WW-EndnoteReference17">
    <w:name w:val="WW-Endnote Reference17"/>
    <w:uiPriority w:val="99"/>
    <w:rsid w:val="00001719"/>
    <w:rPr>
      <w:vertAlign w:val="superscript"/>
    </w:rPr>
  </w:style>
  <w:style w:type="character" w:customStyle="1" w:styleId="30">
    <w:name w:val="Παραπομπή υποσημείωσης3"/>
    <w:uiPriority w:val="99"/>
    <w:rsid w:val="00001719"/>
    <w:rPr>
      <w:vertAlign w:val="superscript"/>
    </w:rPr>
  </w:style>
  <w:style w:type="character" w:customStyle="1" w:styleId="31">
    <w:name w:val="Παραπομπή σημείωσης τέλους3"/>
    <w:uiPriority w:val="99"/>
    <w:rsid w:val="00001719"/>
    <w:rPr>
      <w:vertAlign w:val="superscript"/>
    </w:rPr>
  </w:style>
  <w:style w:type="character" w:customStyle="1" w:styleId="WW-FootnoteReference18">
    <w:name w:val="WW-Footnote Reference18"/>
    <w:uiPriority w:val="99"/>
    <w:rsid w:val="00001719"/>
    <w:rPr>
      <w:vertAlign w:val="superscript"/>
    </w:rPr>
  </w:style>
  <w:style w:type="character" w:customStyle="1" w:styleId="WW-EndnoteReference18">
    <w:name w:val="WW-Endnote Reference18"/>
    <w:uiPriority w:val="99"/>
    <w:rsid w:val="00001719"/>
    <w:rPr>
      <w:vertAlign w:val="superscript"/>
    </w:rPr>
  </w:style>
  <w:style w:type="character" w:customStyle="1" w:styleId="WW-FootnoteReference19">
    <w:name w:val="WW-Footnote Reference19"/>
    <w:rsid w:val="00001719"/>
    <w:rPr>
      <w:vertAlign w:val="superscript"/>
    </w:rPr>
  </w:style>
  <w:style w:type="character" w:customStyle="1" w:styleId="WW-EndnoteReference19">
    <w:name w:val="WW-Endnote Reference19"/>
    <w:uiPriority w:val="99"/>
    <w:rsid w:val="00001719"/>
    <w:rPr>
      <w:vertAlign w:val="superscript"/>
    </w:rPr>
  </w:style>
  <w:style w:type="character" w:customStyle="1" w:styleId="WW-FootnoteReference20">
    <w:name w:val="WW-Footnote Reference20"/>
    <w:uiPriority w:val="99"/>
    <w:rsid w:val="00001719"/>
    <w:rPr>
      <w:vertAlign w:val="superscript"/>
    </w:rPr>
  </w:style>
  <w:style w:type="character" w:customStyle="1" w:styleId="WW-EndnoteReference20">
    <w:name w:val="WW-Endnote Reference20"/>
    <w:uiPriority w:val="99"/>
    <w:rsid w:val="00001719"/>
    <w:rPr>
      <w:vertAlign w:val="superscript"/>
    </w:rPr>
  </w:style>
  <w:style w:type="character" w:customStyle="1" w:styleId="a4">
    <w:name w:val="Σύνδεση ευρετηρίου"/>
    <w:uiPriority w:val="99"/>
    <w:rsid w:val="00001719"/>
  </w:style>
  <w:style w:type="paragraph" w:customStyle="1" w:styleId="a5">
    <w:name w:val="Επικεφαλίδα"/>
    <w:basedOn w:val="Normal"/>
    <w:next w:val="BodyText"/>
    <w:uiPriority w:val="99"/>
    <w:rsid w:val="00001719"/>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001719"/>
    <w:pPr>
      <w:spacing w:after="240"/>
    </w:pPr>
    <w:rPr>
      <w:lang w:eastAsia="zh-CN"/>
    </w:rPr>
  </w:style>
  <w:style w:type="character" w:customStyle="1" w:styleId="BodyTextChar1">
    <w:name w:val="Body Text Char1"/>
    <w:basedOn w:val="DefaultParagraphFont"/>
    <w:link w:val="BodyText"/>
    <w:uiPriority w:val="99"/>
    <w:rsid w:val="00001719"/>
    <w:rPr>
      <w:rFonts w:ascii="Calibri" w:eastAsia="Times New Roman" w:hAnsi="Calibri" w:cs="Calibri"/>
      <w:szCs w:val="24"/>
      <w:lang w:val="en-GB" w:eastAsia="zh-CN"/>
    </w:rPr>
  </w:style>
  <w:style w:type="paragraph" w:styleId="List">
    <w:name w:val="List"/>
    <w:basedOn w:val="BodyText"/>
    <w:uiPriority w:val="99"/>
    <w:rsid w:val="00001719"/>
    <w:rPr>
      <w:rFonts w:cs="Mangal"/>
    </w:rPr>
  </w:style>
  <w:style w:type="paragraph" w:styleId="Caption">
    <w:name w:val="caption"/>
    <w:basedOn w:val="Normal"/>
    <w:uiPriority w:val="99"/>
    <w:qFormat/>
    <w:rsid w:val="00001719"/>
    <w:pPr>
      <w:suppressLineNumbers/>
      <w:spacing w:before="120"/>
    </w:pPr>
    <w:rPr>
      <w:rFonts w:cs="Mangal"/>
      <w:i/>
      <w:iCs/>
      <w:sz w:val="24"/>
      <w:lang w:eastAsia="zh-CN"/>
    </w:rPr>
  </w:style>
  <w:style w:type="paragraph" w:customStyle="1" w:styleId="a6">
    <w:name w:val="Ευρετήριο"/>
    <w:basedOn w:val="Normal"/>
    <w:uiPriority w:val="99"/>
    <w:rsid w:val="00001719"/>
    <w:pPr>
      <w:suppressLineNumbers/>
    </w:pPr>
    <w:rPr>
      <w:rFonts w:cs="Mangal"/>
      <w:lang w:eastAsia="zh-CN"/>
    </w:rPr>
  </w:style>
  <w:style w:type="paragraph" w:customStyle="1" w:styleId="WW-Caption">
    <w:name w:val="WW-Caption"/>
    <w:basedOn w:val="Normal"/>
    <w:uiPriority w:val="99"/>
    <w:rsid w:val="00001719"/>
    <w:pPr>
      <w:suppressLineNumbers/>
      <w:spacing w:before="120"/>
    </w:pPr>
    <w:rPr>
      <w:rFonts w:cs="Mangal"/>
      <w:i/>
      <w:iCs/>
      <w:sz w:val="24"/>
      <w:lang w:eastAsia="zh-CN"/>
    </w:rPr>
  </w:style>
  <w:style w:type="paragraph" w:customStyle="1" w:styleId="WW-Caption1">
    <w:name w:val="WW-Caption1"/>
    <w:basedOn w:val="Normal"/>
    <w:uiPriority w:val="99"/>
    <w:rsid w:val="00001719"/>
    <w:pPr>
      <w:suppressLineNumbers/>
      <w:spacing w:before="120"/>
    </w:pPr>
    <w:rPr>
      <w:rFonts w:cs="Mangal"/>
      <w:i/>
      <w:iCs/>
      <w:sz w:val="24"/>
      <w:lang w:eastAsia="zh-CN"/>
    </w:rPr>
  </w:style>
  <w:style w:type="paragraph" w:customStyle="1" w:styleId="32">
    <w:name w:val="Λεζάντα3"/>
    <w:basedOn w:val="Normal"/>
    <w:uiPriority w:val="99"/>
    <w:rsid w:val="00001719"/>
    <w:pPr>
      <w:suppressLineNumbers/>
      <w:spacing w:before="120"/>
    </w:pPr>
    <w:rPr>
      <w:rFonts w:cs="Mangal"/>
      <w:i/>
      <w:iCs/>
      <w:sz w:val="24"/>
      <w:lang w:eastAsia="zh-CN"/>
    </w:rPr>
  </w:style>
  <w:style w:type="paragraph" w:customStyle="1" w:styleId="WW-Caption11">
    <w:name w:val="WW-Caption11"/>
    <w:basedOn w:val="Normal"/>
    <w:uiPriority w:val="99"/>
    <w:rsid w:val="00001719"/>
    <w:pPr>
      <w:suppressLineNumbers/>
      <w:spacing w:before="120"/>
    </w:pPr>
    <w:rPr>
      <w:rFonts w:cs="Mangal"/>
      <w:i/>
      <w:iCs/>
      <w:sz w:val="24"/>
      <w:lang w:eastAsia="zh-CN"/>
    </w:rPr>
  </w:style>
  <w:style w:type="paragraph" w:customStyle="1" w:styleId="WW-Caption111">
    <w:name w:val="WW-Caption111"/>
    <w:basedOn w:val="Normal"/>
    <w:uiPriority w:val="99"/>
    <w:rsid w:val="00001719"/>
    <w:pPr>
      <w:suppressLineNumbers/>
      <w:spacing w:before="120"/>
    </w:pPr>
    <w:rPr>
      <w:rFonts w:cs="Mangal"/>
      <w:i/>
      <w:iCs/>
      <w:sz w:val="24"/>
      <w:lang w:eastAsia="zh-CN"/>
    </w:rPr>
  </w:style>
  <w:style w:type="paragraph" w:customStyle="1" w:styleId="WW-Caption1111">
    <w:name w:val="WW-Caption1111"/>
    <w:basedOn w:val="Normal"/>
    <w:uiPriority w:val="99"/>
    <w:rsid w:val="00001719"/>
    <w:pPr>
      <w:suppressLineNumbers/>
      <w:spacing w:before="120"/>
    </w:pPr>
    <w:rPr>
      <w:rFonts w:cs="Mangal"/>
      <w:i/>
      <w:iCs/>
      <w:sz w:val="24"/>
      <w:lang w:eastAsia="zh-CN"/>
    </w:rPr>
  </w:style>
  <w:style w:type="paragraph" w:customStyle="1" w:styleId="WW-Caption11111">
    <w:name w:val="WW-Caption11111"/>
    <w:basedOn w:val="Normal"/>
    <w:uiPriority w:val="99"/>
    <w:rsid w:val="00001719"/>
    <w:pPr>
      <w:suppressLineNumbers/>
      <w:spacing w:before="120"/>
    </w:pPr>
    <w:rPr>
      <w:rFonts w:cs="Mangal"/>
      <w:i/>
      <w:iCs/>
      <w:sz w:val="24"/>
      <w:lang w:eastAsia="zh-CN"/>
    </w:rPr>
  </w:style>
  <w:style w:type="paragraph" w:customStyle="1" w:styleId="22">
    <w:name w:val="Λεζάντα2"/>
    <w:basedOn w:val="Normal"/>
    <w:uiPriority w:val="99"/>
    <w:rsid w:val="00001719"/>
    <w:pPr>
      <w:suppressLineNumbers/>
      <w:spacing w:before="120"/>
    </w:pPr>
    <w:rPr>
      <w:rFonts w:cs="Mangal"/>
      <w:i/>
      <w:iCs/>
      <w:sz w:val="24"/>
      <w:lang w:eastAsia="zh-CN"/>
    </w:rPr>
  </w:style>
  <w:style w:type="paragraph" w:customStyle="1" w:styleId="Caption1">
    <w:name w:val="Caption1"/>
    <w:basedOn w:val="Normal"/>
    <w:uiPriority w:val="99"/>
    <w:rsid w:val="00001719"/>
    <w:pPr>
      <w:suppressLineNumbers/>
      <w:spacing w:before="120"/>
    </w:pPr>
    <w:rPr>
      <w:rFonts w:cs="Mangal"/>
      <w:i/>
      <w:iCs/>
      <w:sz w:val="24"/>
      <w:lang w:eastAsia="zh-CN"/>
    </w:rPr>
  </w:style>
  <w:style w:type="paragraph" w:customStyle="1" w:styleId="WW-Caption111111">
    <w:name w:val="WW-Caption111111"/>
    <w:basedOn w:val="Normal"/>
    <w:uiPriority w:val="99"/>
    <w:rsid w:val="00001719"/>
    <w:pPr>
      <w:suppressLineNumbers/>
      <w:spacing w:before="120"/>
    </w:pPr>
    <w:rPr>
      <w:rFonts w:cs="Mangal"/>
      <w:i/>
      <w:iCs/>
      <w:sz w:val="24"/>
      <w:lang w:eastAsia="zh-CN"/>
    </w:rPr>
  </w:style>
  <w:style w:type="paragraph" w:customStyle="1" w:styleId="WW-Caption1111111">
    <w:name w:val="WW-Caption1111111"/>
    <w:basedOn w:val="Normal"/>
    <w:uiPriority w:val="99"/>
    <w:rsid w:val="00001719"/>
    <w:pPr>
      <w:suppressLineNumbers/>
      <w:spacing w:before="120"/>
    </w:pPr>
    <w:rPr>
      <w:rFonts w:cs="Mangal"/>
      <w:i/>
      <w:iCs/>
      <w:sz w:val="24"/>
      <w:lang w:eastAsia="zh-CN"/>
    </w:rPr>
  </w:style>
  <w:style w:type="paragraph" w:customStyle="1" w:styleId="WW-Caption11111111">
    <w:name w:val="WW-Caption11111111"/>
    <w:basedOn w:val="Normal"/>
    <w:uiPriority w:val="99"/>
    <w:rsid w:val="00001719"/>
    <w:pPr>
      <w:suppressLineNumbers/>
      <w:spacing w:before="120"/>
    </w:pPr>
    <w:rPr>
      <w:rFonts w:cs="Mangal"/>
      <w:i/>
      <w:iCs/>
      <w:sz w:val="24"/>
      <w:lang w:eastAsia="zh-CN"/>
    </w:rPr>
  </w:style>
  <w:style w:type="paragraph" w:customStyle="1" w:styleId="WW-Caption111111111">
    <w:name w:val="WW-Caption111111111"/>
    <w:basedOn w:val="Normal"/>
    <w:uiPriority w:val="99"/>
    <w:rsid w:val="00001719"/>
    <w:pPr>
      <w:suppressLineNumbers/>
      <w:spacing w:before="120"/>
    </w:pPr>
    <w:rPr>
      <w:rFonts w:cs="Mangal"/>
      <w:i/>
      <w:iCs/>
      <w:sz w:val="24"/>
      <w:lang w:eastAsia="zh-CN"/>
    </w:rPr>
  </w:style>
  <w:style w:type="paragraph" w:customStyle="1" w:styleId="WW-Caption1111111111">
    <w:name w:val="WW-Caption1111111111"/>
    <w:basedOn w:val="Normal"/>
    <w:uiPriority w:val="99"/>
    <w:rsid w:val="00001719"/>
    <w:pPr>
      <w:suppressLineNumbers/>
      <w:spacing w:before="120"/>
    </w:pPr>
    <w:rPr>
      <w:rFonts w:cs="Mangal"/>
      <w:i/>
      <w:iCs/>
      <w:sz w:val="24"/>
      <w:lang w:eastAsia="zh-CN"/>
    </w:rPr>
  </w:style>
  <w:style w:type="paragraph" w:customStyle="1" w:styleId="WW-Caption11111111111">
    <w:name w:val="WW-Caption11111111111"/>
    <w:basedOn w:val="Normal"/>
    <w:uiPriority w:val="99"/>
    <w:rsid w:val="00001719"/>
    <w:pPr>
      <w:suppressLineNumbers/>
      <w:spacing w:before="120"/>
    </w:pPr>
    <w:rPr>
      <w:rFonts w:cs="Mangal"/>
      <w:i/>
      <w:iCs/>
      <w:sz w:val="24"/>
      <w:lang w:eastAsia="zh-CN"/>
    </w:rPr>
  </w:style>
  <w:style w:type="paragraph" w:customStyle="1" w:styleId="WW-Caption111111111111">
    <w:name w:val="WW-Caption111111111111"/>
    <w:basedOn w:val="Normal"/>
    <w:uiPriority w:val="99"/>
    <w:rsid w:val="00001719"/>
    <w:pPr>
      <w:suppressLineNumbers/>
      <w:spacing w:before="120"/>
    </w:pPr>
    <w:rPr>
      <w:rFonts w:cs="Mangal"/>
      <w:i/>
      <w:iCs/>
      <w:sz w:val="24"/>
      <w:lang w:eastAsia="zh-CN"/>
    </w:rPr>
  </w:style>
  <w:style w:type="paragraph" w:customStyle="1" w:styleId="WW-Caption1111111111111">
    <w:name w:val="WW-Caption1111111111111"/>
    <w:basedOn w:val="Normal"/>
    <w:uiPriority w:val="99"/>
    <w:rsid w:val="00001719"/>
    <w:pPr>
      <w:suppressLineNumbers/>
      <w:spacing w:before="120"/>
    </w:pPr>
    <w:rPr>
      <w:rFonts w:cs="Mangal"/>
      <w:i/>
      <w:iCs/>
      <w:sz w:val="24"/>
      <w:lang w:eastAsia="zh-CN"/>
    </w:rPr>
  </w:style>
  <w:style w:type="paragraph" w:customStyle="1" w:styleId="WW-Caption11111111111111">
    <w:name w:val="WW-Caption11111111111111"/>
    <w:basedOn w:val="Normal"/>
    <w:uiPriority w:val="99"/>
    <w:rsid w:val="00001719"/>
    <w:pPr>
      <w:suppressLineNumbers/>
      <w:spacing w:before="120"/>
    </w:pPr>
    <w:rPr>
      <w:rFonts w:cs="Mangal"/>
      <w:i/>
      <w:iCs/>
      <w:sz w:val="24"/>
      <w:lang w:eastAsia="zh-CN"/>
    </w:rPr>
  </w:style>
  <w:style w:type="paragraph" w:customStyle="1" w:styleId="WW-Caption111111111111111">
    <w:name w:val="WW-Caption111111111111111"/>
    <w:basedOn w:val="Normal"/>
    <w:uiPriority w:val="99"/>
    <w:rsid w:val="00001719"/>
    <w:pPr>
      <w:suppressLineNumbers/>
      <w:spacing w:before="120"/>
    </w:pPr>
    <w:rPr>
      <w:rFonts w:cs="Mangal"/>
      <w:i/>
      <w:iCs/>
      <w:sz w:val="24"/>
      <w:lang w:eastAsia="zh-CN"/>
    </w:rPr>
  </w:style>
  <w:style w:type="paragraph" w:customStyle="1" w:styleId="WW-Caption1111111111111111">
    <w:name w:val="WW-Caption1111111111111111"/>
    <w:basedOn w:val="Normal"/>
    <w:uiPriority w:val="99"/>
    <w:rsid w:val="00001719"/>
    <w:pPr>
      <w:suppressLineNumbers/>
      <w:spacing w:before="120"/>
    </w:pPr>
    <w:rPr>
      <w:rFonts w:cs="Mangal"/>
      <w:i/>
      <w:iCs/>
      <w:sz w:val="24"/>
      <w:lang w:eastAsia="zh-CN"/>
    </w:rPr>
  </w:style>
  <w:style w:type="paragraph" w:customStyle="1" w:styleId="13">
    <w:name w:val="Λεζάντα1"/>
    <w:basedOn w:val="Normal"/>
    <w:uiPriority w:val="99"/>
    <w:rsid w:val="00001719"/>
    <w:pPr>
      <w:suppressLineNumbers/>
      <w:spacing w:before="120"/>
    </w:pPr>
    <w:rPr>
      <w:rFonts w:cs="Mangal"/>
      <w:i/>
      <w:iCs/>
      <w:sz w:val="24"/>
      <w:lang w:eastAsia="zh-CN"/>
    </w:rPr>
  </w:style>
  <w:style w:type="paragraph" w:customStyle="1" w:styleId="WW-Caption11111111111111111">
    <w:name w:val="WW-Caption11111111111111111"/>
    <w:basedOn w:val="Normal"/>
    <w:uiPriority w:val="99"/>
    <w:rsid w:val="00001719"/>
    <w:pPr>
      <w:suppressLineNumbers/>
      <w:spacing w:before="120"/>
    </w:pPr>
    <w:rPr>
      <w:rFonts w:cs="Mangal"/>
      <w:i/>
      <w:iCs/>
      <w:sz w:val="24"/>
      <w:lang w:eastAsia="zh-CN"/>
    </w:rPr>
  </w:style>
  <w:style w:type="paragraph" w:customStyle="1" w:styleId="WW-Caption111111111111111111">
    <w:name w:val="WW-Caption111111111111111111"/>
    <w:basedOn w:val="Normal"/>
    <w:uiPriority w:val="99"/>
    <w:rsid w:val="00001719"/>
    <w:pPr>
      <w:suppressLineNumbers/>
      <w:spacing w:before="120"/>
    </w:pPr>
    <w:rPr>
      <w:rFonts w:cs="Mangal"/>
      <w:i/>
      <w:iCs/>
      <w:sz w:val="24"/>
      <w:lang w:eastAsia="zh-CN"/>
    </w:rPr>
  </w:style>
  <w:style w:type="paragraph" w:customStyle="1" w:styleId="WW-Caption1111111111111111111">
    <w:name w:val="WW-Caption1111111111111111111"/>
    <w:basedOn w:val="Normal"/>
    <w:uiPriority w:val="99"/>
    <w:rsid w:val="00001719"/>
    <w:pPr>
      <w:suppressLineNumbers/>
      <w:spacing w:before="120"/>
    </w:pPr>
    <w:rPr>
      <w:rFonts w:cs="Mangal"/>
      <w:i/>
      <w:iCs/>
      <w:sz w:val="24"/>
      <w:lang w:eastAsia="zh-CN"/>
    </w:rPr>
  </w:style>
  <w:style w:type="paragraph" w:customStyle="1" w:styleId="WW-Caption11111111111111111111">
    <w:name w:val="WW-Caption11111111111111111111"/>
    <w:basedOn w:val="Normal"/>
    <w:uiPriority w:val="99"/>
    <w:rsid w:val="00001719"/>
    <w:pPr>
      <w:suppressLineNumbers/>
      <w:spacing w:before="120"/>
    </w:pPr>
    <w:rPr>
      <w:rFonts w:cs="Mangal"/>
      <w:i/>
      <w:iCs/>
      <w:sz w:val="24"/>
      <w:lang w:eastAsia="zh-CN"/>
    </w:rPr>
  </w:style>
  <w:style w:type="paragraph" w:customStyle="1" w:styleId="Bullet">
    <w:name w:val="Bullet"/>
    <w:basedOn w:val="Normal"/>
    <w:uiPriority w:val="99"/>
    <w:rsid w:val="00001719"/>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001719"/>
    <w:pPr>
      <w:spacing w:after="100"/>
    </w:pPr>
    <w:rPr>
      <w:rFonts w:eastAsia="MS Mincho"/>
      <w:lang w:val="en-US" w:eastAsia="ja-JP"/>
    </w:rPr>
  </w:style>
  <w:style w:type="character" w:customStyle="1" w:styleId="DateChar1">
    <w:name w:val="Date Char1"/>
    <w:basedOn w:val="DefaultParagraphFont"/>
    <w:link w:val="Date"/>
    <w:uiPriority w:val="99"/>
    <w:rsid w:val="00001719"/>
    <w:rPr>
      <w:rFonts w:ascii="Calibri" w:eastAsia="MS Mincho" w:hAnsi="Calibri" w:cs="Calibri"/>
      <w:szCs w:val="24"/>
      <w:lang w:eastAsia="ja-JP"/>
    </w:rPr>
  </w:style>
  <w:style w:type="paragraph" w:customStyle="1" w:styleId="DocTitle">
    <w:name w:val="Doc Title"/>
    <w:basedOn w:val="Heading1"/>
    <w:uiPriority w:val="99"/>
    <w:rsid w:val="00001719"/>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uiPriority w:val="99"/>
    <w:rsid w:val="00001719"/>
    <w:pPr>
      <w:spacing w:after="100"/>
      <w:ind w:left="794"/>
    </w:pPr>
    <w:rPr>
      <w:rFonts w:eastAsia="MS Mincho"/>
      <w:lang w:val="en-US" w:eastAsia="ja-JP"/>
    </w:rPr>
  </w:style>
  <w:style w:type="paragraph" w:styleId="Footer">
    <w:name w:val="footer"/>
    <w:basedOn w:val="Normal"/>
    <w:link w:val="FooterChar1"/>
    <w:uiPriority w:val="99"/>
    <w:rsid w:val="00001719"/>
    <w:pPr>
      <w:spacing w:after="100"/>
    </w:pPr>
    <w:rPr>
      <w:rFonts w:eastAsia="MS Mincho"/>
      <w:lang w:val="en-US" w:eastAsia="ja-JP"/>
    </w:rPr>
  </w:style>
  <w:style w:type="character" w:customStyle="1" w:styleId="FooterChar1">
    <w:name w:val="Footer Char1"/>
    <w:basedOn w:val="DefaultParagraphFont"/>
    <w:link w:val="Footer"/>
    <w:uiPriority w:val="99"/>
    <w:rsid w:val="00001719"/>
    <w:rPr>
      <w:rFonts w:ascii="Calibri" w:eastAsia="MS Mincho" w:hAnsi="Calibri" w:cs="Calibri"/>
      <w:szCs w:val="24"/>
      <w:lang w:eastAsia="ja-JP"/>
    </w:rPr>
  </w:style>
  <w:style w:type="paragraph" w:styleId="Header">
    <w:name w:val="header"/>
    <w:basedOn w:val="Normal"/>
    <w:link w:val="HeaderChar1"/>
    <w:uiPriority w:val="99"/>
    <w:rsid w:val="00001719"/>
    <w:rPr>
      <w:lang w:eastAsia="zh-CN"/>
    </w:rPr>
  </w:style>
  <w:style w:type="character" w:customStyle="1" w:styleId="HeaderChar1">
    <w:name w:val="Header Char1"/>
    <w:basedOn w:val="DefaultParagraphFont"/>
    <w:link w:val="Header"/>
    <w:uiPriority w:val="99"/>
    <w:rsid w:val="00001719"/>
    <w:rPr>
      <w:rFonts w:ascii="Calibri" w:eastAsia="Times New Roman" w:hAnsi="Calibri" w:cs="Calibri"/>
      <w:szCs w:val="24"/>
      <w:lang w:val="en-GB" w:eastAsia="zh-CN"/>
    </w:rPr>
  </w:style>
  <w:style w:type="paragraph" w:styleId="BalloonText">
    <w:name w:val="Balloon Text"/>
    <w:basedOn w:val="Normal"/>
    <w:link w:val="BalloonTextChar1"/>
    <w:uiPriority w:val="99"/>
    <w:rsid w:val="00001719"/>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001719"/>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001719"/>
    <w:rPr>
      <w:sz w:val="20"/>
      <w:szCs w:val="20"/>
      <w:lang w:eastAsia="zh-CN"/>
    </w:rPr>
  </w:style>
  <w:style w:type="character" w:customStyle="1" w:styleId="CommentTextChar2">
    <w:name w:val="Comment Text Char2"/>
    <w:basedOn w:val="DefaultParagraphFont"/>
    <w:link w:val="CommentText"/>
    <w:uiPriority w:val="99"/>
    <w:rsid w:val="00001719"/>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001719"/>
    <w:rPr>
      <w:b/>
      <w:bCs/>
    </w:rPr>
  </w:style>
  <w:style w:type="character" w:customStyle="1" w:styleId="CommentSubjectChar1">
    <w:name w:val="Comment Subject Char1"/>
    <w:basedOn w:val="CommentTextChar2"/>
    <w:link w:val="CommentSubject"/>
    <w:uiPriority w:val="99"/>
    <w:rsid w:val="00001719"/>
    <w:rPr>
      <w:rFonts w:ascii="Calibri" w:eastAsia="Times New Roman" w:hAnsi="Calibri" w:cs="Calibri"/>
      <w:b/>
      <w:bCs/>
      <w:sz w:val="20"/>
      <w:szCs w:val="20"/>
      <w:lang w:val="en-GB" w:eastAsia="zh-CN"/>
    </w:rPr>
  </w:style>
  <w:style w:type="paragraph" w:styleId="Revision">
    <w:name w:val="Revision"/>
    <w:uiPriority w:val="99"/>
    <w:rsid w:val="00001719"/>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001719"/>
    <w:pPr>
      <w:spacing w:before="280" w:after="200"/>
    </w:pPr>
    <w:rPr>
      <w:rFonts w:ascii="Arial Unicode MS" w:hAnsi="Arial Unicode MS" w:cs="Arial Unicode MS"/>
      <w:lang w:eastAsia="zh-CN"/>
    </w:rPr>
  </w:style>
  <w:style w:type="paragraph" w:styleId="ListParagraph">
    <w:name w:val="List Paragraph"/>
    <w:basedOn w:val="Normal"/>
    <w:uiPriority w:val="34"/>
    <w:qFormat/>
    <w:rsid w:val="00001719"/>
    <w:pPr>
      <w:spacing w:after="200"/>
      <w:ind w:left="720"/>
      <w:contextualSpacing/>
    </w:pPr>
    <w:rPr>
      <w:lang w:eastAsia="zh-CN"/>
    </w:rPr>
  </w:style>
  <w:style w:type="paragraph" w:styleId="FootnoteText">
    <w:name w:val="footnote text"/>
    <w:basedOn w:val="Normal"/>
    <w:link w:val="FootnoteTextChar4"/>
    <w:rsid w:val="00001719"/>
    <w:pPr>
      <w:spacing w:after="0"/>
      <w:ind w:left="425" w:hanging="425"/>
    </w:pPr>
    <w:rPr>
      <w:sz w:val="18"/>
      <w:szCs w:val="20"/>
      <w:lang w:val="en-IE" w:eastAsia="zh-CN"/>
    </w:rPr>
  </w:style>
  <w:style w:type="character" w:customStyle="1" w:styleId="FootnoteTextChar4">
    <w:name w:val="Footnote Text Char4"/>
    <w:basedOn w:val="DefaultParagraphFont"/>
    <w:link w:val="FootnoteText"/>
    <w:rsid w:val="00001719"/>
    <w:rPr>
      <w:rFonts w:ascii="Calibri" w:eastAsia="Times New Roman" w:hAnsi="Calibri" w:cs="Calibri"/>
      <w:sz w:val="18"/>
      <w:szCs w:val="20"/>
      <w:lang w:val="en-IE" w:eastAsia="zh-CN"/>
    </w:rPr>
  </w:style>
  <w:style w:type="paragraph" w:styleId="TOC1">
    <w:name w:val="toc 1"/>
    <w:basedOn w:val="Normal"/>
    <w:next w:val="Normal"/>
    <w:uiPriority w:val="39"/>
    <w:rsid w:val="00001719"/>
    <w:pPr>
      <w:spacing w:before="120"/>
      <w:jc w:val="left"/>
    </w:pPr>
    <w:rPr>
      <w:b/>
      <w:bCs/>
      <w:caps/>
      <w:sz w:val="20"/>
      <w:szCs w:val="20"/>
      <w:lang w:eastAsia="zh-CN"/>
    </w:rPr>
  </w:style>
  <w:style w:type="paragraph" w:styleId="TOC2">
    <w:name w:val="toc 2"/>
    <w:basedOn w:val="Normal"/>
    <w:next w:val="Normal"/>
    <w:uiPriority w:val="39"/>
    <w:rsid w:val="00001719"/>
    <w:pPr>
      <w:spacing w:after="0"/>
      <w:ind w:left="220"/>
      <w:jc w:val="left"/>
    </w:pPr>
    <w:rPr>
      <w:smallCaps/>
      <w:sz w:val="20"/>
      <w:szCs w:val="20"/>
      <w:lang w:eastAsia="zh-CN"/>
    </w:rPr>
  </w:style>
  <w:style w:type="paragraph" w:styleId="TOC3">
    <w:name w:val="toc 3"/>
    <w:basedOn w:val="Normal"/>
    <w:next w:val="Normal"/>
    <w:uiPriority w:val="39"/>
    <w:rsid w:val="00001719"/>
    <w:pPr>
      <w:spacing w:after="0"/>
      <w:ind w:left="440"/>
      <w:jc w:val="left"/>
    </w:pPr>
    <w:rPr>
      <w:i/>
      <w:iCs/>
      <w:sz w:val="20"/>
      <w:szCs w:val="20"/>
      <w:lang w:eastAsia="zh-CN"/>
    </w:rPr>
  </w:style>
  <w:style w:type="paragraph" w:styleId="TOC4">
    <w:name w:val="toc 4"/>
    <w:basedOn w:val="Normal"/>
    <w:next w:val="Normal"/>
    <w:uiPriority w:val="39"/>
    <w:rsid w:val="00001719"/>
    <w:pPr>
      <w:spacing w:after="0"/>
      <w:ind w:left="660"/>
      <w:jc w:val="left"/>
    </w:pPr>
    <w:rPr>
      <w:sz w:val="18"/>
      <w:szCs w:val="18"/>
      <w:lang w:eastAsia="zh-CN"/>
    </w:rPr>
  </w:style>
  <w:style w:type="paragraph" w:styleId="TOC5">
    <w:name w:val="toc 5"/>
    <w:basedOn w:val="Normal"/>
    <w:next w:val="Normal"/>
    <w:uiPriority w:val="99"/>
    <w:rsid w:val="00001719"/>
    <w:pPr>
      <w:spacing w:after="0"/>
      <w:ind w:left="880"/>
      <w:jc w:val="left"/>
    </w:pPr>
    <w:rPr>
      <w:sz w:val="18"/>
      <w:szCs w:val="18"/>
      <w:lang w:eastAsia="zh-CN"/>
    </w:rPr>
  </w:style>
  <w:style w:type="paragraph" w:styleId="TOC6">
    <w:name w:val="toc 6"/>
    <w:basedOn w:val="Normal"/>
    <w:next w:val="Normal"/>
    <w:uiPriority w:val="99"/>
    <w:rsid w:val="00001719"/>
    <w:pPr>
      <w:spacing w:after="0"/>
      <w:ind w:left="1100"/>
      <w:jc w:val="left"/>
    </w:pPr>
    <w:rPr>
      <w:sz w:val="18"/>
      <w:szCs w:val="18"/>
      <w:lang w:eastAsia="zh-CN"/>
    </w:rPr>
  </w:style>
  <w:style w:type="paragraph" w:styleId="TOC7">
    <w:name w:val="toc 7"/>
    <w:basedOn w:val="Normal"/>
    <w:next w:val="Normal"/>
    <w:uiPriority w:val="99"/>
    <w:rsid w:val="00001719"/>
    <w:pPr>
      <w:spacing w:after="0"/>
      <w:ind w:left="1320"/>
      <w:jc w:val="left"/>
    </w:pPr>
    <w:rPr>
      <w:sz w:val="18"/>
      <w:szCs w:val="18"/>
      <w:lang w:eastAsia="zh-CN"/>
    </w:rPr>
  </w:style>
  <w:style w:type="paragraph" w:styleId="TOC8">
    <w:name w:val="toc 8"/>
    <w:basedOn w:val="Normal"/>
    <w:next w:val="Normal"/>
    <w:uiPriority w:val="99"/>
    <w:rsid w:val="00001719"/>
    <w:pPr>
      <w:spacing w:after="0"/>
      <w:ind w:left="1540"/>
      <w:jc w:val="left"/>
    </w:pPr>
    <w:rPr>
      <w:sz w:val="18"/>
      <w:szCs w:val="18"/>
      <w:lang w:eastAsia="zh-CN"/>
    </w:rPr>
  </w:style>
  <w:style w:type="paragraph" w:styleId="TOC9">
    <w:name w:val="toc 9"/>
    <w:basedOn w:val="Normal"/>
    <w:next w:val="Normal"/>
    <w:uiPriority w:val="99"/>
    <w:rsid w:val="00001719"/>
    <w:pPr>
      <w:spacing w:after="0"/>
      <w:ind w:left="1760"/>
      <w:jc w:val="left"/>
    </w:pPr>
    <w:rPr>
      <w:sz w:val="18"/>
      <w:szCs w:val="18"/>
      <w:lang w:eastAsia="zh-CN"/>
    </w:rPr>
  </w:style>
  <w:style w:type="paragraph" w:customStyle="1" w:styleId="Style1">
    <w:name w:val="Style1"/>
    <w:basedOn w:val="DocTitle"/>
    <w:uiPriority w:val="99"/>
    <w:rsid w:val="00001719"/>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001719"/>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001719"/>
    <w:rPr>
      <w:sz w:val="20"/>
      <w:szCs w:val="20"/>
      <w:lang w:eastAsia="zh-CN"/>
    </w:rPr>
  </w:style>
  <w:style w:type="character" w:customStyle="1" w:styleId="EndnoteTextChar1">
    <w:name w:val="Endnote Text Char1"/>
    <w:basedOn w:val="DefaultParagraphFont"/>
    <w:link w:val="EndnoteText"/>
    <w:rsid w:val="00001719"/>
    <w:rPr>
      <w:rFonts w:ascii="Calibri" w:eastAsia="Times New Roman" w:hAnsi="Calibri" w:cs="Calibri"/>
      <w:sz w:val="20"/>
      <w:szCs w:val="20"/>
      <w:lang w:val="en-GB" w:eastAsia="zh-CN"/>
    </w:rPr>
  </w:style>
  <w:style w:type="paragraph" w:customStyle="1" w:styleId="Default">
    <w:name w:val="Default"/>
    <w:uiPriority w:val="99"/>
    <w:rsid w:val="00001719"/>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001719"/>
    <w:rPr>
      <w:lang w:eastAsia="zh-CN"/>
    </w:rPr>
  </w:style>
  <w:style w:type="paragraph" w:styleId="BodyTextIndent">
    <w:name w:val="Body Text Indent"/>
    <w:basedOn w:val="Normal"/>
    <w:link w:val="BodyTextIndentChar"/>
    <w:uiPriority w:val="99"/>
    <w:rsid w:val="00001719"/>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001719"/>
    <w:rPr>
      <w:rFonts w:ascii="Arial" w:eastAsia="Times New Roman" w:hAnsi="Arial" w:cs="Arial"/>
      <w:szCs w:val="24"/>
      <w:lang w:val="en-GB" w:eastAsia="zh-CN"/>
    </w:rPr>
  </w:style>
  <w:style w:type="paragraph" w:customStyle="1" w:styleId="foothanging">
    <w:name w:val="foot_hanging"/>
    <w:basedOn w:val="FootnoteText"/>
    <w:uiPriority w:val="99"/>
    <w:rsid w:val="00001719"/>
    <w:pPr>
      <w:ind w:left="426" w:hanging="426"/>
    </w:pPr>
    <w:rPr>
      <w:szCs w:val="18"/>
    </w:rPr>
  </w:style>
  <w:style w:type="paragraph" w:styleId="HTMLPreformatted">
    <w:name w:val="HTML Preformatted"/>
    <w:basedOn w:val="Normal"/>
    <w:link w:val="HTMLPreformattedChar2"/>
    <w:uiPriority w:val="99"/>
    <w:rsid w:val="00001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001719"/>
    <w:rPr>
      <w:rFonts w:ascii="Courier New" w:eastAsia="Times New Roman" w:hAnsi="Courier New" w:cs="Courier New"/>
      <w:sz w:val="20"/>
      <w:szCs w:val="20"/>
      <w:lang w:val="el-GR" w:eastAsia="zh-CN"/>
    </w:rPr>
  </w:style>
  <w:style w:type="paragraph" w:customStyle="1" w:styleId="LO-normal">
    <w:name w:val="LO-normal"/>
    <w:uiPriority w:val="99"/>
    <w:rsid w:val="00001719"/>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001719"/>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001719"/>
    <w:rPr>
      <w:rFonts w:ascii="Calibri" w:eastAsia="Times New Roman" w:hAnsi="Calibri" w:cs="Times New Roman"/>
      <w:sz w:val="16"/>
      <w:szCs w:val="16"/>
      <w:lang w:val="en-GB" w:eastAsia="zh-CN"/>
    </w:rPr>
  </w:style>
  <w:style w:type="paragraph" w:styleId="NoSpacing">
    <w:name w:val="No Spacing"/>
    <w:uiPriority w:val="99"/>
    <w:qFormat/>
    <w:rsid w:val="00001719"/>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uiPriority w:val="99"/>
    <w:rsid w:val="00001719"/>
    <w:pPr>
      <w:suppressLineNumbers/>
    </w:pPr>
    <w:rPr>
      <w:lang w:eastAsia="zh-CN"/>
    </w:rPr>
  </w:style>
  <w:style w:type="paragraph" w:customStyle="1" w:styleId="a9">
    <w:name w:val="Επικεφαλίδα πίνακα"/>
    <w:basedOn w:val="a8"/>
    <w:uiPriority w:val="99"/>
    <w:rsid w:val="00001719"/>
    <w:pPr>
      <w:jc w:val="center"/>
    </w:pPr>
    <w:rPr>
      <w:b/>
      <w:bCs/>
    </w:rPr>
  </w:style>
  <w:style w:type="paragraph" w:customStyle="1" w:styleId="footers">
    <w:name w:val="footers"/>
    <w:basedOn w:val="foothanging"/>
    <w:uiPriority w:val="99"/>
    <w:rsid w:val="00001719"/>
  </w:style>
  <w:style w:type="paragraph" w:customStyle="1" w:styleId="Standard">
    <w:name w:val="Standard"/>
    <w:rsid w:val="00001719"/>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001719"/>
    <w:pPr>
      <w:spacing w:after="120"/>
    </w:pPr>
  </w:style>
  <w:style w:type="paragraph" w:customStyle="1" w:styleId="Footnote">
    <w:name w:val="Footnote"/>
    <w:basedOn w:val="Standard"/>
    <w:uiPriority w:val="99"/>
    <w:rsid w:val="00001719"/>
    <w:pPr>
      <w:suppressLineNumbers/>
      <w:ind w:left="283" w:hanging="283"/>
    </w:pPr>
    <w:rPr>
      <w:sz w:val="20"/>
      <w:szCs w:val="20"/>
    </w:rPr>
  </w:style>
  <w:style w:type="paragraph" w:styleId="BodyText3">
    <w:name w:val="Body Text 3"/>
    <w:basedOn w:val="Normal"/>
    <w:link w:val="BodyText3Char1"/>
    <w:uiPriority w:val="99"/>
    <w:rsid w:val="00001719"/>
    <w:rPr>
      <w:sz w:val="16"/>
      <w:szCs w:val="16"/>
      <w:lang w:eastAsia="zh-CN"/>
    </w:rPr>
  </w:style>
  <w:style w:type="character" w:customStyle="1" w:styleId="BodyText3Char1">
    <w:name w:val="Body Text 3 Char1"/>
    <w:basedOn w:val="DefaultParagraphFont"/>
    <w:link w:val="BodyText3"/>
    <w:uiPriority w:val="99"/>
    <w:rsid w:val="00001719"/>
    <w:rPr>
      <w:rFonts w:ascii="Calibri" w:eastAsia="Times New Roman" w:hAnsi="Calibri" w:cs="Calibri"/>
      <w:sz w:val="16"/>
      <w:szCs w:val="16"/>
      <w:lang w:val="en-GB" w:eastAsia="zh-CN"/>
    </w:rPr>
  </w:style>
  <w:style w:type="paragraph" w:customStyle="1" w:styleId="fooot">
    <w:name w:val="fooot"/>
    <w:basedOn w:val="footers"/>
    <w:uiPriority w:val="99"/>
    <w:rsid w:val="00001719"/>
  </w:style>
  <w:style w:type="paragraph" w:customStyle="1" w:styleId="14">
    <w:name w:val="Κείμενο πλαισίου1"/>
    <w:basedOn w:val="Normal"/>
    <w:uiPriority w:val="99"/>
    <w:rsid w:val="00001719"/>
    <w:pPr>
      <w:spacing w:after="0"/>
    </w:pPr>
    <w:rPr>
      <w:rFonts w:ascii="Tahoma" w:hAnsi="Tahoma" w:cs="Tahoma"/>
      <w:sz w:val="16"/>
      <w:szCs w:val="16"/>
      <w:lang w:eastAsia="zh-CN"/>
    </w:rPr>
  </w:style>
  <w:style w:type="paragraph" w:customStyle="1" w:styleId="15">
    <w:name w:val="Κείμενο σχολίου1"/>
    <w:basedOn w:val="Normal"/>
    <w:uiPriority w:val="99"/>
    <w:rsid w:val="00001719"/>
    <w:rPr>
      <w:sz w:val="20"/>
      <w:szCs w:val="20"/>
      <w:lang w:eastAsia="zh-CN"/>
    </w:rPr>
  </w:style>
  <w:style w:type="paragraph" w:customStyle="1" w:styleId="16">
    <w:name w:val="Θέμα σχολίου1"/>
    <w:basedOn w:val="15"/>
    <w:next w:val="15"/>
    <w:uiPriority w:val="99"/>
    <w:rsid w:val="00001719"/>
    <w:rPr>
      <w:b/>
      <w:bCs/>
    </w:rPr>
  </w:style>
  <w:style w:type="paragraph" w:customStyle="1" w:styleId="-HTML1">
    <w:name w:val="Προ-διαμορφωμένο HTML1"/>
    <w:basedOn w:val="Normal"/>
    <w:uiPriority w:val="99"/>
    <w:rsid w:val="00001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uiPriority w:val="99"/>
    <w:rsid w:val="00001719"/>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001719"/>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uiPriority w:val="99"/>
    <w:rsid w:val="00001719"/>
    <w:pPr>
      <w:tabs>
        <w:tab w:val="right" w:leader="dot" w:pos="7091"/>
      </w:tabs>
      <w:ind w:left="2547"/>
    </w:pPr>
  </w:style>
  <w:style w:type="paragraph" w:customStyle="1" w:styleId="aa">
    <w:name w:val="Οριζόντια γραμμή"/>
    <w:basedOn w:val="Normal"/>
    <w:next w:val="BodyText"/>
    <w:uiPriority w:val="99"/>
    <w:rsid w:val="00001719"/>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001719"/>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001719"/>
    <w:rPr>
      <w:rFonts w:ascii="Calibri" w:eastAsia="Times New Roman" w:hAnsi="Calibri" w:cs="Times New Roman"/>
      <w:szCs w:val="24"/>
      <w:lang w:val="en-GB" w:eastAsia="zh-CN"/>
    </w:rPr>
  </w:style>
  <w:style w:type="paragraph" w:customStyle="1" w:styleId="DefaultStyle">
    <w:name w:val="Default Style"/>
    <w:uiPriority w:val="99"/>
    <w:rsid w:val="00001719"/>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001719"/>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001719"/>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001719"/>
    <w:rPr>
      <w:b/>
      <w:i/>
      <w:spacing w:val="0"/>
      <w:lang w:val="el-GR"/>
    </w:rPr>
  </w:style>
  <w:style w:type="character" w:customStyle="1" w:styleId="NormalBoldChar">
    <w:name w:val="NormalBold Char"/>
    <w:uiPriority w:val="99"/>
    <w:rsid w:val="00001719"/>
    <w:rPr>
      <w:rFonts w:ascii="Times New Roman" w:hAnsi="Times New Roman"/>
      <w:b/>
      <w:sz w:val="24"/>
      <w:lang w:val="el-GR"/>
    </w:rPr>
  </w:style>
  <w:style w:type="paragraph" w:styleId="Title">
    <w:name w:val="Title"/>
    <w:basedOn w:val="Normal"/>
    <w:link w:val="TitleChar"/>
    <w:uiPriority w:val="99"/>
    <w:qFormat/>
    <w:rsid w:val="00001719"/>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001719"/>
    <w:rPr>
      <w:rFonts w:ascii="Arial" w:eastAsia="Times New Roman" w:hAnsi="Arial" w:cs="Times New Roman"/>
      <w:b/>
      <w:spacing w:val="14"/>
      <w:sz w:val="20"/>
      <w:szCs w:val="20"/>
      <w:u w:val="single"/>
    </w:rPr>
  </w:style>
  <w:style w:type="paragraph" w:customStyle="1" w:styleId="para-1">
    <w:name w:val="para-1"/>
    <w:basedOn w:val="Normal"/>
    <w:uiPriority w:val="99"/>
    <w:rsid w:val="00001719"/>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00171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34556">
      <w:bodyDiv w:val="1"/>
      <w:marLeft w:val="0"/>
      <w:marRight w:val="0"/>
      <w:marTop w:val="0"/>
      <w:marBottom w:val="0"/>
      <w:divBdr>
        <w:top w:val="none" w:sz="0" w:space="0" w:color="auto"/>
        <w:left w:val="none" w:sz="0" w:space="0" w:color="auto"/>
        <w:bottom w:val="none" w:sz="0" w:space="0" w:color="auto"/>
        <w:right w:val="none" w:sz="0" w:space="0" w:color="auto"/>
      </w:divBdr>
    </w:div>
    <w:div w:id="348025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916</Words>
  <Characters>5225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3</cp:revision>
  <dcterms:created xsi:type="dcterms:W3CDTF">2022-03-02T12:31:00Z</dcterms:created>
  <dcterms:modified xsi:type="dcterms:W3CDTF">2022-03-02T12:32:00Z</dcterms:modified>
</cp:coreProperties>
</file>