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tbl>
      <w:tblPr>
        <w:tblW w:w="5175" w:type="pct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8"/>
        <w:gridCol w:w="1559"/>
        <w:gridCol w:w="1469"/>
        <w:gridCol w:w="1269"/>
        <w:gridCol w:w="1147"/>
        <w:gridCol w:w="1483"/>
        <w:gridCol w:w="946"/>
        <w:gridCol w:w="691"/>
      </w:tblGrid>
      <w:tr w:rsidR="009157A0" w:rsidRPr="00AA6ECA" w:rsidTr="00E44F0D">
        <w:trPr>
          <w:trHeight w:val="230"/>
        </w:trPr>
        <w:tc>
          <w:tcPr>
            <w:tcW w:w="201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</w:tcBorders>
            <w:vAlign w:val="bottom"/>
          </w:tcPr>
          <w:p w:rsidR="009157A0" w:rsidRPr="00CF0AFC" w:rsidRDefault="009157A0" w:rsidP="008F3419">
            <w:pPr>
              <w:rPr>
                <w:rFonts w:cs="Tahoma"/>
                <w:lang w:val="el-GR"/>
              </w:rPr>
            </w:pPr>
          </w:p>
        </w:tc>
        <w:tc>
          <w:tcPr>
            <w:tcW w:w="3882" w:type="pct"/>
            <w:gridSpan w:val="5"/>
            <w:tcBorders>
              <w:top w:val="single" w:sz="12" w:space="0" w:color="808080"/>
              <w:bottom w:val="single" w:sz="8" w:space="0" w:color="808080"/>
            </w:tcBorders>
          </w:tcPr>
          <w:p w:rsidR="009157A0" w:rsidRPr="00AA6ECA" w:rsidRDefault="009157A0" w:rsidP="008F3419">
            <w:pPr>
              <w:rPr>
                <w:rFonts w:cs="Tahoma"/>
                <w:color w:val="000000"/>
              </w:rPr>
            </w:pPr>
            <w:r w:rsidRPr="00AA6ECA">
              <w:rPr>
                <w:rFonts w:cs="Tahoma"/>
                <w:b/>
                <w:color w:val="000000"/>
              </w:rPr>
              <w:t>ΟΙΚΟΝΟΜΙΚΗ ΠΡΟΣΦΟΡΑ</w:t>
            </w:r>
          </w:p>
        </w:tc>
        <w:tc>
          <w:tcPr>
            <w:tcW w:w="530" w:type="pct"/>
            <w:tcBorders>
              <w:top w:val="single" w:sz="12" w:space="0" w:color="808080"/>
              <w:bottom w:val="single" w:sz="8" w:space="0" w:color="808080"/>
            </w:tcBorders>
          </w:tcPr>
          <w:p w:rsidR="009157A0" w:rsidRPr="00AA6ECA" w:rsidRDefault="009157A0" w:rsidP="008F3419">
            <w:pPr>
              <w:rPr>
                <w:rFonts w:cs="Tahoma"/>
                <w:color w:val="000000"/>
              </w:rPr>
            </w:pPr>
          </w:p>
        </w:tc>
        <w:tc>
          <w:tcPr>
            <w:tcW w:w="388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</w:tcPr>
          <w:p w:rsidR="009157A0" w:rsidRPr="00AA6ECA" w:rsidRDefault="009157A0" w:rsidP="008F3419">
            <w:pPr>
              <w:rPr>
                <w:rFonts w:cs="Tahoma"/>
                <w:color w:val="000000"/>
              </w:rPr>
            </w:pPr>
          </w:p>
        </w:tc>
      </w:tr>
      <w:tr w:rsidR="009157A0" w:rsidRPr="0027720F" w:rsidTr="00E44F0D">
        <w:trPr>
          <w:trHeight w:val="35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9157A0" w:rsidRPr="00AA6ECA" w:rsidRDefault="009157A0" w:rsidP="008F3419">
            <w:pPr>
              <w:jc w:val="center"/>
              <w:rPr>
                <w:rFonts w:cs="Tahoma"/>
                <w:b/>
              </w:rPr>
            </w:pPr>
          </w:p>
        </w:tc>
        <w:tc>
          <w:tcPr>
            <w:tcW w:w="3882" w:type="pct"/>
            <w:gridSpan w:val="5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9157A0" w:rsidRPr="001430DB" w:rsidRDefault="009157A0" w:rsidP="008F3419">
            <w:pPr>
              <w:rPr>
                <w:rFonts w:cs="Tahoma"/>
                <w:b/>
                <w:lang w:val="el-GR"/>
              </w:rPr>
            </w:pPr>
            <w:r w:rsidRPr="001430DB">
              <w:rPr>
                <w:rFonts w:cs="Tahoma"/>
                <w:b/>
                <w:color w:val="000000"/>
                <w:lang w:val="el-GR"/>
              </w:rPr>
              <w:t xml:space="preserve">Προμήθεια τροφής μυών και </w:t>
            </w:r>
            <w:proofErr w:type="spellStart"/>
            <w:r w:rsidRPr="001430DB">
              <w:rPr>
                <w:rFonts w:cs="Tahoma"/>
                <w:b/>
                <w:color w:val="000000"/>
                <w:lang w:val="el-GR"/>
              </w:rPr>
              <w:t>επιμύων</w:t>
            </w:r>
            <w:proofErr w:type="spellEnd"/>
          </w:p>
        </w:tc>
        <w:tc>
          <w:tcPr>
            <w:tcW w:w="530" w:type="pct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9157A0" w:rsidRPr="001430DB" w:rsidRDefault="009157A0" w:rsidP="008F3419">
            <w:pPr>
              <w:rPr>
                <w:rFonts w:cs="Tahoma"/>
                <w:b/>
                <w:lang w:val="el-GR"/>
              </w:rPr>
            </w:pPr>
          </w:p>
        </w:tc>
        <w:tc>
          <w:tcPr>
            <w:tcW w:w="388" w:type="pct"/>
            <w:tcBorders>
              <w:top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D9D9D9"/>
            <w:vAlign w:val="bottom"/>
          </w:tcPr>
          <w:p w:rsidR="009157A0" w:rsidRPr="001430DB" w:rsidRDefault="009157A0" w:rsidP="008F3419">
            <w:pPr>
              <w:rPr>
                <w:rFonts w:cs="Tahoma"/>
                <w:b/>
                <w:lang w:val="el-GR"/>
              </w:rPr>
            </w:pPr>
          </w:p>
        </w:tc>
      </w:tr>
      <w:tr w:rsidR="009157A0" w:rsidRPr="00131AC8" w:rsidTr="00E44F0D">
        <w:trPr>
          <w:trHeight w:val="837"/>
        </w:trPr>
        <w:tc>
          <w:tcPr>
            <w:tcW w:w="20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α/α</w:t>
            </w:r>
          </w:p>
        </w:tc>
        <w:tc>
          <w:tcPr>
            <w:tcW w:w="87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ΟΝΟΜΑΣΙΑ ΕΙΔΩΝ</w:t>
            </w:r>
          </w:p>
        </w:tc>
        <w:tc>
          <w:tcPr>
            <w:tcW w:w="823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ΠΑΡΑΣΚΕΥΑΣΤΗΣ &amp; ΧΩΡΑ ΠΑΡΑΣΚΕΥΗΣ</w:t>
            </w:r>
          </w:p>
        </w:tc>
        <w:tc>
          <w:tcPr>
            <w:tcW w:w="71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ΤΥΠΟΣ</w:t>
            </w:r>
          </w:p>
        </w:tc>
        <w:tc>
          <w:tcPr>
            <w:tcW w:w="64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ΠΟΣΟΤΗΤΑ</w:t>
            </w:r>
          </w:p>
        </w:tc>
        <w:tc>
          <w:tcPr>
            <w:tcW w:w="83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Τιμή μονάδας (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Kg</w:t>
            </w: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) χωρίς τον Φ.Π.Α για ελεύθερη παράδοση στις εγκαταστάσεις του Ι.ΙΒ.Ε.Α.Α.</w:t>
            </w:r>
          </w:p>
        </w:tc>
        <w:tc>
          <w:tcPr>
            <w:tcW w:w="530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ΣΥΝΟΛΟ ΧΩΡΙΣ Φ.Π.Α.</w:t>
            </w:r>
            <w:bookmarkStart w:id="1" w:name="_GoBack"/>
            <w:bookmarkEnd w:id="1"/>
          </w:p>
        </w:tc>
        <w:tc>
          <w:tcPr>
            <w:tcW w:w="388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Συντ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 ΦΠΑ</w:t>
            </w:r>
          </w:p>
        </w:tc>
      </w:tr>
      <w:tr w:rsidR="009157A0" w:rsidRPr="00131AC8" w:rsidTr="00E44F0D">
        <w:trPr>
          <w:trHeight w:val="60"/>
        </w:trPr>
        <w:tc>
          <w:tcPr>
            <w:tcW w:w="20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1</w:t>
            </w:r>
          </w:p>
        </w:tc>
        <w:tc>
          <w:tcPr>
            <w:tcW w:w="87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2</w:t>
            </w:r>
          </w:p>
        </w:tc>
        <w:tc>
          <w:tcPr>
            <w:tcW w:w="823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tabs>
                <w:tab w:val="decimal" w:pos="-3051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3</w:t>
            </w:r>
          </w:p>
        </w:tc>
        <w:tc>
          <w:tcPr>
            <w:tcW w:w="71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tabs>
                <w:tab w:val="decimal" w:pos="-6005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64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83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6</w:t>
            </w:r>
          </w:p>
        </w:tc>
        <w:tc>
          <w:tcPr>
            <w:tcW w:w="530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7</w:t>
            </w:r>
          </w:p>
        </w:tc>
        <w:tc>
          <w:tcPr>
            <w:tcW w:w="388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8</w:t>
            </w:r>
          </w:p>
        </w:tc>
      </w:tr>
      <w:tr w:rsidR="009157A0" w:rsidRPr="00131AC8" w:rsidTr="00E44F0D">
        <w:trPr>
          <w:trHeight w:val="1134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74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 xml:space="preserve">Τροφή για μύες και </w:t>
            </w:r>
            <w:proofErr w:type="spellStart"/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>επίμυες</w:t>
            </w:r>
            <w:proofErr w:type="spellEnd"/>
          </w:p>
        </w:tc>
        <w:tc>
          <w:tcPr>
            <w:tcW w:w="823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711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643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27720F" w:rsidP="008F3419">
            <w:pPr>
              <w:tabs>
                <w:tab w:val="decimal" w:pos="105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20.000</w:t>
            </w:r>
            <w:r w:rsidR="009157A0" w:rsidRPr="000E10A2">
              <w:rPr>
                <w:rFonts w:ascii="Arial" w:hAnsi="Arial" w:cs="Arial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83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7A0" w:rsidRPr="00131AC8" w:rsidTr="00E44F0D">
        <w:trPr>
          <w:trHeight w:val="291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5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ΧΩΡΙΣ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Οικ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Προσφ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.)</w:t>
            </w: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7A0" w:rsidRPr="00131AC8" w:rsidTr="00E44F0D">
        <w:trPr>
          <w:trHeight w:val="314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5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ΣΥΝΟΛΟ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7A0" w:rsidRPr="0027720F" w:rsidTr="00E44F0D">
        <w:trPr>
          <w:trHeight w:val="314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5" w:type="pct"/>
            <w:gridSpan w:val="3"/>
            <w:tcBorders>
              <w:top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ΜΕ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</w:tr>
    </w:tbl>
    <w:p w:rsidR="009157A0" w:rsidRDefault="009157A0" w:rsidP="00001719">
      <w:pPr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27720F" w:rsidRDefault="000A08CA" w:rsidP="000A08CA">
      <w:pPr>
        <w:rPr>
          <w:b/>
          <w:szCs w:val="22"/>
          <w:lang w:val="en-US"/>
        </w:rPr>
      </w:pPr>
      <w:r>
        <w:rPr>
          <w:b/>
          <w:szCs w:val="22"/>
          <w:lang w:val="el-GR"/>
        </w:rPr>
        <w:t>ΑΘΗΝΑ,          202</w:t>
      </w:r>
      <w:r w:rsidR="0027720F">
        <w:rPr>
          <w:b/>
          <w:szCs w:val="22"/>
          <w:lang w:val="en-US"/>
        </w:rPr>
        <w:t>4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7720F"/>
    <w:rsid w:val="002A6992"/>
    <w:rsid w:val="004517A3"/>
    <w:rsid w:val="004E4186"/>
    <w:rsid w:val="0068493C"/>
    <w:rsid w:val="008D4A3B"/>
    <w:rsid w:val="009157A0"/>
    <w:rsid w:val="009B7837"/>
    <w:rsid w:val="00A64FA7"/>
    <w:rsid w:val="00AF14B6"/>
    <w:rsid w:val="00B86BA4"/>
    <w:rsid w:val="00C11CBE"/>
    <w:rsid w:val="00CF3859"/>
    <w:rsid w:val="00E44F0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BCDD9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6</cp:revision>
  <dcterms:created xsi:type="dcterms:W3CDTF">2021-07-05T08:15:00Z</dcterms:created>
  <dcterms:modified xsi:type="dcterms:W3CDTF">2024-04-01T05:59:00Z</dcterms:modified>
</cp:coreProperties>
</file>