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4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2247"/>
        <w:gridCol w:w="1102"/>
        <w:gridCol w:w="1102"/>
        <w:gridCol w:w="1592"/>
        <w:gridCol w:w="1560"/>
        <w:gridCol w:w="992"/>
      </w:tblGrid>
      <w:tr w:rsidR="001045E2" w:rsidRPr="00C96920" w:rsidTr="001045E2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sz w:val="20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1045E2" w:rsidRPr="00C96920" w:rsidTr="001045E2">
        <w:trPr>
          <w:cantSplit/>
          <w:trHeight w:val="531"/>
          <w:tblHeader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Περιγραφή Είδους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Μονάδ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</w:rPr>
              <w:t xml:space="preserve">α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μέτρησης</w:t>
            </w:r>
            <w:proofErr w:type="spellEnd"/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</w:p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% και </w:t>
            </w:r>
          </w:p>
          <w:p w:rsidR="001045E2" w:rsidRPr="00C96920" w:rsidRDefault="001045E2" w:rsidP="00A3037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σε €</w:t>
            </w:r>
          </w:p>
        </w:tc>
      </w:tr>
      <w:tr w:rsidR="001045E2" w:rsidRPr="00C96920" w:rsidTr="001045E2">
        <w:trPr>
          <w:cantSplit/>
          <w:trHeight w:val="531"/>
          <w:tblHeader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sz w:val="20"/>
                <w:szCs w:val="18"/>
                <w:lang w:val="el-GR"/>
              </w:rPr>
              <w:t xml:space="preserve">Ψυχρό φαρμακευτικό </w:t>
            </w: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eastAsia="el-GR"/>
              </w:rPr>
            </w:pPr>
            <w:r>
              <w:rPr>
                <w:sz w:val="20"/>
                <w:szCs w:val="18"/>
                <w:lang w:val="el-GR"/>
              </w:rPr>
              <w:t>100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1045E2" w:rsidRPr="00C96920" w:rsidTr="001045E2">
        <w:trPr>
          <w:cantSplit/>
          <w:trHeight w:val="531"/>
          <w:tblHeader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ED6E02">
              <w:rPr>
                <w:sz w:val="20"/>
                <w:szCs w:val="18"/>
                <w:lang w:val="el-GR"/>
              </w:rPr>
              <w:t>Ραδιοφάρμακο</w:t>
            </w:r>
            <w:proofErr w:type="spellEnd"/>
            <w:r w:rsidRPr="00ED6E02">
              <w:rPr>
                <w:sz w:val="20"/>
                <w:szCs w:val="18"/>
                <w:lang w:val="el-GR"/>
              </w:rPr>
              <w:t xml:space="preserve"> [18F]-PSMA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215986" w:rsidRDefault="00215986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n-US" w:eastAsia="el-GR"/>
              </w:rPr>
            </w:pPr>
            <w:r>
              <w:rPr>
                <w:color w:val="000000"/>
                <w:sz w:val="20"/>
                <w:szCs w:val="17"/>
                <w:lang w:val="en-US"/>
              </w:rPr>
              <w:t>58</w:t>
            </w:r>
            <w:bookmarkStart w:id="3" w:name="_GoBack"/>
            <w:bookmarkEnd w:id="3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δόση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E2" w:rsidRPr="00C96920" w:rsidRDefault="001045E2" w:rsidP="00A3037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p w:rsidR="001045E2" w:rsidRPr="00A424A1" w:rsidRDefault="001045E2" w:rsidP="001045E2">
      <w:pPr>
        <w:spacing w:before="120"/>
        <w:rPr>
          <w:szCs w:val="22"/>
          <w:lang w:val="el-GR"/>
        </w:rPr>
      </w:pPr>
      <w:r w:rsidRPr="00A424A1"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1045E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1045E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1045E2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:rsidR="007A3B7A" w:rsidRPr="00FC1DD3" w:rsidRDefault="007A3B7A" w:rsidP="00FC1DD3">
      <w:pPr>
        <w:rPr>
          <w:lang w:val="el-GR"/>
        </w:rPr>
      </w:pPr>
    </w:p>
    <w:sectPr w:rsidR="007A3B7A" w:rsidRPr="00FC1DD3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045E2"/>
    <w:rsid w:val="00185D21"/>
    <w:rsid w:val="00215986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B1B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21</cp:revision>
  <dcterms:created xsi:type="dcterms:W3CDTF">2021-07-05T08:15:00Z</dcterms:created>
  <dcterms:modified xsi:type="dcterms:W3CDTF">2024-03-20T09:30:00Z</dcterms:modified>
</cp:coreProperties>
</file>