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217AE1" w:rsidP="005A6E5C">
      <w:pPr>
        <w:pStyle w:val="Heading2"/>
        <w:tabs>
          <w:tab w:val="clear" w:pos="567"/>
          <w:tab w:val="left" w:pos="0"/>
        </w:tabs>
        <w:spacing w:before="57" w:after="57"/>
        <w:ind w:left="0" w:firstLine="0"/>
        <w:jc w:val="center"/>
        <w:rPr>
          <w:rFonts w:eastAsia="SimSun"/>
          <w:i/>
          <w:iCs/>
          <w:color w:val="5B9BD5"/>
          <w:lang w:val="el-GR"/>
        </w:rPr>
      </w:pPr>
      <w:bookmarkStart w:id="0" w:name="_GoBack"/>
      <w:bookmarkEnd w:id="0"/>
      <w:r w:rsidRPr="00217AE1">
        <w:rPr>
          <w:lang w:val="el-GR"/>
        </w:rPr>
        <w:t>Ειδική Συγγραφή Υποχρεώσεων – Φύλλο Συμμόρφωσης Τεχνικής Περιγραφής</w:t>
      </w:r>
    </w:p>
    <w:tbl>
      <w:tblPr>
        <w:tblW w:w="11127" w:type="dxa"/>
        <w:jc w:val="center"/>
        <w:tblLayout w:type="fixed"/>
        <w:tblCellMar>
          <w:top w:w="55" w:type="dxa"/>
          <w:left w:w="43" w:type="dxa"/>
          <w:bottom w:w="55" w:type="dxa"/>
          <w:right w:w="55" w:type="dxa"/>
        </w:tblCellMar>
        <w:tblLook w:val="0000" w:firstRow="0" w:lastRow="0" w:firstColumn="0" w:lastColumn="0" w:noHBand="0" w:noVBand="0"/>
      </w:tblPr>
      <w:tblGrid>
        <w:gridCol w:w="423"/>
        <w:gridCol w:w="2268"/>
        <w:gridCol w:w="4397"/>
        <w:gridCol w:w="1418"/>
        <w:gridCol w:w="1134"/>
        <w:gridCol w:w="1487"/>
      </w:tblGrid>
      <w:tr w:rsidR="00795366" w:rsidRPr="00CB5515" w:rsidTr="00795366">
        <w:trPr>
          <w:trHeight w:val="544"/>
          <w:tblHeader/>
          <w:jc w:val="center"/>
        </w:trPr>
        <w:tc>
          <w:tcPr>
            <w:tcW w:w="11127" w:type="dxa"/>
            <w:gridSpan w:val="6"/>
            <w:tcBorders>
              <w:top w:val="single" w:sz="2" w:space="0" w:color="000001"/>
              <w:left w:val="single" w:sz="2" w:space="0" w:color="000001"/>
              <w:bottom w:val="single" w:sz="2" w:space="0" w:color="000001"/>
              <w:right w:val="single" w:sz="2" w:space="0" w:color="000001"/>
            </w:tcBorders>
            <w:shd w:val="clear" w:color="auto" w:fill="CFE7F5"/>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b/>
                <w:bCs/>
                <w:sz w:val="21"/>
                <w:szCs w:val="21"/>
              </w:rPr>
              <w:t>ΠΙΝΑΚΑΣ ΓΕΝΙΚΩΝ ΟΡΩΝ ΣΥΜΒΑΣΗΣ</w:t>
            </w:r>
          </w:p>
        </w:tc>
      </w:tr>
      <w:tr w:rsidR="00795366" w:rsidRPr="00CB5515" w:rsidTr="00795366">
        <w:trPr>
          <w:trHeight w:val="505"/>
          <w:tblHeader/>
          <w:jc w:val="center"/>
        </w:trPr>
        <w:tc>
          <w:tcPr>
            <w:tcW w:w="423" w:type="dxa"/>
            <w:tcBorders>
              <w:top w:val="single" w:sz="2" w:space="0" w:color="000080"/>
              <w:left w:val="single" w:sz="2" w:space="0" w:color="000080"/>
              <w:bottom w:val="single" w:sz="2" w:space="0" w:color="000080"/>
            </w:tcBorders>
            <w:shd w:val="clear" w:color="auto" w:fill="EEEEEE"/>
            <w:vAlign w:val="center"/>
          </w:tcPr>
          <w:p w:rsidR="00795366" w:rsidRPr="00CB5515" w:rsidRDefault="00795366" w:rsidP="00940EFE">
            <w:pPr>
              <w:pStyle w:val="TableContents"/>
              <w:jc w:val="center"/>
              <w:rPr>
                <w:rFonts w:ascii="Arial Narrow" w:hAnsi="Arial Narrow" w:cs="Calibri"/>
                <w:b/>
                <w:bCs/>
                <w:color w:val="000000"/>
                <w:sz w:val="21"/>
                <w:szCs w:val="21"/>
              </w:rPr>
            </w:pPr>
            <w:r w:rsidRPr="00CB5515">
              <w:rPr>
                <w:rFonts w:ascii="Arial Narrow" w:hAnsi="Arial Narrow" w:cs="Calibri"/>
                <w:b/>
                <w:bCs/>
                <w:color w:val="000000"/>
                <w:sz w:val="21"/>
                <w:szCs w:val="21"/>
              </w:rPr>
              <w:t>Α/Α</w:t>
            </w:r>
          </w:p>
        </w:tc>
        <w:tc>
          <w:tcPr>
            <w:tcW w:w="6665" w:type="dxa"/>
            <w:gridSpan w:val="2"/>
            <w:tcBorders>
              <w:top w:val="single" w:sz="2" w:space="0" w:color="000080"/>
              <w:left w:val="single" w:sz="2" w:space="0" w:color="000080"/>
              <w:bottom w:val="single" w:sz="2" w:space="0" w:color="000080"/>
              <w:right w:val="single" w:sz="2" w:space="0" w:color="000080"/>
            </w:tcBorders>
            <w:shd w:val="clear" w:color="auto" w:fill="EEEEEE"/>
            <w:vAlign w:val="center"/>
          </w:tcPr>
          <w:p w:rsidR="00795366" w:rsidRPr="00CB5515" w:rsidRDefault="00795366" w:rsidP="00940EFE">
            <w:pPr>
              <w:pStyle w:val="TableContents"/>
              <w:jc w:val="center"/>
              <w:rPr>
                <w:rFonts w:ascii="Arial Narrow" w:hAnsi="Arial Narrow" w:cs="Calibri"/>
                <w:b/>
                <w:bCs/>
                <w:color w:val="000000"/>
                <w:sz w:val="21"/>
                <w:szCs w:val="21"/>
              </w:rPr>
            </w:pPr>
            <w:r w:rsidRPr="00CB5515">
              <w:rPr>
                <w:rFonts w:ascii="Arial Narrow" w:hAnsi="Arial Narrow" w:cs="Calibri"/>
                <w:b/>
                <w:bCs/>
                <w:color w:val="000000"/>
                <w:sz w:val="21"/>
                <w:szCs w:val="21"/>
              </w:rPr>
              <w:t>Περιγραφή</w:t>
            </w:r>
          </w:p>
        </w:tc>
        <w:tc>
          <w:tcPr>
            <w:tcW w:w="1418" w:type="dxa"/>
            <w:tcBorders>
              <w:top w:val="single" w:sz="2" w:space="0" w:color="000080"/>
              <w:left w:val="single" w:sz="2" w:space="0" w:color="000080"/>
              <w:bottom w:val="single" w:sz="2" w:space="0" w:color="000080"/>
            </w:tcBorders>
            <w:shd w:val="clear" w:color="auto" w:fill="EEEEEE"/>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b/>
                <w:bCs/>
                <w:color w:val="000000"/>
                <w:sz w:val="21"/>
                <w:szCs w:val="21"/>
              </w:rPr>
              <w:t>Υποχρεωτικός όρος</w:t>
            </w:r>
          </w:p>
        </w:tc>
        <w:tc>
          <w:tcPr>
            <w:tcW w:w="1134" w:type="dxa"/>
            <w:tcBorders>
              <w:top w:val="single" w:sz="2" w:space="0" w:color="000080"/>
              <w:left w:val="single" w:sz="2" w:space="0" w:color="000080"/>
              <w:bottom w:val="single" w:sz="2" w:space="0" w:color="000080"/>
            </w:tcBorders>
            <w:shd w:val="clear" w:color="auto" w:fill="EEEEEE"/>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b/>
                <w:bCs/>
                <w:color w:val="000000"/>
                <w:sz w:val="21"/>
                <w:szCs w:val="21"/>
              </w:rPr>
              <w:t>Απάντηση</w:t>
            </w:r>
          </w:p>
        </w:tc>
        <w:tc>
          <w:tcPr>
            <w:tcW w:w="1487"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b/>
                <w:bCs/>
                <w:color w:val="000000"/>
                <w:sz w:val="21"/>
                <w:szCs w:val="21"/>
              </w:rPr>
              <w:t>Έγγραφο τεκμηρίωσης όπου απαιτείται</w:t>
            </w:r>
          </w:p>
        </w:tc>
      </w:tr>
      <w:tr w:rsidR="00795366" w:rsidRPr="00795366" w:rsidTr="00795366">
        <w:trPr>
          <w:jc w:val="center"/>
        </w:trPr>
        <w:tc>
          <w:tcPr>
            <w:tcW w:w="11127" w:type="dxa"/>
            <w:gridSpan w:val="6"/>
            <w:tcBorders>
              <w:top w:val="single" w:sz="2" w:space="0" w:color="000001"/>
              <w:left w:val="single" w:sz="2" w:space="0" w:color="000001"/>
              <w:bottom w:val="single" w:sz="2" w:space="0" w:color="000001"/>
              <w:right w:val="single" w:sz="2" w:space="0" w:color="000001"/>
            </w:tcBorders>
            <w:shd w:val="clear" w:color="auto" w:fill="auto"/>
          </w:tcPr>
          <w:p w:rsidR="00795366" w:rsidRPr="00CB5515" w:rsidRDefault="00795366" w:rsidP="00940EFE">
            <w:pPr>
              <w:pStyle w:val="TableContents"/>
              <w:snapToGrid w:val="0"/>
              <w:rPr>
                <w:rFonts w:ascii="Arial Narrow" w:hAnsi="Arial Narrow" w:cs="Calibri"/>
                <w:sz w:val="21"/>
                <w:szCs w:val="21"/>
              </w:rPr>
            </w:pPr>
            <w:r w:rsidRPr="00CB5515">
              <w:rPr>
                <w:rFonts w:ascii="Arial Narrow" w:hAnsi="Arial Narrow"/>
                <w:b/>
                <w:sz w:val="21"/>
                <w:szCs w:val="21"/>
              </w:rPr>
              <w:t>Α. Υποχρεώσεις του αναδόχου, ελάχιστες απαιτήσεις</w:t>
            </w: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pStyle w:val="TableContents"/>
              <w:numPr>
                <w:ilvl w:val="0"/>
                <w:numId w:val="3"/>
              </w:numPr>
              <w:jc w:val="both"/>
              <w:rPr>
                <w:rFonts w:ascii="Arial Narrow" w:hAnsi="Arial Narrow"/>
                <w:sz w:val="21"/>
                <w:szCs w:val="21"/>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
                <w:bCs/>
                <w:color w:val="auto"/>
                <w:kern w:val="0"/>
                <w:sz w:val="21"/>
                <w:szCs w:val="21"/>
                <w:lang w:bidi="ar-SA"/>
              </w:rPr>
            </w:pPr>
            <w:r w:rsidRPr="00CB5515">
              <w:rPr>
                <w:rFonts w:ascii="Arial Narrow" w:hAnsi="Arial Narrow"/>
                <w:sz w:val="21"/>
                <w:szCs w:val="21"/>
              </w:rPr>
              <w:t>Χώροι προς φύλαξη</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 xml:space="preserve">Οι κτηριακές εγκαταστάσεις του Ι.ΙΒ.Ε.Α.Α. και ο </w:t>
            </w:r>
            <w:proofErr w:type="spellStart"/>
            <w:r w:rsidRPr="00CB5515">
              <w:rPr>
                <w:rFonts w:ascii="Arial Narrow" w:hAnsi="Arial Narrow"/>
                <w:sz w:val="21"/>
                <w:szCs w:val="21"/>
                <w:lang w:val="el-GR"/>
              </w:rPr>
              <w:t>περιβάλλων</w:t>
            </w:r>
            <w:proofErr w:type="spellEnd"/>
            <w:r w:rsidRPr="00CB5515">
              <w:rPr>
                <w:rFonts w:ascii="Arial Narrow" w:hAnsi="Arial Narrow"/>
                <w:sz w:val="21"/>
                <w:szCs w:val="21"/>
                <w:lang w:val="el-GR"/>
              </w:rPr>
              <w:t xml:space="preserve"> χώρος εντός του περιβόλου.</w:t>
            </w:r>
          </w:p>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 xml:space="preserve">Το κτηριακό συγκρότημα του Ι.ΙΒ.Ε.Α.Α. είναι συνολικής μεικτής επιφάνειας 22.000 </w:t>
            </w:r>
            <w:proofErr w:type="spellStart"/>
            <w:r w:rsidRPr="00CB5515">
              <w:rPr>
                <w:rFonts w:ascii="Arial Narrow" w:hAnsi="Arial Narrow"/>
                <w:sz w:val="21"/>
                <w:szCs w:val="21"/>
                <w:lang w:val="el-GR"/>
              </w:rPr>
              <w:t>τ.μ</w:t>
            </w:r>
            <w:proofErr w:type="spellEnd"/>
            <w:r w:rsidRPr="00CB5515">
              <w:rPr>
                <w:rFonts w:ascii="Arial Narrow" w:hAnsi="Arial Narrow"/>
                <w:sz w:val="21"/>
                <w:szCs w:val="21"/>
                <w:lang w:val="el-GR"/>
              </w:rPr>
              <w:t xml:space="preserve"> επί οικοπέδου εκτάσεως 15.000 τ.μ.</w:t>
            </w:r>
          </w:p>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 xml:space="preserve">Η φύλαξη θα εκτελείται κυρίως από το φυλάκιο της κεντρικής εισόδου και με περιπολίες και ελέγχους σε επιλεγμένα σημεία από τον φύλακα </w:t>
            </w:r>
            <w:r>
              <w:rPr>
                <w:rFonts w:ascii="Arial Narrow" w:hAnsi="Arial Narrow"/>
                <w:sz w:val="21"/>
                <w:szCs w:val="21"/>
              </w:rPr>
              <w:t>καθημερινά (</w:t>
            </w:r>
            <w:r w:rsidRPr="00CB5515">
              <w:rPr>
                <w:rFonts w:ascii="Arial Narrow" w:hAnsi="Arial Narrow"/>
                <w:sz w:val="21"/>
                <w:szCs w:val="21"/>
              </w:rPr>
              <w:t>τις εργάσιμες ημέρες</w:t>
            </w:r>
            <w:r>
              <w:rPr>
                <w:rFonts w:ascii="Arial Narrow" w:hAnsi="Arial Narrow"/>
                <w:sz w:val="21"/>
                <w:szCs w:val="21"/>
              </w:rPr>
              <w:t>, Σαββατοκύριακα και αργίες) μεταξύ 23.00 και 06.00.</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pStyle w:val="TableContents"/>
              <w:numPr>
                <w:ilvl w:val="0"/>
                <w:numId w:val="3"/>
              </w:numPr>
              <w:jc w:val="both"/>
              <w:rPr>
                <w:rFonts w:ascii="Arial Narrow" w:eastAsia="SimSun" w:hAnsi="Arial Narrow" w:cs="Calibri"/>
                <w:bCs/>
                <w:color w:val="auto"/>
                <w:kern w:val="0"/>
                <w:sz w:val="21"/>
                <w:szCs w:val="21"/>
                <w:lang w:bidi="ar-SA"/>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tabs>
                <w:tab w:val="num" w:pos="56"/>
                <w:tab w:val="num" w:pos="792"/>
              </w:tabs>
              <w:ind w:left="56"/>
              <w:rPr>
                <w:rFonts w:ascii="Arial Narrow" w:eastAsia="SimSun" w:hAnsi="Arial Narrow"/>
                <w:bCs/>
                <w:sz w:val="21"/>
                <w:szCs w:val="21"/>
                <w:lang w:val="el-GR"/>
              </w:rPr>
            </w:pPr>
            <w:r w:rsidRPr="00CB5515">
              <w:rPr>
                <w:rFonts w:ascii="Arial Narrow" w:hAnsi="Arial Narrow"/>
                <w:sz w:val="21"/>
                <w:szCs w:val="21"/>
                <w:lang w:val="el-GR"/>
              </w:rPr>
              <w:t>Χρόνος φύλαξης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Οι υπηρεσίες παρέχονται 365 ημέρες ετησίως - 24 ώρες ημερησίως ως εξής:</w:t>
            </w:r>
          </w:p>
          <w:tbl>
            <w:tblPr>
              <w:tblW w:w="3985" w:type="dxa"/>
              <w:tblLayout w:type="fixed"/>
              <w:tblLook w:val="01E0" w:firstRow="1" w:lastRow="1" w:firstColumn="1" w:lastColumn="1" w:noHBand="0" w:noVBand="0"/>
            </w:tblPr>
            <w:tblGrid>
              <w:gridCol w:w="1246"/>
              <w:gridCol w:w="1598"/>
              <w:gridCol w:w="1141"/>
            </w:tblGrid>
            <w:tr w:rsidR="00795366" w:rsidRPr="00795366" w:rsidTr="00940EFE">
              <w:trPr>
                <w:trHeight w:val="237"/>
              </w:trPr>
              <w:tc>
                <w:tcPr>
                  <w:tcW w:w="1246" w:type="dxa"/>
                </w:tcPr>
                <w:p w:rsidR="00795366" w:rsidRPr="00CB5515" w:rsidRDefault="00795366" w:rsidP="00940EFE">
                  <w:pPr>
                    <w:rPr>
                      <w:rFonts w:ascii="Arial Narrow" w:hAnsi="Arial Narrow"/>
                      <w:sz w:val="21"/>
                      <w:szCs w:val="21"/>
                      <w:lang w:val="el-GR"/>
                    </w:rPr>
                  </w:pPr>
                </w:p>
              </w:tc>
              <w:tc>
                <w:tcPr>
                  <w:tcW w:w="1598" w:type="dxa"/>
                </w:tcPr>
                <w:p w:rsidR="00795366" w:rsidRPr="00CB5515" w:rsidRDefault="00795366" w:rsidP="00940EFE">
                  <w:pPr>
                    <w:rPr>
                      <w:rFonts w:ascii="Arial Narrow" w:hAnsi="Arial Narrow"/>
                      <w:sz w:val="21"/>
                      <w:szCs w:val="21"/>
                      <w:lang w:val="el-GR"/>
                    </w:rPr>
                  </w:pPr>
                </w:p>
              </w:tc>
              <w:tc>
                <w:tcPr>
                  <w:tcW w:w="1141" w:type="dxa"/>
                </w:tcPr>
                <w:p w:rsidR="00795366" w:rsidRPr="00CB5515" w:rsidRDefault="00795366" w:rsidP="00940EFE">
                  <w:pPr>
                    <w:rPr>
                      <w:rFonts w:ascii="Arial Narrow" w:hAnsi="Arial Narrow"/>
                      <w:sz w:val="21"/>
                      <w:szCs w:val="21"/>
                      <w:lang w:val="el-GR"/>
                    </w:rPr>
                  </w:pPr>
                </w:p>
              </w:tc>
            </w:tr>
            <w:tr w:rsidR="00795366" w:rsidRPr="00CB5515" w:rsidTr="00940EFE">
              <w:trPr>
                <w:trHeight w:val="475"/>
              </w:trPr>
              <w:tc>
                <w:tcPr>
                  <w:tcW w:w="1246" w:type="dxa"/>
                  <w:tcBorders>
                    <w:bottom w:val="single" w:sz="4" w:space="0" w:color="808080"/>
                  </w:tcBorders>
                </w:tcPr>
                <w:p w:rsidR="00795366" w:rsidRPr="00CB5515" w:rsidRDefault="00795366" w:rsidP="00940EFE">
                  <w:pPr>
                    <w:rPr>
                      <w:rFonts w:ascii="Arial Narrow" w:hAnsi="Arial Narrow"/>
                      <w:sz w:val="21"/>
                      <w:szCs w:val="21"/>
                    </w:rPr>
                  </w:pPr>
                  <w:proofErr w:type="spellStart"/>
                  <w:r w:rsidRPr="00CB5515">
                    <w:rPr>
                      <w:rFonts w:ascii="Arial Narrow" w:hAnsi="Arial Narrow"/>
                      <w:sz w:val="21"/>
                      <w:szCs w:val="21"/>
                    </w:rPr>
                    <w:t>Πρωινή</w:t>
                  </w:r>
                  <w:proofErr w:type="spellEnd"/>
                  <w:r w:rsidRPr="00CB5515">
                    <w:rPr>
                      <w:rFonts w:ascii="Arial Narrow" w:hAnsi="Arial Narrow"/>
                      <w:sz w:val="21"/>
                      <w:szCs w:val="21"/>
                    </w:rPr>
                    <w:t xml:space="preserve"> β</w:t>
                  </w:r>
                  <w:proofErr w:type="spellStart"/>
                  <w:r w:rsidRPr="00CB5515">
                    <w:rPr>
                      <w:rFonts w:ascii="Arial Narrow" w:hAnsi="Arial Narrow"/>
                      <w:sz w:val="21"/>
                      <w:szCs w:val="21"/>
                    </w:rPr>
                    <w:t>άρδι</w:t>
                  </w:r>
                  <w:proofErr w:type="spellEnd"/>
                  <w:r w:rsidRPr="00CB5515">
                    <w:rPr>
                      <w:rFonts w:ascii="Arial Narrow" w:hAnsi="Arial Narrow"/>
                      <w:sz w:val="21"/>
                      <w:szCs w:val="21"/>
                    </w:rPr>
                    <w:t>α</w:t>
                  </w:r>
                </w:p>
              </w:tc>
              <w:tc>
                <w:tcPr>
                  <w:tcW w:w="1598" w:type="dxa"/>
                  <w:tcBorders>
                    <w:bottom w:val="single" w:sz="4" w:space="0" w:color="808080"/>
                  </w:tcBorders>
                </w:tcPr>
                <w:p w:rsidR="00795366" w:rsidRPr="00CB5515" w:rsidRDefault="00795366" w:rsidP="00940EFE">
                  <w:pPr>
                    <w:jc w:val="center"/>
                    <w:rPr>
                      <w:rFonts w:ascii="Arial Narrow" w:hAnsi="Arial Narrow"/>
                      <w:sz w:val="21"/>
                      <w:szCs w:val="21"/>
                    </w:rPr>
                  </w:pPr>
                  <w:r w:rsidRPr="00CB5515">
                    <w:rPr>
                      <w:rFonts w:ascii="Arial Narrow" w:hAnsi="Arial Narrow"/>
                      <w:sz w:val="21"/>
                      <w:szCs w:val="21"/>
                    </w:rPr>
                    <w:t xml:space="preserve">07:00-15:00 </w:t>
                  </w:r>
                  <w:proofErr w:type="spellStart"/>
                  <w:r w:rsidRPr="00CB5515">
                    <w:rPr>
                      <w:rFonts w:ascii="Arial Narrow" w:hAnsi="Arial Narrow"/>
                      <w:sz w:val="21"/>
                      <w:szCs w:val="21"/>
                    </w:rPr>
                    <w:t>ώρ</w:t>
                  </w:r>
                  <w:proofErr w:type="spellEnd"/>
                  <w:r w:rsidRPr="00CB5515">
                    <w:rPr>
                      <w:rFonts w:ascii="Arial Narrow" w:hAnsi="Arial Narrow"/>
                      <w:sz w:val="21"/>
                      <w:szCs w:val="21"/>
                    </w:rPr>
                    <w:t xml:space="preserve">α, </w:t>
                  </w:r>
                  <w:proofErr w:type="spellStart"/>
                  <w:r w:rsidRPr="00CB5515">
                    <w:rPr>
                      <w:rFonts w:ascii="Arial Narrow" w:hAnsi="Arial Narrow"/>
                      <w:sz w:val="21"/>
                      <w:szCs w:val="21"/>
                    </w:rPr>
                    <w:t>έν</w:t>
                  </w:r>
                  <w:proofErr w:type="spellEnd"/>
                  <w:r w:rsidRPr="00CB5515">
                    <w:rPr>
                      <w:rFonts w:ascii="Arial Narrow" w:hAnsi="Arial Narrow"/>
                      <w:sz w:val="21"/>
                      <w:szCs w:val="21"/>
                    </w:rPr>
                    <w:t xml:space="preserve">ας (1) </w:t>
                  </w:r>
                  <w:proofErr w:type="spellStart"/>
                  <w:r w:rsidRPr="00CB5515">
                    <w:rPr>
                      <w:rFonts w:ascii="Arial Narrow" w:hAnsi="Arial Narrow"/>
                      <w:sz w:val="21"/>
                      <w:szCs w:val="21"/>
                    </w:rPr>
                    <w:t>φύλ</w:t>
                  </w:r>
                  <w:proofErr w:type="spellEnd"/>
                  <w:r w:rsidRPr="00CB5515">
                    <w:rPr>
                      <w:rFonts w:ascii="Arial Narrow" w:hAnsi="Arial Narrow"/>
                      <w:sz w:val="21"/>
                      <w:szCs w:val="21"/>
                    </w:rPr>
                    <w:t>ακας</w:t>
                  </w:r>
                </w:p>
              </w:tc>
              <w:tc>
                <w:tcPr>
                  <w:tcW w:w="1141" w:type="dxa"/>
                  <w:tcBorders>
                    <w:bottom w:val="single" w:sz="4" w:space="0" w:color="808080"/>
                  </w:tcBorders>
                </w:tcPr>
                <w:p w:rsidR="00795366" w:rsidRPr="00CB5515" w:rsidRDefault="00795366" w:rsidP="00940EFE">
                  <w:pPr>
                    <w:jc w:val="center"/>
                    <w:rPr>
                      <w:rFonts w:ascii="Arial Narrow" w:hAnsi="Arial Narrow"/>
                      <w:sz w:val="21"/>
                      <w:szCs w:val="21"/>
                    </w:rPr>
                  </w:pPr>
                  <w:proofErr w:type="spellStart"/>
                  <w:r w:rsidRPr="00CB5515">
                    <w:rPr>
                      <w:rFonts w:ascii="Arial Narrow" w:hAnsi="Arial Narrow"/>
                      <w:sz w:val="21"/>
                      <w:szCs w:val="21"/>
                    </w:rPr>
                    <w:t>Κεντρική</w:t>
                  </w:r>
                  <w:proofErr w:type="spellEnd"/>
                  <w:r w:rsidRPr="00CB5515">
                    <w:rPr>
                      <w:rFonts w:ascii="Arial Narrow" w:hAnsi="Arial Narrow"/>
                      <w:sz w:val="21"/>
                      <w:szCs w:val="21"/>
                    </w:rPr>
                    <w:t xml:space="preserve"> </w:t>
                  </w:r>
                  <w:proofErr w:type="spellStart"/>
                  <w:r w:rsidRPr="00CB5515">
                    <w:rPr>
                      <w:rFonts w:ascii="Arial Narrow" w:hAnsi="Arial Narrow"/>
                      <w:sz w:val="21"/>
                      <w:szCs w:val="21"/>
                    </w:rPr>
                    <w:t>είσοδος</w:t>
                  </w:r>
                  <w:proofErr w:type="spellEnd"/>
                </w:p>
              </w:tc>
            </w:tr>
            <w:tr w:rsidR="00795366" w:rsidRPr="00CB5515" w:rsidTr="00940EFE">
              <w:trPr>
                <w:trHeight w:val="237"/>
              </w:trPr>
              <w:tc>
                <w:tcPr>
                  <w:tcW w:w="1246" w:type="dxa"/>
                  <w:tcBorders>
                    <w:top w:val="single" w:sz="4" w:space="0" w:color="808080"/>
                  </w:tcBorders>
                </w:tcPr>
                <w:p w:rsidR="00795366" w:rsidRPr="00CB5515" w:rsidRDefault="00795366" w:rsidP="00940EFE">
                  <w:pPr>
                    <w:rPr>
                      <w:rFonts w:ascii="Arial Narrow" w:hAnsi="Arial Narrow"/>
                      <w:sz w:val="21"/>
                      <w:szCs w:val="21"/>
                    </w:rPr>
                  </w:pPr>
                </w:p>
              </w:tc>
              <w:tc>
                <w:tcPr>
                  <w:tcW w:w="1598" w:type="dxa"/>
                  <w:tcBorders>
                    <w:top w:val="single" w:sz="4" w:space="0" w:color="808080"/>
                  </w:tcBorders>
                </w:tcPr>
                <w:p w:rsidR="00795366" w:rsidRPr="00CB5515" w:rsidRDefault="00795366" w:rsidP="00940EFE">
                  <w:pPr>
                    <w:jc w:val="center"/>
                    <w:rPr>
                      <w:rFonts w:ascii="Arial Narrow" w:hAnsi="Arial Narrow"/>
                      <w:sz w:val="21"/>
                      <w:szCs w:val="21"/>
                    </w:rPr>
                  </w:pPr>
                </w:p>
              </w:tc>
              <w:tc>
                <w:tcPr>
                  <w:tcW w:w="1141" w:type="dxa"/>
                  <w:tcBorders>
                    <w:top w:val="single" w:sz="4" w:space="0" w:color="808080"/>
                  </w:tcBorders>
                </w:tcPr>
                <w:p w:rsidR="00795366" w:rsidRPr="00CB5515" w:rsidRDefault="00795366" w:rsidP="00940EFE">
                  <w:pPr>
                    <w:jc w:val="center"/>
                    <w:rPr>
                      <w:rFonts w:ascii="Arial Narrow" w:hAnsi="Arial Narrow"/>
                      <w:sz w:val="21"/>
                      <w:szCs w:val="21"/>
                    </w:rPr>
                  </w:pPr>
                </w:p>
              </w:tc>
            </w:tr>
            <w:tr w:rsidR="00795366" w:rsidRPr="00CB5515" w:rsidTr="00940EFE">
              <w:trPr>
                <w:trHeight w:val="475"/>
              </w:trPr>
              <w:tc>
                <w:tcPr>
                  <w:tcW w:w="1246" w:type="dxa"/>
                  <w:tcBorders>
                    <w:bottom w:val="single" w:sz="4" w:space="0" w:color="808080"/>
                  </w:tcBorders>
                </w:tcPr>
                <w:p w:rsidR="00795366" w:rsidRPr="00CB5515" w:rsidRDefault="00795366" w:rsidP="00940EFE">
                  <w:pPr>
                    <w:rPr>
                      <w:rFonts w:ascii="Arial Narrow" w:hAnsi="Arial Narrow"/>
                      <w:sz w:val="21"/>
                      <w:szCs w:val="21"/>
                    </w:rPr>
                  </w:pPr>
                  <w:r w:rsidRPr="00CB5515">
                    <w:rPr>
                      <w:rFonts w:ascii="Arial Narrow" w:hAnsi="Arial Narrow"/>
                      <w:sz w:val="21"/>
                      <w:szCs w:val="21"/>
                    </w:rPr>
                    <w:t>Απ</w:t>
                  </w:r>
                  <w:proofErr w:type="spellStart"/>
                  <w:r w:rsidRPr="00CB5515">
                    <w:rPr>
                      <w:rFonts w:ascii="Arial Narrow" w:hAnsi="Arial Narrow"/>
                      <w:sz w:val="21"/>
                      <w:szCs w:val="21"/>
                    </w:rPr>
                    <w:t>ογευμ</w:t>
                  </w:r>
                  <w:proofErr w:type="spellEnd"/>
                  <w:r w:rsidRPr="00CB5515">
                    <w:rPr>
                      <w:rFonts w:ascii="Arial Narrow" w:hAnsi="Arial Narrow"/>
                      <w:sz w:val="21"/>
                      <w:szCs w:val="21"/>
                    </w:rPr>
                    <w:t>ατινή β</w:t>
                  </w:r>
                  <w:proofErr w:type="spellStart"/>
                  <w:r w:rsidRPr="00CB5515">
                    <w:rPr>
                      <w:rFonts w:ascii="Arial Narrow" w:hAnsi="Arial Narrow"/>
                      <w:sz w:val="21"/>
                      <w:szCs w:val="21"/>
                    </w:rPr>
                    <w:t>άρδι</w:t>
                  </w:r>
                  <w:proofErr w:type="spellEnd"/>
                  <w:r w:rsidRPr="00CB5515">
                    <w:rPr>
                      <w:rFonts w:ascii="Arial Narrow" w:hAnsi="Arial Narrow"/>
                      <w:sz w:val="21"/>
                      <w:szCs w:val="21"/>
                    </w:rPr>
                    <w:t>α</w:t>
                  </w:r>
                </w:p>
              </w:tc>
              <w:tc>
                <w:tcPr>
                  <w:tcW w:w="1598" w:type="dxa"/>
                  <w:tcBorders>
                    <w:bottom w:val="single" w:sz="4" w:space="0" w:color="808080"/>
                  </w:tcBorders>
                </w:tcPr>
                <w:p w:rsidR="00795366" w:rsidRPr="00CB5515" w:rsidRDefault="00795366" w:rsidP="00940EFE">
                  <w:pPr>
                    <w:jc w:val="center"/>
                    <w:rPr>
                      <w:rFonts w:ascii="Arial Narrow" w:hAnsi="Arial Narrow"/>
                      <w:sz w:val="21"/>
                      <w:szCs w:val="21"/>
                    </w:rPr>
                  </w:pPr>
                  <w:r w:rsidRPr="00CB5515">
                    <w:rPr>
                      <w:rFonts w:ascii="Arial Narrow" w:hAnsi="Arial Narrow"/>
                      <w:sz w:val="21"/>
                      <w:szCs w:val="21"/>
                    </w:rPr>
                    <w:t xml:space="preserve">15:00- 23:00 </w:t>
                  </w:r>
                  <w:proofErr w:type="spellStart"/>
                  <w:r w:rsidRPr="00CB5515">
                    <w:rPr>
                      <w:rFonts w:ascii="Arial Narrow" w:hAnsi="Arial Narrow"/>
                      <w:sz w:val="21"/>
                      <w:szCs w:val="21"/>
                    </w:rPr>
                    <w:t>ώρ</w:t>
                  </w:r>
                  <w:proofErr w:type="spellEnd"/>
                  <w:r w:rsidRPr="00CB5515">
                    <w:rPr>
                      <w:rFonts w:ascii="Arial Narrow" w:hAnsi="Arial Narrow"/>
                      <w:sz w:val="21"/>
                      <w:szCs w:val="21"/>
                    </w:rPr>
                    <w:t xml:space="preserve">α, </w:t>
                  </w:r>
                  <w:proofErr w:type="spellStart"/>
                  <w:r w:rsidRPr="00CB5515">
                    <w:rPr>
                      <w:rFonts w:ascii="Arial Narrow" w:hAnsi="Arial Narrow"/>
                      <w:sz w:val="21"/>
                      <w:szCs w:val="21"/>
                    </w:rPr>
                    <w:t>έν</w:t>
                  </w:r>
                  <w:proofErr w:type="spellEnd"/>
                  <w:r w:rsidRPr="00CB5515">
                    <w:rPr>
                      <w:rFonts w:ascii="Arial Narrow" w:hAnsi="Arial Narrow"/>
                      <w:sz w:val="21"/>
                      <w:szCs w:val="21"/>
                    </w:rPr>
                    <w:t xml:space="preserve">ας (1) </w:t>
                  </w:r>
                  <w:proofErr w:type="spellStart"/>
                  <w:r w:rsidRPr="00CB5515">
                    <w:rPr>
                      <w:rFonts w:ascii="Arial Narrow" w:hAnsi="Arial Narrow"/>
                      <w:sz w:val="21"/>
                      <w:szCs w:val="21"/>
                    </w:rPr>
                    <w:t>φύλ</w:t>
                  </w:r>
                  <w:proofErr w:type="spellEnd"/>
                  <w:r w:rsidRPr="00CB5515">
                    <w:rPr>
                      <w:rFonts w:ascii="Arial Narrow" w:hAnsi="Arial Narrow"/>
                      <w:sz w:val="21"/>
                      <w:szCs w:val="21"/>
                    </w:rPr>
                    <w:t>ακας</w:t>
                  </w:r>
                </w:p>
              </w:tc>
              <w:tc>
                <w:tcPr>
                  <w:tcW w:w="1141" w:type="dxa"/>
                  <w:tcBorders>
                    <w:bottom w:val="single" w:sz="4" w:space="0" w:color="808080"/>
                  </w:tcBorders>
                </w:tcPr>
                <w:p w:rsidR="00795366" w:rsidRPr="00CB5515" w:rsidRDefault="00795366" w:rsidP="00940EFE">
                  <w:pPr>
                    <w:jc w:val="center"/>
                    <w:rPr>
                      <w:rFonts w:ascii="Arial Narrow" w:hAnsi="Arial Narrow"/>
                      <w:sz w:val="21"/>
                      <w:szCs w:val="21"/>
                    </w:rPr>
                  </w:pPr>
                  <w:proofErr w:type="spellStart"/>
                  <w:r w:rsidRPr="00CB5515">
                    <w:rPr>
                      <w:rFonts w:ascii="Arial Narrow" w:hAnsi="Arial Narrow"/>
                      <w:sz w:val="21"/>
                      <w:szCs w:val="21"/>
                    </w:rPr>
                    <w:t>Κεντρική</w:t>
                  </w:r>
                  <w:proofErr w:type="spellEnd"/>
                  <w:r w:rsidRPr="00CB5515">
                    <w:rPr>
                      <w:rFonts w:ascii="Arial Narrow" w:hAnsi="Arial Narrow"/>
                      <w:sz w:val="21"/>
                      <w:szCs w:val="21"/>
                    </w:rPr>
                    <w:t xml:space="preserve"> </w:t>
                  </w:r>
                  <w:proofErr w:type="spellStart"/>
                  <w:r w:rsidRPr="00CB5515">
                    <w:rPr>
                      <w:rFonts w:ascii="Arial Narrow" w:hAnsi="Arial Narrow"/>
                      <w:sz w:val="21"/>
                      <w:szCs w:val="21"/>
                    </w:rPr>
                    <w:t>είσοδος</w:t>
                  </w:r>
                  <w:proofErr w:type="spellEnd"/>
                </w:p>
              </w:tc>
            </w:tr>
            <w:tr w:rsidR="00795366" w:rsidRPr="00CB5515" w:rsidTr="00940EFE">
              <w:trPr>
                <w:trHeight w:val="713"/>
              </w:trPr>
              <w:tc>
                <w:tcPr>
                  <w:tcW w:w="1246" w:type="dxa"/>
                  <w:tcBorders>
                    <w:bottom w:val="single" w:sz="4" w:space="0" w:color="808080"/>
                  </w:tcBorders>
                </w:tcPr>
                <w:p w:rsidR="00795366" w:rsidRPr="00CB5515" w:rsidRDefault="00795366" w:rsidP="00940EFE">
                  <w:pPr>
                    <w:rPr>
                      <w:rFonts w:ascii="Arial Narrow" w:hAnsi="Arial Narrow"/>
                      <w:sz w:val="21"/>
                      <w:szCs w:val="21"/>
                    </w:rPr>
                  </w:pPr>
                </w:p>
                <w:p w:rsidR="00795366" w:rsidRPr="00CB5515" w:rsidRDefault="00795366" w:rsidP="00940EFE">
                  <w:pPr>
                    <w:rPr>
                      <w:rFonts w:ascii="Arial Narrow" w:hAnsi="Arial Narrow"/>
                      <w:sz w:val="21"/>
                      <w:szCs w:val="21"/>
                    </w:rPr>
                  </w:pPr>
                  <w:proofErr w:type="spellStart"/>
                  <w:r w:rsidRPr="00CB5515">
                    <w:rPr>
                      <w:rFonts w:ascii="Arial Narrow" w:hAnsi="Arial Narrow"/>
                      <w:sz w:val="21"/>
                      <w:szCs w:val="21"/>
                    </w:rPr>
                    <w:t>Νυχτερινή</w:t>
                  </w:r>
                  <w:proofErr w:type="spellEnd"/>
                  <w:r w:rsidRPr="00CB5515">
                    <w:rPr>
                      <w:rFonts w:ascii="Arial Narrow" w:hAnsi="Arial Narrow"/>
                      <w:sz w:val="21"/>
                      <w:szCs w:val="21"/>
                    </w:rPr>
                    <w:t xml:space="preserve"> β</w:t>
                  </w:r>
                  <w:proofErr w:type="spellStart"/>
                  <w:r w:rsidRPr="00CB5515">
                    <w:rPr>
                      <w:rFonts w:ascii="Arial Narrow" w:hAnsi="Arial Narrow"/>
                      <w:sz w:val="21"/>
                      <w:szCs w:val="21"/>
                    </w:rPr>
                    <w:t>άρδι</w:t>
                  </w:r>
                  <w:proofErr w:type="spellEnd"/>
                  <w:r w:rsidRPr="00CB5515">
                    <w:rPr>
                      <w:rFonts w:ascii="Arial Narrow" w:hAnsi="Arial Narrow"/>
                      <w:sz w:val="21"/>
                      <w:szCs w:val="21"/>
                    </w:rPr>
                    <w:t>α</w:t>
                  </w:r>
                </w:p>
              </w:tc>
              <w:tc>
                <w:tcPr>
                  <w:tcW w:w="1598" w:type="dxa"/>
                  <w:tcBorders>
                    <w:bottom w:val="single" w:sz="4" w:space="0" w:color="808080"/>
                  </w:tcBorders>
                </w:tcPr>
                <w:p w:rsidR="00795366" w:rsidRPr="00CB5515" w:rsidRDefault="00795366" w:rsidP="00940EFE">
                  <w:pPr>
                    <w:jc w:val="center"/>
                    <w:rPr>
                      <w:rFonts w:ascii="Arial Narrow" w:hAnsi="Arial Narrow"/>
                      <w:sz w:val="21"/>
                      <w:szCs w:val="21"/>
                    </w:rPr>
                  </w:pPr>
                </w:p>
                <w:p w:rsidR="00795366" w:rsidRPr="00CB5515" w:rsidRDefault="00795366" w:rsidP="00940EFE">
                  <w:pPr>
                    <w:jc w:val="center"/>
                    <w:rPr>
                      <w:rFonts w:ascii="Arial Narrow" w:hAnsi="Arial Narrow"/>
                      <w:sz w:val="21"/>
                      <w:szCs w:val="21"/>
                    </w:rPr>
                  </w:pPr>
                  <w:r w:rsidRPr="00CB5515">
                    <w:rPr>
                      <w:rFonts w:ascii="Arial Narrow" w:hAnsi="Arial Narrow"/>
                      <w:sz w:val="21"/>
                      <w:szCs w:val="21"/>
                      <w:lang w:val="el-GR"/>
                    </w:rPr>
                    <w:t>22</w:t>
                  </w:r>
                  <w:r w:rsidRPr="00CB5515">
                    <w:rPr>
                      <w:rFonts w:ascii="Arial Narrow" w:hAnsi="Arial Narrow"/>
                      <w:sz w:val="21"/>
                      <w:szCs w:val="21"/>
                    </w:rPr>
                    <w:t>:00-0</w:t>
                  </w:r>
                  <w:r w:rsidRPr="00CB5515">
                    <w:rPr>
                      <w:rFonts w:ascii="Arial Narrow" w:hAnsi="Arial Narrow"/>
                      <w:sz w:val="21"/>
                      <w:szCs w:val="21"/>
                      <w:lang w:val="el-GR"/>
                    </w:rPr>
                    <w:t>6</w:t>
                  </w:r>
                  <w:r w:rsidRPr="00CB5515">
                    <w:rPr>
                      <w:rFonts w:ascii="Arial Narrow" w:hAnsi="Arial Narrow"/>
                      <w:sz w:val="21"/>
                      <w:szCs w:val="21"/>
                    </w:rPr>
                    <w:t xml:space="preserve">:00 </w:t>
                  </w:r>
                  <w:proofErr w:type="spellStart"/>
                  <w:r w:rsidRPr="00CB5515">
                    <w:rPr>
                      <w:rFonts w:ascii="Arial Narrow" w:hAnsi="Arial Narrow"/>
                      <w:sz w:val="21"/>
                      <w:szCs w:val="21"/>
                    </w:rPr>
                    <w:t>ώρ</w:t>
                  </w:r>
                  <w:proofErr w:type="spellEnd"/>
                  <w:r w:rsidRPr="00CB5515">
                    <w:rPr>
                      <w:rFonts w:ascii="Arial Narrow" w:hAnsi="Arial Narrow"/>
                      <w:sz w:val="21"/>
                      <w:szCs w:val="21"/>
                    </w:rPr>
                    <w:t xml:space="preserve">α, </w:t>
                  </w:r>
                  <w:r w:rsidRPr="00CB5515">
                    <w:rPr>
                      <w:rFonts w:ascii="Arial Narrow" w:hAnsi="Arial Narrow"/>
                      <w:sz w:val="21"/>
                      <w:szCs w:val="21"/>
                      <w:lang w:val="el-GR"/>
                    </w:rPr>
                    <w:t>ένας</w:t>
                  </w:r>
                  <w:r w:rsidRPr="00CB5515">
                    <w:rPr>
                      <w:rFonts w:ascii="Arial Narrow" w:hAnsi="Arial Narrow"/>
                      <w:sz w:val="21"/>
                      <w:szCs w:val="21"/>
                    </w:rPr>
                    <w:t xml:space="preserve"> (</w:t>
                  </w:r>
                  <w:r w:rsidRPr="00CB5515">
                    <w:rPr>
                      <w:rFonts w:ascii="Arial Narrow" w:hAnsi="Arial Narrow"/>
                      <w:sz w:val="21"/>
                      <w:szCs w:val="21"/>
                      <w:lang w:val="el-GR"/>
                    </w:rPr>
                    <w:t>1</w:t>
                  </w:r>
                  <w:r w:rsidRPr="00CB5515">
                    <w:rPr>
                      <w:rFonts w:ascii="Arial Narrow" w:hAnsi="Arial Narrow"/>
                      <w:sz w:val="21"/>
                      <w:szCs w:val="21"/>
                    </w:rPr>
                    <w:t xml:space="preserve">) </w:t>
                  </w:r>
                  <w:proofErr w:type="spellStart"/>
                  <w:r w:rsidRPr="00CB5515">
                    <w:rPr>
                      <w:rFonts w:ascii="Arial Narrow" w:hAnsi="Arial Narrow"/>
                      <w:sz w:val="21"/>
                      <w:szCs w:val="21"/>
                    </w:rPr>
                    <w:t>φύλ</w:t>
                  </w:r>
                  <w:proofErr w:type="spellEnd"/>
                  <w:r w:rsidRPr="00CB5515">
                    <w:rPr>
                      <w:rFonts w:ascii="Arial Narrow" w:hAnsi="Arial Narrow"/>
                      <w:sz w:val="21"/>
                      <w:szCs w:val="21"/>
                    </w:rPr>
                    <w:t>ακ</w:t>
                  </w:r>
                  <w:r w:rsidRPr="00CB5515">
                    <w:rPr>
                      <w:rFonts w:ascii="Arial Narrow" w:hAnsi="Arial Narrow"/>
                      <w:sz w:val="21"/>
                      <w:szCs w:val="21"/>
                      <w:lang w:val="el-GR"/>
                    </w:rPr>
                    <w:t>α</w:t>
                  </w:r>
                  <w:r w:rsidRPr="00CB5515">
                    <w:rPr>
                      <w:rFonts w:ascii="Arial Narrow" w:hAnsi="Arial Narrow"/>
                      <w:sz w:val="21"/>
                      <w:szCs w:val="21"/>
                    </w:rPr>
                    <w:t>ς</w:t>
                  </w:r>
                </w:p>
              </w:tc>
              <w:tc>
                <w:tcPr>
                  <w:tcW w:w="1141" w:type="dxa"/>
                  <w:tcBorders>
                    <w:bottom w:val="single" w:sz="4" w:space="0" w:color="808080"/>
                  </w:tcBorders>
                </w:tcPr>
                <w:p w:rsidR="00795366" w:rsidRPr="00CB5515" w:rsidRDefault="00795366" w:rsidP="00940EFE">
                  <w:pPr>
                    <w:jc w:val="center"/>
                    <w:rPr>
                      <w:rFonts w:ascii="Arial Narrow" w:hAnsi="Arial Narrow"/>
                      <w:sz w:val="21"/>
                      <w:szCs w:val="21"/>
                    </w:rPr>
                  </w:pPr>
                </w:p>
                <w:p w:rsidR="00795366" w:rsidRPr="00CB5515" w:rsidRDefault="00795366" w:rsidP="00940EFE">
                  <w:pPr>
                    <w:jc w:val="center"/>
                    <w:rPr>
                      <w:rFonts w:ascii="Arial Narrow" w:hAnsi="Arial Narrow"/>
                      <w:sz w:val="21"/>
                      <w:szCs w:val="21"/>
                    </w:rPr>
                  </w:pPr>
                  <w:proofErr w:type="spellStart"/>
                  <w:r w:rsidRPr="00CB5515">
                    <w:rPr>
                      <w:rFonts w:ascii="Arial Narrow" w:hAnsi="Arial Narrow"/>
                      <w:sz w:val="21"/>
                      <w:szCs w:val="21"/>
                    </w:rPr>
                    <w:t>Κεντρική</w:t>
                  </w:r>
                  <w:proofErr w:type="spellEnd"/>
                  <w:r w:rsidRPr="00CB5515">
                    <w:rPr>
                      <w:rFonts w:ascii="Arial Narrow" w:hAnsi="Arial Narrow"/>
                      <w:sz w:val="21"/>
                      <w:szCs w:val="21"/>
                    </w:rPr>
                    <w:t xml:space="preserve"> </w:t>
                  </w:r>
                  <w:proofErr w:type="spellStart"/>
                  <w:r w:rsidRPr="00CB5515">
                    <w:rPr>
                      <w:rFonts w:ascii="Arial Narrow" w:hAnsi="Arial Narrow"/>
                      <w:sz w:val="21"/>
                      <w:szCs w:val="21"/>
                    </w:rPr>
                    <w:t>είσοδος</w:t>
                  </w:r>
                  <w:proofErr w:type="spellEnd"/>
                </w:p>
              </w:tc>
            </w:tr>
            <w:tr w:rsidR="00795366" w:rsidRPr="00CB5515" w:rsidTr="00940EFE">
              <w:trPr>
                <w:trHeight w:val="237"/>
              </w:trPr>
              <w:tc>
                <w:tcPr>
                  <w:tcW w:w="1246" w:type="dxa"/>
                  <w:tcBorders>
                    <w:top w:val="single" w:sz="4" w:space="0" w:color="808080"/>
                  </w:tcBorders>
                </w:tcPr>
                <w:p w:rsidR="00795366" w:rsidRPr="00CB5515" w:rsidRDefault="00795366" w:rsidP="00940EFE">
                  <w:pPr>
                    <w:rPr>
                      <w:rFonts w:ascii="Arial Narrow" w:hAnsi="Arial Narrow"/>
                      <w:sz w:val="21"/>
                      <w:szCs w:val="21"/>
                    </w:rPr>
                  </w:pPr>
                </w:p>
              </w:tc>
              <w:tc>
                <w:tcPr>
                  <w:tcW w:w="1598" w:type="dxa"/>
                  <w:tcBorders>
                    <w:top w:val="single" w:sz="4" w:space="0" w:color="808080"/>
                  </w:tcBorders>
                </w:tcPr>
                <w:p w:rsidR="00795366" w:rsidRPr="00CB5515" w:rsidRDefault="00795366" w:rsidP="00940EFE">
                  <w:pPr>
                    <w:jc w:val="center"/>
                    <w:rPr>
                      <w:rFonts w:ascii="Arial Narrow" w:hAnsi="Arial Narrow"/>
                      <w:sz w:val="21"/>
                      <w:szCs w:val="21"/>
                    </w:rPr>
                  </w:pPr>
                </w:p>
              </w:tc>
              <w:tc>
                <w:tcPr>
                  <w:tcW w:w="1141" w:type="dxa"/>
                  <w:tcBorders>
                    <w:top w:val="single" w:sz="4" w:space="0" w:color="808080"/>
                  </w:tcBorders>
                </w:tcPr>
                <w:p w:rsidR="00795366" w:rsidRPr="00CB5515" w:rsidRDefault="00795366" w:rsidP="00940EFE">
                  <w:pPr>
                    <w:jc w:val="center"/>
                    <w:rPr>
                      <w:rFonts w:ascii="Arial Narrow" w:hAnsi="Arial Narrow"/>
                      <w:sz w:val="21"/>
                      <w:szCs w:val="21"/>
                    </w:rPr>
                  </w:pPr>
                </w:p>
              </w:tc>
            </w:tr>
            <w:tr w:rsidR="00795366" w:rsidRPr="00CB5515" w:rsidTr="00940EFE">
              <w:trPr>
                <w:trHeight w:val="475"/>
              </w:trPr>
              <w:tc>
                <w:tcPr>
                  <w:tcW w:w="1246" w:type="dxa"/>
                </w:tcPr>
                <w:p w:rsidR="00795366" w:rsidRPr="00CB5515" w:rsidRDefault="00795366" w:rsidP="00940EFE">
                  <w:pPr>
                    <w:rPr>
                      <w:rFonts w:ascii="Arial Narrow" w:hAnsi="Arial Narrow"/>
                      <w:sz w:val="21"/>
                      <w:szCs w:val="21"/>
                    </w:rPr>
                  </w:pPr>
                  <w:proofErr w:type="spellStart"/>
                  <w:r w:rsidRPr="00CB5515">
                    <w:rPr>
                      <w:rFonts w:ascii="Arial Narrow" w:hAnsi="Arial Narrow"/>
                      <w:sz w:val="21"/>
                      <w:szCs w:val="21"/>
                    </w:rPr>
                    <w:t>Νυχτερινή</w:t>
                  </w:r>
                  <w:proofErr w:type="spellEnd"/>
                  <w:r w:rsidRPr="00CB5515">
                    <w:rPr>
                      <w:rFonts w:ascii="Arial Narrow" w:hAnsi="Arial Narrow"/>
                      <w:sz w:val="21"/>
                      <w:szCs w:val="21"/>
                    </w:rPr>
                    <w:t xml:space="preserve"> β</w:t>
                  </w:r>
                  <w:proofErr w:type="spellStart"/>
                  <w:r w:rsidRPr="00CB5515">
                    <w:rPr>
                      <w:rFonts w:ascii="Arial Narrow" w:hAnsi="Arial Narrow"/>
                      <w:sz w:val="21"/>
                      <w:szCs w:val="21"/>
                    </w:rPr>
                    <w:t>άρδι</w:t>
                  </w:r>
                  <w:proofErr w:type="spellEnd"/>
                  <w:r w:rsidRPr="00CB5515">
                    <w:rPr>
                      <w:rFonts w:ascii="Arial Narrow" w:hAnsi="Arial Narrow"/>
                      <w:sz w:val="21"/>
                      <w:szCs w:val="21"/>
                    </w:rPr>
                    <w:t>α</w:t>
                  </w:r>
                </w:p>
              </w:tc>
              <w:tc>
                <w:tcPr>
                  <w:tcW w:w="1598" w:type="dxa"/>
                </w:tcPr>
                <w:p w:rsidR="00795366" w:rsidRPr="00CB5515" w:rsidRDefault="00795366" w:rsidP="00940EFE">
                  <w:pPr>
                    <w:jc w:val="center"/>
                    <w:rPr>
                      <w:rFonts w:ascii="Arial Narrow" w:hAnsi="Arial Narrow"/>
                      <w:sz w:val="21"/>
                      <w:szCs w:val="21"/>
                    </w:rPr>
                  </w:pPr>
                  <w:r w:rsidRPr="00CB5515">
                    <w:rPr>
                      <w:rFonts w:ascii="Arial Narrow" w:hAnsi="Arial Narrow"/>
                      <w:sz w:val="21"/>
                      <w:szCs w:val="21"/>
                    </w:rPr>
                    <w:t xml:space="preserve">23:00-07:00 </w:t>
                  </w:r>
                  <w:proofErr w:type="spellStart"/>
                  <w:r w:rsidRPr="00CB5515">
                    <w:rPr>
                      <w:rFonts w:ascii="Arial Narrow" w:hAnsi="Arial Narrow"/>
                      <w:sz w:val="21"/>
                      <w:szCs w:val="21"/>
                    </w:rPr>
                    <w:t>ώρ</w:t>
                  </w:r>
                  <w:proofErr w:type="spellEnd"/>
                  <w:r w:rsidRPr="00CB5515">
                    <w:rPr>
                      <w:rFonts w:ascii="Arial Narrow" w:hAnsi="Arial Narrow"/>
                      <w:sz w:val="21"/>
                      <w:szCs w:val="21"/>
                    </w:rPr>
                    <w:t xml:space="preserve">α, </w:t>
                  </w:r>
                  <w:r w:rsidRPr="00CB5515">
                    <w:rPr>
                      <w:rFonts w:ascii="Arial Narrow" w:hAnsi="Arial Narrow"/>
                      <w:sz w:val="21"/>
                      <w:szCs w:val="21"/>
                      <w:lang w:val="el-GR"/>
                    </w:rPr>
                    <w:t>ένας</w:t>
                  </w:r>
                  <w:r w:rsidRPr="00CB5515">
                    <w:rPr>
                      <w:rFonts w:ascii="Arial Narrow" w:hAnsi="Arial Narrow"/>
                      <w:sz w:val="21"/>
                      <w:szCs w:val="21"/>
                    </w:rPr>
                    <w:t xml:space="preserve"> (</w:t>
                  </w:r>
                  <w:r w:rsidRPr="00CB5515">
                    <w:rPr>
                      <w:rFonts w:ascii="Arial Narrow" w:hAnsi="Arial Narrow"/>
                      <w:sz w:val="21"/>
                      <w:szCs w:val="21"/>
                      <w:lang w:val="el-GR"/>
                    </w:rPr>
                    <w:t>1</w:t>
                  </w:r>
                  <w:r w:rsidRPr="00CB5515">
                    <w:rPr>
                      <w:rFonts w:ascii="Arial Narrow" w:hAnsi="Arial Narrow"/>
                      <w:sz w:val="21"/>
                      <w:szCs w:val="21"/>
                    </w:rPr>
                    <w:t xml:space="preserve">) </w:t>
                  </w:r>
                  <w:proofErr w:type="spellStart"/>
                  <w:r w:rsidRPr="00CB5515">
                    <w:rPr>
                      <w:rFonts w:ascii="Arial Narrow" w:hAnsi="Arial Narrow"/>
                      <w:sz w:val="21"/>
                      <w:szCs w:val="21"/>
                    </w:rPr>
                    <w:t>φύλ</w:t>
                  </w:r>
                  <w:proofErr w:type="spellEnd"/>
                  <w:r w:rsidRPr="00CB5515">
                    <w:rPr>
                      <w:rFonts w:ascii="Arial Narrow" w:hAnsi="Arial Narrow"/>
                      <w:sz w:val="21"/>
                      <w:szCs w:val="21"/>
                    </w:rPr>
                    <w:t>ακ</w:t>
                  </w:r>
                  <w:r w:rsidRPr="00CB5515">
                    <w:rPr>
                      <w:rFonts w:ascii="Arial Narrow" w:hAnsi="Arial Narrow"/>
                      <w:sz w:val="21"/>
                      <w:szCs w:val="21"/>
                      <w:lang w:val="el-GR"/>
                    </w:rPr>
                    <w:t>α</w:t>
                  </w:r>
                  <w:r w:rsidRPr="00CB5515">
                    <w:rPr>
                      <w:rFonts w:ascii="Arial Narrow" w:hAnsi="Arial Narrow"/>
                      <w:sz w:val="21"/>
                      <w:szCs w:val="21"/>
                    </w:rPr>
                    <w:t>ς</w:t>
                  </w:r>
                </w:p>
              </w:tc>
              <w:tc>
                <w:tcPr>
                  <w:tcW w:w="1141" w:type="dxa"/>
                </w:tcPr>
                <w:p w:rsidR="00795366" w:rsidRPr="00CB5515" w:rsidRDefault="00795366" w:rsidP="00940EFE">
                  <w:pPr>
                    <w:jc w:val="center"/>
                    <w:rPr>
                      <w:rFonts w:ascii="Arial Narrow" w:hAnsi="Arial Narrow"/>
                      <w:sz w:val="21"/>
                      <w:szCs w:val="21"/>
                    </w:rPr>
                  </w:pPr>
                  <w:proofErr w:type="spellStart"/>
                  <w:r w:rsidRPr="00CB5515">
                    <w:rPr>
                      <w:rFonts w:ascii="Arial Narrow" w:hAnsi="Arial Narrow"/>
                      <w:sz w:val="21"/>
                      <w:szCs w:val="21"/>
                    </w:rPr>
                    <w:t>Κεντρική</w:t>
                  </w:r>
                  <w:proofErr w:type="spellEnd"/>
                  <w:r w:rsidRPr="00CB5515">
                    <w:rPr>
                      <w:rFonts w:ascii="Arial Narrow" w:hAnsi="Arial Narrow"/>
                      <w:sz w:val="21"/>
                      <w:szCs w:val="21"/>
                    </w:rPr>
                    <w:t xml:space="preserve"> </w:t>
                  </w:r>
                  <w:proofErr w:type="spellStart"/>
                  <w:r w:rsidRPr="00CB5515">
                    <w:rPr>
                      <w:rFonts w:ascii="Arial Narrow" w:hAnsi="Arial Narrow"/>
                      <w:sz w:val="21"/>
                      <w:szCs w:val="21"/>
                    </w:rPr>
                    <w:t>είσοδος</w:t>
                  </w:r>
                  <w:proofErr w:type="spellEnd"/>
                </w:p>
              </w:tc>
            </w:tr>
          </w:tbl>
          <w:p w:rsidR="00795366" w:rsidRPr="00CB5515" w:rsidRDefault="00795366" w:rsidP="00940EFE">
            <w:pPr>
              <w:pStyle w:val="TableContents"/>
              <w:jc w:val="both"/>
              <w:rPr>
                <w:rFonts w:ascii="Arial Narrow" w:hAnsi="Arial Narrow" w:cs="Calibri"/>
                <w:sz w:val="21"/>
                <w:szCs w:val="21"/>
              </w:rPr>
            </w:pP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Διαδικασίες φύλαξης και εμπιστευτικότητα</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Οι διαδικασίες φύλαξης καθορίζονται αποκλειστικά από το Ι.ΙΒ.Ε.Α.Α. Δεν γίνονται δημόσια γνωστές ούτε κοινοποιούνται ή κοινολογούνται στο υπόλοιπο προσωπικό του αναδόχου, εκτός από εκείνο που κρίνεται απολύτως απαραίτητο για να αναλάβει την υλοποίησή τους, ύστερα από συνεννόηση με τα αρμόδια και υπεύθυνα στελέχη του αναδόχου.</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Τροποποίηση διαδικασιών φύλαξης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Ι.ΙΒ.Ε.Α.Α. έχει το δικαίωμα να τροποποιεί από καιρό σε καιρό τις διαδικασίες αυτές με 10ήμερη έγγραφη ειδοποίηση (πριν την εφαρμογή) προς τον ανάδοχο.</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Αποζημιώσεις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τους όπως αυτά καθορίζονται </w:t>
            </w:r>
            <w:r w:rsidRPr="00CB5515">
              <w:rPr>
                <w:rFonts w:ascii="Arial Narrow" w:hAnsi="Arial Narrow"/>
                <w:sz w:val="21"/>
                <w:szCs w:val="21"/>
              </w:rPr>
              <w:lastRenderedPageBreak/>
              <w:t>και περιγράφονται στην σύμβαση για όλη τη διάρκεια ισχύος της.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lastRenderedPageBreak/>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Συμβόλαιο γενικής ασφαλιστικής ευθύνης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highlight w:val="yellow"/>
                <w:lang w:val="el-GR" w:bidi="hi-IN"/>
              </w:rPr>
            </w:pPr>
          </w:p>
          <w:p w:rsidR="00795366" w:rsidRPr="00CB5515" w:rsidRDefault="00795366" w:rsidP="00795366">
            <w:pPr>
              <w:pStyle w:val="TableContents"/>
              <w:numPr>
                <w:ilvl w:val="1"/>
                <w:numId w:val="4"/>
              </w:numPr>
              <w:ind w:left="510" w:hanging="425"/>
              <w:jc w:val="both"/>
              <w:rPr>
                <w:rFonts w:ascii="Arial Narrow" w:hAnsi="Arial Narrow" w:cs="Calibri"/>
                <w:sz w:val="21"/>
                <w:szCs w:val="21"/>
              </w:rPr>
            </w:pPr>
            <w:r w:rsidRPr="00CB5515">
              <w:rPr>
                <w:rFonts w:ascii="Arial Narrow" w:hAnsi="Arial Narrow"/>
                <w:sz w:val="21"/>
                <w:szCs w:val="21"/>
              </w:rPr>
              <w:t xml:space="preserve">Ο ανάδοχος αναλαμβάνει την υποχρέωση να ασφαλίσει σε Ασφαλιστική Εταιρεία της επιλογής του τον κίνδυνο της Γενικής Ασφαλιστικής Ευθύνης για ζημιές ή βλάβες που τυχόν θα προκληθούν στο κτηριακό συγκρότημα ή τις εγκαταστάσεις του Ι.ΙΒ.Ε.Α.Α στο εργαζόμενο σε αυτό προσωπικό, στους επισκέπτες του ή σε οποιονδήποτε τρίτο από αποκλειστική αμέλεια του αναδόχου ή των υπαλλήλων του για ποσό 2.000.000 ευρώ κατ’ άτομο για σωματικές βλάβες ή θάνατο. Το προαναφερόμενο ανώτατο όριο ισχύει σε περίπτωση συμβάντος ή συμβάντων </w:t>
            </w:r>
            <w:proofErr w:type="spellStart"/>
            <w:r w:rsidRPr="00CB5515">
              <w:rPr>
                <w:rFonts w:ascii="Arial Narrow" w:hAnsi="Arial Narrow"/>
                <w:sz w:val="21"/>
                <w:szCs w:val="21"/>
              </w:rPr>
              <w:t>καλυπτομένων</w:t>
            </w:r>
            <w:proofErr w:type="spellEnd"/>
            <w:r w:rsidRPr="00CB5515">
              <w:rPr>
                <w:rFonts w:ascii="Arial Narrow" w:hAnsi="Arial Narrow"/>
                <w:sz w:val="21"/>
                <w:szCs w:val="21"/>
              </w:rPr>
              <w:t xml:space="preserve"> από το σχετικό ασφαλιστήριο συμβόλαιο, σύμφωνα με τους ειδικούς και γενικούς όρους αυτού, ανεξάρτητα από τον αριθμό των παθόντων οι οποίοι εγείρουν αξίωση αποζημίωσης κατά τη διάρκεια της ασφαλιστικής περιόδου. Το ασφαλιστήριο συμβόλαιο θα ισχύει  αποκλειστικά για το Ι.ΙΒ.Ε.Α.Α., ή σε περίπτωση κάλυψης και άλλων αντιστοίχων συμβάσεων φύλαξης, το προαναφερόμενο ανώτατο όριο καλύπτει εις ολόκληρο το Ι.ΙΒ.Ε.Α.Α. και δεν περιορίζεται από τυχόν πληρωμές της ασφαλιστικής εταιρείας για τυχόν συμβάντα σε κάποιον ή κάποιους από τους άλλους καλυπτόμενους φορείς.</w:t>
            </w:r>
          </w:p>
          <w:p w:rsidR="00795366" w:rsidRPr="00CB5515" w:rsidRDefault="00795366" w:rsidP="00795366">
            <w:pPr>
              <w:pStyle w:val="TableContents"/>
              <w:numPr>
                <w:ilvl w:val="1"/>
                <w:numId w:val="4"/>
              </w:numPr>
              <w:ind w:left="510" w:hanging="425"/>
              <w:jc w:val="both"/>
              <w:rPr>
                <w:rFonts w:ascii="Arial Narrow" w:hAnsi="Arial Narrow"/>
                <w:sz w:val="21"/>
                <w:szCs w:val="21"/>
              </w:rPr>
            </w:pPr>
            <w:r w:rsidRPr="00CB5515">
              <w:rPr>
                <w:rFonts w:ascii="Arial Narrow" w:hAnsi="Arial Narrow"/>
                <w:sz w:val="21"/>
                <w:szCs w:val="21"/>
              </w:rPr>
              <w:t xml:space="preserve">Το ασφαλιστήριο συμβόλαιο είναι </w:t>
            </w:r>
            <w:proofErr w:type="spellStart"/>
            <w:r w:rsidRPr="00CB5515">
              <w:rPr>
                <w:rFonts w:ascii="Arial Narrow" w:hAnsi="Arial Narrow"/>
                <w:sz w:val="21"/>
                <w:szCs w:val="21"/>
              </w:rPr>
              <w:t>προαπαιτούμενο</w:t>
            </w:r>
            <w:proofErr w:type="spellEnd"/>
            <w:r w:rsidRPr="00CB5515">
              <w:rPr>
                <w:rFonts w:ascii="Arial Narrow" w:hAnsi="Arial Narrow"/>
                <w:sz w:val="21"/>
                <w:szCs w:val="21"/>
              </w:rPr>
              <w:t xml:space="preserve"> για την υπογραφή της σύμβασης και ο ανάδοχος αναλαμβάνει την υποχρέωση να διατηρεί σε ισχύ την παραπάνω ασφαλιστική κάλυψη καθ’ όλη τη διάρκεια ισχύος της σύμβασης.</w:t>
            </w:r>
          </w:p>
          <w:p w:rsidR="00795366" w:rsidRPr="00CB5515" w:rsidRDefault="00795366" w:rsidP="00795366">
            <w:pPr>
              <w:pStyle w:val="TableContents"/>
              <w:numPr>
                <w:ilvl w:val="1"/>
                <w:numId w:val="4"/>
              </w:numPr>
              <w:ind w:left="510" w:hanging="425"/>
              <w:jc w:val="both"/>
              <w:rPr>
                <w:rFonts w:ascii="Arial Narrow" w:hAnsi="Arial Narrow"/>
                <w:sz w:val="21"/>
                <w:szCs w:val="21"/>
              </w:rPr>
            </w:pPr>
            <w:r w:rsidRPr="00CB5515">
              <w:rPr>
                <w:rFonts w:ascii="Arial Narrow" w:hAnsi="Arial Narrow"/>
                <w:sz w:val="21"/>
                <w:szCs w:val="21"/>
              </w:rPr>
              <w:t>Κάθε τροποποίηση, ακύρωση ή λήξη του παραπάνω Ασφαλιστηρίου Συμβολαίου θα γνωστοποιείται στα ενδιαφερόμενα μέρη με δεκαήμερη (10) τουλάχιστον έγγραφη ειδοποίηση.</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Εποπτεία προσωπικού φύλαξης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555" w:hanging="470"/>
              <w:jc w:val="both"/>
              <w:rPr>
                <w:rFonts w:ascii="Arial Narrow" w:hAnsi="Arial Narrow"/>
                <w:sz w:val="21"/>
                <w:szCs w:val="21"/>
              </w:rPr>
            </w:pPr>
            <w:r w:rsidRPr="00CB5515">
              <w:rPr>
                <w:rFonts w:ascii="Arial Narrow" w:hAnsi="Arial Narrow"/>
                <w:sz w:val="21"/>
                <w:szCs w:val="21"/>
              </w:rPr>
              <w:t>Ο ανάδοχος ευθύνεται για την καλή εκτέλεση της υπηρεσίας. Ο έλεγχος που γίνεται από το Ι.ΙΒ.Ε.Α.Α. με κανένα τρόπο δεν τον απαλλάσσει από την αποκλειστική του ευθύνη.</w:t>
            </w:r>
          </w:p>
          <w:p w:rsidR="00795366" w:rsidRPr="00CB5515" w:rsidRDefault="00795366" w:rsidP="00795366">
            <w:pPr>
              <w:pStyle w:val="TableContents"/>
              <w:numPr>
                <w:ilvl w:val="1"/>
                <w:numId w:val="4"/>
              </w:numPr>
              <w:ind w:left="510" w:hanging="425"/>
              <w:jc w:val="both"/>
              <w:rPr>
                <w:rFonts w:ascii="Arial Narrow" w:hAnsi="Arial Narrow"/>
                <w:sz w:val="21"/>
                <w:szCs w:val="21"/>
              </w:rPr>
            </w:pPr>
            <w:r w:rsidRPr="00CB5515">
              <w:rPr>
                <w:rFonts w:ascii="Arial Narrow" w:hAnsi="Arial Narrow"/>
                <w:sz w:val="21"/>
                <w:szCs w:val="21"/>
              </w:rPr>
              <w:t>Ο ανάδοχος θα ενεργεί πάντοτε ως ανεξάρτητος εργολάβος και θα ευθύνεται για την άμεση εποπτεία του προσωπικού του. Η εποπτεία θα ασκείται από εξουσιοδοτημένους εκπροσώπους του, στον καθορισμένο από τη σύμβαση τόπο εργασίας.</w:t>
            </w:r>
          </w:p>
          <w:p w:rsidR="00795366" w:rsidRPr="00CB5515" w:rsidRDefault="00795366" w:rsidP="00795366">
            <w:pPr>
              <w:pStyle w:val="TableContents"/>
              <w:numPr>
                <w:ilvl w:val="1"/>
                <w:numId w:val="4"/>
              </w:numPr>
              <w:ind w:left="510" w:hanging="425"/>
              <w:jc w:val="both"/>
              <w:rPr>
                <w:rFonts w:ascii="Arial Narrow" w:hAnsi="Arial Narrow" w:cs="Calibri"/>
                <w:sz w:val="21"/>
                <w:szCs w:val="21"/>
              </w:rPr>
            </w:pPr>
            <w:r w:rsidRPr="00CB5515">
              <w:rPr>
                <w:rFonts w:ascii="Arial Narrow" w:hAnsi="Arial Narrow"/>
                <w:sz w:val="21"/>
                <w:szCs w:val="21"/>
              </w:rPr>
              <w:t xml:space="preserve">Ο ανάδοχος είναι υποχρεωμένος να ελέγχει κατά μέσο όρο με δύο τουλάχιστον εφόδους ανά βάρδια το προσωπικό του. Είναι επιθυμητό οι έφοδοι αυτές να γίνονται συχνότερα από 19:00 </w:t>
            </w:r>
            <w:r w:rsidRPr="00CB5515">
              <w:rPr>
                <w:rFonts w:ascii="Arial Narrow" w:hAnsi="Arial Narrow"/>
                <w:sz w:val="21"/>
                <w:szCs w:val="21"/>
              </w:rPr>
              <w:lastRenderedPageBreak/>
              <w:t>έως 07:00 κατά τις εργάσιμες ημέρες και τα Σάββατα και όλο το 24ωρο κατά τις αργίες.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lastRenderedPageBreak/>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Επικοινωνία αναδόχου με το Ι.ΙΒ.Ε.Α.Α - ελάχιστοι όροι επικοινωνίας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Εξουσιοδοτημένος εκπρόσωπος του αναδόχου θα πρέπει κατά καιρούς να διαθέτει χρόνο για διαβουλεύσεις και συνεννοήσεις με τους υπευθύνους του Ι.ΙΒ.Ε.Α.Α. για θέματα που τυχόν θα ανακύψουν στην πράξη, θέματα αμοιβαίας ενημέρωσης και παραλαβή εγγράφων αναφορών, όπου και όταν αυτές απαιτούνται.</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cs="Calibri"/>
                <w:sz w:val="21"/>
                <w:szCs w:val="21"/>
              </w:rPr>
            </w:pPr>
            <w:r w:rsidRPr="00CB5515">
              <w:rPr>
                <w:rFonts w:ascii="Arial Narrow" w:hAnsi="Arial Narrow"/>
                <w:sz w:val="21"/>
                <w:szCs w:val="21"/>
              </w:rPr>
              <w:t>Ο εξουσιοδοτημένος εκπρόσωπος του αναδόχου θα προσέρχεται στα γραφεία του Ι.ΙΒ.Ε.Α.Α. για διαβουλεύσεις και συνεννοήσεις με τους υπευθύνους του Ι.ΙΒ.Ε.Α.Α. τουλάχιστον μία φορά το μήνα.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Σύστημα ελέγχου περιπολιών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Ο ανάδοχος θα διαθέσει ένα σύστημα ελέγχου περιπολιών φύλακα, το οποίο θα εγκατασταθεί στο Ι.ΙΒ.Ε.Α.Α. Η ποσότητα και οι θέσεις των σημείων ελέγχου θα καθορισθούν από το Ι.ΙΒ.Ε.Α.Α.</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Το σύστημα θα παρέχει τη δυνατότητα μεταφοράς, αρχειοθέτησης και εκτύπωσης των κινήσεων σε Η/Υ (ταυτότητα φύλακα, ημέρα και ώρα, σημείο ελέγχου, συμβάν από προκαθορισμένο σετ συμβάντων).</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cs="Calibri"/>
                <w:sz w:val="21"/>
                <w:szCs w:val="21"/>
              </w:rPr>
            </w:pPr>
            <w:r w:rsidRPr="00CB5515">
              <w:rPr>
                <w:rFonts w:ascii="Arial Narrow" w:hAnsi="Arial Narrow"/>
                <w:sz w:val="21"/>
                <w:szCs w:val="21"/>
              </w:rPr>
              <w:t>Οι εκτυπώσεις με τα πλήρη στοιχεία των περιπολιών (από το σύστημα ελέγχου των περιπολιών) θα παραδίδονται στον υπεύθυνο φύλαξης του Ι.ΙΒ.Ε.Α.Α το αργότερο ανά δεκατέσσερις (14) ημέρες.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Σύστημα προσωπικής απειλής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Ο ανάδοχος θα διαθέσει ένα ασύρματο σύστημα προσωπικής απειλής του φύλακα (</w:t>
            </w:r>
            <w:proofErr w:type="spellStart"/>
            <w:r w:rsidRPr="00CB5515">
              <w:rPr>
                <w:rFonts w:ascii="Arial Narrow" w:hAnsi="Arial Narrow"/>
                <w:sz w:val="21"/>
                <w:szCs w:val="21"/>
              </w:rPr>
              <w:t>panic</w:t>
            </w:r>
            <w:proofErr w:type="spellEnd"/>
            <w:r w:rsidRPr="00CB5515">
              <w:rPr>
                <w:rFonts w:ascii="Arial Narrow" w:hAnsi="Arial Narrow"/>
                <w:sz w:val="21"/>
                <w:szCs w:val="21"/>
              </w:rPr>
              <w:t xml:space="preserve"> </w:t>
            </w:r>
            <w:proofErr w:type="spellStart"/>
            <w:r w:rsidRPr="00CB5515">
              <w:rPr>
                <w:rFonts w:ascii="Arial Narrow" w:hAnsi="Arial Narrow"/>
                <w:sz w:val="21"/>
                <w:szCs w:val="21"/>
              </w:rPr>
              <w:t>button</w:t>
            </w:r>
            <w:proofErr w:type="spellEnd"/>
            <w:r w:rsidRPr="00CB5515">
              <w:rPr>
                <w:rFonts w:ascii="Arial Narrow" w:hAnsi="Arial Narrow"/>
                <w:sz w:val="21"/>
                <w:szCs w:val="21"/>
              </w:rPr>
              <w:t>) μέσω του οποίου θα είναι δυνατή η άμεση ειδοποίηση του κέντρου ασφαλείας της εταιρείας για ενδεχόμενη απειλή. Οι υποψήφιοι θα πρέπει να έχουν γνώση των τοπικών συνθηκών ώστε στην προσφορά τους να περιλαμβάνεται λεπτομερές σχέδιο εγκατάστασης του συστήματος. Η δαπάνη για την εγκατάσταση θα βαρύνει τον ανάδοχο ενώ το Ι.ΙΒ.Ε.Α.Α. θα παρέχει κάθε δυνατή βοήθεια ή πληροφορία για την σωστή εγκατάσταση και λειτουργία του.</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Επικοινωνία σε περίπτωση ανάγκης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Είναι επιθυμητό το προσωπικό φύλαξης να είναι εφοδιασμένο με ασύρματο και κινητό τηλέφωνο που θα παρέχεται από την εταιρεία του.</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hAnsi="Arial Narrow"/>
                <w:sz w:val="21"/>
                <w:szCs w:val="21"/>
              </w:rPr>
            </w:pPr>
            <w:r w:rsidRPr="00CB5515">
              <w:rPr>
                <w:rFonts w:ascii="Arial Narrow" w:hAnsi="Arial Narrow"/>
                <w:sz w:val="21"/>
                <w:szCs w:val="21"/>
              </w:rPr>
              <w:t>Επιχειρησιακός συντονισμός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sz w:val="21"/>
                <w:szCs w:val="21"/>
              </w:rPr>
            </w:pPr>
            <w:r w:rsidRPr="00CB5515">
              <w:rPr>
                <w:rFonts w:ascii="Arial Narrow" w:hAnsi="Arial Narrow"/>
                <w:sz w:val="21"/>
                <w:szCs w:val="21"/>
              </w:rPr>
              <w:t xml:space="preserve">Είναι επιθυμητό ο ανάδοχος να διαθέτει ιδιόκτητο Κέντρο Λήψης Σημάτων Αναφορών και Συντονισμού εγκατεστημένο στη φυσική έδρα της επιχείρησης, το οποίο θα λαμβάνει ηλεκτρονικά το στίγμα της θέσης όλων των οχημάτων </w:t>
            </w:r>
            <w:r w:rsidRPr="00CB5515">
              <w:rPr>
                <w:rFonts w:ascii="Arial Narrow" w:hAnsi="Arial Narrow"/>
                <w:sz w:val="21"/>
                <w:szCs w:val="21"/>
                <w:lang w:val="en-US"/>
              </w:rPr>
              <w:t>Patrol</w:t>
            </w:r>
            <w:r w:rsidRPr="00CB5515">
              <w:rPr>
                <w:rFonts w:ascii="Arial Narrow" w:hAnsi="Arial Narrow"/>
                <w:sz w:val="21"/>
                <w:szCs w:val="21"/>
              </w:rPr>
              <w:t xml:space="preserve"> (σε περίπτωση άμεσης επέμβασης) σε πραγματικό χρόνο, ενώ θα μπορεί να </w:t>
            </w:r>
            <w:r w:rsidRPr="00CB5515">
              <w:rPr>
                <w:rFonts w:ascii="Arial Narrow" w:hAnsi="Arial Narrow"/>
                <w:sz w:val="21"/>
                <w:szCs w:val="21"/>
              </w:rPr>
              <w:lastRenderedPageBreak/>
              <w:t>ειδοποιεί και εκ παραλλήλου τις αρμόδιες αρχές σε κάθε περίπτωση και αναλόγως το γεγονός.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lastRenderedPageBreak/>
              <w:t>ΟΧΙ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jc w:val="center"/>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Λοιπός εξοπλισμός στη διάθεση των φυλάκων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Φακός, αδιάβροχες στολές (ΔΥΟ) και πλαστικές γαλότσες (ΔΥΟ ΖΕΥΓΑΡΙΑ).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Αριθμός απασχολούμενων ατόμων και ωράρια εργασίας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Ο ανάδοχος είναι υποχρεωμένος να διαθέτει το αναγκαίο σε αριθμό, έμπειρο και άψογο από πλευράς συμπεριφοράς προσωπικό, ώστε οι υπηρεσίες που παρέχονται να εκτελούνται με επιμέλεια και αρτιότητα.</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Θα αναφέρεται στην προσφορά ο συνολικός αριθμός ατόμων που η εταιρεία θα απασχολεί στο Ι.ΙΒ.Ε.Α.Α.</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Θα αναφέρονται στις προσφορές οι ημέρες και οι ώρες εργασίας ανά εργαζόμενο.</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cs="Calibri"/>
                <w:sz w:val="21"/>
                <w:szCs w:val="21"/>
              </w:rPr>
            </w:pPr>
            <w:r w:rsidRPr="00CB5515">
              <w:rPr>
                <w:rFonts w:ascii="Arial Narrow" w:hAnsi="Arial Narrow"/>
                <w:sz w:val="21"/>
                <w:szCs w:val="21"/>
              </w:rPr>
              <w:t>Κρίνεται σκόπιμο, να υπάρχει η δυνατότητα διάθεσης περισσότερων ατόμων για την φύλαξη σε έκτακτες περιπτώσεις, ύστερα από ειδοποίηση πέντε ημερών προς την εταιρεία.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Γνωστοποίηση απασχολούμενου προσωπικού και αποδοχή αυτού</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Το προσωπικό που θα απασχοληθεί στην φύλαξη θα γνωστοποιείται στα αρμόδια όργανα ή υπηρεσίες του Ι.ΙΒ.Ε.Α.Α. πριν την ανάληψη των καθηκόντων του.</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Το προσωπικό φύλαξης πρέπει να τυγχάνει της έγκρισης του Ι.ΙΒ.Ε.Α.Α.</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Είναι επιθυμητό μετά από μια αρχική περίοδο τριών μηνών (από την εγκατάσταση του αναδόχου) το προσωπικό φύλαξης να εναλλάσσεται μεταξύ προσώπων που θα έχουν τύχει της έγκρισης του Ι.ΙΒ.Ε.Α.Α. και θα έχουν την απαραίτητη εκπαίδευση.</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Τήρηση εργατικής νομοθεσίας και συμβάσεων εργασίας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4"/>
              </w:numPr>
              <w:suppressLineNumbers/>
              <w:suppressAutoHyphens w:val="0"/>
              <w:spacing w:after="0"/>
              <w:contextualSpacing w:val="0"/>
              <w:rPr>
                <w:rFonts w:ascii="Arial Narrow" w:eastAsia="WenQuanYi Micro Hei" w:hAnsi="Arial Narrow" w:cs="Lohit Devanagari"/>
                <w:vanish/>
                <w:color w:val="00000A"/>
                <w:kern w:val="1"/>
                <w:sz w:val="21"/>
                <w:szCs w:val="21"/>
                <w:lang w:val="el-GR" w:bidi="hi-IN"/>
              </w:rPr>
            </w:pP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Το Ι.Ι.Β.Ε.Α.Α. δεν έχει υποχρέωση καταβολής αποζημίωσης για υπερωριακή απασχόληση ή οποιαδήποτε άλλη αμοιβή του προσωπικού του αναδόχου ή της ασφάλισης του σε ασφαλιστικά ταμεία.</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sz w:val="21"/>
                <w:szCs w:val="21"/>
              </w:rPr>
            </w:pPr>
            <w:r w:rsidRPr="00CB5515">
              <w:rPr>
                <w:rFonts w:ascii="Arial Narrow" w:hAnsi="Arial Narrow"/>
                <w:sz w:val="21"/>
                <w:szCs w:val="21"/>
              </w:rPr>
              <w:t>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w:t>
            </w:r>
          </w:p>
          <w:p w:rsidR="00795366" w:rsidRPr="00CB5515" w:rsidRDefault="00795366" w:rsidP="00795366">
            <w:pPr>
              <w:pStyle w:val="TableContents"/>
              <w:numPr>
                <w:ilvl w:val="1"/>
                <w:numId w:val="4"/>
              </w:numPr>
              <w:tabs>
                <w:tab w:val="clear" w:pos="227"/>
                <w:tab w:val="num" w:pos="85"/>
              </w:tabs>
              <w:ind w:left="650"/>
              <w:jc w:val="both"/>
              <w:rPr>
                <w:rFonts w:ascii="Arial Narrow" w:hAnsi="Arial Narrow" w:cs="Calibri"/>
                <w:sz w:val="21"/>
                <w:szCs w:val="21"/>
              </w:rPr>
            </w:pPr>
            <w:r w:rsidRPr="00CB5515">
              <w:rPr>
                <w:rFonts w:ascii="Arial Narrow" w:hAnsi="Arial Narrow"/>
                <w:sz w:val="21"/>
                <w:szCs w:val="21"/>
              </w:rPr>
              <w:t xml:space="preserve">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μισθωτού του, καθώς και </w:t>
            </w:r>
            <w:r w:rsidRPr="00CB5515">
              <w:rPr>
                <w:rFonts w:ascii="Arial Narrow" w:hAnsi="Arial Narrow"/>
                <w:sz w:val="21"/>
                <w:szCs w:val="21"/>
              </w:rPr>
              <w:lastRenderedPageBreak/>
              <w:t>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lastRenderedPageBreak/>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Άδειες του άρθρου 3 του νόμου 2518/97</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b/>
                <w:sz w:val="21"/>
                <w:szCs w:val="21"/>
              </w:rPr>
              <w:t>Οι φύλακες, οι επόπτες και γενικά κάθε μέλος του προσωπικού του αναδόχου που ασκεί καθήκοντα προσωπικού ασφαλείας θα διαθέτουν τις νόμιμες άδειες εργασίας.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Προσόντα προσωπικού</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b/>
                <w:sz w:val="21"/>
                <w:szCs w:val="21"/>
                <w:lang w:val="el-GR"/>
              </w:rPr>
            </w:pPr>
            <w:r w:rsidRPr="00CB5515">
              <w:rPr>
                <w:rFonts w:ascii="Arial Narrow" w:hAnsi="Arial Narrow"/>
                <w:b/>
                <w:sz w:val="21"/>
                <w:szCs w:val="21"/>
                <w:lang w:val="el-GR"/>
              </w:rPr>
              <w:t>Το προσωπικό του αναδόχου θα πρέπει να έχει την κατά νόμο άδεια εργασίας.</w:t>
            </w:r>
          </w:p>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Το προσωπικό του αναδόχου θα πρέπει να βρίσκεται σε καλή φυσική κατάσταση, να έχει ευπρεπή εμφάνιση και να επιδεικνύει σωστό τρόπο συμπεριφοράς.</w:t>
            </w:r>
          </w:p>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Είναι επιθυμητή η γνώση θεμάτων που έχουν σχέση με πυρασφάλεια, πυρόσβεση, αντιμετώπιση κινδύνων από ηλεκτρικό ρεύμα ή διαρροή νερού, παροχή πρώτων βοηθειών, ηλεκτρονικών υπολογιστών κλπ.</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Εμπειρία προσωπικού σε υπηρεσίες φύλαξης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b/>
                <w:sz w:val="21"/>
                <w:szCs w:val="21"/>
                <w:lang w:val="el-GR"/>
              </w:rPr>
            </w:pPr>
            <w:r w:rsidRPr="00CB5515">
              <w:rPr>
                <w:rFonts w:ascii="Arial Narrow" w:hAnsi="Arial Narrow"/>
                <w:b/>
                <w:sz w:val="21"/>
                <w:szCs w:val="21"/>
                <w:lang w:val="el-GR"/>
              </w:rPr>
              <w:t>Οι φύλακες που θα τοποθετούνται στην πρωινή (07-15:00) και στη μία νυχτερινή (23:00-07:00) βάρδια θα έχουν ηλικία άνω των 25 ετών.</w:t>
            </w:r>
          </w:p>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 xml:space="preserve">Το προσωπικό που θα χρησιμοποιείται από τον ανάδοχο πρέπει να έχει την κατάλληλη γνώση για την φύλαξη (εμπειρία στην ίδια ή άλλες εταιρείες φύλαξης, παρακολούθηση εκπαιδευτικών σεμιναρίων </w:t>
            </w:r>
            <w:proofErr w:type="spellStart"/>
            <w:r w:rsidRPr="00CB5515">
              <w:rPr>
                <w:rFonts w:ascii="Arial Narrow" w:hAnsi="Arial Narrow"/>
                <w:sz w:val="21"/>
                <w:szCs w:val="21"/>
              </w:rPr>
              <w:t>κ.λ.π</w:t>
            </w:r>
            <w:proofErr w:type="spellEnd"/>
            <w:r w:rsidRPr="00CB5515">
              <w:rPr>
                <w:rFonts w:ascii="Arial Narrow" w:hAnsi="Arial Narrow"/>
                <w:sz w:val="21"/>
                <w:szCs w:val="21"/>
              </w:rPr>
              <w:t xml:space="preserve">.). Ο ανάδοχος οφείλει να παρέχει στοιχεία από τα οποία αποδεικνύεται η </w:t>
            </w:r>
            <w:proofErr w:type="spellStart"/>
            <w:r w:rsidRPr="00CB5515">
              <w:rPr>
                <w:rFonts w:ascii="Arial Narrow" w:hAnsi="Arial Narrow"/>
                <w:sz w:val="21"/>
                <w:szCs w:val="21"/>
              </w:rPr>
              <w:t>καταλληλότητα</w:t>
            </w:r>
            <w:proofErr w:type="spellEnd"/>
            <w:r w:rsidRPr="00CB5515">
              <w:rPr>
                <w:rFonts w:ascii="Arial Narrow" w:hAnsi="Arial Narrow"/>
                <w:sz w:val="21"/>
                <w:szCs w:val="21"/>
              </w:rPr>
              <w:t xml:space="preserve"> κάθε φύλακα.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Εκπαίδευση προσωπικού για την φύλαξη του Ι.ΙΒ.Ε.Α.Α.</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Ι.ΙΒ.Ε.Α.Α. έχει την υποχρέωση, με στελέχη του, να εκπαιδεύσει το προσωπικό του αναδόχου, το συντομότερο δυνατό από την ανάληψη των καθηκόντων του στα υπάρχοντα ηλεκτρονικά και λοιπά συστήματα ασφαλείας τόσο θεωρητικά, όσο και πρακτικά, πάνω στα ίδια τα συστήματα. Οποιαδήποτε δαπάνη απαιτηθεί βαρύνει τον ανάδοχο.</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Προσκόμιση συμβάσεων εργασίας και αδειών εργασίας προσωπικού ασφαλείας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Ο ανάδοχος είναι υποχρεωμένος σε ένα μήνα από την υπογραφή της σύμβασης να προσκομίσει:</w:t>
            </w: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numPr>
                <w:ilvl w:val="1"/>
                <w:numId w:val="2"/>
              </w:numPr>
              <w:tabs>
                <w:tab w:val="num" w:pos="561"/>
                <w:tab w:val="left" w:pos="697"/>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Κατάσταση του προσωπικού που θα απασχολεί στο Ι.ΙΒ.Ε.Α.Α. και αντίστοιχες συμβάσεις εργασίας επικυρωμένες από την επιθεώρηση εργασίας.</w:t>
            </w:r>
          </w:p>
          <w:p w:rsidR="00795366" w:rsidRPr="00CB5515" w:rsidRDefault="00795366" w:rsidP="00795366">
            <w:pPr>
              <w:numPr>
                <w:ilvl w:val="1"/>
                <w:numId w:val="2"/>
              </w:numPr>
              <w:tabs>
                <w:tab w:val="num" w:pos="697"/>
              </w:tabs>
              <w:suppressAutoHyphens w:val="0"/>
              <w:spacing w:after="0"/>
              <w:ind w:left="697" w:hanging="685"/>
              <w:rPr>
                <w:rFonts w:ascii="Arial Narrow" w:hAnsi="Arial Narrow"/>
                <w:sz w:val="21"/>
                <w:szCs w:val="21"/>
                <w:lang w:val="el-GR"/>
              </w:rPr>
            </w:pPr>
            <w:r w:rsidRPr="00CB5515">
              <w:rPr>
                <w:rFonts w:ascii="Arial Narrow" w:hAnsi="Arial Narrow"/>
                <w:sz w:val="21"/>
                <w:szCs w:val="21"/>
                <w:lang w:val="el-GR"/>
              </w:rPr>
              <w:t xml:space="preserve">Αντίγραφα των </w:t>
            </w:r>
            <w:proofErr w:type="spellStart"/>
            <w:r w:rsidRPr="00CB5515">
              <w:rPr>
                <w:rFonts w:ascii="Arial Narrow" w:hAnsi="Arial Narrow"/>
                <w:sz w:val="21"/>
                <w:szCs w:val="21"/>
                <w:lang w:val="el-GR"/>
              </w:rPr>
              <w:t>νομίμων</w:t>
            </w:r>
            <w:proofErr w:type="spellEnd"/>
            <w:r w:rsidRPr="00CB5515">
              <w:rPr>
                <w:rFonts w:ascii="Arial Narrow" w:hAnsi="Arial Narrow"/>
                <w:sz w:val="21"/>
                <w:szCs w:val="21"/>
                <w:lang w:val="el-GR"/>
              </w:rPr>
              <w:t xml:space="preserve"> αδειών (του άρθρου 3 του νόμου 2518/97) του προσωπικού που θα χρησιμοποιεί στο Ι.ΙΒ.Ε.Α.Α.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Κοινοποίηση προγράμματος φύλαξης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 xml:space="preserve">Ο ανάδοχος υποχρεούται να καταθέτει για κάθε επόμενο μήνα το πρόγραμμα φύλαξης, στο οποίο θα περιλαμβάνονται τουλάχιστον τα εξής: α) στοιχεία φυλάκων (ονοματεπώνυμο, στοιχεία αστυνομικής ταυτότητας, </w:t>
            </w:r>
            <w:proofErr w:type="spellStart"/>
            <w:r w:rsidRPr="00CB5515">
              <w:rPr>
                <w:rFonts w:ascii="Arial Narrow" w:hAnsi="Arial Narrow"/>
                <w:sz w:val="21"/>
                <w:szCs w:val="21"/>
              </w:rPr>
              <w:t>κλπ</w:t>
            </w:r>
            <w:proofErr w:type="spellEnd"/>
            <w:r w:rsidRPr="00CB5515">
              <w:rPr>
                <w:rFonts w:ascii="Arial Narrow" w:hAnsi="Arial Narrow"/>
                <w:sz w:val="21"/>
                <w:szCs w:val="21"/>
              </w:rPr>
              <w:t>) και β) ημέρες και ωράρια εργασίας.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Αντικατάσταση προσωπικού</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Αντικατάσταση του προσωπικού που διατίθεται στο Ι.ΙΒ.Ε.Α.Α. επιτρέπεται μόνο κατόπιν έγκαιρης ειδοποίησης και επαρκούς αιτιολόγησης από την εταιρεία με έγκριση του Ι.ΙΒ.Ε.Α.Α. Το Ι.ΙΒ.Ε.Α.Α. διατηρεί το δικαίωμα να ζητήσει την αντικατάσταση προσωπικού.</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Έκτακτη αντικατάσταση</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Σε περίπτωση ασθένειας ή άλλης εκτός προγράμματος ανάγκης αντικατάστασης, η αντικατάσταση θα γίνεται μόνο από άτομο που ήδη είναι εκπαιδευμένο στη φύλαξη των χώρων του Ι.ΙΒ.Ε.Α.Α. και έχει τύχει της έγκρισής του. Ο ανάδοχος θα ειδοποιεί εγκαίρως με οποιοδήποτε πρόσφορο μέσο (τηλέφωνο, φαξ, e</w:t>
            </w:r>
            <w:r w:rsidRPr="00CB5515">
              <w:rPr>
                <w:rFonts w:ascii="Arial Narrow" w:hAnsi="Arial Narrow"/>
                <w:sz w:val="21"/>
                <w:szCs w:val="21"/>
              </w:rPr>
              <w:noBreakHyphen/>
              <w:t>mail κ.α.), τον υπεύθυνο φύλαξης του Ι.ΙΒ.Ε.Α.Α. για την αντικατάσταση, οπωσδήποτε πριν την ανάληψη υπηρεσίας από τον αντικαταστάτη.</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Ημερολόγιο φύλαξης θεωρημένο από το Ι.ΙΒ.Ε.Α.Α.</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sz w:val="21"/>
                <w:szCs w:val="21"/>
              </w:rPr>
            </w:pPr>
            <w:r w:rsidRPr="00CB5515">
              <w:rPr>
                <w:rFonts w:ascii="Arial Narrow" w:hAnsi="Arial Narrow"/>
                <w:sz w:val="21"/>
                <w:szCs w:val="21"/>
              </w:rPr>
              <w:t>Στο φυλάκιο της κεντρικής εισόδου θα τηρείται βιβλίο που επέχει την θέση ημερολογίου (παρέχεται από το Ι.ΙΒ.Ε.Α.Α.) και στο οποίο θα υπογράφουν:</w:t>
            </w: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2"/>
              </w:numPr>
              <w:tabs>
                <w:tab w:val="left" w:pos="697"/>
              </w:tabs>
              <w:suppressAutoHyphens w:val="0"/>
              <w:spacing w:after="0"/>
              <w:contextualSpacing w:val="0"/>
              <w:rPr>
                <w:rFonts w:ascii="Arial Narrow" w:hAnsi="Arial Narrow"/>
                <w:vanish/>
                <w:sz w:val="21"/>
                <w:szCs w:val="21"/>
                <w:lang w:val="el-GR"/>
              </w:rPr>
            </w:pPr>
          </w:p>
          <w:p w:rsidR="00795366" w:rsidRPr="00CB5515" w:rsidRDefault="00795366" w:rsidP="00795366">
            <w:pPr>
              <w:numPr>
                <w:ilvl w:val="1"/>
                <w:numId w:val="2"/>
              </w:numPr>
              <w:tabs>
                <w:tab w:val="clear" w:pos="1424"/>
                <w:tab w:val="num" w:pos="444"/>
                <w:tab w:val="left" w:pos="697"/>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 xml:space="preserve">τόσο ο απερχόμενος όσο και ο </w:t>
            </w:r>
            <w:proofErr w:type="spellStart"/>
            <w:r w:rsidRPr="00CB5515">
              <w:rPr>
                <w:rFonts w:ascii="Arial Narrow" w:hAnsi="Arial Narrow"/>
                <w:sz w:val="21"/>
                <w:szCs w:val="21"/>
                <w:lang w:val="el-GR"/>
              </w:rPr>
              <w:t>αναλαμβάνων</w:t>
            </w:r>
            <w:proofErr w:type="spellEnd"/>
            <w:r w:rsidRPr="00CB5515">
              <w:rPr>
                <w:rFonts w:ascii="Arial Narrow" w:hAnsi="Arial Narrow"/>
                <w:sz w:val="21"/>
                <w:szCs w:val="21"/>
                <w:lang w:val="el-GR"/>
              </w:rPr>
              <w:t xml:space="preserve"> καθήκοντα φύλακας και θα καταγράφεται η  ημέρα και η ακριβής ώρα αλλαγής.</w:t>
            </w:r>
          </w:p>
          <w:p w:rsidR="00795366" w:rsidRPr="00CB5515" w:rsidRDefault="00795366" w:rsidP="00795366">
            <w:pPr>
              <w:numPr>
                <w:ilvl w:val="1"/>
                <w:numId w:val="2"/>
              </w:numPr>
              <w:tabs>
                <w:tab w:val="clear" w:pos="1424"/>
                <w:tab w:val="num" w:pos="444"/>
                <w:tab w:val="left" w:pos="697"/>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υπάλληλοι του αναδόχου που εκτελούν έφοδο και εν γένει εποπτεία της φύλαξης και θα καταγράφεται η ακριβής ώρα εφόδου και διάρκεια παραμονής.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3"/>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Κλήση βοήθειας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 xml:space="preserve">Ο ανάδοχος πρέπει να έχει την δυνατότητα να παράσχει βοήθεια στον φύλακα σε περίπτωση ανάγκης (πέραν της βοήθειας που θα μπορεί να καλέσει από την αστυνομία ή την πυροσβεστική </w:t>
            </w:r>
            <w:proofErr w:type="spellStart"/>
            <w:r w:rsidRPr="00CB5515">
              <w:rPr>
                <w:rFonts w:ascii="Arial Narrow" w:hAnsi="Arial Narrow"/>
                <w:sz w:val="21"/>
                <w:szCs w:val="21"/>
              </w:rPr>
              <w:t>κ.λ.π</w:t>
            </w:r>
            <w:proofErr w:type="spellEnd"/>
            <w:r w:rsidRPr="00CB5515">
              <w:rPr>
                <w:rFonts w:ascii="Arial Narrow" w:hAnsi="Arial Narrow"/>
                <w:sz w:val="21"/>
                <w:szCs w:val="21"/>
              </w:rPr>
              <w:t xml:space="preserve">.). Στην τεχνική προσφορά θα υπάρχει λεπτομερώς περιγραφή της βοήθειας που θα μπορεί να προσφέρει. Αν η εταιρεία διαθέτει περιπολικά ή άλλο τρόπο παροχής βοήθειας, θα πρέπει να δοθούν και τα σχετικά στοιχεία που απαιτούνται για την αξιολόγηση (π.χ. ο αριθμός των περιπολικών, ο εκτιμώμενος χρόνος προσέλευσης </w:t>
            </w:r>
            <w:proofErr w:type="spellStart"/>
            <w:r w:rsidRPr="00CB5515">
              <w:rPr>
                <w:rFonts w:ascii="Arial Narrow" w:hAnsi="Arial Narrow"/>
                <w:sz w:val="21"/>
                <w:szCs w:val="21"/>
              </w:rPr>
              <w:t>κ.λ.π</w:t>
            </w:r>
            <w:proofErr w:type="spellEnd"/>
            <w:r w:rsidRPr="00CB5515">
              <w:rPr>
                <w:rFonts w:ascii="Arial Narrow" w:hAnsi="Arial Narrow"/>
                <w:sz w:val="21"/>
                <w:szCs w:val="21"/>
              </w:rPr>
              <w:t>.).</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11127" w:type="dxa"/>
            <w:gridSpan w:val="6"/>
            <w:tcBorders>
              <w:top w:val="single" w:sz="2" w:space="0" w:color="000001"/>
              <w:left w:val="single" w:sz="2" w:space="0" w:color="000001"/>
              <w:bottom w:val="single" w:sz="2" w:space="0" w:color="000001"/>
              <w:right w:val="single" w:sz="2" w:space="0" w:color="000001"/>
            </w:tcBorders>
            <w:shd w:val="clear" w:color="auto" w:fill="auto"/>
          </w:tcPr>
          <w:p w:rsidR="00795366" w:rsidRPr="00CB5515" w:rsidRDefault="00795366" w:rsidP="00940EFE">
            <w:pPr>
              <w:pStyle w:val="TableContents"/>
              <w:snapToGrid w:val="0"/>
              <w:rPr>
                <w:rFonts w:ascii="Arial Narrow" w:hAnsi="Arial Narrow" w:cs="Calibri"/>
                <w:sz w:val="21"/>
                <w:szCs w:val="21"/>
              </w:rPr>
            </w:pPr>
            <w:r w:rsidRPr="00CB5515">
              <w:rPr>
                <w:rFonts w:ascii="Arial Narrow" w:hAnsi="Arial Narrow"/>
                <w:b/>
                <w:sz w:val="21"/>
                <w:szCs w:val="21"/>
              </w:rPr>
              <w:t>Β. Διατιθέμενα συστήματα ελέγχου:</w:t>
            </w: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5"/>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Διατιθέμενα συστήματα ελέγχου</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Ι.ΙΒ.Ε.Α.Α. διαθέτει αυτόματο σύστημα πυρανίχνευσης, ελεγχόμενο από τοπικούς πίνακες (ένας εκ των οποίων υπάρχει στο φυλάκιο) και ηλεκτρονικό υπολογιστή. Το προσωπικό του αναδόχου υποχρεούται να μάθει να χειρίζεται το σύστημα μέσω των τοπικών πινάκων, το οποίο σημαίνει να μπορεί να αναγνωρίζει τους συναγερμούς και τα λοιπά έκτακτα συμβάντα, να διενεργεί τους σχετικούς επί τόπου ελέγχους επαλήθευσης των συναγερμών και να προβαίνει σε όλες τις απαραίτητες διορθωτικές ενέργειες για τις οποίες θα εκπαιδευτεί.</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5"/>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Διατιθέμενο σύστημα πυρόσβεσης</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προσωπικό του αναδόχου θα πρέπει να είναι ενήμερο και εκπαιδευμένο στον χειρισμό των συστημάτων πυρόσβεσης (πυροσβεστήρες, πυροσβεστικές φωλιές και σταθμοί) που διαθέτει το Ι.ΙΒ.Ε.Α.Α.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5"/>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Ανελκυστήρες – απεγκλωβισμός ατόμων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προσωπικό του αναδόχου θα πρέπει να είναι ενήμερο και εκπαιδευμένο στο χειρισμό απεγκλωβισμού ατόμων από τους ανελκυστήρες του Ι.ΙΒ.Ε.Α.Α.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5"/>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Διατιθέμενα συστήματα εποπτείας θερμοκρασιών κρίσιμων εγκαταστάσεων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rPr>
                <w:rFonts w:ascii="Arial Narrow" w:hAnsi="Arial Narrow"/>
                <w:sz w:val="21"/>
                <w:szCs w:val="21"/>
                <w:lang w:val="el-GR"/>
              </w:rPr>
            </w:pPr>
            <w:r w:rsidRPr="00CB5515">
              <w:rPr>
                <w:rFonts w:ascii="Arial Narrow" w:hAnsi="Arial Narrow"/>
                <w:sz w:val="21"/>
                <w:szCs w:val="21"/>
                <w:lang w:val="el-GR"/>
              </w:rPr>
              <w:t>Το προσωπικό του αναδόχου θα πρέπει να είναι ενήμερο και εκπαιδευμένο στην επιτήρηση θερμοκρασιών ψυκτικών θαλάμων και συσκευών 1</w:t>
            </w:r>
            <w:r w:rsidRPr="00CB5515">
              <w:rPr>
                <w:rFonts w:ascii="Arial Narrow" w:hAnsi="Arial Narrow"/>
                <w:sz w:val="21"/>
                <w:szCs w:val="21"/>
                <w:vertAlign w:val="superscript"/>
                <w:lang w:val="el-GR"/>
              </w:rPr>
              <w:t>ου</w:t>
            </w:r>
            <w:r w:rsidRPr="00CB5515">
              <w:rPr>
                <w:rFonts w:ascii="Arial Narrow" w:hAnsi="Arial Narrow"/>
                <w:sz w:val="21"/>
                <w:szCs w:val="21"/>
                <w:lang w:val="el-GR"/>
              </w:rPr>
              <w:t xml:space="preserve"> και 3</w:t>
            </w:r>
            <w:r w:rsidRPr="00CB5515">
              <w:rPr>
                <w:rFonts w:ascii="Arial Narrow" w:hAnsi="Arial Narrow"/>
                <w:sz w:val="21"/>
                <w:szCs w:val="21"/>
                <w:vertAlign w:val="superscript"/>
                <w:lang w:val="el-GR"/>
              </w:rPr>
              <w:t>ου</w:t>
            </w:r>
            <w:r w:rsidRPr="00CB5515">
              <w:rPr>
                <w:rFonts w:ascii="Arial Narrow" w:hAnsi="Arial Narrow"/>
                <w:sz w:val="21"/>
                <w:szCs w:val="21"/>
                <w:lang w:val="el-GR"/>
              </w:rPr>
              <w:t xml:space="preserve"> ορόφου και υπογείου του Ι.ΙΒ.Ε.Α.Α. </w:t>
            </w:r>
          </w:p>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Το προσωπικό του αναδόχου θα πρέπει να μπορεί να επιτηρεί τους συναγερμούς που αφορούν στα ανωτέρω συστήματα, να καταγράφει τις θερμοκρασίες τους, να διενεργεί επί τόπου έλεγχο επαλήθευσης του προβλήματος και να προβαίνει σε όλες τις απαραίτητες διορθωτικές ενέργειες, για τις οποίες θα εκπαιδευτεί.</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5"/>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Επάρκεια των διατιθέμενων μέσων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Τα μέσα ελέγχου που διαθέτει το Ι.ΙΒ.Ε.Α.Α. δύνανται να συμπληρωθούν για την αρτιότερη κάλυψη των αναγκών του. Για το σκοπό αυτό ο ανάδοχος θα υποβάλει στο Ι.ΙΒ.Ε.Α.Α. γραπτές προτάσεις για τυχόν βελτίωση των μέσων ασφαλείας.</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795366" w:rsidTr="00795366">
        <w:trPr>
          <w:jc w:val="center"/>
        </w:trPr>
        <w:tc>
          <w:tcPr>
            <w:tcW w:w="11127" w:type="dxa"/>
            <w:gridSpan w:val="6"/>
            <w:tcBorders>
              <w:top w:val="single" w:sz="2" w:space="0" w:color="000001"/>
              <w:left w:val="single" w:sz="2" w:space="0" w:color="000001"/>
              <w:bottom w:val="single" w:sz="2" w:space="0" w:color="000001"/>
              <w:right w:val="single" w:sz="2" w:space="0" w:color="000001"/>
            </w:tcBorders>
            <w:shd w:val="clear" w:color="auto" w:fill="auto"/>
          </w:tcPr>
          <w:p w:rsidR="00795366" w:rsidRPr="00CB5515" w:rsidRDefault="00795366" w:rsidP="00940EFE">
            <w:pPr>
              <w:pStyle w:val="TableContents"/>
              <w:snapToGrid w:val="0"/>
              <w:rPr>
                <w:rFonts w:ascii="Arial Narrow" w:hAnsi="Arial Narrow" w:cs="Calibri"/>
                <w:sz w:val="21"/>
                <w:szCs w:val="21"/>
              </w:rPr>
            </w:pPr>
            <w:r w:rsidRPr="00CB5515">
              <w:rPr>
                <w:rFonts w:ascii="Arial Narrow" w:hAnsi="Arial Narrow"/>
                <w:b/>
                <w:sz w:val="21"/>
                <w:szCs w:val="21"/>
              </w:rPr>
              <w:t>Γ. Καθήκοντα προσωπικού ασφαλείας / Διαδικασίες</w:t>
            </w: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Εμφάνιση προσωπικού</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numPr>
                <w:ilvl w:val="1"/>
                <w:numId w:val="7"/>
              </w:numPr>
              <w:tabs>
                <w:tab w:val="clear" w:pos="1424"/>
                <w:tab w:val="num" w:pos="413"/>
                <w:tab w:val="left" w:pos="697"/>
              </w:tabs>
              <w:suppressAutoHyphens w:val="0"/>
              <w:spacing w:after="0"/>
              <w:ind w:left="413" w:hanging="413"/>
              <w:rPr>
                <w:rFonts w:ascii="Arial Narrow" w:hAnsi="Arial Narrow"/>
                <w:sz w:val="21"/>
                <w:szCs w:val="21"/>
                <w:lang w:val="el-GR"/>
              </w:rPr>
            </w:pPr>
            <w:r w:rsidRPr="00CB5515">
              <w:rPr>
                <w:rFonts w:ascii="Arial Narrow" w:hAnsi="Arial Narrow"/>
                <w:sz w:val="21"/>
                <w:szCs w:val="21"/>
                <w:lang w:val="el-GR"/>
              </w:rPr>
              <w:t>Το προσωπικό του αναδόχου θα φέρει την καθορισμένη στολή του, επιμελημένη, καθαρή και σιδερωμένη. Η στολή θα έχει όλα τα διακριτικά της και μάλιστα το δηλωτικό σήμα του αναδόχου. Θα έχει γυαλισμένα παπούτσια και γενικά θα είναι ευπαρουσίαστο και περιποιημένο.</w:t>
            </w:r>
          </w:p>
          <w:p w:rsidR="00795366" w:rsidRPr="00CB5515" w:rsidRDefault="00795366" w:rsidP="00795366">
            <w:pPr>
              <w:numPr>
                <w:ilvl w:val="1"/>
                <w:numId w:val="7"/>
              </w:numPr>
              <w:tabs>
                <w:tab w:val="clear" w:pos="1424"/>
                <w:tab w:val="num" w:pos="444"/>
                <w:tab w:val="left" w:pos="697"/>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Δεν θα φέρει πυροβόλα όπλα.</w:t>
            </w:r>
          </w:p>
        </w:tc>
        <w:tc>
          <w:tcPr>
            <w:tcW w:w="1418"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Συμπεριφορά προσωπικού</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8"/>
              </w:numPr>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8"/>
              </w:numPr>
              <w:suppressAutoHyphens w:val="0"/>
              <w:spacing w:after="0"/>
              <w:contextualSpacing w:val="0"/>
              <w:rPr>
                <w:rFonts w:ascii="Arial Narrow" w:hAnsi="Arial Narrow"/>
                <w:vanish/>
                <w:sz w:val="21"/>
                <w:szCs w:val="21"/>
                <w:lang w:val="el-GR"/>
              </w:rPr>
            </w:pP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Το προσωπικό του αναδόχου δεν θα δέχεται δώρα ή φιλοδωρήματα από κανένα και για οποιοδήποτε λόγο ή αιτία.</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Θα συμπεριφέρεται προς τους επισκέπτες και υπαλλήλους του Ι.ΙΒ.Ε.Α.Α. με τρόπο ήρεμο, ευγενικό και ψύχραιμο.</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Τήρηση κανονισμών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Θα συμμορφώνεται στους κανονισμούς λειτουργίας του Ι.ΙΒ.Ε.Α.Α. και του αναδόχου.</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Τήρηση βιβλίων και εντύπων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r w:rsidRPr="00CB5515">
              <w:rPr>
                <w:rFonts w:ascii="Arial Narrow" w:hAnsi="Arial Narrow"/>
                <w:sz w:val="21"/>
                <w:szCs w:val="21"/>
              </w:rPr>
              <w:t>Θα φροντίζει για την ορθή τήρηση των εξής βιβλίων ή εντύπων καταχώρησης: α) βιβλίο – ημερολόγιο φύλαξης, β) έντυπο εισόδου – εξόδου οχημάτων, γ) έντυπο εισόδου – εξόδου εργαζομένων και επισκεπτών (διατίθεται από το Ι.ΙΒ.Ε.Α.Α.) και δ) έντυπο αναφοράς φύλακα ανά βάρδια εις διπλούν (το ένα εκ των δύο πρωτοτύπων παραδίδεται στο Ι.ΙΒ.Ε.Α.Α.).</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Διαδικασίες 1</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795366">
            <w:pPr>
              <w:pStyle w:val="ListParagraph"/>
              <w:numPr>
                <w:ilvl w:val="0"/>
                <w:numId w:val="8"/>
              </w:numPr>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8"/>
              </w:numPr>
              <w:suppressAutoHyphens w:val="0"/>
              <w:spacing w:after="0"/>
              <w:contextualSpacing w:val="0"/>
              <w:rPr>
                <w:rFonts w:ascii="Arial Narrow" w:hAnsi="Arial Narrow"/>
                <w:vanish/>
                <w:sz w:val="21"/>
                <w:szCs w:val="21"/>
                <w:lang w:val="el-GR"/>
              </w:rPr>
            </w:pPr>
          </w:p>
          <w:p w:rsidR="00795366" w:rsidRPr="00CB5515" w:rsidRDefault="00795366" w:rsidP="00795366">
            <w:pPr>
              <w:pStyle w:val="ListParagraph"/>
              <w:numPr>
                <w:ilvl w:val="0"/>
                <w:numId w:val="8"/>
              </w:numPr>
              <w:suppressAutoHyphens w:val="0"/>
              <w:spacing w:after="0"/>
              <w:contextualSpacing w:val="0"/>
              <w:rPr>
                <w:rFonts w:ascii="Arial Narrow" w:hAnsi="Arial Narrow"/>
                <w:vanish/>
                <w:sz w:val="21"/>
                <w:szCs w:val="21"/>
                <w:lang w:val="el-GR"/>
              </w:rPr>
            </w:pP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 xml:space="preserve">Ο φύλακας αναλαμβάνει υπηρεσία φέρων τη στολή του αναδόχου και ευρισκόμενος σε άριστη φυσική κατάσταση και εμφάνιση (καθαρή στολή, γυαλισμένα παπούτσια, ξυρισμένος, κουρεμένος, </w:t>
            </w:r>
            <w:proofErr w:type="spellStart"/>
            <w:r w:rsidRPr="00CB5515">
              <w:rPr>
                <w:rFonts w:ascii="Arial Narrow" w:hAnsi="Arial Narrow"/>
                <w:sz w:val="21"/>
                <w:szCs w:val="21"/>
                <w:lang w:val="el-GR"/>
              </w:rPr>
              <w:t>κλπ</w:t>
            </w:r>
            <w:proofErr w:type="spellEnd"/>
            <w:r w:rsidRPr="00CB5515">
              <w:rPr>
                <w:rFonts w:ascii="Arial Narrow" w:hAnsi="Arial Narrow"/>
                <w:sz w:val="21"/>
                <w:szCs w:val="21"/>
                <w:lang w:val="el-GR"/>
              </w:rPr>
              <w:t>).</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Με την ανάληψη των καθηκόντων του κάνει πλήρη έλεγχο των εγκαταστάσεων του φυλακίου και της σωστής λειτουργίας των υπαρχουσών υποδομών.</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lastRenderedPageBreak/>
              <w:t>Ελέγχει την καλή λειτουργία των επικοινωνιών και σε περίπτωση βλάβης ενδιαφέρεται για την αποκατάστασή της.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την ύπαρξη παροχής ρεύματος και ύδατος.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την καλή λειτουργία των υπαρχόντων συστημάτων ασφαλείας.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τον χώρο για να μη συσσωρεύονται υλικά, που μπορεί να αποτελέσουν εστίες πυρκαγιάς.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την καλή λειτουργία των θυρών και παραθύρων καθώς και των εξόδων κινδύνου.</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την ύπαρξη φωτισμού ασφαλείας στους κοινόχρηστους χώρους.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Ελέγχει την είσοδο του εργαζόμενου προσωπικού. Τα ξένα προς το Ίδρυμα άτομα εισέρχονται μόνο με την καθορισμένη διαδικασία.</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Κατά τις ώρες εργασίας λαμβάνει τέτοιες θέσεις ώστε να εξασφαλίζει τον εποπτικό έλεγχο του περιβάλλοντος χώρου.</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Εντοπίζει και παρακολουθεί καταστάσεις που δεν είναι συνήθεις και επεμβαίνει την κατάλληλη στιγμή για να τις αντιμετωπίσει.</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Σε περίπτωση πυρκαγιάς σημαίνει αμέσως συναγερμό και προσπαθεί να την σβήσει χρησιμοποιώντας τα υπάρχοντα πυροσβεστικά μέσα. Ταυτόχρονα ειδοποιεί το Κέντρο Ασφαλείας της εταιρείας, την Πυροσβεστική Υπηρεσία και την Τεχνική Υπηρεσία του Ι.ΙΒ.Ε.Α.Α.</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Σε περίπτωση ενόπλου ληστείας ή διαφόρων ταραχών καλεί αμέσως την Αστυνομία, ενημερώνει τους υπεύθυνους του Ι.ΙΒ.Ε.Α.Α. και επιλαμβάνεται της κατάστασης με τον πιο πρόσφορο τρόπο, ανάλογα με τις συγκεκριμένες συνθήκες.</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Μετά το πέρας της εργασίας παρακολουθεί την έξοδο του εργαζόμενου προσωπικού και ασκεί έλεγχο των χειραποσκευών, εφόσον του ζητηθεί τούτο από το Ι.ΙΒ.Ε.Α.Α. Βεβαιώνεται ότι δεν έχουν παραμείνει αναρμόδια άτομα στους χώρους και τις εγκαταστάσεις του Ιδρύματος και ότι δεν έχουν εγκαταλειφθεί ύποπτα αντικείμενα. Σε περίπτωση ανεύρεσης τέτοιων αντικειμένων, βεβαιώνεται ότι είναι αβλαβή και τα αποθηκεύει προς παράδοση. Εάν έχει υποψίες ειδοποιεί το Κέντρο Ασφαλείας της εταιρείας, καλεί την Αστυνομία και τους υπευθύνους του Ι.ΙΒ.Ε.Α.Α.</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Δεν ανοίγει και δεν επιτρέπει την είσοδο μετά τη λήξη της εργασίας του Ι.ΙΒ.Ε.Α.Α. σε κανένα, εάν δεν έχει ειδοποιηθεί προς τούτο. Εφόσον υπάρξει έκτακτη ανάγκη εισόδου ατόμου, τότε αυτή γίνεται με προκαθορισμένο τρόπο.</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 xml:space="preserve">Ελέγχει και επιτηρεί κατά την προσέλευση μετά το πέρας της εργασίας τα διάφορα συνεργεία (καθαριότητας, επισκευών </w:t>
            </w:r>
            <w:proofErr w:type="spellStart"/>
            <w:r w:rsidRPr="00CB5515">
              <w:rPr>
                <w:rFonts w:ascii="Arial Narrow" w:hAnsi="Arial Narrow"/>
                <w:sz w:val="21"/>
                <w:szCs w:val="21"/>
                <w:lang w:val="el-GR"/>
              </w:rPr>
              <w:t>κλπ</w:t>
            </w:r>
            <w:proofErr w:type="spellEnd"/>
            <w:r w:rsidRPr="00CB5515">
              <w:rPr>
                <w:rFonts w:ascii="Arial Narrow" w:hAnsi="Arial Narrow"/>
                <w:sz w:val="21"/>
                <w:szCs w:val="21"/>
                <w:lang w:val="el-GR"/>
              </w:rPr>
              <w:t xml:space="preserve">) για εργασία και την αποχώρηση αυτών για τυχόν ενέργειες και </w:t>
            </w:r>
            <w:r w:rsidRPr="00CB5515">
              <w:rPr>
                <w:rFonts w:ascii="Arial Narrow" w:hAnsi="Arial Narrow"/>
                <w:sz w:val="21"/>
                <w:szCs w:val="21"/>
                <w:lang w:val="el-GR"/>
              </w:rPr>
              <w:lastRenderedPageBreak/>
              <w:t>παραλείψεις, που θέτουν σε κίνδυνο την ασφάλεια του Ι.ΙΒ.Ε.Α.Α.</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CB5515">
              <w:rPr>
                <w:rFonts w:ascii="Arial Narrow" w:hAnsi="Arial Narrow"/>
                <w:sz w:val="21"/>
                <w:szCs w:val="21"/>
                <w:lang w:val="el-GR"/>
              </w:rPr>
              <w:t xml:space="preserve">Συντάσσει την αναφορά της </w:t>
            </w:r>
            <w:proofErr w:type="spellStart"/>
            <w:r w:rsidRPr="00CB5515">
              <w:rPr>
                <w:rFonts w:ascii="Arial Narrow" w:hAnsi="Arial Narrow"/>
                <w:sz w:val="21"/>
                <w:szCs w:val="21"/>
                <w:lang w:val="el-GR"/>
              </w:rPr>
              <w:t>βάρδιάς</w:t>
            </w:r>
            <w:proofErr w:type="spellEnd"/>
            <w:r w:rsidRPr="00CB5515">
              <w:rPr>
                <w:rFonts w:ascii="Arial Narrow" w:hAnsi="Arial Narrow"/>
                <w:sz w:val="21"/>
                <w:szCs w:val="21"/>
                <w:lang w:val="el-GR"/>
              </w:rPr>
              <w:t xml:space="preserve"> του σε δύο αντίτυπα, από τα οποία το ένα παραδίδει στο Ι.ΙΒ.Ε.Α.Α. και το άλλο στην εταιρεία του. Η σύνταξη της αναφοράς είναι υποχρεωτική ακόμη και αν δεν υπάρχουν συμβάντα. Η σύνταξη της αναφοράς δεν απαλλάσσει από την συμπλήρωση του σχετικού βιβλίου του Ι.ΙΒ.Ε.Α.Α.</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lastRenderedPageBreak/>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Διαδικασίες 2 – Εκτέλεση περιπολιών από τους φύλακες στον περιβάλλοντα χώρο και σε εσωτερικούς χώρους</w:t>
            </w:r>
          </w:p>
        </w:tc>
        <w:tc>
          <w:tcPr>
            <w:tcW w:w="4397" w:type="dxa"/>
            <w:tcBorders>
              <w:top w:val="single" w:sz="2" w:space="0" w:color="000001"/>
              <w:left w:val="single" w:sz="2" w:space="0" w:color="000001"/>
              <w:bottom w:val="single" w:sz="2" w:space="0" w:color="000001"/>
              <w:right w:val="single" w:sz="2" w:space="0" w:color="000001"/>
            </w:tcBorders>
          </w:tcPr>
          <w:p w:rsidR="00795366" w:rsidRPr="00D16D30" w:rsidRDefault="00795366" w:rsidP="00940EFE">
            <w:pPr>
              <w:rPr>
                <w:rFonts w:ascii="Arial Narrow" w:hAnsi="Arial Narrow"/>
                <w:vanish/>
                <w:sz w:val="21"/>
                <w:szCs w:val="21"/>
                <w:lang w:val="el-GR"/>
              </w:rPr>
            </w:pPr>
            <w:r w:rsidRPr="003F0705">
              <w:rPr>
                <w:rFonts w:ascii="Arial Narrow" w:hAnsi="Arial Narrow"/>
                <w:sz w:val="21"/>
                <w:szCs w:val="21"/>
                <w:lang w:val="el-GR"/>
              </w:rPr>
              <w:t xml:space="preserve">Εκτελεί τις προκαθορισμένες περιπολίες στους χώρους του Ι.ΙΒ.Ε.Α.Α. και βεβαιώνεται για την καλή κατάσταση και την καλή λειτουργία των εγκαταστάσεων. </w:t>
            </w:r>
            <w:r w:rsidRPr="00D16D30">
              <w:rPr>
                <w:rFonts w:ascii="Arial Narrow" w:hAnsi="Arial Narrow"/>
                <w:sz w:val="21"/>
                <w:szCs w:val="21"/>
                <w:lang w:val="el-GR"/>
              </w:rPr>
              <w:t xml:space="preserve">Οι ελάχιστες περιπολίες που απαιτούνται είναι ανά μία ώρα στη νυχτερινή βάρδια και </w:t>
            </w:r>
          </w:p>
          <w:p w:rsidR="00795366" w:rsidRPr="00CB5515" w:rsidRDefault="00795366" w:rsidP="00795366">
            <w:pPr>
              <w:numPr>
                <w:ilvl w:val="1"/>
                <w:numId w:val="8"/>
              </w:numPr>
              <w:tabs>
                <w:tab w:val="clear" w:pos="792"/>
                <w:tab w:val="num" w:pos="444"/>
              </w:tabs>
              <w:suppressAutoHyphens w:val="0"/>
              <w:spacing w:after="0"/>
              <w:ind w:left="444"/>
              <w:rPr>
                <w:rFonts w:ascii="Arial Narrow" w:hAnsi="Arial Narrow"/>
                <w:sz w:val="21"/>
                <w:szCs w:val="21"/>
                <w:lang w:val="el-GR"/>
              </w:rPr>
            </w:pPr>
            <w:r w:rsidRPr="00651508">
              <w:rPr>
                <w:rFonts w:ascii="Arial Narrow" w:hAnsi="Arial Narrow"/>
                <w:sz w:val="21"/>
                <w:szCs w:val="21"/>
                <w:lang w:val="el-GR"/>
              </w:rPr>
              <w:t>καθημερινά (τις εργάσιμες ημέρες, Σαββατοκύριακα και αργίες) μεταξύ 23.00 και 06.00.</w:t>
            </w:r>
            <w:r>
              <w:rPr>
                <w:rFonts w:ascii="Arial Narrow" w:hAnsi="Arial Narrow"/>
                <w:sz w:val="21"/>
                <w:szCs w:val="21"/>
                <w:lang w:val="el-GR"/>
              </w:rPr>
              <w:t xml:space="preserve"> Πιο συγκεκριμένα:</w:t>
            </w:r>
          </w:p>
          <w:p w:rsidR="00795366" w:rsidRPr="00651508" w:rsidRDefault="00795366" w:rsidP="00795366">
            <w:pPr>
              <w:pStyle w:val="ListParagraph"/>
              <w:numPr>
                <w:ilvl w:val="1"/>
                <w:numId w:val="9"/>
              </w:numPr>
              <w:suppressAutoHyphens w:val="0"/>
              <w:spacing w:after="0"/>
              <w:rPr>
                <w:rFonts w:ascii="Arial Narrow" w:hAnsi="Arial Narrow"/>
                <w:sz w:val="21"/>
                <w:szCs w:val="21"/>
                <w:lang w:val="el-GR"/>
              </w:rPr>
            </w:pPr>
            <w:r w:rsidRPr="00651508">
              <w:rPr>
                <w:rFonts w:ascii="Arial Narrow" w:hAnsi="Arial Narrow"/>
                <w:sz w:val="21"/>
                <w:szCs w:val="21"/>
                <w:lang w:val="el-GR"/>
              </w:rPr>
              <w:t>Δύο τουλάχιστον από τις περιπολίες εκτελούνται και σε προκαθορισμένους εσωτερικούς χώρους. Ιδιαίτερη προσοχή, κατά τη διάρκεια των περιπολιών αυτών, πρέπει να δίνεται στην επιτήρηση καλής λειτουργίας (ενδείξεις θερμοκρασίας) των εργαστηριακών καταψυκτών, σύμφωνα με τη σχετική λίστα ανά χώρο που θα παραδοθεί στον ανάδοχο, και στην ειδοποίηση του αρμόδιου προσωπικού των εργαστηρίων σε περίπτωση διαπίστωσης βλάβης ή ανωμαλίας</w:t>
            </w:r>
            <w:r w:rsidRPr="00166A02">
              <w:rPr>
                <w:rFonts w:ascii="Arial Narrow" w:hAnsi="Arial Narrow"/>
                <w:sz w:val="21"/>
                <w:szCs w:val="21"/>
                <w:lang w:val="el-GR"/>
              </w:rPr>
              <w:t>. Ο έλεγχος αυτός θα διενεργείται δύο φορές κατά την νυχτερινή βάρδια τις εργάσιμες ημέρες, τέσσερις φορές τα Σάββατα (απογευματινή και νυχτερινή βάρδια) και έξι φορές τις Κυριακές και αργίες (δύο φορές ανά βάρδια).</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r w:rsidR="00795366" w:rsidRPr="00CB5515" w:rsidTr="00795366">
        <w:trPr>
          <w:jc w:val="center"/>
        </w:trPr>
        <w:tc>
          <w:tcPr>
            <w:tcW w:w="423" w:type="dxa"/>
            <w:tcBorders>
              <w:top w:val="single" w:sz="2" w:space="0" w:color="000001"/>
              <w:left w:val="single" w:sz="2" w:space="0" w:color="000001"/>
              <w:bottom w:val="single" w:sz="2" w:space="0" w:color="000001"/>
            </w:tcBorders>
            <w:shd w:val="clear" w:color="auto" w:fill="auto"/>
          </w:tcPr>
          <w:p w:rsidR="00795366" w:rsidRPr="00CB5515" w:rsidRDefault="00795366" w:rsidP="00795366">
            <w:pPr>
              <w:numPr>
                <w:ilvl w:val="0"/>
                <w:numId w:val="6"/>
              </w:numPr>
              <w:suppressAutoHyphens w:val="0"/>
              <w:spacing w:after="0"/>
              <w:jc w:val="left"/>
              <w:rPr>
                <w:rFonts w:ascii="Arial Narrow" w:hAnsi="Arial Narrow" w:cs="Arial"/>
                <w:sz w:val="21"/>
                <w:szCs w:val="21"/>
                <w:lang w:val="el-GR"/>
              </w:rPr>
            </w:pPr>
          </w:p>
        </w:tc>
        <w:tc>
          <w:tcPr>
            <w:tcW w:w="2268"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rPr>
                <w:rFonts w:ascii="Arial Narrow" w:eastAsia="SimSun" w:hAnsi="Arial Narrow" w:cs="Calibri"/>
                <w:bCs/>
                <w:color w:val="auto"/>
                <w:kern w:val="0"/>
                <w:sz w:val="21"/>
                <w:szCs w:val="21"/>
                <w:lang w:bidi="ar-SA"/>
              </w:rPr>
            </w:pPr>
            <w:r w:rsidRPr="00CB5515">
              <w:rPr>
                <w:rFonts w:ascii="Arial Narrow" w:hAnsi="Arial Narrow"/>
                <w:sz w:val="21"/>
                <w:szCs w:val="21"/>
              </w:rPr>
              <w:t>Κάλυψη φυλακίου πύλης κατά την εκτέλεση των περιπολιών</w:t>
            </w:r>
          </w:p>
        </w:tc>
        <w:tc>
          <w:tcPr>
            <w:tcW w:w="4397" w:type="dxa"/>
            <w:tcBorders>
              <w:top w:val="single" w:sz="2" w:space="0" w:color="000001"/>
              <w:left w:val="single" w:sz="2" w:space="0" w:color="000001"/>
              <w:bottom w:val="single" w:sz="2" w:space="0" w:color="000001"/>
              <w:right w:val="single" w:sz="2" w:space="0" w:color="000001"/>
            </w:tcBorders>
          </w:tcPr>
          <w:p w:rsidR="00795366" w:rsidRPr="00CB5515" w:rsidRDefault="00795366" w:rsidP="00940EFE">
            <w:pPr>
              <w:pStyle w:val="TableContents"/>
              <w:jc w:val="both"/>
              <w:rPr>
                <w:rFonts w:ascii="Arial Narrow" w:hAnsi="Arial Narrow" w:cs="Calibri"/>
                <w:sz w:val="21"/>
                <w:szCs w:val="21"/>
              </w:rPr>
            </w:pPr>
            <w:bookmarkStart w:id="1" w:name="_Hlk176261354"/>
            <w:r w:rsidRPr="00CB5515">
              <w:rPr>
                <w:rFonts w:ascii="Arial Narrow" w:hAnsi="Arial Narrow"/>
                <w:sz w:val="21"/>
                <w:szCs w:val="21"/>
              </w:rPr>
              <w:t xml:space="preserve">Κατά την εκτέλεση των περιπολιών </w:t>
            </w:r>
            <w:bookmarkEnd w:id="1"/>
            <w:r w:rsidRPr="00CB5515">
              <w:rPr>
                <w:rFonts w:ascii="Arial Narrow" w:hAnsi="Arial Narrow"/>
                <w:sz w:val="21"/>
                <w:szCs w:val="21"/>
              </w:rPr>
              <w:t xml:space="preserve">από τον φύλακα το φυλάκιο πύλης καλύπτεται υποχρεωτικά από </w:t>
            </w:r>
            <w:bookmarkStart w:id="2" w:name="_Hlk176261418"/>
            <w:r w:rsidRPr="00CB5515">
              <w:rPr>
                <w:rFonts w:ascii="Arial Narrow" w:hAnsi="Arial Narrow"/>
                <w:sz w:val="21"/>
                <w:szCs w:val="21"/>
              </w:rPr>
              <w:t>άλλο υπάλληλο του αναδόχου (προσερχόμενο ή απερχόμενο φύλακα ή επόπτη</w:t>
            </w:r>
            <w:bookmarkEnd w:id="2"/>
            <w:r w:rsidRPr="00CB5515">
              <w:rPr>
                <w:rFonts w:ascii="Arial Narrow" w:hAnsi="Arial Narrow"/>
                <w:sz w:val="21"/>
                <w:szCs w:val="21"/>
              </w:rPr>
              <w:t>). Εκτιμάται ότι ο απαιτούμενος χρόνος για την ολοκλήρωση των ελέγχων ανέρχεται σε 30 λεπτά της ώρας.</w:t>
            </w:r>
            <w:r>
              <w:rPr>
                <w:rFonts w:ascii="Arial Narrow" w:hAnsi="Arial Narrow"/>
                <w:sz w:val="21"/>
                <w:szCs w:val="21"/>
              </w:rPr>
              <w:t xml:space="preserve"> Το φυλάκιο πύλης καλύπτεται επίσης </w:t>
            </w:r>
            <w:r w:rsidRPr="00651508">
              <w:rPr>
                <w:rFonts w:ascii="Arial Narrow" w:hAnsi="Arial Narrow"/>
                <w:sz w:val="21"/>
                <w:szCs w:val="21"/>
              </w:rPr>
              <w:t>κατά τις απογευματινές ώρες</w:t>
            </w:r>
            <w:r>
              <w:rPr>
                <w:rFonts w:ascii="Arial Narrow" w:hAnsi="Arial Narrow"/>
                <w:sz w:val="21"/>
                <w:szCs w:val="21"/>
              </w:rPr>
              <w:t>,</w:t>
            </w:r>
            <w:r w:rsidRPr="00651508">
              <w:rPr>
                <w:rFonts w:ascii="Arial Narrow" w:hAnsi="Arial Narrow"/>
                <w:sz w:val="21"/>
                <w:szCs w:val="21"/>
              </w:rPr>
              <w:t xml:space="preserve"> όταν ο φύλακας που έχει βάρδια αφήνει το φυλάκιο για να ανάψει τα φώτα</w:t>
            </w:r>
            <w:r>
              <w:rPr>
                <w:rFonts w:ascii="Arial Narrow" w:hAnsi="Arial Narrow"/>
                <w:sz w:val="21"/>
                <w:szCs w:val="21"/>
              </w:rPr>
              <w:t>.</w:t>
            </w:r>
          </w:p>
        </w:tc>
        <w:tc>
          <w:tcPr>
            <w:tcW w:w="1418" w:type="dxa"/>
            <w:tcBorders>
              <w:top w:val="single" w:sz="2" w:space="0" w:color="000001"/>
              <w:left w:val="single" w:sz="2" w:space="0" w:color="000001"/>
              <w:bottom w:val="single" w:sz="2" w:space="0" w:color="000001"/>
            </w:tcBorders>
            <w:shd w:val="clear" w:color="auto" w:fill="auto"/>
          </w:tcPr>
          <w:p w:rsidR="00795366" w:rsidRPr="00CB5515" w:rsidRDefault="00795366" w:rsidP="00940EFE">
            <w:pPr>
              <w:pStyle w:val="TableContents"/>
              <w:jc w:val="center"/>
              <w:rPr>
                <w:rFonts w:ascii="Arial Narrow" w:hAnsi="Arial Narrow" w:cs="Calibri"/>
                <w:sz w:val="21"/>
                <w:szCs w:val="21"/>
              </w:rPr>
            </w:pPr>
            <w:r w:rsidRPr="00CB5515">
              <w:rPr>
                <w:rFonts w:ascii="Arial Narrow" w:hAnsi="Arial Narrow" w:cs="Calibri"/>
                <w:sz w:val="21"/>
                <w:szCs w:val="21"/>
              </w:rPr>
              <w:t>ΝΑΙ</w:t>
            </w:r>
          </w:p>
        </w:tc>
        <w:tc>
          <w:tcPr>
            <w:tcW w:w="1134" w:type="dxa"/>
            <w:tcBorders>
              <w:top w:val="single" w:sz="2" w:space="0" w:color="000001"/>
              <w:left w:val="single" w:sz="2" w:space="0" w:color="000001"/>
              <w:bottom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c>
          <w:tcPr>
            <w:tcW w:w="1487" w:type="dxa"/>
            <w:tcBorders>
              <w:top w:val="single" w:sz="2" w:space="0" w:color="000001"/>
              <w:left w:val="single" w:sz="2" w:space="0" w:color="000001"/>
              <w:bottom w:val="single" w:sz="2" w:space="0" w:color="000001"/>
              <w:right w:val="single" w:sz="2" w:space="0" w:color="000001"/>
            </w:tcBorders>
            <w:shd w:val="clear" w:color="auto" w:fill="auto"/>
            <w:vAlign w:val="center"/>
          </w:tcPr>
          <w:p w:rsidR="00795366" w:rsidRPr="00CB5515" w:rsidRDefault="00795366" w:rsidP="00940EFE">
            <w:pPr>
              <w:pStyle w:val="TableContents"/>
              <w:snapToGrid w:val="0"/>
              <w:rPr>
                <w:rFonts w:ascii="Arial Narrow" w:hAnsi="Arial Narrow" w:cs="Calibri"/>
                <w:sz w:val="21"/>
                <w:szCs w:val="21"/>
              </w:rPr>
            </w:pPr>
          </w:p>
        </w:tc>
      </w:tr>
    </w:tbl>
    <w:p w:rsidR="00217AE1" w:rsidRDefault="00217AE1" w:rsidP="005D082D">
      <w:pPr>
        <w:suppressAutoHyphens w:val="0"/>
        <w:autoSpaceDE w:val="0"/>
        <w:autoSpaceDN w:val="0"/>
        <w:adjustRightInd w:val="0"/>
        <w:spacing w:after="60"/>
        <w:rPr>
          <w:rFonts w:eastAsia="SimSun"/>
          <w:b/>
          <w:bCs/>
          <w:kern w:val="1"/>
          <w:sz w:val="23"/>
          <w:szCs w:val="23"/>
          <w:u w:val="single"/>
          <w:lang w:val="el-GR" w:bidi="hi-IN"/>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C3A2D90"/>
    <w:multiLevelType w:val="multilevel"/>
    <w:tmpl w:val="714866B8"/>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24836710"/>
    <w:multiLevelType w:val="multilevel"/>
    <w:tmpl w:val="0408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2D46239B"/>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39070AE7"/>
    <w:multiLevelType w:val="multilevel"/>
    <w:tmpl w:val="0FDE21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227"/>
        </w:tabs>
        <w:ind w:left="792" w:hanging="565"/>
      </w:pPr>
      <w:rPr>
        <w:rFonts w:ascii="Calibri" w:hAnsi="Calibri" w:cs="Times New Roman" w:hint="default"/>
        <w:b w:val="0"/>
        <w:i w:val="0"/>
        <w:sz w:val="21"/>
        <w:szCs w:val="21"/>
      </w:rPr>
    </w:lvl>
    <w:lvl w:ilvl="2">
      <w:start w:val="1"/>
      <w:numFmt w:val="decimal"/>
      <w:lvlText w:val="%1.%2.%3."/>
      <w:lvlJc w:val="left"/>
      <w:pPr>
        <w:tabs>
          <w:tab w:val="num" w:pos="1440"/>
        </w:tabs>
        <w:ind w:left="1224" w:hanging="504"/>
      </w:pPr>
      <w:rPr>
        <w:rFonts w:cs="Times New Roman"/>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01A70E2"/>
    <w:multiLevelType w:val="multilevel"/>
    <w:tmpl w:val="A9189DCC"/>
    <w:lvl w:ilvl="0">
      <w:start w:val="6"/>
      <w:numFmt w:val="decimal"/>
      <w:lvlText w:val="%1"/>
      <w:lvlJc w:val="left"/>
      <w:pPr>
        <w:ind w:left="360" w:hanging="360"/>
      </w:pPr>
      <w:rPr>
        <w:rFonts w:hint="default"/>
      </w:rPr>
    </w:lvl>
    <w:lvl w:ilvl="1">
      <w:start w:val="1"/>
      <w:numFmt w:val="decimal"/>
      <w:lvlText w:val="%1.%2"/>
      <w:lvlJc w:val="left"/>
      <w:pPr>
        <w:ind w:left="372" w:hanging="360"/>
      </w:pPr>
      <w:rPr>
        <w:rFonts w:hint="default"/>
      </w:rPr>
    </w:lvl>
    <w:lvl w:ilvl="2">
      <w:start w:val="1"/>
      <w:numFmt w:val="decimal"/>
      <w:lvlText w:val="%1.%2.%3"/>
      <w:lvlJc w:val="left"/>
      <w:pPr>
        <w:ind w:left="744" w:hanging="720"/>
      </w:pPr>
      <w:rPr>
        <w:rFonts w:hint="default"/>
      </w:rPr>
    </w:lvl>
    <w:lvl w:ilvl="3">
      <w:start w:val="1"/>
      <w:numFmt w:val="decimal"/>
      <w:lvlText w:val="%1.%2.%3.%4"/>
      <w:lvlJc w:val="left"/>
      <w:pPr>
        <w:ind w:left="756" w:hanging="720"/>
      </w:pPr>
      <w:rPr>
        <w:rFonts w:hint="default"/>
      </w:rPr>
    </w:lvl>
    <w:lvl w:ilvl="4">
      <w:start w:val="1"/>
      <w:numFmt w:val="decimal"/>
      <w:lvlText w:val="%1.%2.%3.%4.%5"/>
      <w:lvlJc w:val="left"/>
      <w:pPr>
        <w:ind w:left="768" w:hanging="720"/>
      </w:pPr>
      <w:rPr>
        <w:rFonts w:hint="default"/>
      </w:rPr>
    </w:lvl>
    <w:lvl w:ilvl="5">
      <w:start w:val="1"/>
      <w:numFmt w:val="decimal"/>
      <w:lvlText w:val="%1.%2.%3.%4.%5.%6"/>
      <w:lvlJc w:val="left"/>
      <w:pPr>
        <w:ind w:left="1140" w:hanging="1080"/>
      </w:pPr>
      <w:rPr>
        <w:rFonts w:hint="default"/>
      </w:rPr>
    </w:lvl>
    <w:lvl w:ilvl="6">
      <w:start w:val="1"/>
      <w:numFmt w:val="decimal"/>
      <w:lvlText w:val="%1.%2.%3.%4.%5.%6.%7"/>
      <w:lvlJc w:val="left"/>
      <w:pPr>
        <w:ind w:left="1152" w:hanging="1080"/>
      </w:pPr>
      <w:rPr>
        <w:rFonts w:hint="default"/>
      </w:rPr>
    </w:lvl>
    <w:lvl w:ilvl="7">
      <w:start w:val="1"/>
      <w:numFmt w:val="decimal"/>
      <w:lvlText w:val="%1.%2.%3.%4.%5.%6.%7.%8"/>
      <w:lvlJc w:val="left"/>
      <w:pPr>
        <w:ind w:left="1524" w:hanging="1440"/>
      </w:pPr>
      <w:rPr>
        <w:rFonts w:hint="default"/>
      </w:rPr>
    </w:lvl>
    <w:lvl w:ilvl="8">
      <w:start w:val="1"/>
      <w:numFmt w:val="decimal"/>
      <w:lvlText w:val="%1.%2.%3.%4.%5.%6.%7.%8.%9"/>
      <w:lvlJc w:val="left"/>
      <w:pPr>
        <w:ind w:left="1536" w:hanging="1440"/>
      </w:pPr>
      <w:rPr>
        <w:rFonts w:hint="default"/>
      </w:rPr>
    </w:lvl>
  </w:abstractNum>
  <w:abstractNum w:abstractNumId="12" w15:restartNumberingAfterBreak="0">
    <w:nsid w:val="45620C49"/>
    <w:multiLevelType w:val="multilevel"/>
    <w:tmpl w:val="5C64F424"/>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49BB43B4"/>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0"/>
  </w:num>
  <w:num w:numId="2">
    <w:abstractNumId w:val="9"/>
  </w:num>
  <w:num w:numId="3">
    <w:abstractNumId w:val="14"/>
  </w:num>
  <w:num w:numId="4">
    <w:abstractNumId w:val="10"/>
  </w:num>
  <w:num w:numId="5">
    <w:abstractNumId w:val="12"/>
  </w:num>
  <w:num w:numId="6">
    <w:abstractNumId w:val="7"/>
  </w:num>
  <w:num w:numId="7">
    <w:abstractNumId w:val="13"/>
  </w:num>
  <w:num w:numId="8">
    <w:abstractNumId w:val="8"/>
  </w:num>
  <w:num w:numId="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17AE1"/>
    <w:rsid w:val="002A6992"/>
    <w:rsid w:val="004042FD"/>
    <w:rsid w:val="004517A3"/>
    <w:rsid w:val="004E4186"/>
    <w:rsid w:val="0051629A"/>
    <w:rsid w:val="00575B10"/>
    <w:rsid w:val="005A6E5C"/>
    <w:rsid w:val="005D082D"/>
    <w:rsid w:val="0068493C"/>
    <w:rsid w:val="00795366"/>
    <w:rsid w:val="0082330C"/>
    <w:rsid w:val="008C1F5B"/>
    <w:rsid w:val="008D4A3B"/>
    <w:rsid w:val="00A64FA7"/>
    <w:rsid w:val="00AE345E"/>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99"/>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TableContents">
    <w:name w:val="Table Contents"/>
    <w:basedOn w:val="Normal"/>
    <w:rsid w:val="00217AE1"/>
    <w:pPr>
      <w:suppressLineNumbers/>
      <w:suppressAutoHyphens w:val="0"/>
      <w:spacing w:after="0"/>
      <w:jc w:val="left"/>
    </w:pPr>
    <w:rPr>
      <w:rFonts w:ascii="Liberation Serif" w:eastAsia="WenQuanYi Micro Hei" w:hAnsi="Liberation Serif" w:cs="Lohit Devanagari"/>
      <w:color w:val="00000A"/>
      <w:kern w:val="2"/>
      <w:sz w:val="24"/>
      <w:lang w:val="el-GR" w:eastAsia="zh-CN" w:bidi="hi-IN"/>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99"/>
    <w:qFormat/>
    <w:locked/>
    <w:rsid w:val="00795366"/>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03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3161</Words>
  <Characters>17072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2024-09-05T08:14:00Z</dcterms:created>
  <dcterms:modified xsi:type="dcterms:W3CDTF">2024-09-05T08:15:00Z</dcterms:modified>
</cp:coreProperties>
</file>