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F39" w:rsidRPr="00E05C44" w:rsidRDefault="00246F39" w:rsidP="00246F39">
      <w:pPr>
        <w:jc w:val="center"/>
        <w:rPr>
          <w:szCs w:val="22"/>
          <w:lang w:val="el-GR"/>
        </w:rPr>
      </w:pPr>
      <w:r w:rsidRPr="00246F39">
        <w:rPr>
          <w:rFonts w:asciiTheme="minorHAnsi" w:hAnsiTheme="minorHAnsi" w:cstheme="minorHAnsi"/>
          <w:b/>
          <w:bCs/>
          <w:color w:val="000000"/>
          <w:sz w:val="32"/>
          <w:szCs w:val="17"/>
          <w:lang w:val="el-GR"/>
        </w:rPr>
        <w:t>Υπόδειγμα οικονομικής προσφοράς</w:t>
      </w:r>
    </w:p>
    <w:tbl>
      <w:tblPr>
        <w:tblW w:w="55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87"/>
        <w:gridCol w:w="3686"/>
        <w:gridCol w:w="992"/>
        <w:gridCol w:w="913"/>
        <w:gridCol w:w="1168"/>
        <w:gridCol w:w="1168"/>
        <w:gridCol w:w="721"/>
      </w:tblGrid>
      <w:tr w:rsidR="00F80D65" w:rsidTr="00F80D65">
        <w:trPr>
          <w:trHeight w:val="35"/>
          <w:tblHeader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D65" w:rsidRPr="00F1496A" w:rsidRDefault="00F80D65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D65" w:rsidRPr="00F1496A" w:rsidRDefault="00F80D65" w:rsidP="00D617DE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D65" w:rsidRPr="00F1496A" w:rsidRDefault="00F80D65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F1496A" w:rsidRDefault="00F80D65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Default="00F80D65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Default="00F80D65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>φ.π.α</w:t>
            </w:r>
            <w:proofErr w:type="spellEnd"/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 xml:space="preserve">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A95DA8" w:rsidRDefault="00F80D65" w:rsidP="00D617DE">
            <w:pPr>
              <w:spacing w:after="0"/>
              <w:jc w:val="center"/>
              <w:rPr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  <w:p w:rsidR="00F80D65" w:rsidRPr="00A95DA8" w:rsidRDefault="00F80D65" w:rsidP="00D617DE">
            <w:pPr>
              <w:spacing w:after="0"/>
              <w:jc w:val="center"/>
              <w:rPr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:rsidR="00F80D65" w:rsidRDefault="00F80D65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tr w:rsidR="00F80D65" w:rsidRPr="00F1496A" w:rsidTr="00F80D65">
        <w:trPr>
          <w:trHeight w:val="3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650E11">
              <w:rPr>
                <w:sz w:val="18"/>
                <w:lang w:val="el-GR"/>
              </w:rPr>
              <w:t>πιπέττες</w:t>
            </w:r>
            <w:proofErr w:type="spellEnd"/>
            <w:r w:rsidRPr="00650E11">
              <w:rPr>
                <w:sz w:val="18"/>
                <w:lang w:val="el-GR"/>
              </w:rPr>
              <w:t xml:space="preserve"> 2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>, διπλά βαθμονομημένες ανά 0,01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. Αρνητική διαβάθμιση για αύξηση του ωφέλιμου όγκου. Ελεύθερες πυρετογόνων, </w:t>
            </w:r>
            <w:proofErr w:type="spellStart"/>
            <w:r w:rsidRPr="00650E11">
              <w:rPr>
                <w:sz w:val="18"/>
                <w:lang w:val="el-GR"/>
              </w:rPr>
              <w:t>ενδοτοξίνες</w:t>
            </w:r>
            <w:proofErr w:type="spellEnd"/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BSE</w:t>
            </w:r>
            <w:r w:rsidRPr="00650E11">
              <w:rPr>
                <w:sz w:val="18"/>
                <w:lang w:val="el-GR"/>
              </w:rPr>
              <w:t xml:space="preserve">/ </w:t>
            </w:r>
            <w:r w:rsidRPr="00650E11">
              <w:rPr>
                <w:sz w:val="18"/>
              </w:rPr>
              <w:t>TSE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. </w:t>
            </w:r>
            <w:r w:rsidRPr="00650E11">
              <w:rPr>
                <w:sz w:val="18"/>
              </w:rPr>
              <w:t>CE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certified</w:t>
            </w:r>
            <w:r w:rsidRPr="00650E11">
              <w:rPr>
                <w:sz w:val="18"/>
                <w:lang w:val="el-GR"/>
              </w:rPr>
              <w:t xml:space="preserve"> κατάλληλες για </w:t>
            </w:r>
            <w:proofErr w:type="spellStart"/>
            <w:r w:rsidRPr="00650E11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650E11">
              <w:rPr>
                <w:sz w:val="18"/>
                <w:lang w:val="el-GR"/>
              </w:rPr>
              <w:t>, επιστόμιο με βαμβάκι, αποστειρωμένες σε ατομική συσκευασία.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Pr="00F1496A" w:rsidRDefault="00F80D65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Pr="00F1496A" w:rsidRDefault="00F80D65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Pr="00F1496A" w:rsidRDefault="00F80D65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650E11">
              <w:rPr>
                <w:sz w:val="18"/>
                <w:lang w:val="el-GR"/>
              </w:rPr>
              <w:t>πιπέττες</w:t>
            </w:r>
            <w:proofErr w:type="spellEnd"/>
            <w:r w:rsidRPr="00650E11">
              <w:rPr>
                <w:sz w:val="18"/>
                <w:lang w:val="el-GR"/>
              </w:rPr>
              <w:t xml:space="preserve"> 5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>, διπλά βαθμονομημένες ανά 0,1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, Αρνητική διαβάθμιση για αύξηση του ωφέλιμου όγκου. Ελεύθερες πυρετογόνων, </w:t>
            </w:r>
            <w:proofErr w:type="spellStart"/>
            <w:r w:rsidRPr="00650E11">
              <w:rPr>
                <w:sz w:val="18"/>
                <w:lang w:val="el-GR"/>
              </w:rPr>
              <w:t>ενδοτοξίνες</w:t>
            </w:r>
            <w:proofErr w:type="spellEnd"/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BSE</w:t>
            </w:r>
            <w:r w:rsidRPr="00650E11">
              <w:rPr>
                <w:sz w:val="18"/>
                <w:lang w:val="el-GR"/>
              </w:rPr>
              <w:t xml:space="preserve">/ </w:t>
            </w:r>
            <w:r w:rsidRPr="00650E11">
              <w:rPr>
                <w:sz w:val="18"/>
              </w:rPr>
              <w:t>TSE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. </w:t>
            </w:r>
            <w:r w:rsidRPr="00650E11">
              <w:rPr>
                <w:sz w:val="18"/>
              </w:rPr>
              <w:t>CE</w:t>
            </w:r>
            <w:r w:rsidRPr="00650E11">
              <w:rPr>
                <w:sz w:val="18"/>
                <w:lang w:val="el-GR"/>
              </w:rPr>
              <w:t xml:space="preserve"> </w:t>
            </w:r>
            <w:proofErr w:type="gramStart"/>
            <w:r w:rsidRPr="00650E11">
              <w:rPr>
                <w:sz w:val="18"/>
              </w:rPr>
              <w:t>certified</w:t>
            </w:r>
            <w:r w:rsidRPr="00650E11">
              <w:rPr>
                <w:sz w:val="18"/>
                <w:lang w:val="el-GR"/>
              </w:rPr>
              <w:t xml:space="preserve">  κατάλληλες</w:t>
            </w:r>
            <w:proofErr w:type="gramEnd"/>
            <w:r w:rsidRPr="00650E11">
              <w:rPr>
                <w:sz w:val="18"/>
                <w:lang w:val="el-GR"/>
              </w:rPr>
              <w:t xml:space="preserve"> για </w:t>
            </w:r>
            <w:proofErr w:type="spellStart"/>
            <w:r w:rsidRPr="00650E11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650E11">
              <w:rPr>
                <w:sz w:val="18"/>
                <w:lang w:val="el-GR"/>
              </w:rPr>
              <w:t>, επιστόμιο με βαμβάκι, αποστειρωμένες σε ατομική συσκευασία.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3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650E11">
              <w:rPr>
                <w:sz w:val="18"/>
                <w:lang w:val="el-GR"/>
              </w:rPr>
              <w:t>πιπέττες</w:t>
            </w:r>
            <w:proofErr w:type="spellEnd"/>
            <w:r w:rsidRPr="00650E11">
              <w:rPr>
                <w:sz w:val="18"/>
                <w:lang w:val="el-GR"/>
              </w:rPr>
              <w:t xml:space="preserve"> 10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>, διπλά βαθμονομημένες ανά 0,1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 Αρνη</w:t>
            </w:r>
            <w:r>
              <w:rPr>
                <w:sz w:val="18"/>
                <w:lang w:val="el-GR"/>
              </w:rPr>
              <w:t>τική διαβάθμιση για αύξηση του ω</w:t>
            </w:r>
            <w:r w:rsidRPr="00650E11">
              <w:rPr>
                <w:sz w:val="18"/>
                <w:lang w:val="el-GR"/>
              </w:rPr>
              <w:t xml:space="preserve">φέλιμου όγκου. Ελεύθερες πυρετογόνων, </w:t>
            </w:r>
            <w:proofErr w:type="spellStart"/>
            <w:r w:rsidRPr="00650E11">
              <w:rPr>
                <w:sz w:val="18"/>
                <w:lang w:val="el-GR"/>
              </w:rPr>
              <w:t>ενδοτοξίνες</w:t>
            </w:r>
            <w:proofErr w:type="spellEnd"/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BSE</w:t>
            </w:r>
            <w:r w:rsidRPr="00650E11">
              <w:rPr>
                <w:sz w:val="18"/>
                <w:lang w:val="el-GR"/>
              </w:rPr>
              <w:t xml:space="preserve">/ </w:t>
            </w:r>
            <w:r w:rsidRPr="00650E11">
              <w:rPr>
                <w:sz w:val="18"/>
              </w:rPr>
              <w:t>TSE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. </w:t>
            </w:r>
            <w:r w:rsidRPr="00650E11">
              <w:rPr>
                <w:sz w:val="18"/>
              </w:rPr>
              <w:t>CE</w:t>
            </w:r>
            <w:r w:rsidRPr="00650E11">
              <w:rPr>
                <w:sz w:val="18"/>
                <w:lang w:val="el-GR"/>
              </w:rPr>
              <w:t xml:space="preserve"> </w:t>
            </w:r>
            <w:proofErr w:type="gramStart"/>
            <w:r w:rsidRPr="00650E11">
              <w:rPr>
                <w:sz w:val="18"/>
              </w:rPr>
              <w:t>certified</w:t>
            </w:r>
            <w:r w:rsidRPr="00650E11">
              <w:rPr>
                <w:sz w:val="18"/>
                <w:lang w:val="el-GR"/>
              </w:rPr>
              <w:t xml:space="preserve">  κατάλληλες</w:t>
            </w:r>
            <w:proofErr w:type="gramEnd"/>
            <w:r w:rsidRPr="00650E11">
              <w:rPr>
                <w:sz w:val="18"/>
                <w:lang w:val="el-GR"/>
              </w:rPr>
              <w:t xml:space="preserve"> για </w:t>
            </w:r>
            <w:proofErr w:type="spellStart"/>
            <w:r w:rsidRPr="00650E11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650E11">
              <w:rPr>
                <w:sz w:val="18"/>
                <w:lang w:val="el-GR"/>
              </w:rPr>
              <w:t>, επιστόμιο με βαμβάκι, αποστειρωμένες σε ατομική συσκευασία.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4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650E11">
              <w:rPr>
                <w:sz w:val="18"/>
                <w:lang w:val="el-GR"/>
              </w:rPr>
              <w:t>πιπέττες</w:t>
            </w:r>
            <w:proofErr w:type="spellEnd"/>
            <w:r w:rsidRPr="00650E11">
              <w:rPr>
                <w:sz w:val="18"/>
                <w:lang w:val="el-GR"/>
              </w:rPr>
              <w:t xml:space="preserve"> 25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>, διπλά βαθμονομημένες ανά 0,2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. Αρνητική διαβάθμιση για αύξηση του ωφέλιμου όγκου. Ελεύθερες πυρετογόνων, </w:t>
            </w:r>
            <w:proofErr w:type="spellStart"/>
            <w:r w:rsidRPr="00650E11">
              <w:rPr>
                <w:sz w:val="18"/>
                <w:lang w:val="el-GR"/>
              </w:rPr>
              <w:t>ενδοτοξίνες</w:t>
            </w:r>
            <w:proofErr w:type="spellEnd"/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BSE</w:t>
            </w:r>
            <w:r w:rsidRPr="00650E11">
              <w:rPr>
                <w:sz w:val="18"/>
                <w:lang w:val="el-GR"/>
              </w:rPr>
              <w:t xml:space="preserve">/ </w:t>
            </w:r>
            <w:r w:rsidRPr="00650E11">
              <w:rPr>
                <w:sz w:val="18"/>
              </w:rPr>
              <w:t>TSE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. </w:t>
            </w:r>
            <w:r w:rsidRPr="00650E11">
              <w:rPr>
                <w:sz w:val="18"/>
              </w:rPr>
              <w:t>CE</w:t>
            </w:r>
            <w:r w:rsidRPr="00650E11">
              <w:rPr>
                <w:sz w:val="18"/>
                <w:lang w:val="el-GR"/>
              </w:rPr>
              <w:t xml:space="preserve"> </w:t>
            </w:r>
            <w:proofErr w:type="gramStart"/>
            <w:r w:rsidRPr="00650E11">
              <w:rPr>
                <w:sz w:val="18"/>
              </w:rPr>
              <w:t>certified</w:t>
            </w:r>
            <w:r w:rsidRPr="00650E11">
              <w:rPr>
                <w:sz w:val="18"/>
                <w:lang w:val="el-GR"/>
              </w:rPr>
              <w:t xml:space="preserve">  κατάλληλες</w:t>
            </w:r>
            <w:proofErr w:type="gramEnd"/>
            <w:r w:rsidRPr="00650E11">
              <w:rPr>
                <w:sz w:val="18"/>
                <w:lang w:val="el-GR"/>
              </w:rPr>
              <w:t xml:space="preserve"> για </w:t>
            </w:r>
            <w:proofErr w:type="spellStart"/>
            <w:r w:rsidRPr="00650E11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650E11">
              <w:rPr>
                <w:sz w:val="18"/>
                <w:lang w:val="el-GR"/>
              </w:rPr>
              <w:t>, επιστόμιο με βαμβάκι, αποστειρωμένες σε ατομική συσκευασία.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5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jc w:val="left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Πλαστικά Ρύγχη </w:t>
            </w:r>
            <w:proofErr w:type="spellStart"/>
            <w:r w:rsidRPr="00650E11">
              <w:rPr>
                <w:sz w:val="18"/>
                <w:lang w:val="el-GR"/>
              </w:rPr>
              <w:t>πιπεττών</w:t>
            </w:r>
            <w:proofErr w:type="spellEnd"/>
            <w:r w:rsidRPr="00650E11">
              <w:rPr>
                <w:sz w:val="18"/>
                <w:lang w:val="el-GR"/>
              </w:rPr>
              <w:t xml:space="preserve"> 2-10</w:t>
            </w:r>
            <w:r w:rsidRPr="00650E11">
              <w:rPr>
                <w:sz w:val="18"/>
              </w:rPr>
              <w:t>ul</w:t>
            </w:r>
            <w:r w:rsidRPr="00650E11">
              <w:rPr>
                <w:sz w:val="18"/>
                <w:lang w:val="el-GR"/>
              </w:rPr>
              <w:t xml:space="preserve">, συμβατά με </w:t>
            </w:r>
            <w:proofErr w:type="spellStart"/>
            <w:r w:rsidRPr="00650E11">
              <w:rPr>
                <w:sz w:val="18"/>
                <w:lang w:val="el-GR"/>
              </w:rPr>
              <w:t>μονοκάναλες</w:t>
            </w:r>
            <w:proofErr w:type="spellEnd"/>
            <w:r w:rsidRPr="00650E11">
              <w:rPr>
                <w:sz w:val="18"/>
                <w:lang w:val="el-GR"/>
              </w:rPr>
              <w:t xml:space="preserve"> και </w:t>
            </w:r>
            <w:proofErr w:type="spellStart"/>
            <w:r w:rsidRPr="00650E11">
              <w:rPr>
                <w:sz w:val="18"/>
                <w:lang w:val="el-GR"/>
              </w:rPr>
              <w:t>πολυκάναλες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proofErr w:type="spellStart"/>
            <w:r w:rsidRPr="00650E11">
              <w:rPr>
                <w:sz w:val="18"/>
                <w:lang w:val="el-GR"/>
              </w:rPr>
              <w:t>πιπέτες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PCR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Performance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Tested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DNA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DNase</w:t>
            </w:r>
            <w:r w:rsidRPr="00650E11">
              <w:rPr>
                <w:sz w:val="18"/>
                <w:lang w:val="el-GR"/>
              </w:rPr>
              <w:t>-/</w:t>
            </w:r>
            <w:r w:rsidRPr="00650E11">
              <w:rPr>
                <w:sz w:val="18"/>
              </w:rPr>
              <w:t>RNase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PCR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Inhibitor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 συμμορφωμένα με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 xml:space="preserve"> 8655-2, </w:t>
            </w:r>
            <w:r w:rsidRPr="00650E11">
              <w:rPr>
                <w:sz w:val="18"/>
              </w:rPr>
              <w:t>IVD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CE</w:t>
            </w:r>
            <w:r w:rsidRPr="00650E11">
              <w:rPr>
                <w:sz w:val="18"/>
                <w:lang w:val="el-GR"/>
              </w:rPr>
              <w:t>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5.000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6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jc w:val="left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Πλαστικά Ρύγχη </w:t>
            </w:r>
            <w:proofErr w:type="spellStart"/>
            <w:r w:rsidRPr="00650E11">
              <w:rPr>
                <w:sz w:val="18"/>
                <w:lang w:val="el-GR"/>
              </w:rPr>
              <w:t>πιπεττών</w:t>
            </w:r>
            <w:proofErr w:type="spellEnd"/>
            <w:r w:rsidRPr="00650E11">
              <w:rPr>
                <w:sz w:val="18"/>
                <w:lang w:val="el-GR"/>
              </w:rPr>
              <w:t xml:space="preserve"> 20-200</w:t>
            </w:r>
            <w:r w:rsidRPr="00650E11">
              <w:rPr>
                <w:sz w:val="18"/>
              </w:rPr>
              <w:t>ul</w:t>
            </w:r>
            <w:r w:rsidRPr="00650E11">
              <w:rPr>
                <w:sz w:val="18"/>
                <w:lang w:val="el-GR"/>
              </w:rPr>
              <w:t xml:space="preserve">, συμβατά με </w:t>
            </w:r>
            <w:proofErr w:type="spellStart"/>
            <w:r w:rsidRPr="00650E11">
              <w:rPr>
                <w:sz w:val="18"/>
                <w:lang w:val="el-GR"/>
              </w:rPr>
              <w:t>μονοκάναλες</w:t>
            </w:r>
            <w:proofErr w:type="spellEnd"/>
            <w:r w:rsidRPr="00650E11">
              <w:rPr>
                <w:sz w:val="18"/>
                <w:lang w:val="el-GR"/>
              </w:rPr>
              <w:t xml:space="preserve"> και </w:t>
            </w:r>
            <w:proofErr w:type="spellStart"/>
            <w:r w:rsidRPr="00650E11">
              <w:rPr>
                <w:sz w:val="18"/>
                <w:lang w:val="el-GR"/>
              </w:rPr>
              <w:t>πολυκάναλες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proofErr w:type="spellStart"/>
            <w:r w:rsidRPr="00650E11">
              <w:rPr>
                <w:sz w:val="18"/>
                <w:lang w:val="el-GR"/>
              </w:rPr>
              <w:t>πιπέτες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PCR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Performance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Tested</w:t>
            </w:r>
            <w:r w:rsidRPr="00650E11">
              <w:rPr>
                <w:sz w:val="18"/>
                <w:lang w:val="el-GR"/>
              </w:rPr>
              <w:t xml:space="preserve"> (</w:t>
            </w:r>
            <w:r w:rsidRPr="00650E11">
              <w:rPr>
                <w:sz w:val="18"/>
              </w:rPr>
              <w:t>DNA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DNase</w:t>
            </w:r>
            <w:r w:rsidRPr="00650E11">
              <w:rPr>
                <w:sz w:val="18"/>
                <w:lang w:val="el-GR"/>
              </w:rPr>
              <w:t>-/</w:t>
            </w:r>
            <w:r w:rsidRPr="00650E11">
              <w:rPr>
                <w:sz w:val="18"/>
              </w:rPr>
              <w:t>RNase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PCR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Inhibitor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 συμμορφωμένα με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 xml:space="preserve"> 8655-2, </w:t>
            </w:r>
            <w:r w:rsidRPr="00650E11">
              <w:rPr>
                <w:sz w:val="18"/>
              </w:rPr>
              <w:t>IVD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CE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20.000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7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jc w:val="left"/>
              <w:rPr>
                <w:b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Πλαστικά Ρύγχη </w:t>
            </w:r>
            <w:proofErr w:type="spellStart"/>
            <w:r w:rsidRPr="00650E11">
              <w:rPr>
                <w:sz w:val="18"/>
                <w:lang w:val="el-GR"/>
              </w:rPr>
              <w:t>πιπεττών</w:t>
            </w:r>
            <w:proofErr w:type="spellEnd"/>
            <w:r w:rsidRPr="00650E11">
              <w:rPr>
                <w:sz w:val="18"/>
                <w:lang w:val="el-GR"/>
              </w:rPr>
              <w:t xml:space="preserve"> 1000</w:t>
            </w:r>
            <w:r w:rsidRPr="00650E11">
              <w:rPr>
                <w:sz w:val="18"/>
              </w:rPr>
              <w:t>ul</w:t>
            </w:r>
            <w:r w:rsidRPr="00650E11">
              <w:rPr>
                <w:sz w:val="18"/>
                <w:lang w:val="el-GR"/>
              </w:rPr>
              <w:t xml:space="preserve"> , συμβατά με </w:t>
            </w:r>
            <w:proofErr w:type="spellStart"/>
            <w:r w:rsidRPr="00650E11">
              <w:rPr>
                <w:sz w:val="18"/>
                <w:lang w:val="el-GR"/>
              </w:rPr>
              <w:t>μονοκάναλες</w:t>
            </w:r>
            <w:proofErr w:type="spellEnd"/>
            <w:r w:rsidRPr="00650E11">
              <w:rPr>
                <w:sz w:val="18"/>
                <w:lang w:val="el-GR"/>
              </w:rPr>
              <w:t xml:space="preserve"> και </w:t>
            </w:r>
            <w:proofErr w:type="spellStart"/>
            <w:r w:rsidRPr="00650E11">
              <w:rPr>
                <w:sz w:val="18"/>
                <w:lang w:val="el-GR"/>
              </w:rPr>
              <w:t>πολυκάναλες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proofErr w:type="spellStart"/>
            <w:r w:rsidRPr="00650E11">
              <w:rPr>
                <w:sz w:val="18"/>
                <w:lang w:val="el-GR"/>
              </w:rPr>
              <w:t>πιπέτες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PCR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Performance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Tested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DNA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DNase</w:t>
            </w:r>
            <w:r w:rsidRPr="00650E11">
              <w:rPr>
                <w:sz w:val="18"/>
                <w:lang w:val="el-GR"/>
              </w:rPr>
              <w:t>-/</w:t>
            </w:r>
            <w:r w:rsidRPr="00650E11">
              <w:rPr>
                <w:sz w:val="18"/>
              </w:rPr>
              <w:t>RNase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PCR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Inhibitor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 συμμορφωμένα με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 xml:space="preserve"> 8655-2, </w:t>
            </w:r>
            <w:r w:rsidRPr="00650E11">
              <w:rPr>
                <w:sz w:val="18"/>
              </w:rPr>
              <w:t>IVD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CE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5.000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8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Γάντια χωρίς πούδρα  με </w:t>
            </w:r>
            <w:proofErr w:type="spellStart"/>
            <w:r w:rsidRPr="00650E11">
              <w:rPr>
                <w:sz w:val="18"/>
                <w:lang w:val="el-GR"/>
              </w:rPr>
              <w:t>λάτεξ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Size</w:t>
            </w:r>
            <w:r w:rsidRPr="00650E11">
              <w:rPr>
                <w:sz w:val="18"/>
                <w:lang w:val="el-GR"/>
              </w:rPr>
              <w:t xml:space="preserve">  </w:t>
            </w:r>
            <w:r w:rsidRPr="00650E11">
              <w:rPr>
                <w:sz w:val="18"/>
              </w:rPr>
              <w:t>small</w:t>
            </w:r>
            <w:r w:rsidRPr="00650E11">
              <w:rPr>
                <w:sz w:val="18"/>
                <w:lang w:val="el-GR"/>
              </w:rPr>
              <w:t xml:space="preserve"> σύμφωνα με τα Ευρωπαϊκά πρότυπα  ΕΝ 455-1, ΕΝ 455-2, ΕΝ 455-3, ΕΝ-420. Με πιστοποιητικά εργαστηριακού ελέγχου </w:t>
            </w:r>
            <w:r w:rsidRPr="00650E11">
              <w:rPr>
                <w:sz w:val="18"/>
              </w:rPr>
              <w:t>CE</w:t>
            </w:r>
            <w:r w:rsidRPr="00650E11">
              <w:rPr>
                <w:sz w:val="18"/>
                <w:lang w:val="el-GR"/>
              </w:rPr>
              <w:t xml:space="preserve">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100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τεμ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>αχίων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9 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Γάντια χωρίς πούδρα  με </w:t>
            </w:r>
            <w:proofErr w:type="spellStart"/>
            <w:r w:rsidRPr="00650E11">
              <w:rPr>
                <w:sz w:val="18"/>
                <w:lang w:val="el-GR"/>
              </w:rPr>
              <w:t>λάτεξ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Size</w:t>
            </w:r>
            <w:r w:rsidRPr="00650E11">
              <w:rPr>
                <w:sz w:val="18"/>
                <w:lang w:val="el-GR"/>
              </w:rPr>
              <w:t xml:space="preserve">  </w:t>
            </w:r>
            <w:r w:rsidRPr="00650E11">
              <w:rPr>
                <w:sz w:val="18"/>
              </w:rPr>
              <w:t>medium</w:t>
            </w:r>
            <w:r w:rsidRPr="00650E11">
              <w:rPr>
                <w:sz w:val="18"/>
                <w:lang w:val="el-GR"/>
              </w:rPr>
              <w:t xml:space="preserve"> σύμφωνα με τα Ευρωπαϊκά πρότυπα  ΕΝ 455-1, ΕΝ 455-2, ΕΝ 455-3, ΕΝ-420. Με πιστοποιητικά εργαστηριακού ελέγχου </w:t>
            </w:r>
            <w:r w:rsidRPr="00650E11">
              <w:rPr>
                <w:sz w:val="18"/>
              </w:rPr>
              <w:t>CE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100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τεμ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>αχίων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10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Γάντια χωρίς πούδρα  με </w:t>
            </w:r>
            <w:proofErr w:type="spellStart"/>
            <w:r w:rsidRPr="00650E11">
              <w:rPr>
                <w:sz w:val="18"/>
                <w:lang w:val="el-GR"/>
              </w:rPr>
              <w:t>λάτεξ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Size</w:t>
            </w:r>
            <w:r w:rsidRPr="00650E11">
              <w:rPr>
                <w:sz w:val="18"/>
                <w:lang w:val="el-GR"/>
              </w:rPr>
              <w:t xml:space="preserve">  </w:t>
            </w:r>
            <w:r w:rsidRPr="00650E11">
              <w:rPr>
                <w:sz w:val="18"/>
              </w:rPr>
              <w:t>large</w:t>
            </w:r>
            <w:r w:rsidRPr="00650E11">
              <w:rPr>
                <w:sz w:val="18"/>
                <w:lang w:val="el-GR"/>
              </w:rPr>
              <w:t xml:space="preserve"> σύμφωνα με τα Ευρωπαϊκά πρότυπα  ΕΝ 455-1, ΕΝ 455-2, ΕΝ 455-3, ΕΝ-420. Με πιστοποιητικά εργαστηριακού ελέγχου </w:t>
            </w:r>
            <w:r w:rsidRPr="00650E11">
              <w:rPr>
                <w:sz w:val="18"/>
              </w:rPr>
              <w:t>CE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100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τεμ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>αχίων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57138C" w:rsidRDefault="00F80D65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Κυψελίδα από </w:t>
            </w:r>
            <w:proofErr w:type="spellStart"/>
            <w:r w:rsidRPr="00650E11">
              <w:rPr>
                <w:sz w:val="18"/>
                <w:lang w:val="el-GR"/>
              </w:rPr>
              <w:t>πολυστυρένιο</w:t>
            </w:r>
            <w:proofErr w:type="spellEnd"/>
            <w:r w:rsidRPr="00650E11">
              <w:rPr>
                <w:sz w:val="18"/>
                <w:lang w:val="el-GR"/>
              </w:rPr>
              <w:t xml:space="preserve"> - όγκου 1,6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>. Τετράγωνη, με δύο οπτικές πλευρές, οπτική διαδρομή 10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. </w:t>
            </w:r>
            <w:r w:rsidRPr="00D2498F">
              <w:rPr>
                <w:sz w:val="18"/>
                <w:lang w:val="el-GR"/>
              </w:rPr>
              <w:t xml:space="preserve">Σε συσκευασία  </w:t>
            </w:r>
            <w:r>
              <w:rPr>
                <w:sz w:val="18"/>
                <w:lang w:val="el-GR"/>
              </w:rPr>
              <w:t>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12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477C96" w:rsidRDefault="00F80D65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</w:rPr>
              <w:t>ethanol</w:t>
            </w:r>
            <w:r w:rsidRPr="00477C96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HPLC</w:t>
            </w:r>
            <w:r w:rsidRPr="00477C96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grade</w:t>
            </w:r>
            <w:r w:rsidRPr="00477C96">
              <w:rPr>
                <w:sz w:val="18"/>
                <w:lang w:val="el-GR"/>
              </w:rPr>
              <w:t xml:space="preserve"> 2,5</w:t>
            </w:r>
            <w:proofErr w:type="gramStart"/>
            <w:r w:rsidRPr="00650E11">
              <w:rPr>
                <w:sz w:val="18"/>
              </w:rPr>
              <w:t>L</w:t>
            </w:r>
            <w:r w:rsidRPr="00477C96">
              <w:rPr>
                <w:sz w:val="18"/>
                <w:lang w:val="el-GR"/>
              </w:rPr>
              <w:t xml:space="preserve">  </w:t>
            </w:r>
            <w:r>
              <w:rPr>
                <w:sz w:val="18"/>
                <w:lang w:val="el-GR"/>
              </w:rPr>
              <w:t>γυάλινη</w:t>
            </w:r>
            <w:proofErr w:type="gramEnd"/>
            <w:r w:rsidRPr="00477C96">
              <w:rPr>
                <w:sz w:val="18"/>
                <w:lang w:val="el-GR"/>
              </w:rPr>
              <w:t xml:space="preserve"> </w:t>
            </w:r>
            <w:r>
              <w:rPr>
                <w:sz w:val="18"/>
                <w:lang w:val="el-GR"/>
              </w:rPr>
              <w:t>συσκευασία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2,5lt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13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D2498F" w:rsidRDefault="00F80D65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</w:rPr>
              <w:t>water</w:t>
            </w:r>
            <w:r w:rsidRPr="00D2498F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HPLC</w:t>
            </w:r>
            <w:r w:rsidRPr="00D2498F">
              <w:rPr>
                <w:sz w:val="18"/>
                <w:lang w:val="el-GR"/>
              </w:rPr>
              <w:t xml:space="preserve"> 2,5</w:t>
            </w:r>
            <w:proofErr w:type="gramStart"/>
            <w:r w:rsidRPr="00650E11">
              <w:rPr>
                <w:sz w:val="18"/>
              </w:rPr>
              <w:t>L</w:t>
            </w:r>
            <w:r>
              <w:rPr>
                <w:sz w:val="18"/>
                <w:lang w:val="el-GR"/>
              </w:rPr>
              <w:t xml:space="preserve">  γυάλινη</w:t>
            </w:r>
            <w:proofErr w:type="gramEnd"/>
            <w:r w:rsidRPr="00D2498F">
              <w:rPr>
                <w:sz w:val="18"/>
                <w:lang w:val="el-GR"/>
              </w:rPr>
              <w:t xml:space="preserve"> </w:t>
            </w:r>
            <w:r>
              <w:rPr>
                <w:sz w:val="18"/>
                <w:lang w:val="el-GR"/>
              </w:rPr>
              <w:t>συσκευασία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2,5lt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14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D2498F" w:rsidRDefault="00F80D65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</w:rPr>
              <w:t>methanol</w:t>
            </w:r>
            <w:r w:rsidRPr="00D2498F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HPLC</w:t>
            </w:r>
            <w:r w:rsidRPr="00D2498F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grade</w:t>
            </w:r>
            <w:r w:rsidRPr="00D2498F">
              <w:rPr>
                <w:sz w:val="18"/>
                <w:lang w:val="el-GR"/>
              </w:rPr>
              <w:t xml:space="preserve"> 2,5</w:t>
            </w:r>
            <w:r w:rsidRPr="00650E11">
              <w:rPr>
                <w:sz w:val="18"/>
              </w:rPr>
              <w:t>L</w:t>
            </w:r>
            <w:r>
              <w:rPr>
                <w:sz w:val="18"/>
                <w:lang w:val="el-GR"/>
              </w:rPr>
              <w:t xml:space="preserve"> γυάλινη</w:t>
            </w:r>
            <w:r w:rsidRPr="00D2498F">
              <w:rPr>
                <w:sz w:val="18"/>
                <w:lang w:val="el-GR"/>
              </w:rPr>
              <w:t xml:space="preserve"> </w:t>
            </w:r>
            <w:r>
              <w:rPr>
                <w:sz w:val="18"/>
                <w:lang w:val="el-GR"/>
              </w:rPr>
              <w:t>συσκευασία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2,5lt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15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jc w:val="left"/>
              <w:rPr>
                <w:color w:val="000000"/>
                <w:sz w:val="18"/>
              </w:rPr>
            </w:pPr>
            <w:r w:rsidRPr="00650E11">
              <w:rPr>
                <w:sz w:val="18"/>
              </w:rPr>
              <w:t>Ethan</w:t>
            </w:r>
            <w:r>
              <w:rPr>
                <w:sz w:val="18"/>
              </w:rPr>
              <w:t xml:space="preserve">ol, 99.8%, anhydrous </w:t>
            </w:r>
            <w:proofErr w:type="spellStart"/>
            <w:r>
              <w:rPr>
                <w:sz w:val="18"/>
              </w:rPr>
              <w:t>denaturate</w:t>
            </w:r>
            <w:proofErr w:type="spellEnd"/>
            <w:r>
              <w:rPr>
                <w:sz w:val="18"/>
                <w:lang w:val="en-US"/>
              </w:rPr>
              <w:t>d</w:t>
            </w:r>
            <w:r w:rsidRPr="00650E11">
              <w:rPr>
                <w:sz w:val="18"/>
              </w:rPr>
              <w:t xml:space="preserve"> with MEK</w:t>
            </w:r>
            <w:r w:rsidRPr="00090811">
              <w:rPr>
                <w:sz w:val="18"/>
                <w:lang w:val="en-US"/>
              </w:rPr>
              <w:t xml:space="preserve"> </w:t>
            </w:r>
            <w:r>
              <w:rPr>
                <w:sz w:val="18"/>
                <w:lang w:val="en-US"/>
              </w:rPr>
              <w:t xml:space="preserve">and </w:t>
            </w:r>
            <w:proofErr w:type="spellStart"/>
            <w:r w:rsidRPr="00650E11">
              <w:rPr>
                <w:sz w:val="18"/>
              </w:rPr>
              <w:t>Bitrex</w:t>
            </w:r>
            <w:proofErr w:type="spellEnd"/>
            <w:r w:rsidRPr="00650E11">
              <w:rPr>
                <w:sz w:val="18"/>
              </w:rPr>
              <w:t xml:space="preserve"> 2,5L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2,5lt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16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</w:rPr>
              <w:t>Micro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tube</w:t>
            </w:r>
            <w:r w:rsidRPr="00650E11">
              <w:rPr>
                <w:sz w:val="18"/>
                <w:lang w:val="el-GR"/>
              </w:rPr>
              <w:t xml:space="preserve"> 2,0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. </w:t>
            </w:r>
            <w:proofErr w:type="spellStart"/>
            <w:r w:rsidRPr="00650E11">
              <w:rPr>
                <w:sz w:val="18"/>
                <w:lang w:val="el-GR"/>
              </w:rPr>
              <w:t>Μικροσωληνάριο</w:t>
            </w:r>
            <w:proofErr w:type="spellEnd"/>
            <w:r w:rsidRPr="00650E11">
              <w:rPr>
                <w:sz w:val="18"/>
                <w:lang w:val="el-GR"/>
              </w:rPr>
              <w:t xml:space="preserve"> από </w:t>
            </w:r>
            <w:r w:rsidRPr="00650E11">
              <w:rPr>
                <w:sz w:val="18"/>
              </w:rPr>
              <w:t>PP</w:t>
            </w:r>
            <w:r w:rsidRPr="00650E11">
              <w:rPr>
                <w:sz w:val="18"/>
                <w:lang w:val="el-GR"/>
              </w:rPr>
              <w:t xml:space="preserve"> με ενσωματωμένο πιεστό πώμα, δυνατότητα αναγραφής στοιχείων, διαβάθμιση και κωνική βάση. Ανθεκτικό σε </w:t>
            </w:r>
            <w:proofErr w:type="spellStart"/>
            <w:r w:rsidRPr="00650E11">
              <w:rPr>
                <w:sz w:val="18"/>
                <w:lang w:val="el-GR"/>
              </w:rPr>
              <w:t>φυγοκέντριση</w:t>
            </w:r>
            <w:proofErr w:type="spellEnd"/>
            <w:r w:rsidRPr="00650E11">
              <w:rPr>
                <w:sz w:val="18"/>
                <w:lang w:val="el-GR"/>
              </w:rPr>
              <w:t xml:space="preserve"> έως 20.000</w:t>
            </w:r>
            <w:r w:rsidRPr="00650E11">
              <w:rPr>
                <w:sz w:val="18"/>
              </w:rPr>
              <w:t>g</w:t>
            </w:r>
            <w:r w:rsidRPr="00650E11">
              <w:rPr>
                <w:sz w:val="18"/>
                <w:lang w:val="el-GR"/>
              </w:rPr>
              <w:t xml:space="preserve"> .Με τεστ διαρροών με 635 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Hg</w:t>
            </w:r>
            <w:r w:rsidRPr="00650E11">
              <w:rPr>
                <w:sz w:val="18"/>
                <w:lang w:val="el-GR"/>
              </w:rPr>
              <w:t>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4.000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17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</w:rPr>
              <w:t>Micro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tube</w:t>
            </w:r>
            <w:r w:rsidRPr="00650E11">
              <w:rPr>
                <w:sz w:val="18"/>
                <w:lang w:val="el-GR"/>
              </w:rPr>
              <w:t xml:space="preserve"> 1,5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. </w:t>
            </w:r>
            <w:proofErr w:type="spellStart"/>
            <w:r w:rsidRPr="00650E11">
              <w:rPr>
                <w:sz w:val="18"/>
                <w:lang w:val="el-GR"/>
              </w:rPr>
              <w:t>Μικροσωληνάρια</w:t>
            </w:r>
            <w:proofErr w:type="spellEnd"/>
            <w:r w:rsidRPr="00650E11">
              <w:rPr>
                <w:sz w:val="18"/>
                <w:lang w:val="el-GR"/>
              </w:rPr>
              <w:t xml:space="preserve"> με ενσωματωμένο πιεστό πώμα, κωνική βάση και εξωτερική </w:t>
            </w:r>
            <w:proofErr w:type="spellStart"/>
            <w:proofErr w:type="gramStart"/>
            <w:r w:rsidRPr="00650E11">
              <w:rPr>
                <w:sz w:val="18"/>
                <w:lang w:val="el-GR"/>
              </w:rPr>
              <w:t>διαβάθμιση.Ανθεκτικό</w:t>
            </w:r>
            <w:proofErr w:type="spellEnd"/>
            <w:proofErr w:type="gramEnd"/>
            <w:r w:rsidRPr="00650E11">
              <w:rPr>
                <w:sz w:val="18"/>
                <w:lang w:val="el-GR"/>
              </w:rPr>
              <w:t xml:space="preserve"> σε </w:t>
            </w:r>
            <w:proofErr w:type="spellStart"/>
            <w:r w:rsidRPr="00650E11">
              <w:rPr>
                <w:sz w:val="18"/>
                <w:lang w:val="el-GR"/>
              </w:rPr>
              <w:t>φυγοκέντριση</w:t>
            </w:r>
            <w:proofErr w:type="spellEnd"/>
            <w:r w:rsidRPr="00650E11">
              <w:rPr>
                <w:sz w:val="18"/>
                <w:lang w:val="el-GR"/>
              </w:rPr>
              <w:t xml:space="preserve"> έως 20.000</w:t>
            </w:r>
            <w:r w:rsidRPr="00650E11">
              <w:rPr>
                <w:sz w:val="18"/>
              </w:rPr>
              <w:t>g</w:t>
            </w:r>
            <w:r w:rsidRPr="00650E11">
              <w:rPr>
                <w:sz w:val="18"/>
                <w:lang w:val="el-GR"/>
              </w:rPr>
              <w:t xml:space="preserve"> .Με τεστ διαρροών με 635 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Hg</w:t>
            </w:r>
            <w:r w:rsidRPr="00650E11">
              <w:rPr>
                <w:sz w:val="18"/>
                <w:lang w:val="el-GR"/>
              </w:rPr>
              <w:t>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4.000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18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</w:rPr>
              <w:t>Micro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tube</w:t>
            </w:r>
            <w:r w:rsidRPr="00650E11">
              <w:rPr>
                <w:sz w:val="18"/>
                <w:lang w:val="el-GR"/>
              </w:rPr>
              <w:t xml:space="preserve"> 0,5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 </w:t>
            </w:r>
            <w:proofErr w:type="spellStart"/>
            <w:r w:rsidRPr="00650E11">
              <w:rPr>
                <w:sz w:val="18"/>
                <w:lang w:val="el-GR"/>
              </w:rPr>
              <w:t>μικροσωληνάρια</w:t>
            </w:r>
            <w:proofErr w:type="spellEnd"/>
            <w:r w:rsidRPr="00650E11">
              <w:rPr>
                <w:sz w:val="18"/>
                <w:lang w:val="el-GR"/>
              </w:rPr>
              <w:t xml:space="preserve"> για </w:t>
            </w:r>
            <w:proofErr w:type="spellStart"/>
            <w:r w:rsidRPr="00650E11">
              <w:rPr>
                <w:sz w:val="18"/>
                <w:lang w:val="el-GR"/>
              </w:rPr>
              <w:t>μικροφυγόκεντρο</w:t>
            </w:r>
            <w:proofErr w:type="spellEnd"/>
            <w:r w:rsidRPr="00650E11">
              <w:rPr>
                <w:sz w:val="18"/>
                <w:lang w:val="el-GR"/>
              </w:rPr>
              <w:t xml:space="preserve">, πολυπροπυλενίου, με κωνικό πυθμένα, με ενσωματωμένο πώμα, χρώματος λευκού. </w:t>
            </w:r>
            <w:proofErr w:type="spellStart"/>
            <w:r w:rsidRPr="00650E11">
              <w:rPr>
                <w:sz w:val="18"/>
                <w:lang w:val="el-GR"/>
              </w:rPr>
              <w:t>Φυγοκέντριση</w:t>
            </w:r>
            <w:proofErr w:type="spellEnd"/>
            <w:r w:rsidRPr="00650E11">
              <w:rPr>
                <w:sz w:val="18"/>
                <w:lang w:val="el-GR"/>
              </w:rPr>
              <w:t xml:space="preserve"> έως 20.000</w:t>
            </w:r>
            <w:proofErr w:type="spellStart"/>
            <w:r w:rsidRPr="00650E11">
              <w:rPr>
                <w:sz w:val="18"/>
              </w:rPr>
              <w:t>xg</w:t>
            </w:r>
            <w:proofErr w:type="spellEnd"/>
            <w:r w:rsidRPr="00650E11">
              <w:rPr>
                <w:sz w:val="18"/>
                <w:lang w:val="el-GR"/>
              </w:rPr>
              <w:t xml:space="preserve">.Με τεστ διαρροών με 635 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Hg</w:t>
            </w:r>
            <w:r w:rsidRPr="00650E11">
              <w:rPr>
                <w:sz w:val="18"/>
                <w:lang w:val="el-GR"/>
              </w:rPr>
              <w:t>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3.000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19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  <w:lang w:val="el-GR"/>
              </w:rPr>
              <w:t>Κωνικά φυγοκεντρικά σωληνάρια 50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, 114 </w:t>
            </w:r>
            <w:r w:rsidRPr="00650E11">
              <w:rPr>
                <w:sz w:val="18"/>
              </w:rPr>
              <w:t>x</w:t>
            </w:r>
            <w:r w:rsidRPr="00650E11">
              <w:rPr>
                <w:sz w:val="18"/>
                <w:lang w:val="el-GR"/>
              </w:rPr>
              <w:t xml:space="preserve"> 28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,από πολυπροπυλένιο (ΡΡ), βαθμονομημένα, με χώρο για αναγραφή στοιχείων και βιδωτό πώμα. Ανθεκτικά σε </w:t>
            </w:r>
            <w:proofErr w:type="spellStart"/>
            <w:r w:rsidRPr="00650E11">
              <w:rPr>
                <w:sz w:val="18"/>
                <w:lang w:val="el-GR"/>
              </w:rPr>
              <w:t>φυγοκέντριση</w:t>
            </w:r>
            <w:proofErr w:type="spellEnd"/>
            <w:r w:rsidRPr="00650E11">
              <w:rPr>
                <w:sz w:val="18"/>
                <w:lang w:val="el-GR"/>
              </w:rPr>
              <w:t xml:space="preserve"> 20.000 </w:t>
            </w:r>
            <w:r w:rsidRPr="00650E11">
              <w:rPr>
                <w:sz w:val="18"/>
              </w:rPr>
              <w:t>x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g</w:t>
            </w:r>
            <w:r w:rsidRPr="00650E11">
              <w:rPr>
                <w:sz w:val="18"/>
                <w:lang w:val="el-GR"/>
              </w:rPr>
              <w:t xml:space="preserve">. Αποστειρωμένα, </w:t>
            </w:r>
            <w:r w:rsidRPr="00650E11">
              <w:rPr>
                <w:sz w:val="18"/>
              </w:rPr>
              <w:t>non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cytotoxic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from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DNA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DNase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RNase</w:t>
            </w:r>
            <w:r w:rsidRPr="00650E11">
              <w:rPr>
                <w:sz w:val="18"/>
                <w:lang w:val="el-GR"/>
              </w:rPr>
              <w:t xml:space="preserve"> και </w:t>
            </w:r>
            <w:r w:rsidRPr="00650E11">
              <w:rPr>
                <w:sz w:val="18"/>
              </w:rPr>
              <w:t>pyrogens</w:t>
            </w:r>
            <w:r w:rsidRPr="00650E11">
              <w:rPr>
                <w:sz w:val="18"/>
                <w:lang w:val="el-GR"/>
              </w:rPr>
              <w:t>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20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  <w:lang w:val="el-GR"/>
              </w:rPr>
              <w:t>Κωνικά φυγοκεντρικά σωληνάρια 15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, 120 </w:t>
            </w:r>
            <w:r w:rsidRPr="00650E11">
              <w:rPr>
                <w:sz w:val="18"/>
              </w:rPr>
              <w:t>x</w:t>
            </w:r>
            <w:r w:rsidRPr="00650E11">
              <w:rPr>
                <w:sz w:val="18"/>
                <w:lang w:val="el-GR"/>
              </w:rPr>
              <w:t xml:space="preserve"> 17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, από πολυπροπυλένιο (ΡΡ), βαθμονομημένα, με χώρο για αναγραφή στοιχείων και βιδωτό πώμα. Ανθεκτικά σε </w:t>
            </w:r>
            <w:proofErr w:type="spellStart"/>
            <w:r w:rsidRPr="00650E11">
              <w:rPr>
                <w:sz w:val="18"/>
                <w:lang w:val="el-GR"/>
              </w:rPr>
              <w:t>φυγοκέντριση</w:t>
            </w:r>
            <w:proofErr w:type="spellEnd"/>
            <w:r w:rsidRPr="00650E11">
              <w:rPr>
                <w:sz w:val="18"/>
                <w:lang w:val="el-GR"/>
              </w:rPr>
              <w:t xml:space="preserve"> 15.500 </w:t>
            </w:r>
            <w:r w:rsidRPr="00650E11">
              <w:rPr>
                <w:sz w:val="18"/>
              </w:rPr>
              <w:t>x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g</w:t>
            </w:r>
            <w:r w:rsidRPr="00650E11">
              <w:rPr>
                <w:sz w:val="18"/>
                <w:lang w:val="el-GR"/>
              </w:rPr>
              <w:t xml:space="preserve">. Αποστειρωμένα, </w:t>
            </w:r>
            <w:r w:rsidRPr="00650E11">
              <w:rPr>
                <w:sz w:val="18"/>
              </w:rPr>
              <w:t>non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cytotoxic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from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DNA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DNase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RNase</w:t>
            </w:r>
            <w:r w:rsidRPr="00650E11">
              <w:rPr>
                <w:sz w:val="18"/>
                <w:lang w:val="el-GR"/>
              </w:rPr>
              <w:t xml:space="preserve"> και </w:t>
            </w:r>
            <w:r w:rsidRPr="00650E11">
              <w:rPr>
                <w:sz w:val="18"/>
              </w:rPr>
              <w:t>pyrogens</w:t>
            </w:r>
            <w:r w:rsidRPr="00650E11">
              <w:rPr>
                <w:sz w:val="18"/>
                <w:lang w:val="el-GR"/>
              </w:rPr>
              <w:t>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21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090811" w:rsidRDefault="00F80D65" w:rsidP="00D617DE">
            <w:pPr>
              <w:rPr>
                <w:bCs/>
                <w:sz w:val="18"/>
                <w:szCs w:val="18"/>
                <w:lang w:val="en-US"/>
              </w:rPr>
            </w:pPr>
            <w:r w:rsidRPr="00650E11">
              <w:rPr>
                <w:sz w:val="18"/>
              </w:rPr>
              <w:t>Mini</w:t>
            </w:r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</w:rPr>
              <w:t>Precast</w:t>
            </w:r>
            <w:r w:rsidRPr="00090811">
              <w:rPr>
                <w:sz w:val="18"/>
                <w:lang w:val="en-US"/>
              </w:rPr>
              <w:t xml:space="preserve"> </w:t>
            </w:r>
            <w:proofErr w:type="gramStart"/>
            <w:r w:rsidRPr="00650E11">
              <w:rPr>
                <w:sz w:val="18"/>
              </w:rPr>
              <w:t>gels</w:t>
            </w:r>
            <w:r w:rsidRPr="00090811">
              <w:rPr>
                <w:sz w:val="18"/>
                <w:lang w:val="en-US"/>
              </w:rPr>
              <w:t xml:space="preserve">  4</w:t>
            </w:r>
            <w:proofErr w:type="gramEnd"/>
            <w:r w:rsidRPr="00090811">
              <w:rPr>
                <w:sz w:val="18"/>
                <w:lang w:val="en-US"/>
              </w:rPr>
              <w:t xml:space="preserve">-12% </w:t>
            </w:r>
            <w:r w:rsidRPr="00650E11">
              <w:rPr>
                <w:sz w:val="18"/>
              </w:rPr>
              <w:t>Bis</w:t>
            </w:r>
            <w:r w:rsidRPr="00090811">
              <w:rPr>
                <w:sz w:val="18"/>
                <w:lang w:val="en-US"/>
              </w:rPr>
              <w:t>-</w:t>
            </w:r>
            <w:r w:rsidRPr="00650E11">
              <w:rPr>
                <w:sz w:val="18"/>
              </w:rPr>
              <w:t>Tris</w:t>
            </w:r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  <w:lang w:val="el-GR"/>
              </w:rPr>
              <w:t>συμβατά</w:t>
            </w:r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  <w:lang w:val="el-GR"/>
              </w:rPr>
              <w:t>με</w:t>
            </w:r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  <w:lang w:val="el-GR"/>
              </w:rPr>
              <w:t>συσκευή</w:t>
            </w:r>
            <w:r w:rsidRPr="00090811">
              <w:rPr>
                <w:sz w:val="18"/>
                <w:lang w:val="en-US"/>
              </w:rPr>
              <w:t xml:space="preserve"> </w:t>
            </w:r>
            <w:proofErr w:type="spellStart"/>
            <w:r w:rsidRPr="00650E11">
              <w:rPr>
                <w:sz w:val="18"/>
              </w:rPr>
              <w:t>invitrogen</w:t>
            </w:r>
            <w:proofErr w:type="spellEnd"/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  <w:lang w:val="el-GR"/>
              </w:rPr>
              <w:t>και</w:t>
            </w:r>
            <w:r w:rsidRPr="00090811">
              <w:rPr>
                <w:sz w:val="18"/>
                <w:lang w:val="en-US"/>
              </w:rPr>
              <w:t xml:space="preserve"> </w:t>
            </w:r>
            <w:proofErr w:type="spellStart"/>
            <w:r w:rsidRPr="00650E11">
              <w:rPr>
                <w:sz w:val="18"/>
              </w:rPr>
              <w:t>biorad</w:t>
            </w:r>
            <w:proofErr w:type="spellEnd"/>
            <w:r w:rsidRPr="00090811">
              <w:rPr>
                <w:sz w:val="18"/>
                <w:lang w:val="en-US"/>
              </w:rPr>
              <w:t xml:space="preserve"> 10 </w:t>
            </w:r>
            <w:r w:rsidRPr="00650E11">
              <w:rPr>
                <w:sz w:val="18"/>
              </w:rPr>
              <w:t>wells</w:t>
            </w:r>
            <w:r w:rsidRPr="00090811">
              <w:rPr>
                <w:sz w:val="18"/>
                <w:lang w:val="en-US"/>
              </w:rPr>
              <w:t xml:space="preserve">, </w:t>
            </w:r>
            <w:r w:rsidRPr="00650E11">
              <w:rPr>
                <w:sz w:val="18"/>
                <w:lang w:val="el-GR"/>
              </w:rPr>
              <w:t>σύσταση</w:t>
            </w:r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</w:rPr>
              <w:t>Bis</w:t>
            </w:r>
            <w:r w:rsidRPr="00090811">
              <w:rPr>
                <w:sz w:val="18"/>
                <w:lang w:val="en-US"/>
              </w:rPr>
              <w:t>-</w:t>
            </w:r>
            <w:r w:rsidRPr="00650E11">
              <w:rPr>
                <w:sz w:val="18"/>
              </w:rPr>
              <w:t>Tris</w:t>
            </w:r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</w:rPr>
              <w:t>Gel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904324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22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650E11">
              <w:rPr>
                <w:sz w:val="18"/>
              </w:rPr>
              <w:t>Ρυθμιστικό</w:t>
            </w:r>
            <w:proofErr w:type="spellEnd"/>
            <w:r w:rsidRPr="00650E11">
              <w:rPr>
                <w:sz w:val="18"/>
              </w:rPr>
              <w:t xml:space="preserve"> </w:t>
            </w:r>
            <w:proofErr w:type="spellStart"/>
            <w:r w:rsidRPr="00650E11">
              <w:rPr>
                <w:sz w:val="18"/>
              </w:rPr>
              <w:t>διάλυμ</w:t>
            </w:r>
            <w:proofErr w:type="spellEnd"/>
            <w:r w:rsidRPr="00650E11">
              <w:rPr>
                <w:sz w:val="18"/>
              </w:rPr>
              <w:t xml:space="preserve">α - Running </w:t>
            </w:r>
            <w:proofErr w:type="gramStart"/>
            <w:r w:rsidRPr="00650E11">
              <w:rPr>
                <w:sz w:val="18"/>
              </w:rPr>
              <w:t>Buffer  MOPS</w:t>
            </w:r>
            <w:proofErr w:type="gramEnd"/>
            <w:r w:rsidRPr="00650E11">
              <w:rPr>
                <w:sz w:val="18"/>
              </w:rPr>
              <w:t xml:space="preserve"> SDS 500ML </w:t>
            </w:r>
            <w:proofErr w:type="spellStart"/>
            <w:r w:rsidRPr="00650E11">
              <w:rPr>
                <w:sz w:val="18"/>
              </w:rPr>
              <w:t>συμ</w:t>
            </w:r>
            <w:proofErr w:type="spellEnd"/>
            <w:r w:rsidRPr="00650E11">
              <w:rPr>
                <w:sz w:val="18"/>
              </w:rPr>
              <w:t xml:space="preserve">βατό </w:t>
            </w:r>
            <w:proofErr w:type="spellStart"/>
            <w:r w:rsidRPr="00650E11">
              <w:rPr>
                <w:sz w:val="18"/>
              </w:rPr>
              <w:t>με</w:t>
            </w:r>
            <w:proofErr w:type="spellEnd"/>
            <w:r w:rsidRPr="00650E11">
              <w:rPr>
                <w:sz w:val="18"/>
              </w:rPr>
              <w:t xml:space="preserve"> precast mini gels Bis tris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500ml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904324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23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Υπόστρωμα </w:t>
            </w:r>
            <w:r w:rsidRPr="00650E11">
              <w:rPr>
                <w:sz w:val="18"/>
              </w:rPr>
              <w:t>ECL</w:t>
            </w:r>
            <w:r w:rsidRPr="00650E11">
              <w:rPr>
                <w:sz w:val="18"/>
                <w:lang w:val="el-GR"/>
              </w:rPr>
              <w:t xml:space="preserve"> - Αντιδραστήριο για παραγωγή σήματος μέσω </w:t>
            </w:r>
            <w:proofErr w:type="spellStart"/>
            <w:r w:rsidRPr="00650E11">
              <w:rPr>
                <w:sz w:val="18"/>
                <w:lang w:val="el-GR"/>
              </w:rPr>
              <w:t>χημειοφωταύγειας</w:t>
            </w:r>
            <w:proofErr w:type="spellEnd"/>
            <w:r w:rsidRPr="00650E11">
              <w:rPr>
                <w:sz w:val="18"/>
                <w:lang w:val="el-GR"/>
              </w:rPr>
              <w:t xml:space="preserve">, </w:t>
            </w:r>
            <w:proofErr w:type="spellStart"/>
            <w:r w:rsidRPr="00650E11">
              <w:rPr>
                <w:sz w:val="18"/>
                <w:lang w:val="el-GR"/>
              </w:rPr>
              <w:t>ανοσοαποτύπωσης</w:t>
            </w:r>
            <w:proofErr w:type="spellEnd"/>
            <w:r w:rsidRPr="00650E11">
              <w:rPr>
                <w:sz w:val="18"/>
                <w:lang w:val="el-GR"/>
              </w:rPr>
              <w:t xml:space="preserve"> με ευαισθησία σε επίπεδο ποσοτήτων </w:t>
            </w:r>
            <w:r w:rsidRPr="00650E11">
              <w:rPr>
                <w:sz w:val="18"/>
              </w:rPr>
              <w:t>femtogram</w:t>
            </w:r>
            <w:r w:rsidRPr="00650E11">
              <w:rPr>
                <w:sz w:val="18"/>
                <w:lang w:val="el-GR"/>
              </w:rPr>
              <w:t xml:space="preserve">.  Υπόστρωμα με βάση τη </w:t>
            </w:r>
            <w:proofErr w:type="spellStart"/>
            <w:r w:rsidRPr="00650E11">
              <w:rPr>
                <w:sz w:val="18"/>
                <w:lang w:val="el-GR"/>
              </w:rPr>
              <w:t>λουμινόλη</w:t>
            </w:r>
            <w:proofErr w:type="spellEnd"/>
            <w:r w:rsidRPr="00650E11">
              <w:rPr>
                <w:sz w:val="18"/>
                <w:lang w:val="el-GR"/>
              </w:rPr>
              <w:t xml:space="preserve"> για ανίχνευση </w:t>
            </w:r>
            <w:proofErr w:type="spellStart"/>
            <w:r w:rsidRPr="00650E11">
              <w:rPr>
                <w:sz w:val="18"/>
                <w:lang w:val="el-GR"/>
              </w:rPr>
              <w:t>καταλυόμενης</w:t>
            </w:r>
            <w:proofErr w:type="spellEnd"/>
            <w:r w:rsidRPr="00650E11">
              <w:rPr>
                <w:sz w:val="18"/>
                <w:lang w:val="el-GR"/>
              </w:rPr>
              <w:t xml:space="preserve"> από </w:t>
            </w:r>
            <w:r w:rsidRPr="00650E11">
              <w:rPr>
                <w:sz w:val="18"/>
              </w:rPr>
              <w:lastRenderedPageBreak/>
              <w:t>HRP</w:t>
            </w:r>
            <w:r w:rsidRPr="00650E11">
              <w:rPr>
                <w:sz w:val="18"/>
                <w:lang w:val="el-GR"/>
              </w:rPr>
              <w:t xml:space="preserve">. </w:t>
            </w:r>
            <w:bookmarkStart w:id="0" w:name="_GoBack"/>
            <w:bookmarkEnd w:id="0"/>
            <w:r>
              <w:rPr>
                <w:sz w:val="18"/>
                <w:lang w:val="el-GR"/>
              </w:rPr>
              <w:t>Π</w:t>
            </w:r>
            <w:r w:rsidRPr="00650E11">
              <w:rPr>
                <w:sz w:val="18"/>
                <w:lang w:val="el-GR"/>
              </w:rPr>
              <w:t xml:space="preserve">ιστοποιημένα βάσει προτύπου διασφάλισης ποιότητας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 xml:space="preserve">-9001 ή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 xml:space="preserve">-13485  για μεμβράνες </w:t>
            </w:r>
            <w:r w:rsidRPr="00650E11">
              <w:rPr>
                <w:sz w:val="18"/>
              </w:rPr>
              <w:t>PVDF</w:t>
            </w:r>
            <w:r w:rsidRPr="00650E11">
              <w:rPr>
                <w:sz w:val="18"/>
                <w:lang w:val="el-GR"/>
              </w:rPr>
              <w:t xml:space="preserve"> ή </w:t>
            </w:r>
            <w:r w:rsidRPr="00650E11">
              <w:rPr>
                <w:sz w:val="18"/>
              </w:rPr>
              <w:t>nitrocellulose</w:t>
            </w:r>
            <w:r w:rsidRPr="00650E11">
              <w:rPr>
                <w:sz w:val="18"/>
                <w:lang w:val="el-GR"/>
              </w:rPr>
              <w:t xml:space="preserve">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500ml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904324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24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Αντιδραστήριο πρότυπου χρωματισμένου μάρτυρα, μείγμα τουλάχιστον 10 </w:t>
            </w:r>
            <w:proofErr w:type="spellStart"/>
            <w:r w:rsidRPr="00650E11">
              <w:rPr>
                <w:sz w:val="18"/>
                <w:lang w:val="el-GR"/>
              </w:rPr>
              <w:t>ανασυνδ</w:t>
            </w:r>
            <w:r>
              <w:rPr>
                <w:sz w:val="18"/>
                <w:lang w:val="el-GR"/>
              </w:rPr>
              <w:t>υ</w:t>
            </w:r>
            <w:r w:rsidRPr="00650E11">
              <w:rPr>
                <w:sz w:val="18"/>
                <w:lang w:val="el-GR"/>
              </w:rPr>
              <w:t>ασμένων</w:t>
            </w:r>
            <w:proofErr w:type="spellEnd"/>
            <w:r w:rsidRPr="00650E11">
              <w:rPr>
                <w:sz w:val="18"/>
                <w:lang w:val="el-GR"/>
              </w:rPr>
              <w:t xml:space="preserve"> πρωτεϊνών μοριακού βάρους μεταξύ 10 με </w:t>
            </w:r>
            <w:r>
              <w:rPr>
                <w:sz w:val="18"/>
                <w:lang w:val="el-GR"/>
              </w:rPr>
              <w:t>300</w:t>
            </w:r>
            <w:r w:rsidRPr="00650E11">
              <w:rPr>
                <w:sz w:val="18"/>
                <w:lang w:val="el-GR"/>
              </w:rPr>
              <w:t xml:space="preserve"> </w:t>
            </w:r>
            <w:proofErr w:type="spellStart"/>
            <w:r w:rsidRPr="00650E11">
              <w:rPr>
                <w:sz w:val="18"/>
              </w:rPr>
              <w:t>kD</w:t>
            </w:r>
            <w:proofErr w:type="spellEnd"/>
            <w:r w:rsidRPr="00650E11">
              <w:rPr>
                <w:sz w:val="18"/>
                <w:lang w:val="el-GR"/>
              </w:rPr>
              <w:t xml:space="preserve">, με διαχωρισμό </w:t>
            </w:r>
            <w:r w:rsidRPr="00650E11">
              <w:rPr>
                <w:sz w:val="18"/>
              </w:rPr>
              <w:t>molecular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bands</w:t>
            </w:r>
            <w:r w:rsidRPr="00650E11">
              <w:rPr>
                <w:sz w:val="18"/>
                <w:lang w:val="el-GR"/>
              </w:rPr>
              <w:t xml:space="preserve"> κατά τη διάρκεια της </w:t>
            </w:r>
            <w:proofErr w:type="spellStart"/>
            <w:r w:rsidRPr="00650E11">
              <w:rPr>
                <w:sz w:val="18"/>
                <w:lang w:val="el-GR"/>
              </w:rPr>
              <w:t>ηλεκτροφόρησης</w:t>
            </w:r>
            <w:proofErr w:type="spellEnd"/>
            <w:r w:rsidRPr="00650E11">
              <w:rPr>
                <w:sz w:val="18"/>
                <w:lang w:val="el-GR"/>
              </w:rPr>
              <w:t xml:space="preserve">. Πιστοποιημένα βάσει προτύπου διασφάλισης ποιότητας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 xml:space="preserve">-9001 ή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>-13485, ή αντίστοιχο.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φι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>αλίδιο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904324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25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Μείγμα Θρυψίνης και </w:t>
            </w:r>
            <w:proofErr w:type="spellStart"/>
            <w:r w:rsidRPr="00650E11">
              <w:rPr>
                <w:sz w:val="18"/>
                <w:lang w:val="el-GR"/>
              </w:rPr>
              <w:t>λυσοζύμης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C</w:t>
            </w:r>
            <w:r w:rsidRPr="00650E11">
              <w:rPr>
                <w:sz w:val="18"/>
                <w:lang w:val="el-GR"/>
              </w:rPr>
              <w:t xml:space="preserve"> με καθαρότητα και προδιαγραφές για </w:t>
            </w:r>
            <w:proofErr w:type="spellStart"/>
            <w:r w:rsidRPr="00650E11">
              <w:rPr>
                <w:sz w:val="18"/>
                <w:lang w:val="el-GR"/>
              </w:rPr>
              <w:t>πρωτεωμική</w:t>
            </w:r>
            <w:proofErr w:type="spellEnd"/>
            <w:r w:rsidRPr="00650E11">
              <w:rPr>
                <w:sz w:val="18"/>
                <w:lang w:val="el-GR"/>
              </w:rPr>
              <w:t xml:space="preserve"> ανάλυση πέψη </w:t>
            </w:r>
            <w:proofErr w:type="spellStart"/>
            <w:r w:rsidRPr="00650E11">
              <w:rPr>
                <w:sz w:val="18"/>
                <w:lang w:val="el-GR"/>
              </w:rPr>
              <w:t>πρωτεινών</w:t>
            </w:r>
            <w:proofErr w:type="spellEnd"/>
            <w:r w:rsidRPr="00650E11">
              <w:rPr>
                <w:sz w:val="18"/>
                <w:lang w:val="el-GR"/>
              </w:rPr>
              <w:t xml:space="preserve"> - </w:t>
            </w:r>
            <w:proofErr w:type="spellStart"/>
            <w:r w:rsidRPr="00650E11">
              <w:rPr>
                <w:sz w:val="18"/>
                <w:lang w:val="el-GR"/>
              </w:rPr>
              <w:t>φασματομετρία</w:t>
            </w:r>
            <w:proofErr w:type="spellEnd"/>
            <w:r w:rsidRPr="00650E11">
              <w:rPr>
                <w:sz w:val="18"/>
                <w:lang w:val="el-GR"/>
              </w:rPr>
              <w:t xml:space="preserve"> μ</w:t>
            </w:r>
            <w:r>
              <w:rPr>
                <w:sz w:val="18"/>
                <w:lang w:val="el-GR"/>
              </w:rPr>
              <w:t xml:space="preserve">άζας μη </w:t>
            </w:r>
            <w:proofErr w:type="spellStart"/>
            <w:r>
              <w:rPr>
                <w:sz w:val="18"/>
                <w:lang w:val="el-GR"/>
              </w:rPr>
              <w:t>μετουσιωτικές</w:t>
            </w:r>
            <w:proofErr w:type="spellEnd"/>
            <w:r>
              <w:rPr>
                <w:sz w:val="18"/>
                <w:lang w:val="el-GR"/>
              </w:rPr>
              <w:t xml:space="preserve"> </w:t>
            </w:r>
            <w:proofErr w:type="spellStart"/>
            <w:r>
              <w:rPr>
                <w:sz w:val="18"/>
                <w:lang w:val="el-GR"/>
              </w:rPr>
              <w:t>συνθήκες.</w:t>
            </w:r>
            <w:r w:rsidRPr="00650E11">
              <w:rPr>
                <w:sz w:val="18"/>
                <w:lang w:val="el-GR"/>
              </w:rPr>
              <w:t>Ανθεκτικό</w:t>
            </w:r>
            <w:proofErr w:type="spellEnd"/>
            <w:r w:rsidRPr="00650E11">
              <w:rPr>
                <w:sz w:val="18"/>
                <w:lang w:val="el-GR"/>
              </w:rPr>
              <w:t xml:space="preserve"> σε </w:t>
            </w:r>
            <w:proofErr w:type="spellStart"/>
            <w:r w:rsidRPr="00650E11">
              <w:rPr>
                <w:sz w:val="18"/>
                <w:lang w:val="el-GR"/>
              </w:rPr>
              <w:t>μολυντές</w:t>
            </w:r>
            <w:proofErr w:type="spellEnd"/>
            <w:r w:rsidRPr="00650E11">
              <w:rPr>
                <w:sz w:val="18"/>
                <w:lang w:val="el-GR"/>
              </w:rPr>
              <w:t xml:space="preserve"> που αναστέλλουν την θρυψίνη</w:t>
            </w:r>
            <w:r>
              <w:rPr>
                <w:sz w:val="18"/>
                <w:lang w:val="el-GR"/>
              </w:rPr>
              <w:t>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416F4C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26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br/>
            </w:r>
            <w:proofErr w:type="spellStart"/>
            <w:r w:rsidRPr="00650E11">
              <w:rPr>
                <w:sz w:val="18"/>
                <w:lang w:val="el-GR"/>
              </w:rPr>
              <w:t>Ανασυνδυασμένη</w:t>
            </w:r>
            <w:proofErr w:type="spellEnd"/>
            <w:r w:rsidRPr="00650E11">
              <w:rPr>
                <w:sz w:val="18"/>
                <w:lang w:val="el-GR"/>
              </w:rPr>
              <w:t xml:space="preserve"> θρυψίνη, </w:t>
            </w:r>
            <w:proofErr w:type="spellStart"/>
            <w:r w:rsidRPr="00650E11">
              <w:rPr>
                <w:sz w:val="18"/>
                <w:lang w:val="el-GR"/>
              </w:rPr>
              <w:t>λυοφιλιωμένη</w:t>
            </w:r>
            <w:proofErr w:type="spellEnd"/>
            <w:r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proteomics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grade</w:t>
            </w:r>
            <w:r w:rsidRPr="00650E11">
              <w:rPr>
                <w:sz w:val="18"/>
                <w:lang w:val="el-GR"/>
              </w:rPr>
              <w:t xml:space="preserve">, υψηλής καθαρότητας και απαλλαγμένη από την παρουσία </w:t>
            </w:r>
            <w:proofErr w:type="spellStart"/>
            <w:r w:rsidRPr="00650E11">
              <w:rPr>
                <w:sz w:val="18"/>
                <w:lang w:val="el-GR"/>
              </w:rPr>
              <w:t>χυμοθρυψίνης</w:t>
            </w:r>
            <w:proofErr w:type="spellEnd"/>
            <w:r w:rsidRPr="00650E11">
              <w:rPr>
                <w:sz w:val="18"/>
                <w:lang w:val="el-GR"/>
              </w:rPr>
              <w:t xml:space="preserve">, δραστικότητας 235 </w:t>
            </w:r>
            <w:r w:rsidRPr="00650E11">
              <w:rPr>
                <w:sz w:val="18"/>
              </w:rPr>
              <w:t>u</w:t>
            </w:r>
            <w:r w:rsidRPr="00650E11">
              <w:rPr>
                <w:sz w:val="18"/>
                <w:lang w:val="el-GR"/>
              </w:rPr>
              <w:t xml:space="preserve"> /</w:t>
            </w:r>
            <w:r w:rsidRPr="00650E11">
              <w:rPr>
                <w:sz w:val="18"/>
              </w:rPr>
              <w:t>mg</w:t>
            </w:r>
            <w:r w:rsidRPr="00650E11">
              <w:rPr>
                <w:sz w:val="18"/>
                <w:lang w:val="el-GR"/>
              </w:rPr>
              <w:t xml:space="preserve"> για </w:t>
            </w:r>
            <w:proofErr w:type="spellStart"/>
            <w:r w:rsidRPr="00650E11">
              <w:rPr>
                <w:sz w:val="18"/>
                <w:lang w:val="el-GR"/>
              </w:rPr>
              <w:t>πρωτεωμική</w:t>
            </w:r>
            <w:proofErr w:type="spellEnd"/>
            <w:r w:rsidRPr="00650E11">
              <w:rPr>
                <w:sz w:val="18"/>
                <w:lang w:val="el-GR"/>
              </w:rPr>
              <w:t xml:space="preserve"> ανάλυση με </w:t>
            </w:r>
            <w:proofErr w:type="spellStart"/>
            <w:r w:rsidRPr="00650E11">
              <w:rPr>
                <w:sz w:val="18"/>
                <w:lang w:val="el-GR"/>
              </w:rPr>
              <w:t>φασματομετρία</w:t>
            </w:r>
            <w:proofErr w:type="spellEnd"/>
            <w:r w:rsidRPr="00650E11">
              <w:rPr>
                <w:sz w:val="18"/>
                <w:lang w:val="el-GR"/>
              </w:rPr>
              <w:t xml:space="preserve"> μάζας</w:t>
            </w:r>
            <w:r>
              <w:rPr>
                <w:sz w:val="18"/>
                <w:lang w:val="el-GR"/>
              </w:rPr>
              <w:t>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416F4C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27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>Δισκία, μείγματος α</w:t>
            </w:r>
            <w:r>
              <w:rPr>
                <w:sz w:val="18"/>
                <w:lang w:val="el-GR"/>
              </w:rPr>
              <w:t xml:space="preserve">ναστολέων </w:t>
            </w:r>
            <w:proofErr w:type="spellStart"/>
            <w:r>
              <w:rPr>
                <w:sz w:val="18"/>
                <w:lang w:val="el-GR"/>
              </w:rPr>
              <w:t>πρωτεασών</w:t>
            </w:r>
            <w:proofErr w:type="spellEnd"/>
            <w:r>
              <w:rPr>
                <w:sz w:val="18"/>
                <w:lang w:val="el-GR"/>
              </w:rPr>
              <w:t xml:space="preserve"> </w:t>
            </w:r>
            <w:proofErr w:type="spellStart"/>
            <w:r>
              <w:rPr>
                <w:sz w:val="18"/>
                <w:lang w:val="el-GR"/>
              </w:rPr>
              <w:t>σερίνης</w:t>
            </w:r>
            <w:proofErr w:type="spellEnd"/>
            <w:r>
              <w:rPr>
                <w:sz w:val="18"/>
                <w:lang w:val="el-GR"/>
              </w:rPr>
              <w:t xml:space="preserve">, </w:t>
            </w:r>
            <w:proofErr w:type="spellStart"/>
            <w:r w:rsidRPr="00650E11">
              <w:rPr>
                <w:sz w:val="18"/>
                <w:lang w:val="el-GR"/>
              </w:rPr>
              <w:t>κυστεΐνης</w:t>
            </w:r>
            <w:proofErr w:type="spellEnd"/>
            <w:r w:rsidRPr="00650E11">
              <w:rPr>
                <w:sz w:val="18"/>
                <w:lang w:val="el-GR"/>
              </w:rPr>
              <w:t xml:space="preserve">,  χωρίς </w:t>
            </w:r>
            <w:r w:rsidRPr="00650E11">
              <w:rPr>
                <w:sz w:val="18"/>
              </w:rPr>
              <w:t>EDTA</w:t>
            </w:r>
            <w:r w:rsidRPr="00650E11">
              <w:rPr>
                <w:sz w:val="18"/>
                <w:lang w:val="el-GR"/>
              </w:rPr>
              <w:t>, διαλυτές στο νερό, σε γυάλινο φιαλίδιο</w:t>
            </w:r>
            <w:r>
              <w:rPr>
                <w:sz w:val="18"/>
                <w:lang w:val="el-GR"/>
              </w:rPr>
              <w:t>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416F4C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28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Φυγόκεντρα Φίλτρα </w:t>
            </w:r>
            <w:proofErr w:type="spellStart"/>
            <w:r w:rsidRPr="00650E11">
              <w:rPr>
                <w:sz w:val="18"/>
                <w:lang w:val="el-GR"/>
              </w:rPr>
              <w:t>υπερδιήθησης</w:t>
            </w:r>
            <w:proofErr w:type="spellEnd"/>
            <w:r w:rsidRPr="00650E11">
              <w:rPr>
                <w:sz w:val="18"/>
                <w:lang w:val="el-GR"/>
              </w:rPr>
              <w:t>, συγκέντρωσης και αφαλάτωσης  πρωτεϊνών μοριακού βάρους 30</w:t>
            </w:r>
            <w:r w:rsidRPr="00650E11">
              <w:rPr>
                <w:sz w:val="18"/>
              </w:rPr>
              <w:t>K</w:t>
            </w:r>
            <w:r>
              <w:rPr>
                <w:sz w:val="18"/>
                <w:lang w:val="el-GR"/>
              </w:rPr>
              <w:t xml:space="preserve">. </w:t>
            </w:r>
            <w:r w:rsidRPr="00650E11">
              <w:rPr>
                <w:sz w:val="18"/>
                <w:lang w:val="el-GR"/>
              </w:rPr>
              <w:t>Περιδίνηση της συσκευής σε στροφέα είτε περιστρεφόμε</w:t>
            </w:r>
            <w:r>
              <w:rPr>
                <w:sz w:val="18"/>
                <w:lang w:val="el-GR"/>
              </w:rPr>
              <w:t>νου κάδου είτε σταθερής γωνίας.</w:t>
            </w:r>
            <w:r w:rsidRPr="00650E11">
              <w:rPr>
                <w:sz w:val="18"/>
                <w:lang w:val="el-GR"/>
              </w:rPr>
              <w:br/>
              <w:t>Τελικός όγκος συμπυκνώματος ως 15-20μ</w:t>
            </w:r>
            <w:r w:rsidRPr="00650E11">
              <w:rPr>
                <w:sz w:val="18"/>
              </w:rPr>
              <w:t>L</w:t>
            </w:r>
            <w:r w:rsidRPr="00650E11">
              <w:rPr>
                <w:sz w:val="18"/>
                <w:lang w:val="el-GR"/>
              </w:rPr>
              <w:br/>
              <w:t xml:space="preserve">Τιμή αποκοπής μοριακού βάρους 30.000 </w:t>
            </w:r>
            <w:r w:rsidRPr="00650E11">
              <w:rPr>
                <w:sz w:val="18"/>
              </w:rPr>
              <w:t>MWCO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8B143A" w:rsidRDefault="00F80D65" w:rsidP="00D617DE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416F4C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>Φίλτρα σύριγγας με διάμετρο 13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 και μέγεθος πόρων 0,22μ</w:t>
            </w:r>
            <w:r w:rsidRPr="00650E11">
              <w:rPr>
                <w:sz w:val="18"/>
              </w:rPr>
              <w:t>m</w:t>
            </w:r>
            <w:r w:rsidRPr="00650E11">
              <w:rPr>
                <w:sz w:val="18"/>
                <w:lang w:val="el-GR"/>
              </w:rPr>
              <w:t xml:space="preserve">. </w:t>
            </w:r>
            <w:r w:rsidRPr="00650E11">
              <w:rPr>
                <w:sz w:val="18"/>
              </w:rPr>
              <w:t>To</w:t>
            </w:r>
            <w:r w:rsidRPr="00650E11">
              <w:rPr>
                <w:sz w:val="18"/>
                <w:lang w:val="el-GR"/>
              </w:rPr>
              <w:t xml:space="preserve"> φίλτρο να είναι κατασκευασμένο από υδρόφιλη μεμβράνη </w:t>
            </w:r>
            <w:r w:rsidRPr="00650E11">
              <w:rPr>
                <w:sz w:val="18"/>
              </w:rPr>
              <w:t>PVDF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80D65" w:rsidTr="00F80D65">
        <w:trPr>
          <w:trHeight w:val="75"/>
          <w:jc w:val="center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8B143A" w:rsidRDefault="00F80D65" w:rsidP="00D617DE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Τμήμα 3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0D65" w:rsidRPr="00650E11" w:rsidRDefault="00F80D65" w:rsidP="00D617DE">
            <w:pPr>
              <w:rPr>
                <w:color w:val="000000"/>
                <w:sz w:val="18"/>
                <w:szCs w:val="20"/>
                <w:lang w:val="el-GR"/>
              </w:rPr>
            </w:pPr>
            <w:r w:rsidRPr="00650E11">
              <w:rPr>
                <w:sz w:val="18"/>
                <w:lang w:val="el-GR"/>
              </w:rPr>
              <w:t>Διάλυμα τρυψίνης-</w:t>
            </w:r>
            <w:r w:rsidRPr="00650E11">
              <w:rPr>
                <w:sz w:val="18"/>
              </w:rPr>
              <w:t>EDTA</w:t>
            </w:r>
            <w:r w:rsidRPr="00650E11">
              <w:rPr>
                <w:sz w:val="18"/>
                <w:lang w:val="el-GR"/>
              </w:rPr>
              <w:t>, 1×, αποστειρωμένο, φιλτραρισμένο για αποστείρωση, κατάλληλο για καλλιέργεια κυττάρων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65" w:rsidRPr="00480AE3" w:rsidRDefault="00F80D65" w:rsidP="00D617DE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65" w:rsidRDefault="00F80D65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</w:tbl>
    <w:p w:rsidR="000A08CA" w:rsidRDefault="000A08CA" w:rsidP="00AF4F86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765F5D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charset w:val="A1"/>
    <w:family w:val="auto"/>
    <w:pitch w:val="default"/>
  </w:font>
  <w:font w:name="Liberation Sans">
    <w:altName w:val="Arial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Times New Roman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18"/>
  </w:num>
  <w:num w:numId="9">
    <w:abstractNumId w:val="9"/>
  </w:num>
  <w:num w:numId="10">
    <w:abstractNumId w:val="22"/>
  </w:num>
  <w:num w:numId="11">
    <w:abstractNumId w:val="28"/>
  </w:num>
  <w:num w:numId="12">
    <w:abstractNumId w:val="14"/>
  </w:num>
  <w:num w:numId="13">
    <w:abstractNumId w:val="20"/>
  </w:num>
  <w:num w:numId="14">
    <w:abstractNumId w:val="23"/>
  </w:num>
  <w:num w:numId="15">
    <w:abstractNumId w:val="19"/>
  </w:num>
  <w:num w:numId="16">
    <w:abstractNumId w:val="31"/>
  </w:num>
  <w:num w:numId="17">
    <w:abstractNumId w:val="33"/>
  </w:num>
  <w:num w:numId="18">
    <w:abstractNumId w:val="30"/>
  </w:num>
  <w:num w:numId="19">
    <w:abstractNumId w:val="10"/>
  </w:num>
  <w:num w:numId="20">
    <w:abstractNumId w:val="34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5"/>
  </w:num>
  <w:num w:numId="30">
    <w:abstractNumId w:val="7"/>
  </w:num>
  <w:num w:numId="31">
    <w:abstractNumId w:val="17"/>
  </w:num>
  <w:num w:numId="32">
    <w:abstractNumId w:val="4"/>
  </w:num>
  <w:num w:numId="33">
    <w:abstractNumId w:val="32"/>
  </w:num>
  <w:num w:numId="34">
    <w:abstractNumId w:val="2"/>
  </w:num>
  <w:num w:numId="35">
    <w:abstractNumId w:val="21"/>
  </w:num>
  <w:num w:numId="36">
    <w:abstractNumId w:val="27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46F39"/>
    <w:rsid w:val="002A5CE6"/>
    <w:rsid w:val="002A6992"/>
    <w:rsid w:val="004517A3"/>
    <w:rsid w:val="004E4186"/>
    <w:rsid w:val="0068493C"/>
    <w:rsid w:val="00765F5D"/>
    <w:rsid w:val="008D4A3B"/>
    <w:rsid w:val="009157A0"/>
    <w:rsid w:val="00A64FA7"/>
    <w:rsid w:val="00AF14B6"/>
    <w:rsid w:val="00AF4F86"/>
    <w:rsid w:val="00B86BA4"/>
    <w:rsid w:val="00C11CBE"/>
    <w:rsid w:val="00CF3859"/>
    <w:rsid w:val="00E05C44"/>
    <w:rsid w:val="00E44F0D"/>
    <w:rsid w:val="00F74975"/>
    <w:rsid w:val="00F80D65"/>
    <w:rsid w:val="00F95254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customStyle="1" w:styleId="-HTML2">
    <w:name w:val="Προ-διαμορφωμένο HTML2"/>
    <w:basedOn w:val="Normal"/>
    <w:rsid w:val="00246F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246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1001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11</cp:revision>
  <dcterms:created xsi:type="dcterms:W3CDTF">2021-07-05T08:15:00Z</dcterms:created>
  <dcterms:modified xsi:type="dcterms:W3CDTF">2025-03-24T06:48:00Z</dcterms:modified>
</cp:coreProperties>
</file>