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E26EB5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r w:rsidRPr="00E26EB5">
        <w:rPr>
          <w:lang w:val="el-GR"/>
        </w:rPr>
        <w:t>ΕΙΔΙΚΗ ΣΥΓΓΡΑΦΗ ΥΠΟΧΡΕΩΣΕΩΝ - ΦΥΛΛΟ ΣΥΜΜΟΡΦΩΣΗΣ ΤΕΧΝΙΚΗΣ ΠΡΟΣΦΟΡΑΣ</w:t>
      </w:r>
    </w:p>
    <w:tbl>
      <w:tblPr>
        <w:tblW w:w="1071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738"/>
        <w:gridCol w:w="1201"/>
        <w:gridCol w:w="1831"/>
        <w:gridCol w:w="1440"/>
        <w:gridCol w:w="1350"/>
        <w:gridCol w:w="1530"/>
        <w:gridCol w:w="1620"/>
      </w:tblGrid>
      <w:tr w:rsidR="00E26EB5" w:rsidRPr="0031090D" w:rsidTr="00C04348">
        <w:trPr>
          <w:cantSplit/>
          <w:trHeight w:val="2160"/>
          <w:tblHeader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B5" w:rsidRPr="00051D71" w:rsidRDefault="00E26EB5" w:rsidP="00C04348">
            <w:pPr>
              <w:spacing w:line="276" w:lineRule="auto"/>
              <w:jc w:val="center"/>
              <w:rPr>
                <w:rFonts w:ascii="Trebuchet MS" w:hAnsi="Trebuchet MS"/>
                <w:b/>
                <w:bCs/>
                <w:color w:val="000000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7B0064" w:rsidRDefault="00E26EB5" w:rsidP="00C04348">
            <w:pPr>
              <w:spacing w:line="276" w:lineRule="auto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B0064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Το</w:t>
            </w:r>
            <w:proofErr w:type="spellEnd"/>
            <w:r w:rsidRPr="007B0064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ποθεσία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B5" w:rsidRPr="00E26EB5" w:rsidRDefault="00E26EB5" w:rsidP="00C04348">
            <w:pPr>
              <w:spacing w:line="276" w:lineRule="auto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</w:pPr>
            <w:r w:rsidRPr="00E26EB5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  <w:t>Τύπος προσωπικού που θα συμμετάσχει</w:t>
            </w:r>
          </w:p>
          <w:p w:rsidR="00E26EB5" w:rsidRPr="00E26EB5" w:rsidRDefault="00E26EB5" w:rsidP="00C04348">
            <w:pPr>
              <w:spacing w:line="276" w:lineRule="auto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</w:pPr>
            <w:r w:rsidRPr="00E26EB5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  <w:t>(θα ορισθεί από τους συμμετέχοντες)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B5" w:rsidRPr="00E26EB5" w:rsidRDefault="00E26EB5" w:rsidP="00C04348">
            <w:pPr>
              <w:spacing w:line="276" w:lineRule="auto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</w:pPr>
            <w:r w:rsidRPr="00E26EB5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  <w:t>Πλήθος προσωπικού που θα συμμετάσχει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B5" w:rsidRPr="007B0064" w:rsidRDefault="00E26EB5" w:rsidP="00C04348">
            <w:pPr>
              <w:spacing w:line="276" w:lineRule="auto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Αριθμός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ημερών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α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νά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άτομο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B5" w:rsidRPr="007B0064" w:rsidRDefault="00E26EB5" w:rsidP="00C04348">
            <w:pPr>
              <w:spacing w:line="276" w:lineRule="auto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Συνολικός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α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ριθμός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ημερών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εργ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ασίας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6EB5" w:rsidRDefault="00E26EB5" w:rsidP="00C04348">
            <w:pPr>
              <w:spacing w:line="276" w:lineRule="auto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Υπ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οχρεωτικός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όρος</w:t>
            </w:r>
            <w:proofErr w:type="spellEnd"/>
          </w:p>
        </w:tc>
      </w:tr>
      <w:tr w:rsidR="00E26EB5" w:rsidRPr="0031090D" w:rsidTr="00C04348">
        <w:trPr>
          <w:cantSplit/>
          <w:trHeight w:val="1322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E26EB5" w:rsidRPr="00E26EB5" w:rsidRDefault="00E26EB5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PHASE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 xml:space="preserve"> 1 -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DESIGN</w:t>
            </w:r>
          </w:p>
          <w:p w:rsidR="00E26EB5" w:rsidRPr="00E26EB5" w:rsidRDefault="00E26EB5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E26EB5">
              <w:rPr>
                <w:color w:val="000000"/>
                <w:szCs w:val="22"/>
                <w:lang w:val="el-GR" w:eastAsia="en-US"/>
              </w:rPr>
              <w:t>-Σχεδιασμός &amp; Έλεγχος Αρχιτεκτονικής μελέτης</w:t>
            </w:r>
            <w:r w:rsidRPr="00E26EB5">
              <w:rPr>
                <w:color w:val="000000"/>
                <w:szCs w:val="22"/>
                <w:lang w:val="el-GR" w:eastAsia="en-US"/>
              </w:rPr>
              <w:br/>
              <w:t>-Σχεδιασμός  Έλεγχος Η/Μ μελέτης</w:t>
            </w:r>
            <w:r w:rsidRPr="00E26EB5">
              <w:rPr>
                <w:color w:val="000000"/>
                <w:szCs w:val="22"/>
                <w:lang w:val="el-GR" w:eastAsia="en-US"/>
              </w:rPr>
              <w:br/>
              <w:t>- Ανάπτυξη πρωτοκόλλων ασφαλείας και ροών εργασίας.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ind w:left="113" w:right="113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In office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6EB5" w:rsidRPr="00FF26A2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eastAsia="en-US"/>
              </w:rPr>
            </w:pPr>
            <w:r>
              <w:rPr>
                <w:color w:val="000000"/>
                <w:szCs w:val="22"/>
                <w:lang w:eastAsia="en-US"/>
              </w:rPr>
              <w:t>ΝΑΙ</w:t>
            </w:r>
          </w:p>
        </w:tc>
      </w:tr>
      <w:tr w:rsidR="00E26EB5" w:rsidRPr="0031090D" w:rsidTr="00C04348">
        <w:trPr>
          <w:cantSplit/>
          <w:trHeight w:val="2978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E26EB5" w:rsidRDefault="00E26EB5" w:rsidP="00C04348">
            <w:pPr>
              <w:spacing w:line="276" w:lineRule="auto"/>
              <w:rPr>
                <w:b/>
                <w:bCs/>
                <w:color w:val="000000"/>
                <w:szCs w:val="22"/>
                <w:lang w:val="en-US" w:eastAsia="en-US"/>
              </w:rPr>
            </w:pP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lastRenderedPageBreak/>
              <w:t>PHASE 2</w:t>
            </w:r>
            <w:r>
              <w:rPr>
                <w:b/>
                <w:bCs/>
                <w:color w:val="000000"/>
                <w:szCs w:val="22"/>
                <w:lang w:eastAsia="en-US"/>
              </w:rPr>
              <w:t>Α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 xml:space="preserve"> - CONSTRUCTION (PROCUREMENT OF EQUIPMENT &amp; MATERIAL)</w:t>
            </w:r>
          </w:p>
          <w:p w:rsidR="00E26EB5" w:rsidRPr="00E26EB5" w:rsidRDefault="00E26EB5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E26EB5">
              <w:rPr>
                <w:color w:val="000000"/>
                <w:szCs w:val="22"/>
                <w:lang w:val="el-GR" w:eastAsia="en-US"/>
              </w:rPr>
              <w:t>1. Συμβουλές και προτάσεις σχετικά με τύπους και μοντέλα εξοπλισμού κατά την έρευνα αγοράς.                                                           2. Έλεγχος των τύπων και των μοντέλων του εξοπλισμού στις προσφορές που έχει λάβει το ΙΙΒΕΑΑ.</w:t>
            </w:r>
          </w:p>
          <w:p w:rsidR="00E26EB5" w:rsidRPr="00E26EB5" w:rsidRDefault="00E26EB5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E26EB5">
              <w:rPr>
                <w:color w:val="000000"/>
                <w:szCs w:val="22"/>
                <w:lang w:val="el-GR" w:eastAsia="en-US"/>
              </w:rPr>
              <w:t>3. Έλεγχος και έγκριση του επιλεχθέντος προτεινόμενου εξοπλισμού πριν από την τελική παραγγελία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In office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>
              <w:rPr>
                <w:color w:val="000000"/>
                <w:szCs w:val="22"/>
                <w:lang w:eastAsia="en-US"/>
              </w:rPr>
              <w:t>ΝΑΙ</w:t>
            </w:r>
          </w:p>
        </w:tc>
      </w:tr>
      <w:tr w:rsidR="00E26EB5" w:rsidRPr="0031090D" w:rsidTr="00C04348">
        <w:trPr>
          <w:cantSplit/>
          <w:trHeight w:val="2123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E26EB5" w:rsidRPr="00E26EB5" w:rsidRDefault="00E26EB5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lastRenderedPageBreak/>
              <w:t>PHASE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 xml:space="preserve"> 2Β -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CONSTRUCTION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 xml:space="preserve"> (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SUPERVISION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 xml:space="preserve">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OF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 xml:space="preserve">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WORKS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>)</w:t>
            </w:r>
            <w:r w:rsidRPr="00E26EB5">
              <w:rPr>
                <w:color w:val="000000"/>
                <w:szCs w:val="22"/>
                <w:lang w:val="el-GR" w:eastAsia="en-US"/>
              </w:rPr>
              <w:br/>
              <w:t xml:space="preserve">- Επίβλεψη της κατασκευής των μηχανολογικών και ηλεκτρικών συστημάτων, όπως το σύστημα εξαερισμού και κλιματισμού, το σύστημα </w:t>
            </w:r>
            <w:r w:rsidRPr="0031090D">
              <w:rPr>
                <w:color w:val="000000"/>
                <w:szCs w:val="22"/>
                <w:lang w:val="en-US" w:eastAsia="en-US"/>
              </w:rPr>
              <w:t>VHP</w:t>
            </w:r>
            <w:r w:rsidRPr="00E26EB5">
              <w:rPr>
                <w:color w:val="000000"/>
                <w:szCs w:val="22"/>
                <w:lang w:val="el-GR" w:eastAsia="en-US"/>
              </w:rPr>
              <w:t>, τα συστήματα εξάτμισης, η επεξεργασία λυμάτων κ.λπ.</w:t>
            </w:r>
            <w:r w:rsidRPr="00E26EB5">
              <w:rPr>
                <w:color w:val="000000"/>
                <w:szCs w:val="22"/>
                <w:lang w:val="el-GR" w:eastAsia="en-US"/>
              </w:rPr>
              <w:br/>
              <w:t>- Επίβλεψη των οικοδομικών έργων, όπως τοίχοι, οροφές, πόρτες κ.λπ.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On site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>
              <w:rPr>
                <w:color w:val="000000"/>
                <w:szCs w:val="22"/>
                <w:lang w:eastAsia="en-US"/>
              </w:rPr>
              <w:t>ΝΑΙ</w:t>
            </w:r>
          </w:p>
        </w:tc>
      </w:tr>
      <w:tr w:rsidR="00E26EB5" w:rsidRPr="0031090D" w:rsidTr="00C04348">
        <w:trPr>
          <w:cantSplit/>
          <w:trHeight w:val="2085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E26EB5" w:rsidRPr="00E26EB5" w:rsidRDefault="00E26EB5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PHASE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 xml:space="preserve"> 3 -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OPERATIONAL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 xml:space="preserve">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TESTS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 xml:space="preserve">,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VALIDATION</w:t>
            </w:r>
            <w:r w:rsidRPr="00E26EB5">
              <w:rPr>
                <w:b/>
                <w:bCs/>
                <w:color w:val="000000"/>
                <w:szCs w:val="22"/>
                <w:lang w:val="el-GR" w:eastAsia="en-US"/>
              </w:rPr>
              <w:t xml:space="preserve"> &amp;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CERTIFICATION</w:t>
            </w:r>
            <w:r w:rsidRPr="00E26EB5">
              <w:rPr>
                <w:color w:val="000000"/>
                <w:szCs w:val="22"/>
                <w:lang w:val="el-GR" w:eastAsia="en-US"/>
              </w:rPr>
              <w:br/>
              <w:t>- Παρακολούθηση των τελικών λειτουργικών δοκιμών</w:t>
            </w:r>
            <w:r w:rsidRPr="00E26EB5">
              <w:rPr>
                <w:color w:val="000000"/>
                <w:szCs w:val="22"/>
                <w:lang w:val="el-GR" w:eastAsia="en-US"/>
              </w:rPr>
              <w:br/>
              <w:t>- Επικύρωση των λειτουργικών παραμέτρων της εγκατάστασης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On site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>
              <w:rPr>
                <w:color w:val="000000"/>
                <w:szCs w:val="22"/>
                <w:lang w:eastAsia="en-US"/>
              </w:rPr>
              <w:t>ΝΑΙ</w:t>
            </w:r>
          </w:p>
        </w:tc>
      </w:tr>
      <w:tr w:rsidR="00E26EB5" w:rsidRPr="0031090D" w:rsidTr="00C04348">
        <w:trPr>
          <w:cantSplit/>
          <w:trHeight w:val="1727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E26EB5" w:rsidRPr="00E26EB5" w:rsidRDefault="00E26EB5" w:rsidP="00C04348">
            <w:pPr>
              <w:spacing w:line="276" w:lineRule="auto"/>
              <w:rPr>
                <w:b/>
                <w:color w:val="000000"/>
                <w:szCs w:val="22"/>
                <w:lang w:val="el-GR" w:eastAsia="en-US"/>
              </w:rPr>
            </w:pPr>
            <w:r w:rsidRPr="00E6526D">
              <w:rPr>
                <w:b/>
                <w:color w:val="000000"/>
                <w:szCs w:val="22"/>
                <w:lang w:val="en-US" w:eastAsia="en-US"/>
              </w:rPr>
              <w:lastRenderedPageBreak/>
              <w:t>PHASE</w:t>
            </w:r>
            <w:r w:rsidRPr="00E26EB5">
              <w:rPr>
                <w:b/>
                <w:color w:val="000000"/>
                <w:szCs w:val="22"/>
                <w:lang w:val="el-GR" w:eastAsia="en-US"/>
              </w:rPr>
              <w:t xml:space="preserve"> 4 – </w:t>
            </w:r>
            <w:r w:rsidRPr="00E6526D">
              <w:rPr>
                <w:b/>
                <w:color w:val="000000"/>
                <w:szCs w:val="22"/>
                <w:lang w:val="en-US" w:eastAsia="en-US"/>
              </w:rPr>
              <w:t>PERSONNEL</w:t>
            </w:r>
            <w:r w:rsidRPr="00E26EB5">
              <w:rPr>
                <w:b/>
                <w:color w:val="000000"/>
                <w:szCs w:val="22"/>
                <w:lang w:val="el-GR" w:eastAsia="en-US"/>
              </w:rPr>
              <w:t xml:space="preserve"> </w:t>
            </w:r>
            <w:r w:rsidRPr="00E6526D">
              <w:rPr>
                <w:b/>
                <w:color w:val="000000"/>
                <w:szCs w:val="22"/>
                <w:lang w:val="en-US" w:eastAsia="en-US"/>
              </w:rPr>
              <w:t>TRAINING</w:t>
            </w:r>
          </w:p>
          <w:p w:rsidR="00E26EB5" w:rsidRPr="00E26EB5" w:rsidRDefault="00E26EB5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E26EB5">
              <w:rPr>
                <w:color w:val="000000"/>
                <w:szCs w:val="22"/>
                <w:lang w:val="el-GR" w:eastAsia="en-US"/>
              </w:rPr>
              <w:t>Εκπαίδευση του προσωπικού σε πρωτόκολλα και διαδικασίες. Παροχή προτύπων έγγραφων πρωτοκόλλων εάν διατίθενται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On site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16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6EB5" w:rsidRPr="0031090D" w:rsidRDefault="00E26EB5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>
              <w:rPr>
                <w:color w:val="000000"/>
                <w:szCs w:val="22"/>
                <w:lang w:eastAsia="en-US"/>
              </w:rPr>
              <w:t>ΝΑΙ</w:t>
            </w:r>
          </w:p>
        </w:tc>
      </w:tr>
    </w:tbl>
    <w:p w:rsidR="00A53689" w:rsidRDefault="00A53689" w:rsidP="00E26EB5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</w:rPr>
      </w:pPr>
    </w:p>
    <w:p w:rsidR="00E26EB5" w:rsidRPr="00CE0EB4" w:rsidRDefault="00E26EB5" w:rsidP="00E26EB5">
      <w:pPr>
        <w:rPr>
          <w:rFonts w:asciiTheme="minorHAnsi" w:hAnsiTheme="minorHAnsi" w:cstheme="minorHAnsi"/>
          <w:szCs w:val="22"/>
          <w:lang w:val="el-GR"/>
        </w:rPr>
      </w:pPr>
      <w:r w:rsidRPr="00CE0EB4"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δώδεκα (12) μήνες.</w:t>
      </w:r>
    </w:p>
    <w:p w:rsidR="00E26EB5" w:rsidRDefault="00E26EB5" w:rsidP="00E26EB5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</w:rPr>
      </w:pPr>
      <w:bookmarkStart w:id="0" w:name="_GoBack"/>
      <w:bookmarkEnd w:id="0"/>
    </w:p>
    <w:p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4042FD">
        <w:rPr>
          <w:b/>
          <w:szCs w:val="22"/>
          <w:lang w:val="el-GR"/>
        </w:rPr>
        <w:t>…</w:t>
      </w:r>
    </w:p>
    <w:p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726AB" w:rsidRPr="001B7037" w:rsidRDefault="00F14ECB" w:rsidP="00F14ECB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sectPr w:rsidR="000726AB" w:rsidRPr="001B7037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126338D"/>
    <w:multiLevelType w:val="hybridMultilevel"/>
    <w:tmpl w:val="E9D0504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F86FE9"/>
    <w:multiLevelType w:val="hybridMultilevel"/>
    <w:tmpl w:val="2D486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6F4FFC"/>
    <w:multiLevelType w:val="hybridMultilevel"/>
    <w:tmpl w:val="73DC2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EF2351"/>
    <w:multiLevelType w:val="hybridMultilevel"/>
    <w:tmpl w:val="4B349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5635AA"/>
    <w:multiLevelType w:val="hybridMultilevel"/>
    <w:tmpl w:val="E876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FB18DF"/>
    <w:multiLevelType w:val="hybridMultilevel"/>
    <w:tmpl w:val="B1046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423C9E"/>
    <w:multiLevelType w:val="hybridMultilevel"/>
    <w:tmpl w:val="765C3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F60B4"/>
    <w:multiLevelType w:val="hybridMultilevel"/>
    <w:tmpl w:val="26A02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B5E9F"/>
    <w:multiLevelType w:val="hybridMultilevel"/>
    <w:tmpl w:val="7AB021A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B6591"/>
    <w:multiLevelType w:val="hybridMultilevel"/>
    <w:tmpl w:val="84FC3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C20E41"/>
    <w:multiLevelType w:val="hybridMultilevel"/>
    <w:tmpl w:val="2050EC72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8C5129"/>
    <w:multiLevelType w:val="hybridMultilevel"/>
    <w:tmpl w:val="40766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68042C">
      <w:numFmt w:val="bullet"/>
      <w:lvlText w:val="•"/>
      <w:lvlJc w:val="left"/>
      <w:pPr>
        <w:ind w:left="1800" w:hanging="72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630BF8"/>
    <w:multiLevelType w:val="hybridMultilevel"/>
    <w:tmpl w:val="9DFEA45C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942693"/>
    <w:multiLevelType w:val="hybridMultilevel"/>
    <w:tmpl w:val="42FC2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FE1412"/>
    <w:multiLevelType w:val="hybridMultilevel"/>
    <w:tmpl w:val="79E00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346B8A"/>
    <w:multiLevelType w:val="hybridMultilevel"/>
    <w:tmpl w:val="CE985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FA2CDC"/>
    <w:multiLevelType w:val="hybridMultilevel"/>
    <w:tmpl w:val="7ADA8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83010"/>
    <w:multiLevelType w:val="hybridMultilevel"/>
    <w:tmpl w:val="345AE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B4749E"/>
    <w:multiLevelType w:val="hybridMultilevel"/>
    <w:tmpl w:val="0998720A"/>
    <w:lvl w:ilvl="0" w:tplc="60EA75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AA65DE"/>
    <w:multiLevelType w:val="hybridMultilevel"/>
    <w:tmpl w:val="848EBBC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0F5B89"/>
    <w:multiLevelType w:val="hybridMultilevel"/>
    <w:tmpl w:val="E6C6C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207B3D"/>
    <w:multiLevelType w:val="hybridMultilevel"/>
    <w:tmpl w:val="5BB0E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3F66E7"/>
    <w:multiLevelType w:val="hybridMultilevel"/>
    <w:tmpl w:val="09960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C276F3"/>
    <w:multiLevelType w:val="hybridMultilevel"/>
    <w:tmpl w:val="18C81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92562"/>
    <w:multiLevelType w:val="hybridMultilevel"/>
    <w:tmpl w:val="A232C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1806D1"/>
    <w:multiLevelType w:val="hybridMultilevel"/>
    <w:tmpl w:val="6A6AF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452F7E"/>
    <w:multiLevelType w:val="hybridMultilevel"/>
    <w:tmpl w:val="48C28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EE06CF"/>
    <w:multiLevelType w:val="hybridMultilevel"/>
    <w:tmpl w:val="DD6E6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3248B"/>
    <w:multiLevelType w:val="hybridMultilevel"/>
    <w:tmpl w:val="54A22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8"/>
  </w:num>
  <w:num w:numId="4">
    <w:abstractNumId w:val="20"/>
  </w:num>
  <w:num w:numId="5">
    <w:abstractNumId w:val="16"/>
  </w:num>
  <w:num w:numId="6">
    <w:abstractNumId w:val="17"/>
  </w:num>
  <w:num w:numId="7">
    <w:abstractNumId w:val="13"/>
  </w:num>
  <w:num w:numId="8">
    <w:abstractNumId w:val="35"/>
  </w:num>
  <w:num w:numId="9">
    <w:abstractNumId w:val="9"/>
  </w:num>
  <w:num w:numId="10">
    <w:abstractNumId w:val="23"/>
  </w:num>
  <w:num w:numId="11">
    <w:abstractNumId w:val="29"/>
  </w:num>
  <w:num w:numId="12">
    <w:abstractNumId w:val="22"/>
  </w:num>
  <w:num w:numId="13">
    <w:abstractNumId w:val="10"/>
  </w:num>
  <w:num w:numId="14">
    <w:abstractNumId w:val="32"/>
  </w:num>
  <w:num w:numId="15">
    <w:abstractNumId w:val="33"/>
  </w:num>
  <w:num w:numId="16">
    <w:abstractNumId w:val="11"/>
  </w:num>
  <w:num w:numId="17">
    <w:abstractNumId w:val="31"/>
  </w:num>
  <w:num w:numId="18">
    <w:abstractNumId w:val="15"/>
  </w:num>
  <w:num w:numId="19">
    <w:abstractNumId w:val="28"/>
  </w:num>
  <w:num w:numId="20">
    <w:abstractNumId w:val="19"/>
  </w:num>
  <w:num w:numId="21">
    <w:abstractNumId w:val="12"/>
  </w:num>
  <w:num w:numId="22">
    <w:abstractNumId w:val="27"/>
  </w:num>
  <w:num w:numId="23">
    <w:abstractNumId w:val="18"/>
  </w:num>
  <w:num w:numId="24">
    <w:abstractNumId w:val="36"/>
  </w:num>
  <w:num w:numId="25">
    <w:abstractNumId w:val="14"/>
  </w:num>
  <w:num w:numId="26">
    <w:abstractNumId w:val="34"/>
  </w:num>
  <w:num w:numId="27">
    <w:abstractNumId w:val="24"/>
  </w:num>
  <w:num w:numId="28">
    <w:abstractNumId w:val="21"/>
  </w:num>
  <w:num w:numId="29">
    <w:abstractNumId w:val="25"/>
  </w:num>
  <w:num w:numId="30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102B31"/>
    <w:rsid w:val="001B7037"/>
    <w:rsid w:val="002A6992"/>
    <w:rsid w:val="004042FD"/>
    <w:rsid w:val="004517A3"/>
    <w:rsid w:val="004E4186"/>
    <w:rsid w:val="0051629A"/>
    <w:rsid w:val="00575B10"/>
    <w:rsid w:val="005A6E5C"/>
    <w:rsid w:val="005D082D"/>
    <w:rsid w:val="0068493C"/>
    <w:rsid w:val="0082330C"/>
    <w:rsid w:val="008C1F5B"/>
    <w:rsid w:val="008D4A3B"/>
    <w:rsid w:val="00A53689"/>
    <w:rsid w:val="00A64FA7"/>
    <w:rsid w:val="00AF14B6"/>
    <w:rsid w:val="00B15B97"/>
    <w:rsid w:val="00B86BA4"/>
    <w:rsid w:val="00C11CBE"/>
    <w:rsid w:val="00CF3859"/>
    <w:rsid w:val="00D117B9"/>
    <w:rsid w:val="00DC573D"/>
    <w:rsid w:val="00E26EB5"/>
    <w:rsid w:val="00F14ECB"/>
    <w:rsid w:val="00F74975"/>
    <w:rsid w:val="00F95254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CB0E2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70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B7037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7037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1B70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1B70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1B70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1B7037"/>
  </w:style>
  <w:style w:type="character" w:customStyle="1" w:styleId="WW8Num1z1">
    <w:name w:val="WW8Num1z1"/>
    <w:uiPriority w:val="99"/>
    <w:rsid w:val="001B7037"/>
  </w:style>
  <w:style w:type="character" w:customStyle="1" w:styleId="WW8Num1z2">
    <w:name w:val="WW8Num1z2"/>
    <w:uiPriority w:val="99"/>
    <w:rsid w:val="001B7037"/>
  </w:style>
  <w:style w:type="character" w:customStyle="1" w:styleId="WW8Num1z3">
    <w:name w:val="WW8Num1z3"/>
    <w:uiPriority w:val="99"/>
    <w:rsid w:val="001B7037"/>
  </w:style>
  <w:style w:type="character" w:customStyle="1" w:styleId="WW8Num1z4">
    <w:name w:val="WW8Num1z4"/>
    <w:uiPriority w:val="99"/>
    <w:rsid w:val="001B7037"/>
    <w:rPr>
      <w:rFonts w:ascii="Arial" w:hAnsi="Arial"/>
      <w:sz w:val="20"/>
    </w:rPr>
  </w:style>
  <w:style w:type="character" w:customStyle="1" w:styleId="WW8Num1z5">
    <w:name w:val="WW8Num1z5"/>
    <w:uiPriority w:val="99"/>
    <w:rsid w:val="001B7037"/>
  </w:style>
  <w:style w:type="character" w:customStyle="1" w:styleId="WW8Num1z6">
    <w:name w:val="WW8Num1z6"/>
    <w:uiPriority w:val="99"/>
    <w:rsid w:val="001B7037"/>
  </w:style>
  <w:style w:type="character" w:customStyle="1" w:styleId="WW8Num1z7">
    <w:name w:val="WW8Num1z7"/>
    <w:uiPriority w:val="99"/>
    <w:rsid w:val="001B7037"/>
  </w:style>
  <w:style w:type="character" w:customStyle="1" w:styleId="WW8Num1z8">
    <w:name w:val="WW8Num1z8"/>
    <w:uiPriority w:val="99"/>
    <w:rsid w:val="001B7037"/>
  </w:style>
  <w:style w:type="character" w:customStyle="1" w:styleId="WW8Num2z0">
    <w:name w:val="WW8Num2z0"/>
    <w:uiPriority w:val="99"/>
    <w:rsid w:val="001B7037"/>
    <w:rPr>
      <w:rFonts w:ascii="Symbol" w:hAnsi="Symbol"/>
      <w:lang w:val="el-GR"/>
    </w:rPr>
  </w:style>
  <w:style w:type="character" w:customStyle="1" w:styleId="WW8Num3z0">
    <w:name w:val="WW8Num3z0"/>
    <w:uiPriority w:val="99"/>
    <w:rsid w:val="001B7037"/>
    <w:rPr>
      <w:lang w:val="el-GR"/>
    </w:rPr>
  </w:style>
  <w:style w:type="character" w:customStyle="1" w:styleId="WW8Num4z0">
    <w:name w:val="WW8Num4z0"/>
    <w:uiPriority w:val="99"/>
    <w:rsid w:val="001B7037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1B7037"/>
    <w:rPr>
      <w:lang w:val="el-GR"/>
    </w:rPr>
  </w:style>
  <w:style w:type="character" w:customStyle="1" w:styleId="WW8Num6z0">
    <w:name w:val="WW8Num6z0"/>
    <w:uiPriority w:val="99"/>
    <w:rsid w:val="001B7037"/>
    <w:rPr>
      <w:b/>
      <w:sz w:val="22"/>
      <w:lang w:val="el-GR"/>
    </w:rPr>
  </w:style>
  <w:style w:type="character" w:customStyle="1" w:styleId="WW8Num6z1">
    <w:name w:val="WW8Num6z1"/>
    <w:uiPriority w:val="99"/>
    <w:rsid w:val="001B7037"/>
  </w:style>
  <w:style w:type="character" w:customStyle="1" w:styleId="WW8Num6z2">
    <w:name w:val="WW8Num6z2"/>
    <w:uiPriority w:val="99"/>
    <w:rsid w:val="001B7037"/>
  </w:style>
  <w:style w:type="character" w:customStyle="1" w:styleId="WW8Num6z3">
    <w:name w:val="WW8Num6z3"/>
    <w:uiPriority w:val="99"/>
    <w:rsid w:val="001B7037"/>
  </w:style>
  <w:style w:type="character" w:customStyle="1" w:styleId="WW8Num6z4">
    <w:name w:val="WW8Num6z4"/>
    <w:uiPriority w:val="99"/>
    <w:rsid w:val="001B7037"/>
  </w:style>
  <w:style w:type="character" w:customStyle="1" w:styleId="WW8Num6z5">
    <w:name w:val="WW8Num6z5"/>
    <w:uiPriority w:val="99"/>
    <w:rsid w:val="001B7037"/>
  </w:style>
  <w:style w:type="character" w:customStyle="1" w:styleId="WW8Num6z6">
    <w:name w:val="WW8Num6z6"/>
    <w:uiPriority w:val="99"/>
    <w:rsid w:val="001B7037"/>
  </w:style>
  <w:style w:type="character" w:customStyle="1" w:styleId="WW8Num6z7">
    <w:name w:val="WW8Num6z7"/>
    <w:uiPriority w:val="99"/>
    <w:rsid w:val="001B7037"/>
  </w:style>
  <w:style w:type="character" w:customStyle="1" w:styleId="WW8Num6z8">
    <w:name w:val="WW8Num6z8"/>
    <w:uiPriority w:val="99"/>
    <w:rsid w:val="001B7037"/>
  </w:style>
  <w:style w:type="character" w:customStyle="1" w:styleId="WW8Num7z0">
    <w:name w:val="WW8Num7z0"/>
    <w:uiPriority w:val="99"/>
    <w:rsid w:val="001B7037"/>
    <w:rPr>
      <w:b/>
      <w:sz w:val="22"/>
      <w:lang w:val="el-GR"/>
    </w:rPr>
  </w:style>
  <w:style w:type="character" w:customStyle="1" w:styleId="WW8Num7z1">
    <w:name w:val="WW8Num7z1"/>
    <w:uiPriority w:val="99"/>
    <w:rsid w:val="001B7037"/>
    <w:rPr>
      <w:rFonts w:eastAsia="Times New Roman"/>
      <w:lang w:val="el-GR"/>
    </w:rPr>
  </w:style>
  <w:style w:type="character" w:customStyle="1" w:styleId="WW8Num7z2">
    <w:name w:val="WW8Num7z2"/>
    <w:uiPriority w:val="99"/>
    <w:rsid w:val="001B7037"/>
  </w:style>
  <w:style w:type="character" w:customStyle="1" w:styleId="WW8Num7z3">
    <w:name w:val="WW8Num7z3"/>
    <w:uiPriority w:val="99"/>
    <w:rsid w:val="001B7037"/>
  </w:style>
  <w:style w:type="character" w:customStyle="1" w:styleId="WW8Num7z4">
    <w:name w:val="WW8Num7z4"/>
    <w:uiPriority w:val="99"/>
    <w:rsid w:val="001B7037"/>
  </w:style>
  <w:style w:type="character" w:customStyle="1" w:styleId="WW8Num7z5">
    <w:name w:val="WW8Num7z5"/>
    <w:uiPriority w:val="99"/>
    <w:rsid w:val="001B7037"/>
  </w:style>
  <w:style w:type="character" w:customStyle="1" w:styleId="WW8Num7z6">
    <w:name w:val="WW8Num7z6"/>
    <w:uiPriority w:val="99"/>
    <w:rsid w:val="001B7037"/>
  </w:style>
  <w:style w:type="character" w:customStyle="1" w:styleId="WW8Num7z7">
    <w:name w:val="WW8Num7z7"/>
    <w:uiPriority w:val="99"/>
    <w:rsid w:val="001B7037"/>
  </w:style>
  <w:style w:type="character" w:customStyle="1" w:styleId="WW8Num7z8">
    <w:name w:val="WW8Num7z8"/>
    <w:uiPriority w:val="99"/>
    <w:rsid w:val="001B7037"/>
  </w:style>
  <w:style w:type="character" w:customStyle="1" w:styleId="WW8Num8z0">
    <w:name w:val="WW8Num8z0"/>
    <w:uiPriority w:val="99"/>
    <w:rsid w:val="001B7037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1B70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1B70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1B7037"/>
  </w:style>
  <w:style w:type="character" w:customStyle="1" w:styleId="WW8Num10z2">
    <w:name w:val="WW8Num10z2"/>
    <w:uiPriority w:val="99"/>
    <w:rsid w:val="001B7037"/>
  </w:style>
  <w:style w:type="character" w:customStyle="1" w:styleId="WW8Num10z3">
    <w:name w:val="WW8Num10z3"/>
    <w:uiPriority w:val="99"/>
    <w:rsid w:val="001B7037"/>
  </w:style>
  <w:style w:type="character" w:customStyle="1" w:styleId="WW8Num10z4">
    <w:name w:val="WW8Num10z4"/>
    <w:uiPriority w:val="99"/>
    <w:rsid w:val="001B7037"/>
  </w:style>
  <w:style w:type="character" w:customStyle="1" w:styleId="WW8Num10z5">
    <w:name w:val="WW8Num10z5"/>
    <w:uiPriority w:val="99"/>
    <w:rsid w:val="001B7037"/>
  </w:style>
  <w:style w:type="character" w:customStyle="1" w:styleId="WW8Num10z6">
    <w:name w:val="WW8Num10z6"/>
    <w:uiPriority w:val="99"/>
    <w:rsid w:val="001B7037"/>
  </w:style>
  <w:style w:type="character" w:customStyle="1" w:styleId="WW8Num10z7">
    <w:name w:val="WW8Num10z7"/>
    <w:uiPriority w:val="99"/>
    <w:rsid w:val="001B7037"/>
  </w:style>
  <w:style w:type="character" w:customStyle="1" w:styleId="WW8Num10z8">
    <w:name w:val="WW8Num10z8"/>
    <w:uiPriority w:val="99"/>
    <w:rsid w:val="001B7037"/>
  </w:style>
  <w:style w:type="character" w:customStyle="1" w:styleId="WW8Num11z0">
    <w:name w:val="WW8Num11z0"/>
    <w:uiPriority w:val="99"/>
    <w:rsid w:val="001B7037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1B7037"/>
    <w:rPr>
      <w:rFonts w:ascii="Courier New" w:hAnsi="Courier New"/>
    </w:rPr>
  </w:style>
  <w:style w:type="character" w:customStyle="1" w:styleId="WW8Num11z2">
    <w:name w:val="WW8Num11z2"/>
    <w:uiPriority w:val="99"/>
    <w:rsid w:val="001B7037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1B7037"/>
  </w:style>
  <w:style w:type="character" w:customStyle="1" w:styleId="WW8Num8z1">
    <w:name w:val="WW8Num8z1"/>
    <w:uiPriority w:val="99"/>
    <w:rsid w:val="001B7037"/>
    <w:rPr>
      <w:rFonts w:eastAsia="Times New Roman"/>
      <w:lang w:val="el-GR"/>
    </w:rPr>
  </w:style>
  <w:style w:type="character" w:customStyle="1" w:styleId="WW8Num8z2">
    <w:name w:val="WW8Num8z2"/>
    <w:uiPriority w:val="99"/>
    <w:rsid w:val="001B7037"/>
  </w:style>
  <w:style w:type="character" w:customStyle="1" w:styleId="WW8Num8z3">
    <w:name w:val="WW8Num8z3"/>
    <w:uiPriority w:val="99"/>
    <w:rsid w:val="001B7037"/>
  </w:style>
  <w:style w:type="character" w:customStyle="1" w:styleId="WW8Num8z4">
    <w:name w:val="WW8Num8z4"/>
    <w:uiPriority w:val="99"/>
    <w:rsid w:val="001B7037"/>
  </w:style>
  <w:style w:type="character" w:customStyle="1" w:styleId="WW8Num8z5">
    <w:name w:val="WW8Num8z5"/>
    <w:uiPriority w:val="99"/>
    <w:rsid w:val="001B7037"/>
  </w:style>
  <w:style w:type="character" w:customStyle="1" w:styleId="WW8Num8z6">
    <w:name w:val="WW8Num8z6"/>
    <w:uiPriority w:val="99"/>
    <w:rsid w:val="001B7037"/>
  </w:style>
  <w:style w:type="character" w:customStyle="1" w:styleId="WW8Num8z7">
    <w:name w:val="WW8Num8z7"/>
    <w:uiPriority w:val="99"/>
    <w:rsid w:val="001B7037"/>
  </w:style>
  <w:style w:type="character" w:customStyle="1" w:styleId="WW8Num8z8">
    <w:name w:val="WW8Num8z8"/>
    <w:uiPriority w:val="99"/>
    <w:rsid w:val="001B7037"/>
  </w:style>
  <w:style w:type="character" w:customStyle="1" w:styleId="WW8Num11z3">
    <w:name w:val="WW8Num11z3"/>
    <w:uiPriority w:val="99"/>
    <w:rsid w:val="001B7037"/>
  </w:style>
  <w:style w:type="character" w:customStyle="1" w:styleId="WW8Num11z4">
    <w:name w:val="WW8Num11z4"/>
    <w:uiPriority w:val="99"/>
    <w:rsid w:val="001B7037"/>
  </w:style>
  <w:style w:type="character" w:customStyle="1" w:styleId="WW8Num11z5">
    <w:name w:val="WW8Num11z5"/>
    <w:uiPriority w:val="99"/>
    <w:rsid w:val="001B7037"/>
  </w:style>
  <w:style w:type="character" w:customStyle="1" w:styleId="WW8Num11z6">
    <w:name w:val="WW8Num11z6"/>
    <w:uiPriority w:val="99"/>
    <w:rsid w:val="001B7037"/>
  </w:style>
  <w:style w:type="character" w:customStyle="1" w:styleId="WW8Num11z7">
    <w:name w:val="WW8Num11z7"/>
    <w:uiPriority w:val="99"/>
    <w:rsid w:val="001B7037"/>
  </w:style>
  <w:style w:type="character" w:customStyle="1" w:styleId="WW8Num11z8">
    <w:name w:val="WW8Num11z8"/>
    <w:uiPriority w:val="99"/>
    <w:rsid w:val="001B7037"/>
  </w:style>
  <w:style w:type="character" w:customStyle="1" w:styleId="WW-DefaultParagraphFont1">
    <w:name w:val="WW-Default Paragraph Font1"/>
    <w:uiPriority w:val="99"/>
    <w:rsid w:val="001B7037"/>
  </w:style>
  <w:style w:type="character" w:customStyle="1" w:styleId="4">
    <w:name w:val="Προεπιλεγμένη γραμματοσειρά4"/>
    <w:uiPriority w:val="99"/>
    <w:rsid w:val="001B7037"/>
  </w:style>
  <w:style w:type="character" w:customStyle="1" w:styleId="WW8Num2z1">
    <w:name w:val="WW8Num2z1"/>
    <w:uiPriority w:val="99"/>
    <w:rsid w:val="001B7037"/>
  </w:style>
  <w:style w:type="character" w:customStyle="1" w:styleId="WW8Num2z2">
    <w:name w:val="WW8Num2z2"/>
    <w:uiPriority w:val="99"/>
    <w:rsid w:val="001B7037"/>
  </w:style>
  <w:style w:type="character" w:customStyle="1" w:styleId="WW8Num2z3">
    <w:name w:val="WW8Num2z3"/>
    <w:uiPriority w:val="99"/>
    <w:rsid w:val="001B7037"/>
  </w:style>
  <w:style w:type="character" w:customStyle="1" w:styleId="WW8Num2z4">
    <w:name w:val="WW8Num2z4"/>
    <w:uiPriority w:val="99"/>
    <w:rsid w:val="001B7037"/>
    <w:rPr>
      <w:rFonts w:ascii="Arial" w:hAnsi="Arial"/>
      <w:sz w:val="20"/>
    </w:rPr>
  </w:style>
  <w:style w:type="character" w:customStyle="1" w:styleId="WW8Num2z5">
    <w:name w:val="WW8Num2z5"/>
    <w:uiPriority w:val="99"/>
    <w:rsid w:val="001B7037"/>
  </w:style>
  <w:style w:type="character" w:customStyle="1" w:styleId="WW8Num2z6">
    <w:name w:val="WW8Num2z6"/>
    <w:uiPriority w:val="99"/>
    <w:rsid w:val="001B7037"/>
  </w:style>
  <w:style w:type="character" w:customStyle="1" w:styleId="WW8Num2z7">
    <w:name w:val="WW8Num2z7"/>
    <w:uiPriority w:val="99"/>
    <w:rsid w:val="001B7037"/>
  </w:style>
  <w:style w:type="character" w:customStyle="1" w:styleId="WW8Num2z8">
    <w:name w:val="WW8Num2z8"/>
    <w:uiPriority w:val="99"/>
    <w:rsid w:val="001B7037"/>
  </w:style>
  <w:style w:type="character" w:customStyle="1" w:styleId="WW8Num9z1">
    <w:name w:val="WW8Num9z1"/>
    <w:uiPriority w:val="99"/>
    <w:rsid w:val="001B7037"/>
    <w:rPr>
      <w:rFonts w:eastAsia="Times New Roman"/>
      <w:lang w:val="el-GR"/>
    </w:rPr>
  </w:style>
  <w:style w:type="character" w:customStyle="1" w:styleId="WW8Num9z2">
    <w:name w:val="WW8Num9z2"/>
    <w:uiPriority w:val="99"/>
    <w:rsid w:val="001B7037"/>
  </w:style>
  <w:style w:type="character" w:customStyle="1" w:styleId="WW8Num9z3">
    <w:name w:val="WW8Num9z3"/>
    <w:uiPriority w:val="99"/>
    <w:rsid w:val="001B7037"/>
  </w:style>
  <w:style w:type="character" w:customStyle="1" w:styleId="WW8Num9z4">
    <w:name w:val="WW8Num9z4"/>
    <w:uiPriority w:val="99"/>
    <w:rsid w:val="001B7037"/>
  </w:style>
  <w:style w:type="character" w:customStyle="1" w:styleId="WW8Num9z5">
    <w:name w:val="WW8Num9z5"/>
    <w:uiPriority w:val="99"/>
    <w:rsid w:val="001B7037"/>
  </w:style>
  <w:style w:type="character" w:customStyle="1" w:styleId="WW8Num9z6">
    <w:name w:val="WW8Num9z6"/>
    <w:uiPriority w:val="99"/>
    <w:rsid w:val="001B7037"/>
  </w:style>
  <w:style w:type="character" w:customStyle="1" w:styleId="WW8Num9z7">
    <w:name w:val="WW8Num9z7"/>
    <w:uiPriority w:val="99"/>
    <w:rsid w:val="001B7037"/>
  </w:style>
  <w:style w:type="character" w:customStyle="1" w:styleId="WW8Num9z8">
    <w:name w:val="WW8Num9z8"/>
    <w:uiPriority w:val="99"/>
    <w:rsid w:val="001B7037"/>
  </w:style>
  <w:style w:type="character" w:customStyle="1" w:styleId="WW-DefaultParagraphFont11">
    <w:name w:val="WW-Default Paragraph Font11"/>
    <w:uiPriority w:val="99"/>
    <w:rsid w:val="001B7037"/>
  </w:style>
  <w:style w:type="character" w:customStyle="1" w:styleId="WW8Num12z0">
    <w:name w:val="WW8Num12z0"/>
    <w:uiPriority w:val="99"/>
    <w:rsid w:val="001B7037"/>
    <w:rPr>
      <w:rFonts w:ascii="Symbol" w:hAnsi="Symbol"/>
    </w:rPr>
  </w:style>
  <w:style w:type="character" w:customStyle="1" w:styleId="WW8Num12z1">
    <w:name w:val="WW8Num12z1"/>
    <w:uiPriority w:val="99"/>
    <w:rsid w:val="001B7037"/>
    <w:rPr>
      <w:rFonts w:ascii="Courier New" w:hAnsi="Courier New"/>
    </w:rPr>
  </w:style>
  <w:style w:type="character" w:customStyle="1" w:styleId="WW8Num12z2">
    <w:name w:val="WW8Num12z2"/>
    <w:uiPriority w:val="99"/>
    <w:rsid w:val="001B7037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1B7037"/>
  </w:style>
  <w:style w:type="character" w:customStyle="1" w:styleId="WW-DefaultParagraphFont1111">
    <w:name w:val="WW-Default Paragraph Font1111"/>
    <w:uiPriority w:val="99"/>
    <w:rsid w:val="001B7037"/>
  </w:style>
  <w:style w:type="character" w:customStyle="1" w:styleId="WW-DefaultParagraphFont11111">
    <w:name w:val="WW-Default Paragraph Font11111"/>
    <w:uiPriority w:val="99"/>
    <w:rsid w:val="001B7037"/>
  </w:style>
  <w:style w:type="character" w:customStyle="1" w:styleId="3">
    <w:name w:val="Προεπιλεγμένη γραμματοσειρά3"/>
    <w:uiPriority w:val="99"/>
    <w:rsid w:val="001B7037"/>
  </w:style>
  <w:style w:type="character" w:customStyle="1" w:styleId="WW-DefaultParagraphFont111111">
    <w:name w:val="WW-Default Paragraph Font111111"/>
    <w:uiPriority w:val="99"/>
    <w:rsid w:val="001B7037"/>
  </w:style>
  <w:style w:type="character" w:customStyle="1" w:styleId="DefaultParagraphFont2">
    <w:name w:val="Default Paragraph Font2"/>
    <w:uiPriority w:val="99"/>
    <w:rsid w:val="001B7037"/>
  </w:style>
  <w:style w:type="character" w:customStyle="1" w:styleId="WW8Num12z3">
    <w:name w:val="WW8Num12z3"/>
    <w:uiPriority w:val="99"/>
    <w:rsid w:val="001B7037"/>
  </w:style>
  <w:style w:type="character" w:customStyle="1" w:styleId="WW8Num12z4">
    <w:name w:val="WW8Num12z4"/>
    <w:uiPriority w:val="99"/>
    <w:rsid w:val="001B7037"/>
  </w:style>
  <w:style w:type="character" w:customStyle="1" w:styleId="WW8Num12z5">
    <w:name w:val="WW8Num12z5"/>
    <w:uiPriority w:val="99"/>
    <w:rsid w:val="001B7037"/>
  </w:style>
  <w:style w:type="character" w:customStyle="1" w:styleId="WW8Num12z6">
    <w:name w:val="WW8Num12z6"/>
    <w:uiPriority w:val="99"/>
    <w:rsid w:val="001B7037"/>
  </w:style>
  <w:style w:type="character" w:customStyle="1" w:styleId="WW8Num12z7">
    <w:name w:val="WW8Num12z7"/>
    <w:uiPriority w:val="99"/>
    <w:rsid w:val="001B7037"/>
  </w:style>
  <w:style w:type="character" w:customStyle="1" w:styleId="WW8Num12z8">
    <w:name w:val="WW8Num12z8"/>
    <w:uiPriority w:val="99"/>
    <w:rsid w:val="001B7037"/>
  </w:style>
  <w:style w:type="character" w:customStyle="1" w:styleId="WW8Num13z0">
    <w:name w:val="WW8Num13z0"/>
    <w:uiPriority w:val="99"/>
    <w:rsid w:val="001B7037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1B7037"/>
  </w:style>
  <w:style w:type="character" w:customStyle="1" w:styleId="WW8Num13z1">
    <w:name w:val="WW8Num13z1"/>
    <w:uiPriority w:val="99"/>
    <w:rsid w:val="001B7037"/>
    <w:rPr>
      <w:rFonts w:eastAsia="Times New Roman"/>
      <w:lang w:val="el-GR"/>
    </w:rPr>
  </w:style>
  <w:style w:type="character" w:customStyle="1" w:styleId="WW8Num13z2">
    <w:name w:val="WW8Num13z2"/>
    <w:uiPriority w:val="99"/>
    <w:rsid w:val="001B7037"/>
  </w:style>
  <w:style w:type="character" w:customStyle="1" w:styleId="WW8Num13z3">
    <w:name w:val="WW8Num13z3"/>
    <w:uiPriority w:val="99"/>
    <w:rsid w:val="001B7037"/>
  </w:style>
  <w:style w:type="character" w:customStyle="1" w:styleId="WW8Num13z4">
    <w:name w:val="WW8Num13z4"/>
    <w:uiPriority w:val="99"/>
    <w:rsid w:val="001B7037"/>
  </w:style>
  <w:style w:type="character" w:customStyle="1" w:styleId="WW8Num13z5">
    <w:name w:val="WW8Num13z5"/>
    <w:uiPriority w:val="99"/>
    <w:rsid w:val="001B7037"/>
  </w:style>
  <w:style w:type="character" w:customStyle="1" w:styleId="WW8Num13z6">
    <w:name w:val="WW8Num13z6"/>
    <w:uiPriority w:val="99"/>
    <w:rsid w:val="001B7037"/>
  </w:style>
  <w:style w:type="character" w:customStyle="1" w:styleId="WW8Num13z7">
    <w:name w:val="WW8Num13z7"/>
    <w:uiPriority w:val="99"/>
    <w:rsid w:val="001B7037"/>
  </w:style>
  <w:style w:type="character" w:customStyle="1" w:styleId="WW8Num13z8">
    <w:name w:val="WW8Num13z8"/>
    <w:uiPriority w:val="99"/>
    <w:rsid w:val="001B7037"/>
  </w:style>
  <w:style w:type="character" w:customStyle="1" w:styleId="WW8Num14z0">
    <w:name w:val="WW8Num14z0"/>
    <w:uiPriority w:val="99"/>
    <w:rsid w:val="001B7037"/>
    <w:rPr>
      <w:rFonts w:ascii="Symbol" w:hAnsi="Symbol"/>
    </w:rPr>
  </w:style>
  <w:style w:type="character" w:customStyle="1" w:styleId="WW8Num14z1">
    <w:name w:val="WW8Num14z1"/>
    <w:uiPriority w:val="99"/>
    <w:rsid w:val="001B7037"/>
  </w:style>
  <w:style w:type="character" w:customStyle="1" w:styleId="WW8Num14z2">
    <w:name w:val="WW8Num14z2"/>
    <w:uiPriority w:val="99"/>
    <w:rsid w:val="001B7037"/>
  </w:style>
  <w:style w:type="character" w:customStyle="1" w:styleId="WW8Num14z3">
    <w:name w:val="WW8Num14z3"/>
    <w:uiPriority w:val="99"/>
    <w:rsid w:val="001B7037"/>
  </w:style>
  <w:style w:type="character" w:customStyle="1" w:styleId="WW8Num14z4">
    <w:name w:val="WW8Num14z4"/>
    <w:uiPriority w:val="99"/>
    <w:rsid w:val="001B7037"/>
  </w:style>
  <w:style w:type="character" w:customStyle="1" w:styleId="WW8Num14z5">
    <w:name w:val="WW8Num14z5"/>
    <w:uiPriority w:val="99"/>
    <w:rsid w:val="001B7037"/>
  </w:style>
  <w:style w:type="character" w:customStyle="1" w:styleId="WW8Num14z6">
    <w:name w:val="WW8Num14z6"/>
    <w:uiPriority w:val="99"/>
    <w:rsid w:val="001B7037"/>
  </w:style>
  <w:style w:type="character" w:customStyle="1" w:styleId="WW8Num14z7">
    <w:name w:val="WW8Num14z7"/>
    <w:uiPriority w:val="99"/>
    <w:rsid w:val="001B7037"/>
  </w:style>
  <w:style w:type="character" w:customStyle="1" w:styleId="WW8Num14z8">
    <w:name w:val="WW8Num14z8"/>
    <w:uiPriority w:val="99"/>
    <w:rsid w:val="001B7037"/>
  </w:style>
  <w:style w:type="character" w:customStyle="1" w:styleId="WW8Num15z0">
    <w:name w:val="WW8Num15z0"/>
    <w:uiPriority w:val="99"/>
    <w:rsid w:val="001B7037"/>
  </w:style>
  <w:style w:type="character" w:customStyle="1" w:styleId="WW8Num15z1">
    <w:name w:val="WW8Num15z1"/>
    <w:uiPriority w:val="99"/>
    <w:rsid w:val="001B7037"/>
  </w:style>
  <w:style w:type="character" w:customStyle="1" w:styleId="WW8Num15z2">
    <w:name w:val="WW8Num15z2"/>
    <w:uiPriority w:val="99"/>
    <w:rsid w:val="001B7037"/>
  </w:style>
  <w:style w:type="character" w:customStyle="1" w:styleId="WW8Num15z3">
    <w:name w:val="WW8Num15z3"/>
    <w:uiPriority w:val="99"/>
    <w:rsid w:val="001B7037"/>
  </w:style>
  <w:style w:type="character" w:customStyle="1" w:styleId="WW8Num15z4">
    <w:name w:val="WW8Num15z4"/>
    <w:uiPriority w:val="99"/>
    <w:rsid w:val="001B7037"/>
  </w:style>
  <w:style w:type="character" w:customStyle="1" w:styleId="WW8Num15z5">
    <w:name w:val="WW8Num15z5"/>
    <w:uiPriority w:val="99"/>
    <w:rsid w:val="001B7037"/>
  </w:style>
  <w:style w:type="character" w:customStyle="1" w:styleId="WW8Num15z6">
    <w:name w:val="WW8Num15z6"/>
    <w:uiPriority w:val="99"/>
    <w:rsid w:val="001B7037"/>
  </w:style>
  <w:style w:type="character" w:customStyle="1" w:styleId="WW8Num15z7">
    <w:name w:val="WW8Num15z7"/>
    <w:uiPriority w:val="99"/>
    <w:rsid w:val="001B7037"/>
  </w:style>
  <w:style w:type="character" w:customStyle="1" w:styleId="WW8Num15z8">
    <w:name w:val="WW8Num15z8"/>
    <w:uiPriority w:val="99"/>
    <w:rsid w:val="001B7037"/>
  </w:style>
  <w:style w:type="character" w:customStyle="1" w:styleId="WW8Num16z0">
    <w:name w:val="WW8Num16z0"/>
    <w:uiPriority w:val="99"/>
    <w:rsid w:val="001B7037"/>
  </w:style>
  <w:style w:type="character" w:customStyle="1" w:styleId="WW8Num16z1">
    <w:name w:val="WW8Num16z1"/>
    <w:uiPriority w:val="99"/>
    <w:rsid w:val="001B7037"/>
  </w:style>
  <w:style w:type="character" w:customStyle="1" w:styleId="WW8Num16z2">
    <w:name w:val="WW8Num16z2"/>
    <w:uiPriority w:val="99"/>
    <w:rsid w:val="001B7037"/>
  </w:style>
  <w:style w:type="character" w:customStyle="1" w:styleId="WW8Num16z3">
    <w:name w:val="WW8Num16z3"/>
    <w:uiPriority w:val="99"/>
    <w:rsid w:val="001B7037"/>
  </w:style>
  <w:style w:type="character" w:customStyle="1" w:styleId="WW8Num16z4">
    <w:name w:val="WW8Num16z4"/>
    <w:uiPriority w:val="99"/>
    <w:rsid w:val="001B7037"/>
  </w:style>
  <w:style w:type="character" w:customStyle="1" w:styleId="WW8Num16z5">
    <w:name w:val="WW8Num16z5"/>
    <w:uiPriority w:val="99"/>
    <w:rsid w:val="001B7037"/>
  </w:style>
  <w:style w:type="character" w:customStyle="1" w:styleId="WW8Num16z6">
    <w:name w:val="WW8Num16z6"/>
    <w:uiPriority w:val="99"/>
    <w:rsid w:val="001B7037"/>
  </w:style>
  <w:style w:type="character" w:customStyle="1" w:styleId="WW8Num16z7">
    <w:name w:val="WW8Num16z7"/>
    <w:uiPriority w:val="99"/>
    <w:rsid w:val="001B7037"/>
  </w:style>
  <w:style w:type="character" w:customStyle="1" w:styleId="WW8Num16z8">
    <w:name w:val="WW8Num16z8"/>
    <w:uiPriority w:val="99"/>
    <w:rsid w:val="001B7037"/>
  </w:style>
  <w:style w:type="character" w:customStyle="1" w:styleId="WW-DefaultParagraphFont11111111">
    <w:name w:val="WW-Default Paragraph Font11111111"/>
    <w:uiPriority w:val="99"/>
    <w:rsid w:val="001B7037"/>
  </w:style>
  <w:style w:type="character" w:customStyle="1" w:styleId="WW-DefaultParagraphFont111111111">
    <w:name w:val="WW-Default Paragraph Font111111111"/>
    <w:uiPriority w:val="99"/>
    <w:rsid w:val="001B7037"/>
  </w:style>
  <w:style w:type="character" w:customStyle="1" w:styleId="WW-DefaultParagraphFont1111111111">
    <w:name w:val="WW-Default Paragraph Font1111111111"/>
    <w:uiPriority w:val="99"/>
    <w:rsid w:val="001B7037"/>
  </w:style>
  <w:style w:type="character" w:customStyle="1" w:styleId="WW-DefaultParagraphFont11111111111">
    <w:name w:val="WW-Default Paragraph Font11111111111"/>
    <w:uiPriority w:val="99"/>
    <w:rsid w:val="001B7037"/>
  </w:style>
  <w:style w:type="character" w:customStyle="1" w:styleId="WW-DefaultParagraphFont111111111111">
    <w:name w:val="WW-Default Paragraph Font111111111111"/>
    <w:uiPriority w:val="99"/>
    <w:rsid w:val="001B7037"/>
  </w:style>
  <w:style w:type="character" w:customStyle="1" w:styleId="WW8Num17z0">
    <w:name w:val="WW8Num17z0"/>
    <w:uiPriority w:val="99"/>
    <w:rsid w:val="001B7037"/>
  </w:style>
  <w:style w:type="character" w:customStyle="1" w:styleId="WW8Num17z1">
    <w:name w:val="WW8Num17z1"/>
    <w:uiPriority w:val="99"/>
    <w:rsid w:val="001B7037"/>
  </w:style>
  <w:style w:type="character" w:customStyle="1" w:styleId="WW8Num17z2">
    <w:name w:val="WW8Num17z2"/>
    <w:uiPriority w:val="99"/>
    <w:rsid w:val="001B7037"/>
  </w:style>
  <w:style w:type="character" w:customStyle="1" w:styleId="WW8Num17z3">
    <w:name w:val="WW8Num17z3"/>
    <w:uiPriority w:val="99"/>
    <w:rsid w:val="001B7037"/>
  </w:style>
  <w:style w:type="character" w:customStyle="1" w:styleId="WW8Num17z4">
    <w:name w:val="WW8Num17z4"/>
    <w:uiPriority w:val="99"/>
    <w:rsid w:val="001B7037"/>
  </w:style>
  <w:style w:type="character" w:customStyle="1" w:styleId="WW8Num17z5">
    <w:name w:val="WW8Num17z5"/>
    <w:uiPriority w:val="99"/>
    <w:rsid w:val="001B7037"/>
  </w:style>
  <w:style w:type="character" w:customStyle="1" w:styleId="WW8Num17z6">
    <w:name w:val="WW8Num17z6"/>
    <w:uiPriority w:val="99"/>
    <w:rsid w:val="001B7037"/>
  </w:style>
  <w:style w:type="character" w:customStyle="1" w:styleId="WW8Num17z7">
    <w:name w:val="WW8Num17z7"/>
    <w:uiPriority w:val="99"/>
    <w:rsid w:val="001B7037"/>
  </w:style>
  <w:style w:type="character" w:customStyle="1" w:styleId="WW8Num17z8">
    <w:name w:val="WW8Num17z8"/>
    <w:uiPriority w:val="99"/>
    <w:rsid w:val="001B7037"/>
  </w:style>
  <w:style w:type="character" w:customStyle="1" w:styleId="WW8Num18z0">
    <w:name w:val="WW8Num18z0"/>
    <w:uiPriority w:val="99"/>
    <w:rsid w:val="001B7037"/>
  </w:style>
  <w:style w:type="character" w:customStyle="1" w:styleId="WW8Num18z1">
    <w:name w:val="WW8Num18z1"/>
    <w:uiPriority w:val="99"/>
    <w:rsid w:val="001B7037"/>
  </w:style>
  <w:style w:type="character" w:customStyle="1" w:styleId="WW8Num18z2">
    <w:name w:val="WW8Num18z2"/>
    <w:uiPriority w:val="99"/>
    <w:rsid w:val="001B7037"/>
  </w:style>
  <w:style w:type="character" w:customStyle="1" w:styleId="WW8Num18z3">
    <w:name w:val="WW8Num18z3"/>
    <w:uiPriority w:val="99"/>
    <w:rsid w:val="001B7037"/>
  </w:style>
  <w:style w:type="character" w:customStyle="1" w:styleId="WW8Num18z4">
    <w:name w:val="WW8Num18z4"/>
    <w:uiPriority w:val="99"/>
    <w:rsid w:val="001B7037"/>
  </w:style>
  <w:style w:type="character" w:customStyle="1" w:styleId="WW8Num18z5">
    <w:name w:val="WW8Num18z5"/>
    <w:uiPriority w:val="99"/>
    <w:rsid w:val="001B7037"/>
  </w:style>
  <w:style w:type="character" w:customStyle="1" w:styleId="WW8Num18z6">
    <w:name w:val="WW8Num18z6"/>
    <w:uiPriority w:val="99"/>
    <w:rsid w:val="001B7037"/>
  </w:style>
  <w:style w:type="character" w:customStyle="1" w:styleId="WW8Num18z7">
    <w:name w:val="WW8Num18z7"/>
    <w:uiPriority w:val="99"/>
    <w:rsid w:val="001B7037"/>
  </w:style>
  <w:style w:type="character" w:customStyle="1" w:styleId="WW8Num18z8">
    <w:name w:val="WW8Num18z8"/>
    <w:uiPriority w:val="99"/>
    <w:rsid w:val="001B7037"/>
  </w:style>
  <w:style w:type="character" w:customStyle="1" w:styleId="WW8Num3z1">
    <w:name w:val="WW8Num3z1"/>
    <w:uiPriority w:val="99"/>
    <w:rsid w:val="001B7037"/>
  </w:style>
  <w:style w:type="character" w:customStyle="1" w:styleId="WW8Num3z2">
    <w:name w:val="WW8Num3z2"/>
    <w:uiPriority w:val="99"/>
    <w:rsid w:val="001B7037"/>
  </w:style>
  <w:style w:type="character" w:customStyle="1" w:styleId="WW8Num3z3">
    <w:name w:val="WW8Num3z3"/>
    <w:uiPriority w:val="99"/>
    <w:rsid w:val="001B7037"/>
  </w:style>
  <w:style w:type="character" w:customStyle="1" w:styleId="WW8Num3z4">
    <w:name w:val="WW8Num3z4"/>
    <w:uiPriority w:val="99"/>
    <w:rsid w:val="001B7037"/>
    <w:rPr>
      <w:rFonts w:ascii="Arial" w:hAnsi="Arial"/>
      <w:sz w:val="20"/>
    </w:rPr>
  </w:style>
  <w:style w:type="character" w:customStyle="1" w:styleId="WW8Num3z5">
    <w:name w:val="WW8Num3z5"/>
    <w:uiPriority w:val="99"/>
    <w:rsid w:val="001B7037"/>
  </w:style>
  <w:style w:type="character" w:customStyle="1" w:styleId="WW8Num3z6">
    <w:name w:val="WW8Num3z6"/>
    <w:uiPriority w:val="99"/>
    <w:rsid w:val="001B7037"/>
  </w:style>
  <w:style w:type="character" w:customStyle="1" w:styleId="WW8Num3z7">
    <w:name w:val="WW8Num3z7"/>
    <w:uiPriority w:val="99"/>
    <w:rsid w:val="001B7037"/>
  </w:style>
  <w:style w:type="character" w:customStyle="1" w:styleId="WW8Num3z8">
    <w:name w:val="WW8Num3z8"/>
    <w:uiPriority w:val="99"/>
    <w:rsid w:val="001B7037"/>
  </w:style>
  <w:style w:type="character" w:customStyle="1" w:styleId="WW-DefaultParagraphFont1111111111111">
    <w:name w:val="WW-Default Paragraph Font1111111111111"/>
    <w:uiPriority w:val="99"/>
    <w:rsid w:val="001B7037"/>
  </w:style>
  <w:style w:type="character" w:customStyle="1" w:styleId="WW-DefaultParagraphFont11111111111111">
    <w:name w:val="WW-Default Paragraph Font11111111111111"/>
    <w:uiPriority w:val="99"/>
    <w:rsid w:val="001B7037"/>
  </w:style>
  <w:style w:type="character" w:customStyle="1" w:styleId="WW-DefaultParagraphFont111111111111111">
    <w:name w:val="WW-Default Paragraph Font111111111111111"/>
    <w:uiPriority w:val="99"/>
    <w:rsid w:val="001B7037"/>
  </w:style>
  <w:style w:type="character" w:customStyle="1" w:styleId="WW-DefaultParagraphFont1111111111111111">
    <w:name w:val="WW-Default Paragraph Font1111111111111111"/>
    <w:uiPriority w:val="99"/>
    <w:rsid w:val="001B7037"/>
  </w:style>
  <w:style w:type="character" w:customStyle="1" w:styleId="2">
    <w:name w:val="Προεπιλεγμένη γραμματοσειρά2"/>
    <w:uiPriority w:val="99"/>
    <w:rsid w:val="001B7037"/>
  </w:style>
  <w:style w:type="character" w:customStyle="1" w:styleId="WW8Num19z0">
    <w:name w:val="WW8Num19z0"/>
    <w:uiPriority w:val="99"/>
    <w:rsid w:val="001B7037"/>
    <w:rPr>
      <w:rFonts w:ascii="Calibri" w:hAnsi="Calibri"/>
    </w:rPr>
  </w:style>
  <w:style w:type="character" w:customStyle="1" w:styleId="WW8Num19z1">
    <w:name w:val="WW8Num19z1"/>
    <w:uiPriority w:val="99"/>
    <w:rsid w:val="001B7037"/>
  </w:style>
  <w:style w:type="character" w:customStyle="1" w:styleId="WW8Num20z0">
    <w:name w:val="WW8Num20z0"/>
    <w:uiPriority w:val="99"/>
    <w:rsid w:val="001B7037"/>
    <w:rPr>
      <w:rFonts w:ascii="Calibri" w:hAnsi="Calibri"/>
    </w:rPr>
  </w:style>
  <w:style w:type="character" w:customStyle="1" w:styleId="WW8Num20z1">
    <w:name w:val="WW8Num20z1"/>
    <w:uiPriority w:val="99"/>
    <w:rsid w:val="001B7037"/>
    <w:rPr>
      <w:rFonts w:ascii="Courier New" w:hAnsi="Courier New"/>
    </w:rPr>
  </w:style>
  <w:style w:type="character" w:customStyle="1" w:styleId="WW8Num20z2">
    <w:name w:val="WW8Num20z2"/>
    <w:uiPriority w:val="99"/>
    <w:rsid w:val="001B7037"/>
    <w:rPr>
      <w:rFonts w:ascii="Wingdings" w:hAnsi="Wingdings"/>
    </w:rPr>
  </w:style>
  <w:style w:type="character" w:customStyle="1" w:styleId="WW8Num20z3">
    <w:name w:val="WW8Num20z3"/>
    <w:uiPriority w:val="99"/>
    <w:rsid w:val="001B7037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1B7037"/>
  </w:style>
  <w:style w:type="character" w:customStyle="1" w:styleId="WW8Num19z2">
    <w:name w:val="WW8Num19z2"/>
    <w:uiPriority w:val="99"/>
    <w:rsid w:val="001B7037"/>
  </w:style>
  <w:style w:type="character" w:customStyle="1" w:styleId="WW8Num19z3">
    <w:name w:val="WW8Num19z3"/>
    <w:uiPriority w:val="99"/>
    <w:rsid w:val="001B7037"/>
  </w:style>
  <w:style w:type="character" w:customStyle="1" w:styleId="WW8Num19z4">
    <w:name w:val="WW8Num19z4"/>
    <w:uiPriority w:val="99"/>
    <w:rsid w:val="001B7037"/>
  </w:style>
  <w:style w:type="character" w:customStyle="1" w:styleId="WW8Num19z5">
    <w:name w:val="WW8Num19z5"/>
    <w:uiPriority w:val="99"/>
    <w:rsid w:val="001B7037"/>
  </w:style>
  <w:style w:type="character" w:customStyle="1" w:styleId="WW8Num19z6">
    <w:name w:val="WW8Num19z6"/>
    <w:uiPriority w:val="99"/>
    <w:rsid w:val="001B7037"/>
  </w:style>
  <w:style w:type="character" w:customStyle="1" w:styleId="WW8Num19z7">
    <w:name w:val="WW8Num19z7"/>
    <w:uiPriority w:val="99"/>
    <w:rsid w:val="001B7037"/>
  </w:style>
  <w:style w:type="character" w:customStyle="1" w:styleId="WW8Num19z8">
    <w:name w:val="WW8Num19z8"/>
    <w:uiPriority w:val="99"/>
    <w:rsid w:val="001B7037"/>
  </w:style>
  <w:style w:type="character" w:customStyle="1" w:styleId="WW8Num20z4">
    <w:name w:val="WW8Num20z4"/>
    <w:uiPriority w:val="99"/>
    <w:rsid w:val="001B7037"/>
  </w:style>
  <w:style w:type="character" w:customStyle="1" w:styleId="WW8Num20z5">
    <w:name w:val="WW8Num20z5"/>
    <w:uiPriority w:val="99"/>
    <w:rsid w:val="001B7037"/>
  </w:style>
  <w:style w:type="character" w:customStyle="1" w:styleId="WW8Num20z6">
    <w:name w:val="WW8Num20z6"/>
    <w:uiPriority w:val="99"/>
    <w:rsid w:val="001B7037"/>
  </w:style>
  <w:style w:type="character" w:customStyle="1" w:styleId="WW8Num20z7">
    <w:name w:val="WW8Num20z7"/>
    <w:uiPriority w:val="99"/>
    <w:rsid w:val="001B7037"/>
  </w:style>
  <w:style w:type="character" w:customStyle="1" w:styleId="WW8Num20z8">
    <w:name w:val="WW8Num20z8"/>
    <w:uiPriority w:val="99"/>
    <w:rsid w:val="001B7037"/>
  </w:style>
  <w:style w:type="character" w:customStyle="1" w:styleId="WW-DefaultParagraphFont111111111111111111">
    <w:name w:val="WW-Default Paragraph Font111111111111111111"/>
    <w:uiPriority w:val="99"/>
    <w:rsid w:val="001B7037"/>
  </w:style>
  <w:style w:type="character" w:customStyle="1" w:styleId="WW-DefaultParagraphFont1111111111111111111">
    <w:name w:val="WW-Default Paragraph Font1111111111111111111"/>
    <w:uiPriority w:val="99"/>
    <w:rsid w:val="001B7037"/>
  </w:style>
  <w:style w:type="character" w:customStyle="1" w:styleId="WW8Num21z0">
    <w:name w:val="WW8Num21z0"/>
    <w:uiPriority w:val="99"/>
    <w:rsid w:val="001B7037"/>
    <w:rPr>
      <w:rFonts w:ascii="Calibri" w:hAnsi="Calibri"/>
    </w:rPr>
  </w:style>
  <w:style w:type="character" w:customStyle="1" w:styleId="WW8Num21z1">
    <w:name w:val="WW8Num21z1"/>
    <w:uiPriority w:val="99"/>
    <w:rsid w:val="001B7037"/>
    <w:rPr>
      <w:rFonts w:ascii="Courier New" w:hAnsi="Courier New"/>
    </w:rPr>
  </w:style>
  <w:style w:type="character" w:customStyle="1" w:styleId="WW8Num21z2">
    <w:name w:val="WW8Num21z2"/>
    <w:uiPriority w:val="99"/>
    <w:rsid w:val="001B7037"/>
    <w:rPr>
      <w:rFonts w:ascii="Wingdings" w:hAnsi="Wingdings"/>
    </w:rPr>
  </w:style>
  <w:style w:type="character" w:customStyle="1" w:styleId="WW8Num21z3">
    <w:name w:val="WW8Num21z3"/>
    <w:uiPriority w:val="99"/>
    <w:rsid w:val="001B7037"/>
    <w:rPr>
      <w:rFonts w:ascii="Symbol" w:hAnsi="Symbol"/>
    </w:rPr>
  </w:style>
  <w:style w:type="character" w:customStyle="1" w:styleId="WW8Num22z0">
    <w:name w:val="WW8Num22z0"/>
    <w:uiPriority w:val="99"/>
    <w:rsid w:val="001B7037"/>
    <w:rPr>
      <w:rFonts w:ascii="Symbol" w:hAnsi="Symbol"/>
    </w:rPr>
  </w:style>
  <w:style w:type="character" w:customStyle="1" w:styleId="WW8Num22z1">
    <w:name w:val="WW8Num22z1"/>
    <w:uiPriority w:val="99"/>
    <w:rsid w:val="001B7037"/>
    <w:rPr>
      <w:rFonts w:ascii="Courier New" w:hAnsi="Courier New"/>
    </w:rPr>
  </w:style>
  <w:style w:type="character" w:customStyle="1" w:styleId="WW8Num22z2">
    <w:name w:val="WW8Num22z2"/>
    <w:uiPriority w:val="99"/>
    <w:rsid w:val="001B7037"/>
    <w:rPr>
      <w:rFonts w:ascii="Wingdings" w:hAnsi="Wingdings"/>
    </w:rPr>
  </w:style>
  <w:style w:type="character" w:customStyle="1" w:styleId="WW8Num23z0">
    <w:name w:val="WW8Num23z0"/>
    <w:uiPriority w:val="99"/>
    <w:rsid w:val="001B7037"/>
    <w:rPr>
      <w:rFonts w:ascii="Calibri" w:hAnsi="Calibri"/>
    </w:rPr>
  </w:style>
  <w:style w:type="character" w:customStyle="1" w:styleId="WW8Num23z1">
    <w:name w:val="WW8Num23z1"/>
    <w:uiPriority w:val="99"/>
    <w:rsid w:val="001B7037"/>
    <w:rPr>
      <w:rFonts w:ascii="Courier New" w:hAnsi="Courier New"/>
    </w:rPr>
  </w:style>
  <w:style w:type="character" w:customStyle="1" w:styleId="WW8Num23z2">
    <w:name w:val="WW8Num23z2"/>
    <w:uiPriority w:val="99"/>
    <w:rsid w:val="001B7037"/>
    <w:rPr>
      <w:rFonts w:ascii="Wingdings" w:hAnsi="Wingdings"/>
    </w:rPr>
  </w:style>
  <w:style w:type="character" w:customStyle="1" w:styleId="WW8Num23z3">
    <w:name w:val="WW8Num23z3"/>
    <w:uiPriority w:val="99"/>
    <w:rsid w:val="001B7037"/>
    <w:rPr>
      <w:rFonts w:ascii="Symbol" w:hAnsi="Symbol"/>
    </w:rPr>
  </w:style>
  <w:style w:type="character" w:customStyle="1" w:styleId="WW8Num24z0">
    <w:name w:val="WW8Num24z0"/>
    <w:uiPriority w:val="99"/>
    <w:rsid w:val="001B70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1B7037"/>
    <w:rPr>
      <w:rFonts w:ascii="Courier New" w:hAnsi="Courier New"/>
    </w:rPr>
  </w:style>
  <w:style w:type="character" w:customStyle="1" w:styleId="WW8Num24z2">
    <w:name w:val="WW8Num24z2"/>
    <w:uiPriority w:val="99"/>
    <w:rsid w:val="001B7037"/>
    <w:rPr>
      <w:rFonts w:ascii="Wingdings" w:hAnsi="Wingdings"/>
    </w:rPr>
  </w:style>
  <w:style w:type="character" w:customStyle="1" w:styleId="WW8Num25z0">
    <w:name w:val="WW8Num25z0"/>
    <w:uiPriority w:val="99"/>
    <w:rsid w:val="001B7037"/>
    <w:rPr>
      <w:rFonts w:ascii="Symbol" w:hAnsi="Symbol"/>
    </w:rPr>
  </w:style>
  <w:style w:type="character" w:customStyle="1" w:styleId="WW8Num25z1">
    <w:name w:val="WW8Num25z1"/>
    <w:uiPriority w:val="99"/>
    <w:rsid w:val="001B7037"/>
    <w:rPr>
      <w:rFonts w:ascii="Courier New" w:hAnsi="Courier New"/>
    </w:rPr>
  </w:style>
  <w:style w:type="character" w:customStyle="1" w:styleId="WW8Num25z2">
    <w:name w:val="WW8Num25z2"/>
    <w:uiPriority w:val="99"/>
    <w:rsid w:val="001B7037"/>
    <w:rPr>
      <w:rFonts w:ascii="Wingdings" w:hAnsi="Wingdings"/>
    </w:rPr>
  </w:style>
  <w:style w:type="character" w:customStyle="1" w:styleId="WW8Num26z0">
    <w:name w:val="WW8Num26z0"/>
    <w:uiPriority w:val="99"/>
    <w:rsid w:val="001B7037"/>
    <w:rPr>
      <w:rFonts w:ascii="Symbol" w:hAnsi="Symbol"/>
    </w:rPr>
  </w:style>
  <w:style w:type="character" w:customStyle="1" w:styleId="WW8Num26z1">
    <w:name w:val="WW8Num26z1"/>
    <w:uiPriority w:val="99"/>
    <w:rsid w:val="001B7037"/>
    <w:rPr>
      <w:rFonts w:ascii="Courier New" w:hAnsi="Courier New"/>
    </w:rPr>
  </w:style>
  <w:style w:type="character" w:customStyle="1" w:styleId="WW8Num26z2">
    <w:name w:val="WW8Num26z2"/>
    <w:uiPriority w:val="99"/>
    <w:rsid w:val="001B7037"/>
    <w:rPr>
      <w:rFonts w:ascii="Wingdings" w:hAnsi="Wingdings"/>
    </w:rPr>
  </w:style>
  <w:style w:type="character" w:customStyle="1" w:styleId="WW8Num27z0">
    <w:name w:val="WW8Num27z0"/>
    <w:uiPriority w:val="99"/>
    <w:rsid w:val="001B7037"/>
    <w:rPr>
      <w:rFonts w:ascii="Calibri" w:hAnsi="Calibri"/>
    </w:rPr>
  </w:style>
  <w:style w:type="character" w:customStyle="1" w:styleId="WW8Num27z1">
    <w:name w:val="WW8Num27z1"/>
    <w:uiPriority w:val="99"/>
    <w:rsid w:val="001B7037"/>
    <w:rPr>
      <w:rFonts w:ascii="Courier New" w:hAnsi="Courier New"/>
    </w:rPr>
  </w:style>
  <w:style w:type="character" w:customStyle="1" w:styleId="WW8Num27z2">
    <w:name w:val="WW8Num27z2"/>
    <w:uiPriority w:val="99"/>
    <w:rsid w:val="001B7037"/>
    <w:rPr>
      <w:rFonts w:ascii="Wingdings" w:hAnsi="Wingdings"/>
    </w:rPr>
  </w:style>
  <w:style w:type="character" w:customStyle="1" w:styleId="WW8Num27z3">
    <w:name w:val="WW8Num27z3"/>
    <w:uiPriority w:val="99"/>
    <w:rsid w:val="001B7037"/>
    <w:rPr>
      <w:rFonts w:ascii="Symbol" w:hAnsi="Symbol"/>
    </w:rPr>
  </w:style>
  <w:style w:type="character" w:customStyle="1" w:styleId="WW8Num28z0">
    <w:name w:val="WW8Num28z0"/>
    <w:uiPriority w:val="99"/>
    <w:rsid w:val="001B7037"/>
    <w:rPr>
      <w:rFonts w:ascii="Symbol" w:hAnsi="Symbol"/>
    </w:rPr>
  </w:style>
  <w:style w:type="character" w:customStyle="1" w:styleId="WW8Num28z1">
    <w:name w:val="WW8Num28z1"/>
    <w:uiPriority w:val="99"/>
    <w:rsid w:val="001B7037"/>
    <w:rPr>
      <w:rFonts w:ascii="Courier New" w:hAnsi="Courier New"/>
    </w:rPr>
  </w:style>
  <w:style w:type="character" w:customStyle="1" w:styleId="WW8Num28z2">
    <w:name w:val="WW8Num28z2"/>
    <w:uiPriority w:val="99"/>
    <w:rsid w:val="001B7037"/>
    <w:rPr>
      <w:rFonts w:ascii="Wingdings" w:hAnsi="Wingdings"/>
    </w:rPr>
  </w:style>
  <w:style w:type="character" w:customStyle="1" w:styleId="WW8Num29z0">
    <w:name w:val="WW8Num29z0"/>
    <w:uiPriority w:val="99"/>
    <w:rsid w:val="001B7037"/>
    <w:rPr>
      <w:rFonts w:ascii="Calibri" w:hAnsi="Calibri"/>
    </w:rPr>
  </w:style>
  <w:style w:type="character" w:customStyle="1" w:styleId="WW8Num29z1">
    <w:name w:val="WW8Num29z1"/>
    <w:uiPriority w:val="99"/>
    <w:rsid w:val="001B7037"/>
    <w:rPr>
      <w:rFonts w:ascii="Courier New" w:hAnsi="Courier New"/>
    </w:rPr>
  </w:style>
  <w:style w:type="character" w:customStyle="1" w:styleId="WW8Num29z2">
    <w:name w:val="WW8Num29z2"/>
    <w:uiPriority w:val="99"/>
    <w:rsid w:val="001B7037"/>
    <w:rPr>
      <w:rFonts w:ascii="Wingdings" w:hAnsi="Wingdings"/>
    </w:rPr>
  </w:style>
  <w:style w:type="character" w:customStyle="1" w:styleId="WW8Num29z3">
    <w:name w:val="WW8Num29z3"/>
    <w:uiPriority w:val="99"/>
    <w:rsid w:val="001B7037"/>
    <w:rPr>
      <w:rFonts w:ascii="Symbol" w:hAnsi="Symbol"/>
    </w:rPr>
  </w:style>
  <w:style w:type="character" w:customStyle="1" w:styleId="WW8Num30z0">
    <w:name w:val="WW8Num30z0"/>
    <w:uiPriority w:val="99"/>
    <w:rsid w:val="001B7037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1B7037"/>
    <w:rPr>
      <w:rFonts w:ascii="Courier New" w:hAnsi="Courier New"/>
    </w:rPr>
  </w:style>
  <w:style w:type="character" w:customStyle="1" w:styleId="WW8Num30z2">
    <w:name w:val="WW8Num30z2"/>
    <w:uiPriority w:val="99"/>
    <w:rsid w:val="001B7037"/>
    <w:rPr>
      <w:rFonts w:ascii="Wingdings" w:hAnsi="Wingdings"/>
    </w:rPr>
  </w:style>
  <w:style w:type="character" w:customStyle="1" w:styleId="WW8Num31z0">
    <w:name w:val="WW8Num31z0"/>
    <w:uiPriority w:val="99"/>
    <w:rsid w:val="001B7037"/>
  </w:style>
  <w:style w:type="character" w:customStyle="1" w:styleId="WW8Num32z0">
    <w:name w:val="WW8Num32z0"/>
    <w:uiPriority w:val="99"/>
    <w:rsid w:val="001B7037"/>
  </w:style>
  <w:style w:type="character" w:customStyle="1" w:styleId="WW8Num32z1">
    <w:name w:val="WW8Num32z1"/>
    <w:uiPriority w:val="99"/>
    <w:rsid w:val="001B7037"/>
  </w:style>
  <w:style w:type="character" w:customStyle="1" w:styleId="WW8Num32z2">
    <w:name w:val="WW8Num32z2"/>
    <w:uiPriority w:val="99"/>
    <w:rsid w:val="001B7037"/>
  </w:style>
  <w:style w:type="character" w:customStyle="1" w:styleId="WW8Num32z3">
    <w:name w:val="WW8Num32z3"/>
    <w:uiPriority w:val="99"/>
    <w:rsid w:val="001B7037"/>
  </w:style>
  <w:style w:type="character" w:customStyle="1" w:styleId="WW8Num32z4">
    <w:name w:val="WW8Num32z4"/>
    <w:uiPriority w:val="99"/>
    <w:rsid w:val="001B7037"/>
  </w:style>
  <w:style w:type="character" w:customStyle="1" w:styleId="WW8Num32z5">
    <w:name w:val="WW8Num32z5"/>
    <w:uiPriority w:val="99"/>
    <w:rsid w:val="001B7037"/>
  </w:style>
  <w:style w:type="character" w:customStyle="1" w:styleId="WW8Num32z6">
    <w:name w:val="WW8Num32z6"/>
    <w:uiPriority w:val="99"/>
    <w:rsid w:val="001B7037"/>
  </w:style>
  <w:style w:type="character" w:customStyle="1" w:styleId="WW8Num32z7">
    <w:name w:val="WW8Num32z7"/>
    <w:uiPriority w:val="99"/>
    <w:rsid w:val="001B7037"/>
  </w:style>
  <w:style w:type="character" w:customStyle="1" w:styleId="WW8Num32z8">
    <w:name w:val="WW8Num32z8"/>
    <w:uiPriority w:val="99"/>
    <w:rsid w:val="001B7037"/>
  </w:style>
  <w:style w:type="character" w:customStyle="1" w:styleId="WW8Num33z0">
    <w:name w:val="WW8Num33z0"/>
    <w:uiPriority w:val="99"/>
    <w:rsid w:val="001B7037"/>
    <w:rPr>
      <w:rFonts w:ascii="Symbol" w:hAnsi="Symbol"/>
    </w:rPr>
  </w:style>
  <w:style w:type="character" w:customStyle="1" w:styleId="WW8Num33z1">
    <w:name w:val="WW8Num33z1"/>
    <w:uiPriority w:val="99"/>
    <w:rsid w:val="001B7037"/>
    <w:rPr>
      <w:rFonts w:ascii="Courier New" w:hAnsi="Courier New"/>
    </w:rPr>
  </w:style>
  <w:style w:type="character" w:customStyle="1" w:styleId="WW8Num33z2">
    <w:name w:val="WW8Num33z2"/>
    <w:uiPriority w:val="99"/>
    <w:rsid w:val="001B7037"/>
    <w:rPr>
      <w:rFonts w:ascii="Wingdings" w:hAnsi="Wingdings"/>
    </w:rPr>
  </w:style>
  <w:style w:type="character" w:customStyle="1" w:styleId="WW8Num34z0">
    <w:name w:val="WW8Num34z0"/>
    <w:uiPriority w:val="99"/>
    <w:rsid w:val="001B7037"/>
    <w:rPr>
      <w:rFonts w:ascii="Symbol" w:hAnsi="Symbol"/>
    </w:rPr>
  </w:style>
  <w:style w:type="character" w:customStyle="1" w:styleId="WW8Num34z1">
    <w:name w:val="WW8Num34z1"/>
    <w:uiPriority w:val="99"/>
    <w:rsid w:val="001B7037"/>
    <w:rPr>
      <w:rFonts w:ascii="Courier New" w:hAnsi="Courier New"/>
    </w:rPr>
  </w:style>
  <w:style w:type="character" w:customStyle="1" w:styleId="WW8Num34z2">
    <w:name w:val="WW8Num34z2"/>
    <w:uiPriority w:val="99"/>
    <w:rsid w:val="001B7037"/>
    <w:rPr>
      <w:rFonts w:ascii="Wingdings" w:hAnsi="Wingdings"/>
    </w:rPr>
  </w:style>
  <w:style w:type="character" w:customStyle="1" w:styleId="WW8Num35z0">
    <w:name w:val="WW8Num35z0"/>
    <w:uiPriority w:val="99"/>
    <w:rsid w:val="001B7037"/>
    <w:rPr>
      <w:rFonts w:ascii="Calibri" w:hAnsi="Calibri"/>
    </w:rPr>
  </w:style>
  <w:style w:type="character" w:customStyle="1" w:styleId="WW8Num35z1">
    <w:name w:val="WW8Num35z1"/>
    <w:uiPriority w:val="99"/>
    <w:rsid w:val="001B7037"/>
    <w:rPr>
      <w:rFonts w:ascii="Courier New" w:hAnsi="Courier New"/>
    </w:rPr>
  </w:style>
  <w:style w:type="character" w:customStyle="1" w:styleId="WW8Num35z2">
    <w:name w:val="WW8Num35z2"/>
    <w:uiPriority w:val="99"/>
    <w:rsid w:val="001B7037"/>
    <w:rPr>
      <w:rFonts w:ascii="Wingdings" w:hAnsi="Wingdings"/>
    </w:rPr>
  </w:style>
  <w:style w:type="character" w:customStyle="1" w:styleId="WW8Num35z3">
    <w:name w:val="WW8Num35z3"/>
    <w:uiPriority w:val="99"/>
    <w:rsid w:val="001B7037"/>
    <w:rPr>
      <w:rFonts w:ascii="Symbol" w:hAnsi="Symbol"/>
    </w:rPr>
  </w:style>
  <w:style w:type="character" w:customStyle="1" w:styleId="WW8Num36z0">
    <w:name w:val="WW8Num36z0"/>
    <w:uiPriority w:val="99"/>
    <w:rsid w:val="001B7037"/>
    <w:rPr>
      <w:lang w:val="el-GR"/>
    </w:rPr>
  </w:style>
  <w:style w:type="character" w:customStyle="1" w:styleId="WW8Num36z1">
    <w:name w:val="WW8Num36z1"/>
    <w:uiPriority w:val="99"/>
    <w:rsid w:val="001B7037"/>
  </w:style>
  <w:style w:type="character" w:customStyle="1" w:styleId="WW8Num36z2">
    <w:name w:val="WW8Num36z2"/>
    <w:uiPriority w:val="99"/>
    <w:rsid w:val="001B7037"/>
  </w:style>
  <w:style w:type="character" w:customStyle="1" w:styleId="WW8Num36z3">
    <w:name w:val="WW8Num36z3"/>
    <w:uiPriority w:val="99"/>
    <w:rsid w:val="001B7037"/>
  </w:style>
  <w:style w:type="character" w:customStyle="1" w:styleId="WW8Num36z4">
    <w:name w:val="WW8Num36z4"/>
    <w:uiPriority w:val="99"/>
    <w:rsid w:val="001B7037"/>
  </w:style>
  <w:style w:type="character" w:customStyle="1" w:styleId="WW8Num36z5">
    <w:name w:val="WW8Num36z5"/>
    <w:uiPriority w:val="99"/>
    <w:rsid w:val="001B7037"/>
  </w:style>
  <w:style w:type="character" w:customStyle="1" w:styleId="WW8Num36z6">
    <w:name w:val="WW8Num36z6"/>
    <w:uiPriority w:val="99"/>
    <w:rsid w:val="001B7037"/>
  </w:style>
  <w:style w:type="character" w:customStyle="1" w:styleId="WW8Num36z7">
    <w:name w:val="WW8Num36z7"/>
    <w:uiPriority w:val="99"/>
    <w:rsid w:val="001B7037"/>
  </w:style>
  <w:style w:type="character" w:customStyle="1" w:styleId="WW8Num36z8">
    <w:name w:val="WW8Num36z8"/>
    <w:uiPriority w:val="99"/>
    <w:rsid w:val="001B7037"/>
  </w:style>
  <w:style w:type="character" w:customStyle="1" w:styleId="WW8Num37z0">
    <w:name w:val="WW8Num37z0"/>
    <w:uiPriority w:val="99"/>
    <w:rsid w:val="001B7037"/>
    <w:rPr>
      <w:rFonts w:ascii="Calibri" w:hAnsi="Calibri"/>
    </w:rPr>
  </w:style>
  <w:style w:type="character" w:customStyle="1" w:styleId="WW8Num37z1">
    <w:name w:val="WW8Num37z1"/>
    <w:uiPriority w:val="99"/>
    <w:rsid w:val="001B7037"/>
    <w:rPr>
      <w:rFonts w:ascii="Courier New" w:hAnsi="Courier New"/>
    </w:rPr>
  </w:style>
  <w:style w:type="character" w:customStyle="1" w:styleId="WW8Num37z2">
    <w:name w:val="WW8Num37z2"/>
    <w:uiPriority w:val="99"/>
    <w:rsid w:val="001B7037"/>
    <w:rPr>
      <w:rFonts w:ascii="Wingdings" w:hAnsi="Wingdings"/>
    </w:rPr>
  </w:style>
  <w:style w:type="character" w:customStyle="1" w:styleId="WW8Num37z3">
    <w:name w:val="WW8Num37z3"/>
    <w:uiPriority w:val="99"/>
    <w:rsid w:val="001B7037"/>
    <w:rPr>
      <w:rFonts w:ascii="Symbol" w:hAnsi="Symbol"/>
    </w:rPr>
  </w:style>
  <w:style w:type="character" w:customStyle="1" w:styleId="WW8Num38z0">
    <w:name w:val="WW8Num38z0"/>
    <w:uiPriority w:val="99"/>
    <w:rsid w:val="001B7037"/>
  </w:style>
  <w:style w:type="character" w:customStyle="1" w:styleId="WW8Num38z1">
    <w:name w:val="WW8Num38z1"/>
    <w:uiPriority w:val="99"/>
    <w:rsid w:val="001B7037"/>
  </w:style>
  <w:style w:type="character" w:customStyle="1" w:styleId="WW8Num38z2">
    <w:name w:val="WW8Num38z2"/>
    <w:uiPriority w:val="99"/>
    <w:rsid w:val="001B7037"/>
  </w:style>
  <w:style w:type="character" w:customStyle="1" w:styleId="WW8Num38z3">
    <w:name w:val="WW8Num38z3"/>
    <w:uiPriority w:val="99"/>
    <w:rsid w:val="001B7037"/>
  </w:style>
  <w:style w:type="character" w:customStyle="1" w:styleId="WW8Num38z4">
    <w:name w:val="WW8Num38z4"/>
    <w:uiPriority w:val="99"/>
    <w:rsid w:val="001B7037"/>
  </w:style>
  <w:style w:type="character" w:customStyle="1" w:styleId="WW8Num38z5">
    <w:name w:val="WW8Num38z5"/>
    <w:uiPriority w:val="99"/>
    <w:rsid w:val="001B7037"/>
  </w:style>
  <w:style w:type="character" w:customStyle="1" w:styleId="WW8Num38z6">
    <w:name w:val="WW8Num38z6"/>
    <w:uiPriority w:val="99"/>
    <w:rsid w:val="001B7037"/>
  </w:style>
  <w:style w:type="character" w:customStyle="1" w:styleId="WW8Num38z7">
    <w:name w:val="WW8Num38z7"/>
    <w:uiPriority w:val="99"/>
    <w:rsid w:val="001B7037"/>
  </w:style>
  <w:style w:type="character" w:customStyle="1" w:styleId="WW8Num38z8">
    <w:name w:val="WW8Num38z8"/>
    <w:uiPriority w:val="99"/>
    <w:rsid w:val="001B7037"/>
  </w:style>
  <w:style w:type="character" w:customStyle="1" w:styleId="WW-DefaultParagraphFont11111111111111111111">
    <w:name w:val="WW-Default Paragraph Font11111111111111111111"/>
    <w:uiPriority w:val="99"/>
    <w:rsid w:val="001B7037"/>
  </w:style>
  <w:style w:type="character" w:customStyle="1" w:styleId="WW8Num4z1">
    <w:name w:val="WW8Num4z1"/>
    <w:uiPriority w:val="99"/>
    <w:rsid w:val="001B7037"/>
  </w:style>
  <w:style w:type="character" w:customStyle="1" w:styleId="WW8Num5z1">
    <w:name w:val="WW8Num5z1"/>
    <w:uiPriority w:val="99"/>
    <w:rsid w:val="001B7037"/>
  </w:style>
  <w:style w:type="character" w:customStyle="1" w:styleId="WW8Num29z4">
    <w:name w:val="WW8Num29z4"/>
    <w:uiPriority w:val="99"/>
    <w:rsid w:val="001B7037"/>
  </w:style>
  <w:style w:type="character" w:customStyle="1" w:styleId="WW8Num29z5">
    <w:name w:val="WW8Num29z5"/>
    <w:uiPriority w:val="99"/>
    <w:rsid w:val="001B7037"/>
  </w:style>
  <w:style w:type="character" w:customStyle="1" w:styleId="WW8Num29z6">
    <w:name w:val="WW8Num29z6"/>
    <w:uiPriority w:val="99"/>
    <w:rsid w:val="001B7037"/>
  </w:style>
  <w:style w:type="character" w:customStyle="1" w:styleId="WW8Num29z7">
    <w:name w:val="WW8Num29z7"/>
    <w:uiPriority w:val="99"/>
    <w:rsid w:val="001B7037"/>
  </w:style>
  <w:style w:type="character" w:customStyle="1" w:styleId="WW8Num29z8">
    <w:name w:val="WW8Num29z8"/>
    <w:uiPriority w:val="99"/>
    <w:rsid w:val="001B7037"/>
  </w:style>
  <w:style w:type="character" w:customStyle="1" w:styleId="WW8Num30z3">
    <w:name w:val="WW8Num30z3"/>
    <w:uiPriority w:val="99"/>
    <w:rsid w:val="001B7037"/>
    <w:rPr>
      <w:rFonts w:ascii="Symbol" w:hAnsi="Symbol"/>
    </w:rPr>
  </w:style>
  <w:style w:type="character" w:customStyle="1" w:styleId="WW8Num31z1">
    <w:name w:val="WW8Num31z1"/>
    <w:uiPriority w:val="99"/>
    <w:rsid w:val="001B7037"/>
  </w:style>
  <w:style w:type="character" w:customStyle="1" w:styleId="WW8Num31z2">
    <w:name w:val="WW8Num31z2"/>
    <w:uiPriority w:val="99"/>
    <w:rsid w:val="001B7037"/>
  </w:style>
  <w:style w:type="character" w:customStyle="1" w:styleId="WW8Num31z3">
    <w:name w:val="WW8Num31z3"/>
    <w:uiPriority w:val="99"/>
    <w:rsid w:val="001B7037"/>
  </w:style>
  <w:style w:type="character" w:customStyle="1" w:styleId="WW8Num31z4">
    <w:name w:val="WW8Num31z4"/>
    <w:uiPriority w:val="99"/>
    <w:rsid w:val="001B7037"/>
  </w:style>
  <w:style w:type="character" w:customStyle="1" w:styleId="WW8Num31z5">
    <w:name w:val="WW8Num31z5"/>
    <w:uiPriority w:val="99"/>
    <w:rsid w:val="001B7037"/>
  </w:style>
  <w:style w:type="character" w:customStyle="1" w:styleId="WW8Num31z6">
    <w:name w:val="WW8Num31z6"/>
    <w:uiPriority w:val="99"/>
    <w:rsid w:val="001B7037"/>
  </w:style>
  <w:style w:type="character" w:customStyle="1" w:styleId="WW8Num31z7">
    <w:name w:val="WW8Num31z7"/>
    <w:uiPriority w:val="99"/>
    <w:rsid w:val="001B7037"/>
  </w:style>
  <w:style w:type="character" w:customStyle="1" w:styleId="WW8Num31z8">
    <w:name w:val="WW8Num31z8"/>
    <w:uiPriority w:val="99"/>
    <w:rsid w:val="001B7037"/>
  </w:style>
  <w:style w:type="character" w:customStyle="1" w:styleId="WW8Num39z0">
    <w:name w:val="WW8Num39z0"/>
    <w:uiPriority w:val="99"/>
    <w:rsid w:val="001B7037"/>
    <w:rPr>
      <w:rFonts w:ascii="Calibri" w:hAnsi="Calibri"/>
    </w:rPr>
  </w:style>
  <w:style w:type="character" w:customStyle="1" w:styleId="WW8Num39z1">
    <w:name w:val="WW8Num39z1"/>
    <w:uiPriority w:val="99"/>
    <w:rsid w:val="001B7037"/>
    <w:rPr>
      <w:rFonts w:ascii="Courier New" w:hAnsi="Courier New"/>
    </w:rPr>
  </w:style>
  <w:style w:type="character" w:customStyle="1" w:styleId="WW8Num39z2">
    <w:name w:val="WW8Num39z2"/>
    <w:uiPriority w:val="99"/>
    <w:rsid w:val="001B7037"/>
    <w:rPr>
      <w:rFonts w:ascii="Wingdings" w:hAnsi="Wingdings"/>
    </w:rPr>
  </w:style>
  <w:style w:type="character" w:customStyle="1" w:styleId="WW8Num39z3">
    <w:name w:val="WW8Num39z3"/>
    <w:uiPriority w:val="99"/>
    <w:rsid w:val="001B7037"/>
    <w:rPr>
      <w:rFonts w:ascii="Symbol" w:hAnsi="Symbol"/>
    </w:rPr>
  </w:style>
  <w:style w:type="character" w:customStyle="1" w:styleId="WW8Num40z0">
    <w:name w:val="WW8Num40z0"/>
    <w:uiPriority w:val="99"/>
    <w:rsid w:val="001B7037"/>
    <w:rPr>
      <w:rFonts w:ascii="Symbol" w:hAnsi="Symbol"/>
    </w:rPr>
  </w:style>
  <w:style w:type="character" w:customStyle="1" w:styleId="WW8Num40z1">
    <w:name w:val="WW8Num40z1"/>
    <w:uiPriority w:val="99"/>
    <w:rsid w:val="001B7037"/>
    <w:rPr>
      <w:rFonts w:ascii="Courier New" w:hAnsi="Courier New"/>
    </w:rPr>
  </w:style>
  <w:style w:type="character" w:customStyle="1" w:styleId="WW8Num40z2">
    <w:name w:val="WW8Num40z2"/>
    <w:uiPriority w:val="99"/>
    <w:rsid w:val="001B7037"/>
    <w:rPr>
      <w:rFonts w:ascii="Wingdings" w:hAnsi="Wingdings"/>
    </w:rPr>
  </w:style>
  <w:style w:type="character" w:customStyle="1" w:styleId="WW8Num41z0">
    <w:name w:val="WW8Num41z0"/>
    <w:uiPriority w:val="99"/>
    <w:rsid w:val="001B7037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1B7037"/>
  </w:style>
  <w:style w:type="character" w:customStyle="1" w:styleId="WW8Num41z2">
    <w:name w:val="WW8Num41z2"/>
    <w:uiPriority w:val="99"/>
    <w:rsid w:val="001B7037"/>
    <w:rPr>
      <w:rFonts w:ascii="Arial" w:hAnsi="Arial"/>
    </w:rPr>
  </w:style>
  <w:style w:type="character" w:customStyle="1" w:styleId="WW8Num41z3">
    <w:name w:val="WW8Num41z3"/>
    <w:uiPriority w:val="99"/>
    <w:rsid w:val="001B7037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1B7037"/>
  </w:style>
  <w:style w:type="character" w:customStyle="1" w:styleId="DateChar">
    <w:name w:val="Date Char"/>
    <w:uiPriority w:val="99"/>
    <w:rsid w:val="001B7037"/>
    <w:rPr>
      <w:sz w:val="24"/>
      <w:lang w:val="en-GB"/>
    </w:rPr>
  </w:style>
  <w:style w:type="character" w:customStyle="1" w:styleId="FooterChar">
    <w:name w:val="Footer Char"/>
    <w:uiPriority w:val="99"/>
    <w:rsid w:val="001B70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1B70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1B7037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1B7037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1B7037"/>
    <w:rPr>
      <w:rFonts w:cs="Times New Roman"/>
    </w:rPr>
  </w:style>
  <w:style w:type="character" w:customStyle="1" w:styleId="BalloonTextChar">
    <w:name w:val="Balloon Text Char"/>
    <w:uiPriority w:val="99"/>
    <w:rsid w:val="001B70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1B7037"/>
    <w:rPr>
      <w:lang w:val="en-GB"/>
    </w:rPr>
  </w:style>
  <w:style w:type="character" w:customStyle="1" w:styleId="CommentSubjectChar">
    <w:name w:val="Comment Subject Char"/>
    <w:uiPriority w:val="99"/>
    <w:rsid w:val="001B7037"/>
    <w:rPr>
      <w:b/>
      <w:lang w:val="en-GB"/>
    </w:rPr>
  </w:style>
  <w:style w:type="character" w:customStyle="1" w:styleId="BodyTextChar">
    <w:name w:val="Body Text Char"/>
    <w:uiPriority w:val="99"/>
    <w:rsid w:val="001B70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1B7037"/>
    <w:rPr>
      <w:rFonts w:cs="Times New Roman"/>
      <w:color w:val="808080"/>
    </w:rPr>
  </w:style>
  <w:style w:type="character" w:customStyle="1" w:styleId="a">
    <w:name w:val="Χαρακτήρες υποσημείωσης"/>
    <w:rsid w:val="001B7037"/>
    <w:rPr>
      <w:vertAlign w:val="superscript"/>
    </w:rPr>
  </w:style>
  <w:style w:type="character" w:customStyle="1" w:styleId="FootnoteTextChar">
    <w:name w:val="Footnote Text Char"/>
    <w:rsid w:val="001B7037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1B7037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1B70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1B70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1B7037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1B7037"/>
    <w:rPr>
      <w:vertAlign w:val="superscript"/>
    </w:rPr>
  </w:style>
  <w:style w:type="character" w:customStyle="1" w:styleId="FootnoteReference2">
    <w:name w:val="Footnote Reference2"/>
    <w:rsid w:val="001B7037"/>
    <w:rPr>
      <w:vertAlign w:val="superscript"/>
    </w:rPr>
  </w:style>
  <w:style w:type="character" w:customStyle="1" w:styleId="EndnoteReference1">
    <w:name w:val="Endnote Reference1"/>
    <w:uiPriority w:val="99"/>
    <w:rsid w:val="001B7037"/>
    <w:rPr>
      <w:vertAlign w:val="superscript"/>
    </w:rPr>
  </w:style>
  <w:style w:type="character" w:customStyle="1" w:styleId="a1">
    <w:name w:val="Κουκκίδες"/>
    <w:uiPriority w:val="99"/>
    <w:rsid w:val="001B7037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1B7037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1B7037"/>
  </w:style>
  <w:style w:type="character" w:customStyle="1" w:styleId="a2">
    <w:name w:val="Σύμβολο υποσημείωσης"/>
    <w:rsid w:val="001B7037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1B7037"/>
    <w:rPr>
      <w:rFonts w:cs="Times New Roman"/>
      <w:i/>
    </w:rPr>
  </w:style>
  <w:style w:type="character" w:customStyle="1" w:styleId="a3">
    <w:name w:val="Χαρακτήρες αρίθμησης"/>
    <w:uiPriority w:val="99"/>
    <w:rsid w:val="001B7037"/>
  </w:style>
  <w:style w:type="character" w:customStyle="1" w:styleId="normalwithoutspacingChar">
    <w:name w:val="normal_without_spacing Char"/>
    <w:uiPriority w:val="99"/>
    <w:rsid w:val="001B7037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1B7037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1B70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rsid w:val="001B7037"/>
    <w:rPr>
      <w:rFonts w:cs="Times New Roman"/>
    </w:rPr>
  </w:style>
  <w:style w:type="character" w:customStyle="1" w:styleId="BodyTextIndent3Char">
    <w:name w:val="Body Text Indent 3 Char"/>
    <w:uiPriority w:val="99"/>
    <w:rsid w:val="001B70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1B7037"/>
    <w:rPr>
      <w:vertAlign w:val="superscript"/>
    </w:rPr>
  </w:style>
  <w:style w:type="character" w:customStyle="1" w:styleId="WW-EndnoteReference">
    <w:name w:val="WW-Endnote Reference"/>
    <w:uiPriority w:val="99"/>
    <w:rsid w:val="001B7037"/>
    <w:rPr>
      <w:vertAlign w:val="superscript"/>
    </w:rPr>
  </w:style>
  <w:style w:type="character" w:customStyle="1" w:styleId="FootnoteReference1">
    <w:name w:val="Footnote Reference1"/>
    <w:uiPriority w:val="99"/>
    <w:rsid w:val="001B7037"/>
    <w:rPr>
      <w:vertAlign w:val="superscript"/>
    </w:rPr>
  </w:style>
  <w:style w:type="character" w:customStyle="1" w:styleId="FootnoteTextChar2">
    <w:name w:val="Footnote Text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1B70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1B7037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1B70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1B7037"/>
    <w:rPr>
      <w:vertAlign w:val="superscript"/>
    </w:rPr>
  </w:style>
  <w:style w:type="character" w:customStyle="1" w:styleId="WW-EndnoteReference1">
    <w:name w:val="WW-Endnote Reference1"/>
    <w:uiPriority w:val="99"/>
    <w:rsid w:val="001B7037"/>
    <w:rPr>
      <w:vertAlign w:val="superscript"/>
    </w:rPr>
  </w:style>
  <w:style w:type="character" w:customStyle="1" w:styleId="WW-FootnoteReference2">
    <w:name w:val="WW-Footnote Reference2"/>
    <w:uiPriority w:val="99"/>
    <w:rsid w:val="001B7037"/>
    <w:rPr>
      <w:vertAlign w:val="superscript"/>
    </w:rPr>
  </w:style>
  <w:style w:type="character" w:customStyle="1" w:styleId="WW-EndnoteReference2">
    <w:name w:val="WW-Endnote Reference2"/>
    <w:uiPriority w:val="99"/>
    <w:rsid w:val="001B7037"/>
    <w:rPr>
      <w:vertAlign w:val="superscript"/>
    </w:rPr>
  </w:style>
  <w:style w:type="character" w:customStyle="1" w:styleId="FootnoteTextChar3">
    <w:name w:val="Footnote Text Char3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1B7037"/>
    <w:rPr>
      <w:vertAlign w:val="superscript"/>
    </w:rPr>
  </w:style>
  <w:style w:type="character" w:customStyle="1" w:styleId="11">
    <w:name w:val="Παραπομπή σημείωσης τέλους1"/>
    <w:uiPriority w:val="99"/>
    <w:rsid w:val="001B7037"/>
    <w:rPr>
      <w:vertAlign w:val="superscript"/>
    </w:rPr>
  </w:style>
  <w:style w:type="character" w:customStyle="1" w:styleId="Char">
    <w:name w:val="Κείμενο πλαισίου Char"/>
    <w:uiPriority w:val="99"/>
    <w:rsid w:val="001B7037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1B7037"/>
    <w:rPr>
      <w:sz w:val="16"/>
    </w:rPr>
  </w:style>
  <w:style w:type="character" w:customStyle="1" w:styleId="Char0">
    <w:name w:val="Κείμενο σχολίου Char"/>
    <w:uiPriority w:val="99"/>
    <w:rsid w:val="001B7037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1B70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1B7037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1B7037"/>
    <w:rPr>
      <w:vertAlign w:val="superscript"/>
    </w:rPr>
  </w:style>
  <w:style w:type="character" w:customStyle="1" w:styleId="WW-EndnoteReference3">
    <w:name w:val="WW-Endnote Reference3"/>
    <w:uiPriority w:val="99"/>
    <w:rsid w:val="001B7037"/>
    <w:rPr>
      <w:vertAlign w:val="superscript"/>
    </w:rPr>
  </w:style>
  <w:style w:type="character" w:customStyle="1" w:styleId="WW-FootnoteReference4">
    <w:name w:val="WW-Footnote Reference4"/>
    <w:uiPriority w:val="99"/>
    <w:rsid w:val="001B7037"/>
    <w:rPr>
      <w:vertAlign w:val="superscript"/>
    </w:rPr>
  </w:style>
  <w:style w:type="character" w:customStyle="1" w:styleId="WW-EndnoteReference4">
    <w:name w:val="WW-Endnote Reference4"/>
    <w:uiPriority w:val="99"/>
    <w:rsid w:val="001B7037"/>
    <w:rPr>
      <w:vertAlign w:val="superscript"/>
    </w:rPr>
  </w:style>
  <w:style w:type="character" w:customStyle="1" w:styleId="WW-FootnoteReference5">
    <w:name w:val="WW-Footnote Reference5"/>
    <w:uiPriority w:val="99"/>
    <w:rsid w:val="001B7037"/>
    <w:rPr>
      <w:vertAlign w:val="superscript"/>
    </w:rPr>
  </w:style>
  <w:style w:type="character" w:customStyle="1" w:styleId="WW-EndnoteReference5">
    <w:name w:val="WW-Endnote Reference5"/>
    <w:uiPriority w:val="99"/>
    <w:rsid w:val="001B7037"/>
    <w:rPr>
      <w:vertAlign w:val="superscript"/>
    </w:rPr>
  </w:style>
  <w:style w:type="character" w:customStyle="1" w:styleId="WW-FootnoteReference6">
    <w:name w:val="WW-Footnote Reference6"/>
    <w:uiPriority w:val="99"/>
    <w:rsid w:val="001B7037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1B7037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1B7037"/>
    <w:rPr>
      <w:vertAlign w:val="superscript"/>
    </w:rPr>
  </w:style>
  <w:style w:type="character" w:customStyle="1" w:styleId="WW-FootnoteReference7">
    <w:name w:val="WW-Footnote Reference7"/>
    <w:rsid w:val="001B7037"/>
    <w:rPr>
      <w:vertAlign w:val="superscript"/>
    </w:rPr>
  </w:style>
  <w:style w:type="character" w:customStyle="1" w:styleId="WW-EndnoteReference7">
    <w:name w:val="WW-Endnote Reference7"/>
    <w:uiPriority w:val="99"/>
    <w:rsid w:val="001B7037"/>
    <w:rPr>
      <w:vertAlign w:val="superscript"/>
    </w:rPr>
  </w:style>
  <w:style w:type="character" w:customStyle="1" w:styleId="WW-FootnoteReference8">
    <w:name w:val="WW-Footnote Reference8"/>
    <w:rsid w:val="001B7037"/>
    <w:rPr>
      <w:vertAlign w:val="superscript"/>
    </w:rPr>
  </w:style>
  <w:style w:type="character" w:customStyle="1" w:styleId="WW-EndnoteReference8">
    <w:name w:val="WW-Endnote Reference8"/>
    <w:uiPriority w:val="99"/>
    <w:rsid w:val="001B7037"/>
    <w:rPr>
      <w:vertAlign w:val="superscript"/>
    </w:rPr>
  </w:style>
  <w:style w:type="character" w:customStyle="1" w:styleId="WW-FootnoteReference9">
    <w:name w:val="WW-Footnote Reference9"/>
    <w:rsid w:val="001B7037"/>
    <w:rPr>
      <w:vertAlign w:val="superscript"/>
    </w:rPr>
  </w:style>
  <w:style w:type="character" w:customStyle="1" w:styleId="WW-EndnoteReference9">
    <w:name w:val="WW-Endnote Reference9"/>
    <w:uiPriority w:val="99"/>
    <w:rsid w:val="001B7037"/>
    <w:rPr>
      <w:vertAlign w:val="superscript"/>
    </w:rPr>
  </w:style>
  <w:style w:type="character" w:customStyle="1" w:styleId="WW-FootnoteReference10">
    <w:name w:val="WW-Footnote Reference10"/>
    <w:rsid w:val="001B7037"/>
    <w:rPr>
      <w:vertAlign w:val="superscript"/>
    </w:rPr>
  </w:style>
  <w:style w:type="character" w:customStyle="1" w:styleId="WW-EndnoteReference10">
    <w:name w:val="WW-Endnote Reference10"/>
    <w:uiPriority w:val="99"/>
    <w:rsid w:val="001B7037"/>
    <w:rPr>
      <w:vertAlign w:val="superscript"/>
    </w:rPr>
  </w:style>
  <w:style w:type="character" w:customStyle="1" w:styleId="WW-FootnoteReference11">
    <w:name w:val="WW-Footnote Reference11"/>
    <w:rsid w:val="001B7037"/>
    <w:rPr>
      <w:vertAlign w:val="superscript"/>
    </w:rPr>
  </w:style>
  <w:style w:type="character" w:customStyle="1" w:styleId="WW-EndnoteReference11">
    <w:name w:val="WW-Endnote Reference11"/>
    <w:uiPriority w:val="99"/>
    <w:rsid w:val="001B7037"/>
    <w:rPr>
      <w:vertAlign w:val="superscript"/>
    </w:rPr>
  </w:style>
  <w:style w:type="character" w:customStyle="1" w:styleId="WW-FootnoteReference12">
    <w:name w:val="WW-Footnote Reference12"/>
    <w:uiPriority w:val="99"/>
    <w:rsid w:val="001B7037"/>
    <w:rPr>
      <w:vertAlign w:val="superscript"/>
    </w:rPr>
  </w:style>
  <w:style w:type="character" w:customStyle="1" w:styleId="WW-EndnoteReference12">
    <w:name w:val="WW-Endnote Reference12"/>
    <w:uiPriority w:val="99"/>
    <w:rsid w:val="001B7037"/>
    <w:rPr>
      <w:vertAlign w:val="superscript"/>
    </w:rPr>
  </w:style>
  <w:style w:type="character" w:customStyle="1" w:styleId="WW-FootnoteReference13">
    <w:name w:val="WW-Footnote Reference13"/>
    <w:uiPriority w:val="99"/>
    <w:rsid w:val="001B7037"/>
    <w:rPr>
      <w:vertAlign w:val="superscript"/>
    </w:rPr>
  </w:style>
  <w:style w:type="character" w:customStyle="1" w:styleId="WW-EndnoteReference13">
    <w:name w:val="WW-Endnote Reference13"/>
    <w:uiPriority w:val="99"/>
    <w:rsid w:val="001B70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1B7037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1B7037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1B7037"/>
    <w:rPr>
      <w:vertAlign w:val="superscript"/>
    </w:rPr>
  </w:style>
  <w:style w:type="character" w:customStyle="1" w:styleId="21">
    <w:name w:val="Παραπομπή σημείωσης τέλους2"/>
    <w:uiPriority w:val="99"/>
    <w:rsid w:val="001B7037"/>
    <w:rPr>
      <w:vertAlign w:val="superscript"/>
    </w:rPr>
  </w:style>
  <w:style w:type="character" w:customStyle="1" w:styleId="WW-FootnoteReference14">
    <w:name w:val="WW-Footnote Reference14"/>
    <w:rsid w:val="001B7037"/>
    <w:rPr>
      <w:vertAlign w:val="superscript"/>
    </w:rPr>
  </w:style>
  <w:style w:type="character" w:customStyle="1" w:styleId="WW-EndnoteReference14">
    <w:name w:val="WW-Endnote Reference14"/>
    <w:uiPriority w:val="99"/>
    <w:rsid w:val="001B7037"/>
    <w:rPr>
      <w:vertAlign w:val="superscript"/>
    </w:rPr>
  </w:style>
  <w:style w:type="character" w:customStyle="1" w:styleId="WW-FootnoteReference15">
    <w:name w:val="WW-Footnote Reference15"/>
    <w:uiPriority w:val="99"/>
    <w:rsid w:val="001B7037"/>
    <w:rPr>
      <w:vertAlign w:val="superscript"/>
    </w:rPr>
  </w:style>
  <w:style w:type="character" w:customStyle="1" w:styleId="WW-EndnoteReference15">
    <w:name w:val="WW-Endnote Reference15"/>
    <w:uiPriority w:val="99"/>
    <w:rsid w:val="001B7037"/>
    <w:rPr>
      <w:vertAlign w:val="superscript"/>
    </w:rPr>
  </w:style>
  <w:style w:type="character" w:customStyle="1" w:styleId="WW-FootnoteReference16">
    <w:name w:val="WW-Footnote Reference16"/>
    <w:uiPriority w:val="99"/>
    <w:rsid w:val="001B7037"/>
    <w:rPr>
      <w:vertAlign w:val="superscript"/>
    </w:rPr>
  </w:style>
  <w:style w:type="character" w:customStyle="1" w:styleId="WW-EndnoteReference16">
    <w:name w:val="WW-Endnote Reference16"/>
    <w:uiPriority w:val="99"/>
    <w:rsid w:val="001B7037"/>
    <w:rPr>
      <w:vertAlign w:val="superscript"/>
    </w:rPr>
  </w:style>
  <w:style w:type="character" w:customStyle="1" w:styleId="WW-FootnoteReference17">
    <w:name w:val="WW-Footnote Reference17"/>
    <w:rsid w:val="001B7037"/>
    <w:rPr>
      <w:vertAlign w:val="superscript"/>
    </w:rPr>
  </w:style>
  <w:style w:type="character" w:customStyle="1" w:styleId="WW-EndnoteReference17">
    <w:name w:val="WW-Endnote Reference17"/>
    <w:uiPriority w:val="99"/>
    <w:rsid w:val="001B7037"/>
    <w:rPr>
      <w:vertAlign w:val="superscript"/>
    </w:rPr>
  </w:style>
  <w:style w:type="character" w:customStyle="1" w:styleId="30">
    <w:name w:val="Παραπομπή υποσημείωσης3"/>
    <w:uiPriority w:val="99"/>
    <w:rsid w:val="001B7037"/>
    <w:rPr>
      <w:vertAlign w:val="superscript"/>
    </w:rPr>
  </w:style>
  <w:style w:type="character" w:customStyle="1" w:styleId="31">
    <w:name w:val="Παραπομπή σημείωσης τέλους3"/>
    <w:uiPriority w:val="99"/>
    <w:rsid w:val="001B7037"/>
    <w:rPr>
      <w:vertAlign w:val="superscript"/>
    </w:rPr>
  </w:style>
  <w:style w:type="character" w:customStyle="1" w:styleId="WW-FootnoteReference18">
    <w:name w:val="WW-Footnote Reference18"/>
    <w:uiPriority w:val="99"/>
    <w:rsid w:val="001B7037"/>
    <w:rPr>
      <w:vertAlign w:val="superscript"/>
    </w:rPr>
  </w:style>
  <w:style w:type="character" w:customStyle="1" w:styleId="WW-EndnoteReference18">
    <w:name w:val="WW-Endnote Reference18"/>
    <w:uiPriority w:val="99"/>
    <w:rsid w:val="001B7037"/>
    <w:rPr>
      <w:vertAlign w:val="superscript"/>
    </w:rPr>
  </w:style>
  <w:style w:type="character" w:customStyle="1" w:styleId="WW-FootnoteReference19">
    <w:name w:val="WW-Footnote Reference19"/>
    <w:rsid w:val="001B7037"/>
    <w:rPr>
      <w:vertAlign w:val="superscript"/>
    </w:rPr>
  </w:style>
  <w:style w:type="character" w:customStyle="1" w:styleId="WW-EndnoteReference19">
    <w:name w:val="WW-Endnote Reference19"/>
    <w:uiPriority w:val="99"/>
    <w:rsid w:val="001B7037"/>
    <w:rPr>
      <w:vertAlign w:val="superscript"/>
    </w:rPr>
  </w:style>
  <w:style w:type="character" w:customStyle="1" w:styleId="WW-FootnoteReference20">
    <w:name w:val="WW-Footnote Reference20"/>
    <w:uiPriority w:val="99"/>
    <w:rsid w:val="001B7037"/>
    <w:rPr>
      <w:vertAlign w:val="superscript"/>
    </w:rPr>
  </w:style>
  <w:style w:type="character" w:customStyle="1" w:styleId="WW-EndnoteReference20">
    <w:name w:val="WW-Endnote Reference20"/>
    <w:uiPriority w:val="99"/>
    <w:rsid w:val="001B7037"/>
    <w:rPr>
      <w:vertAlign w:val="superscript"/>
    </w:rPr>
  </w:style>
  <w:style w:type="character" w:customStyle="1" w:styleId="a4">
    <w:name w:val="Σύνδεση ευρετηρίου"/>
    <w:uiPriority w:val="99"/>
    <w:rsid w:val="001B7037"/>
  </w:style>
  <w:style w:type="paragraph" w:customStyle="1" w:styleId="a5">
    <w:name w:val="Επικεφαλίδα"/>
    <w:basedOn w:val="Normal"/>
    <w:next w:val="BodyText"/>
    <w:uiPriority w:val="99"/>
    <w:rsid w:val="001B7037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1B7037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1B7037"/>
    <w:rPr>
      <w:rFonts w:cs="Mangal"/>
    </w:rPr>
  </w:style>
  <w:style w:type="paragraph" w:styleId="Caption">
    <w:name w:val="caption"/>
    <w:basedOn w:val="Normal"/>
    <w:uiPriority w:val="99"/>
    <w:qFormat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1B7037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1B70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1B70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1B7037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1B7037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1B70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1B7037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1B70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1B70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1B7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1B7037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aliases w:val="Kommentar,Bullet List,FooterText,numbered,Paragraphe de liste1,lp1,Diligence Check,Bullet2,Bullet21,bl1,Bullet22,Bullet23,Bullet211,Bullet24,Bullet25,Bullet26,Bullet27,bl11,Bullet212,Bullet28,bl12,Bullet213,Bullet29,bl13,Bullet214,列出段落"/>
    <w:basedOn w:val="Normal"/>
    <w:link w:val="ListParagraphChar"/>
    <w:uiPriority w:val="34"/>
    <w:qFormat/>
    <w:rsid w:val="001B7037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1B7037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1B70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qFormat/>
    <w:rsid w:val="001B7037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qFormat/>
    <w:rsid w:val="001B7037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qFormat/>
    <w:rsid w:val="001B7037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1B7037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39"/>
    <w:rsid w:val="001B7037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39"/>
    <w:rsid w:val="001B7037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39"/>
    <w:rsid w:val="001B7037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39"/>
    <w:rsid w:val="001B7037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39"/>
    <w:rsid w:val="001B7037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1B70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1B7037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qFormat/>
    <w:rsid w:val="001B70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1B7037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1B7037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B70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rsid w:val="001B7037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1B70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1B70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1B70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1B7037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1B70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1"/>
    <w:qFormat/>
    <w:rsid w:val="001B70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1B7037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1B7037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1B7037"/>
  </w:style>
  <w:style w:type="paragraph" w:customStyle="1" w:styleId="Standard">
    <w:name w:val="Standard"/>
    <w:rsid w:val="001B70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1B7037"/>
    <w:pPr>
      <w:spacing w:after="120"/>
    </w:pPr>
  </w:style>
  <w:style w:type="paragraph" w:customStyle="1" w:styleId="Footnote">
    <w:name w:val="Footnote"/>
    <w:basedOn w:val="Standard"/>
    <w:uiPriority w:val="99"/>
    <w:rsid w:val="001B70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1B7037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1B70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1B7037"/>
  </w:style>
  <w:style w:type="paragraph" w:customStyle="1" w:styleId="14">
    <w:name w:val="Κείμενο πλαισίου1"/>
    <w:basedOn w:val="Normal"/>
    <w:uiPriority w:val="99"/>
    <w:rsid w:val="001B7037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1B7037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1B7037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1B70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1B70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1B70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1B70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1B7037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B70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rsid w:val="001B70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1B7037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1B70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1B70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1B70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1B70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1B70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1B70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1B703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F17F8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FF17F8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FF17F8"/>
    <w:rPr>
      <w:i/>
      <w:iCs/>
      <w:color w:val="5B9BD5" w:themeColor="accent1"/>
    </w:rPr>
  </w:style>
  <w:style w:type="paragraph" w:customStyle="1" w:styleId="Style2">
    <w:name w:val="Style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">
    <w:name w:val="Style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13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">
    <w:name w:val="Style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30" w:lineRule="exact"/>
      <w:jc w:val="center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">
    <w:name w:val="Style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12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">
    <w:name w:val="Style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">
    <w:name w:val="Style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">
    <w:name w:val="Style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494" w:lineRule="exact"/>
      <w:jc w:val="center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9">
    <w:name w:val="Style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ind w:firstLine="43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0">
    <w:name w:val="Style1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1">
    <w:name w:val="Style1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2">
    <w:name w:val="Style1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3">
    <w:name w:val="Style1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4">
    <w:name w:val="Style1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5">
    <w:name w:val="Style1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6">
    <w:name w:val="Style1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7">
    <w:name w:val="Style1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8">
    <w:name w:val="Style1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9">
    <w:name w:val="Style1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9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0">
    <w:name w:val="Style2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1">
    <w:name w:val="Style2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2">
    <w:name w:val="Style2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2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3">
    <w:name w:val="Style2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firstLine="329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4">
    <w:name w:val="Style2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21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5">
    <w:name w:val="Style2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6">
    <w:name w:val="Style2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7">
    <w:name w:val="Style2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710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8">
    <w:name w:val="Style2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9">
    <w:name w:val="Style2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662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0">
    <w:name w:val="Style3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1">
    <w:name w:val="Style3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0" w:lineRule="exact"/>
      <w:ind w:firstLine="518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2">
    <w:name w:val="Style3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84" w:lineRule="exact"/>
      <w:ind w:hanging="826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3">
    <w:name w:val="Style3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55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4">
    <w:name w:val="Style3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5">
    <w:name w:val="Style3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6">
    <w:name w:val="Style3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7">
    <w:name w:val="Style3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883" w:lineRule="exact"/>
      <w:ind w:firstLine="90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8">
    <w:name w:val="Style3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73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9">
    <w:name w:val="Style3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0">
    <w:name w:val="Style4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1">
    <w:name w:val="Style4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6" w:lineRule="exact"/>
      <w:ind w:hanging="54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2">
    <w:name w:val="Style4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5" w:lineRule="exact"/>
      <w:ind w:firstLine="1814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3">
    <w:name w:val="Style4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4">
    <w:name w:val="Style4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269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5">
    <w:name w:val="Style4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6">
    <w:name w:val="Style4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269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7">
    <w:name w:val="Style4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78" w:lineRule="exact"/>
      <w:ind w:hanging="56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8">
    <w:name w:val="Style4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9">
    <w:name w:val="Style4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283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0">
    <w:name w:val="Style5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1">
    <w:name w:val="Style5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8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2">
    <w:name w:val="Style5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3">
    <w:name w:val="Style5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94" w:lineRule="exact"/>
      <w:ind w:firstLine="211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4">
    <w:name w:val="Style5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5">
    <w:name w:val="Style5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ind w:firstLine="970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6">
    <w:name w:val="Style5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706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7">
    <w:name w:val="Style5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8">
    <w:name w:val="Style5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701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9">
    <w:name w:val="Style5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7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0">
    <w:name w:val="Style6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1">
    <w:name w:val="Style6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0" w:lineRule="exact"/>
      <w:ind w:firstLine="854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2">
    <w:name w:val="Style6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538" w:lineRule="exact"/>
      <w:ind w:firstLine="2376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3">
    <w:name w:val="Style6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4">
    <w:name w:val="Style6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5">
    <w:name w:val="Style6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446" w:lineRule="exact"/>
      <w:ind w:hanging="79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6">
    <w:name w:val="Style6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418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7">
    <w:name w:val="Style6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0" w:lineRule="exact"/>
      <w:ind w:firstLine="158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8">
    <w:name w:val="Style6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83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9">
    <w:name w:val="Style6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0">
    <w:name w:val="Style7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1">
    <w:name w:val="Style7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2">
    <w:name w:val="Style7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ind w:hanging="42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3">
    <w:name w:val="Style7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4">
    <w:name w:val="Style7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54" w:lineRule="exact"/>
      <w:ind w:hanging="56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5">
    <w:name w:val="Style7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02" w:lineRule="exact"/>
      <w:ind w:hanging="7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6">
    <w:name w:val="Style7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93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7">
    <w:name w:val="Style7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8">
    <w:name w:val="Style7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9">
    <w:name w:val="Style7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490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0">
    <w:name w:val="Style8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360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1">
    <w:name w:val="Style8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2">
    <w:name w:val="Style8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84">
    <w:name w:val="Font Style84"/>
    <w:uiPriority w:val="99"/>
    <w:rsid w:val="00A53689"/>
    <w:rPr>
      <w:rFonts w:ascii="Calibri" w:hAnsi="Calibri" w:cs="Calibri"/>
      <w:sz w:val="70"/>
      <w:szCs w:val="70"/>
    </w:rPr>
  </w:style>
  <w:style w:type="character" w:customStyle="1" w:styleId="FontStyle85">
    <w:name w:val="Font Style85"/>
    <w:uiPriority w:val="99"/>
    <w:rsid w:val="00A53689"/>
    <w:rPr>
      <w:rFonts w:ascii="Calibri" w:hAnsi="Calibri" w:cs="Calibri"/>
      <w:sz w:val="12"/>
      <w:szCs w:val="12"/>
    </w:rPr>
  </w:style>
  <w:style w:type="character" w:customStyle="1" w:styleId="FontStyle86">
    <w:name w:val="Font Style86"/>
    <w:uiPriority w:val="99"/>
    <w:rsid w:val="00A53689"/>
    <w:rPr>
      <w:rFonts w:ascii="Calibri" w:hAnsi="Calibri" w:cs="Calibri"/>
      <w:b/>
      <w:bCs/>
      <w:sz w:val="38"/>
      <w:szCs w:val="38"/>
    </w:rPr>
  </w:style>
  <w:style w:type="character" w:customStyle="1" w:styleId="FontStyle87">
    <w:name w:val="Font Style87"/>
    <w:uiPriority w:val="99"/>
    <w:rsid w:val="00A53689"/>
    <w:rPr>
      <w:rFonts w:ascii="Calibri" w:hAnsi="Calibri" w:cs="Calibri"/>
      <w:i/>
      <w:iCs/>
      <w:sz w:val="18"/>
      <w:szCs w:val="18"/>
    </w:rPr>
  </w:style>
  <w:style w:type="character" w:customStyle="1" w:styleId="FontStyle88">
    <w:name w:val="Font Style88"/>
    <w:uiPriority w:val="99"/>
    <w:rsid w:val="00A53689"/>
    <w:rPr>
      <w:rFonts w:ascii="Calibri" w:hAnsi="Calibri" w:cs="Calibri"/>
      <w:smallCaps/>
      <w:sz w:val="20"/>
      <w:szCs w:val="20"/>
    </w:rPr>
  </w:style>
  <w:style w:type="character" w:customStyle="1" w:styleId="FontStyle89">
    <w:name w:val="Font Style89"/>
    <w:uiPriority w:val="99"/>
    <w:rsid w:val="00A53689"/>
    <w:rPr>
      <w:rFonts w:ascii="Calibri" w:hAnsi="Calibri" w:cs="Calibri"/>
      <w:b/>
      <w:bCs/>
      <w:sz w:val="18"/>
      <w:szCs w:val="18"/>
    </w:rPr>
  </w:style>
  <w:style w:type="character" w:customStyle="1" w:styleId="FontStyle90">
    <w:name w:val="Font Style90"/>
    <w:uiPriority w:val="99"/>
    <w:rsid w:val="00A53689"/>
    <w:rPr>
      <w:rFonts w:ascii="Calibri" w:hAnsi="Calibri" w:cs="Calibri"/>
      <w:b/>
      <w:bCs/>
      <w:sz w:val="18"/>
      <w:szCs w:val="18"/>
    </w:rPr>
  </w:style>
  <w:style w:type="character" w:customStyle="1" w:styleId="FontStyle91">
    <w:name w:val="Font Style91"/>
    <w:uiPriority w:val="99"/>
    <w:rsid w:val="00A53689"/>
    <w:rPr>
      <w:rFonts w:ascii="Calibri" w:hAnsi="Calibri" w:cs="Calibri"/>
      <w:sz w:val="16"/>
      <w:szCs w:val="16"/>
    </w:rPr>
  </w:style>
  <w:style w:type="character" w:customStyle="1" w:styleId="FontStyle92">
    <w:name w:val="Font Style92"/>
    <w:uiPriority w:val="99"/>
    <w:rsid w:val="00A53689"/>
    <w:rPr>
      <w:rFonts w:ascii="Calibri" w:hAnsi="Calibri" w:cs="Calibri"/>
      <w:b/>
      <w:bCs/>
      <w:sz w:val="28"/>
      <w:szCs w:val="28"/>
    </w:rPr>
  </w:style>
  <w:style w:type="character" w:customStyle="1" w:styleId="FontStyle93">
    <w:name w:val="Font Style93"/>
    <w:uiPriority w:val="99"/>
    <w:rsid w:val="00A53689"/>
    <w:rPr>
      <w:rFonts w:ascii="Times New Roman" w:hAnsi="Times New Roman" w:cs="Times New Roman"/>
      <w:sz w:val="20"/>
      <w:szCs w:val="20"/>
    </w:rPr>
  </w:style>
  <w:style w:type="character" w:customStyle="1" w:styleId="FontStyle94">
    <w:name w:val="Font Style94"/>
    <w:uiPriority w:val="99"/>
    <w:rsid w:val="00A53689"/>
    <w:rPr>
      <w:rFonts w:ascii="Calibri" w:hAnsi="Calibri" w:cs="Calibri"/>
      <w:sz w:val="20"/>
      <w:szCs w:val="20"/>
    </w:rPr>
  </w:style>
  <w:style w:type="character" w:customStyle="1" w:styleId="FontStyle95">
    <w:name w:val="Font Style95"/>
    <w:uiPriority w:val="99"/>
    <w:rsid w:val="00A53689"/>
    <w:rPr>
      <w:rFonts w:ascii="Calibri" w:hAnsi="Calibri" w:cs="Calibri"/>
      <w:b/>
      <w:bCs/>
      <w:spacing w:val="-10"/>
      <w:sz w:val="22"/>
      <w:szCs w:val="22"/>
    </w:rPr>
  </w:style>
  <w:style w:type="character" w:customStyle="1" w:styleId="FontStyle96">
    <w:name w:val="Font Style96"/>
    <w:uiPriority w:val="99"/>
    <w:rsid w:val="00A53689"/>
    <w:rPr>
      <w:rFonts w:ascii="Calibri" w:hAnsi="Calibri" w:cs="Calibri"/>
      <w:smallCaps/>
      <w:sz w:val="22"/>
      <w:szCs w:val="22"/>
    </w:rPr>
  </w:style>
  <w:style w:type="character" w:customStyle="1" w:styleId="FontStyle97">
    <w:name w:val="Font Style97"/>
    <w:uiPriority w:val="99"/>
    <w:rsid w:val="00A53689"/>
    <w:rPr>
      <w:rFonts w:ascii="Calibri" w:hAnsi="Calibri" w:cs="Calibri"/>
      <w:sz w:val="54"/>
      <w:szCs w:val="54"/>
    </w:rPr>
  </w:style>
  <w:style w:type="character" w:customStyle="1" w:styleId="FontStyle98">
    <w:name w:val="Font Style98"/>
    <w:uiPriority w:val="99"/>
    <w:rsid w:val="00A53689"/>
    <w:rPr>
      <w:rFonts w:ascii="Calibri" w:hAnsi="Calibri" w:cs="Calibri"/>
      <w:b/>
      <w:bCs/>
      <w:i/>
      <w:iCs/>
      <w:sz w:val="22"/>
      <w:szCs w:val="22"/>
    </w:rPr>
  </w:style>
  <w:style w:type="character" w:customStyle="1" w:styleId="FontStyle99">
    <w:name w:val="Font Style99"/>
    <w:uiPriority w:val="99"/>
    <w:rsid w:val="00A53689"/>
    <w:rPr>
      <w:rFonts w:ascii="Calibri" w:hAnsi="Calibri" w:cs="Calibri"/>
      <w:i/>
      <w:iCs/>
      <w:sz w:val="22"/>
      <w:szCs w:val="22"/>
    </w:rPr>
  </w:style>
  <w:style w:type="character" w:customStyle="1" w:styleId="FontStyle100">
    <w:name w:val="Font Style100"/>
    <w:uiPriority w:val="99"/>
    <w:rsid w:val="00A53689"/>
    <w:rPr>
      <w:rFonts w:ascii="Calibri" w:hAnsi="Calibri" w:cs="Calibri"/>
      <w:b/>
      <w:bCs/>
      <w:sz w:val="22"/>
      <w:szCs w:val="22"/>
    </w:rPr>
  </w:style>
  <w:style w:type="character" w:customStyle="1" w:styleId="FontStyle101">
    <w:name w:val="Font Style101"/>
    <w:uiPriority w:val="99"/>
    <w:rsid w:val="00A53689"/>
    <w:rPr>
      <w:rFonts w:ascii="Calibri" w:hAnsi="Calibri" w:cs="Calibri"/>
      <w:sz w:val="22"/>
      <w:szCs w:val="22"/>
    </w:rPr>
  </w:style>
  <w:style w:type="character" w:customStyle="1" w:styleId="FontStyle102">
    <w:name w:val="Font Style102"/>
    <w:uiPriority w:val="99"/>
    <w:rsid w:val="00A53689"/>
    <w:rPr>
      <w:rFonts w:ascii="Calibri" w:hAnsi="Calibri" w:cs="Calibri"/>
      <w:b/>
      <w:bCs/>
      <w:sz w:val="22"/>
      <w:szCs w:val="22"/>
    </w:rPr>
  </w:style>
  <w:style w:type="character" w:customStyle="1" w:styleId="FontStyle103">
    <w:name w:val="Font Style103"/>
    <w:uiPriority w:val="99"/>
    <w:rsid w:val="00A53689"/>
    <w:rPr>
      <w:rFonts w:ascii="Calibri" w:hAnsi="Calibri" w:cs="Calibri"/>
      <w:smallCaps/>
      <w:sz w:val="20"/>
      <w:szCs w:val="20"/>
    </w:rPr>
  </w:style>
  <w:style w:type="character" w:customStyle="1" w:styleId="FontStyle104">
    <w:name w:val="Font Style104"/>
    <w:uiPriority w:val="99"/>
    <w:rsid w:val="00A53689"/>
    <w:rPr>
      <w:rFonts w:ascii="Calibri" w:hAnsi="Calibri" w:cs="Calibri"/>
      <w:sz w:val="20"/>
      <w:szCs w:val="20"/>
    </w:rPr>
  </w:style>
  <w:style w:type="character" w:customStyle="1" w:styleId="FontStyle105">
    <w:name w:val="Font Style105"/>
    <w:uiPriority w:val="99"/>
    <w:rsid w:val="00A53689"/>
    <w:rPr>
      <w:rFonts w:ascii="Calibri" w:hAnsi="Calibri" w:cs="Calibri"/>
      <w:b/>
      <w:bCs/>
      <w:spacing w:val="-20"/>
      <w:sz w:val="36"/>
      <w:szCs w:val="36"/>
    </w:rPr>
  </w:style>
  <w:style w:type="character" w:customStyle="1" w:styleId="FontStyle106">
    <w:name w:val="Font Style106"/>
    <w:uiPriority w:val="99"/>
    <w:rsid w:val="00A53689"/>
    <w:rPr>
      <w:rFonts w:ascii="Arial Black" w:hAnsi="Arial Black" w:cs="Arial Black"/>
      <w:sz w:val="18"/>
      <w:szCs w:val="18"/>
    </w:rPr>
  </w:style>
  <w:style w:type="character" w:customStyle="1" w:styleId="FontStyle107">
    <w:name w:val="Font Style107"/>
    <w:uiPriority w:val="99"/>
    <w:rsid w:val="00A53689"/>
    <w:rPr>
      <w:rFonts w:ascii="Calibri" w:hAnsi="Calibri" w:cs="Calibri"/>
      <w:b/>
      <w:bCs/>
      <w:i/>
      <w:iCs/>
      <w:spacing w:val="20"/>
      <w:sz w:val="18"/>
      <w:szCs w:val="18"/>
    </w:rPr>
  </w:style>
  <w:style w:type="character" w:customStyle="1" w:styleId="FontStyle108">
    <w:name w:val="Font Style108"/>
    <w:uiPriority w:val="99"/>
    <w:rsid w:val="00A53689"/>
    <w:rPr>
      <w:rFonts w:ascii="Calibri" w:hAnsi="Calibri" w:cs="Calibri"/>
      <w:b/>
      <w:bCs/>
      <w:spacing w:val="-20"/>
      <w:sz w:val="28"/>
      <w:szCs w:val="28"/>
    </w:rPr>
  </w:style>
  <w:style w:type="character" w:customStyle="1" w:styleId="FontStyle109">
    <w:name w:val="Font Style109"/>
    <w:uiPriority w:val="99"/>
    <w:rsid w:val="00A53689"/>
    <w:rPr>
      <w:rFonts w:ascii="Calibri" w:hAnsi="Calibri" w:cs="Calibri"/>
      <w:b/>
      <w:bCs/>
      <w:spacing w:val="-10"/>
      <w:sz w:val="18"/>
      <w:szCs w:val="18"/>
    </w:rPr>
  </w:style>
  <w:style w:type="character" w:customStyle="1" w:styleId="FontStyle110">
    <w:name w:val="Font Style110"/>
    <w:uiPriority w:val="99"/>
    <w:rsid w:val="00A53689"/>
    <w:rPr>
      <w:rFonts w:ascii="Calibri" w:hAnsi="Calibri" w:cs="Calibri"/>
      <w:spacing w:val="-10"/>
      <w:sz w:val="40"/>
      <w:szCs w:val="40"/>
    </w:rPr>
  </w:style>
  <w:style w:type="character" w:customStyle="1" w:styleId="FontStyle111">
    <w:name w:val="Font Style111"/>
    <w:uiPriority w:val="99"/>
    <w:rsid w:val="00A53689"/>
    <w:rPr>
      <w:rFonts w:ascii="Calibri" w:hAnsi="Calibri" w:cs="Calibri"/>
      <w:sz w:val="40"/>
      <w:szCs w:val="40"/>
    </w:rPr>
  </w:style>
  <w:style w:type="character" w:customStyle="1" w:styleId="FontStyle112">
    <w:name w:val="Font Style112"/>
    <w:uiPriority w:val="99"/>
    <w:rsid w:val="00A53689"/>
    <w:rPr>
      <w:rFonts w:ascii="Calibri" w:hAnsi="Calibri" w:cs="Calibri"/>
      <w:b/>
      <w:bCs/>
      <w:smallCaps/>
      <w:w w:val="150"/>
      <w:sz w:val="16"/>
      <w:szCs w:val="16"/>
    </w:rPr>
  </w:style>
  <w:style w:type="character" w:customStyle="1" w:styleId="FontStyle113">
    <w:name w:val="Font Style113"/>
    <w:uiPriority w:val="99"/>
    <w:rsid w:val="00A53689"/>
    <w:rPr>
      <w:rFonts w:ascii="Calibri" w:hAnsi="Calibri" w:cs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3689"/>
    <w:pPr>
      <w:suppressAutoHyphens w:val="0"/>
      <w:spacing w:before="480" w:line="276" w:lineRule="auto"/>
      <w:textAlignment w:val="baseline"/>
      <w:outlineLvl w:val="9"/>
    </w:pPr>
    <w:rPr>
      <w:b/>
      <w:bCs/>
      <w:color w:val="365F91"/>
      <w:sz w:val="28"/>
      <w:szCs w:val="28"/>
      <w:lang w:val="en-US" w:eastAsia="ja-JP"/>
    </w:rPr>
  </w:style>
  <w:style w:type="character" w:customStyle="1" w:styleId="23">
    <w:name w:val="Παραπομπή σχολίου2"/>
    <w:rsid w:val="00A53689"/>
    <w:rPr>
      <w:sz w:val="16"/>
    </w:rPr>
  </w:style>
  <w:style w:type="character" w:customStyle="1" w:styleId="ListParagraphChar">
    <w:name w:val="List Paragraph Char"/>
    <w:aliases w:val="Kommentar Char,Bullet List Char,FooterText Char,numbered Char,Paragraphe de liste1 Char,lp1 Char,Diligence Check Char,Bullet2 Char,Bullet21 Char,bl1 Char,Bullet22 Char,Bullet23 Char,Bullet211 Char,Bullet24 Char,Bullet25 Char"/>
    <w:link w:val="ListParagraph"/>
    <w:uiPriority w:val="34"/>
    <w:qFormat/>
    <w:locked/>
    <w:rsid w:val="00A53689"/>
    <w:rPr>
      <w:rFonts w:ascii="Calibri" w:eastAsia="Times New Roman" w:hAnsi="Calibri" w:cs="Calibri"/>
      <w:szCs w:val="24"/>
      <w:lang w:val="en-GB" w:eastAsia="zh-CN"/>
    </w:rPr>
  </w:style>
  <w:style w:type="paragraph" w:customStyle="1" w:styleId="Body">
    <w:name w:val="Body"/>
    <w:rsid w:val="00A536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FontStyle136">
    <w:name w:val="Font Style136"/>
    <w:basedOn w:val="DefaultParagraphFont"/>
    <w:uiPriority w:val="99"/>
    <w:rsid w:val="00A53689"/>
    <w:rPr>
      <w:rFonts w:ascii="Calibri" w:hAnsi="Calibri" w:cs="Calibri"/>
      <w:b/>
      <w:bCs/>
      <w:sz w:val="20"/>
      <w:szCs w:val="20"/>
    </w:rPr>
  </w:style>
  <w:style w:type="character" w:customStyle="1" w:styleId="FontStyle137">
    <w:name w:val="Font Style137"/>
    <w:basedOn w:val="DefaultParagraphFont"/>
    <w:uiPriority w:val="99"/>
    <w:rsid w:val="00A53689"/>
    <w:rPr>
      <w:rFonts w:ascii="Calibri" w:hAnsi="Calibri" w:cs="Calibri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A53689"/>
  </w:style>
  <w:style w:type="character" w:styleId="UnresolvedMention">
    <w:name w:val="Unresolved Mention"/>
    <w:basedOn w:val="DefaultParagraphFont"/>
    <w:uiPriority w:val="99"/>
    <w:semiHidden/>
    <w:unhideWhenUsed/>
    <w:rsid w:val="00A53689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117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16</cp:revision>
  <dcterms:created xsi:type="dcterms:W3CDTF">2021-11-12T07:17:00Z</dcterms:created>
  <dcterms:modified xsi:type="dcterms:W3CDTF">2025-08-22T11:40:00Z</dcterms:modified>
</cp:coreProperties>
</file>