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9D3DBD" w14:textId="77777777" w:rsidR="00246F39" w:rsidRPr="00E05C44" w:rsidRDefault="00246F39" w:rsidP="00246F39">
      <w:pPr>
        <w:jc w:val="center"/>
        <w:rPr>
          <w:szCs w:val="22"/>
          <w:lang w:val="el-GR"/>
        </w:rPr>
      </w:pPr>
      <w:r w:rsidRPr="00246F39">
        <w:rPr>
          <w:rFonts w:asciiTheme="minorHAnsi" w:hAnsiTheme="minorHAnsi" w:cstheme="minorHAnsi"/>
          <w:b/>
          <w:bCs/>
          <w:color w:val="000000"/>
          <w:sz w:val="32"/>
          <w:szCs w:val="17"/>
          <w:lang w:val="el-GR"/>
        </w:rPr>
        <w:t>Υπόδειγμα οικονομικής προσφοράς</w:t>
      </w:r>
    </w:p>
    <w:tbl>
      <w:tblPr>
        <w:tblW w:w="574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3"/>
        <w:gridCol w:w="2741"/>
        <w:gridCol w:w="1254"/>
        <w:gridCol w:w="1028"/>
        <w:gridCol w:w="1544"/>
        <w:gridCol w:w="1703"/>
        <w:gridCol w:w="990"/>
      </w:tblGrid>
      <w:tr w:rsidR="00280582" w:rsidRPr="00C96920" w14:paraId="54445785" w14:textId="77777777" w:rsidTr="00280582">
        <w:trPr>
          <w:cantSplit/>
          <w:trHeight w:val="531"/>
          <w:tblHeader/>
          <w:jc w:val="center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65D98" w14:textId="77777777" w:rsidR="00280582" w:rsidRPr="00C96920" w:rsidRDefault="00280582" w:rsidP="00B65C53">
            <w:pPr>
              <w:spacing w:after="0"/>
              <w:jc w:val="center"/>
              <w:rPr>
                <w:b/>
                <w:color w:val="000000"/>
                <w:sz w:val="20"/>
                <w:szCs w:val="17"/>
                <w:lang w:val="el-GR" w:eastAsia="el-GR"/>
              </w:rPr>
            </w:pPr>
            <w:r w:rsidRPr="00C96920">
              <w:rPr>
                <w:b/>
                <w:color w:val="000000"/>
                <w:sz w:val="20"/>
                <w:szCs w:val="17"/>
                <w:lang w:val="el-GR" w:eastAsia="el-GR"/>
              </w:rPr>
              <w:t>α/α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515334" w14:textId="77777777" w:rsidR="00280582" w:rsidRPr="00C96920" w:rsidRDefault="00280582" w:rsidP="00B65C53">
            <w:pPr>
              <w:spacing w:after="0"/>
              <w:jc w:val="center"/>
              <w:rPr>
                <w:b/>
                <w:bCs/>
                <w:color w:val="000000"/>
                <w:sz w:val="20"/>
                <w:szCs w:val="17"/>
                <w:lang w:val="el-GR"/>
              </w:rPr>
            </w:pPr>
            <w:r w:rsidRPr="00C96920">
              <w:rPr>
                <w:b/>
                <w:bCs/>
                <w:color w:val="000000"/>
                <w:sz w:val="20"/>
                <w:szCs w:val="17"/>
                <w:lang w:val="el-GR"/>
              </w:rPr>
              <w:t>Περιγραφή Είδους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F1DA91" w14:textId="77777777" w:rsidR="00280582" w:rsidRPr="00C96920" w:rsidRDefault="00280582" w:rsidP="00B65C53">
            <w:pPr>
              <w:spacing w:after="0"/>
              <w:jc w:val="center"/>
              <w:rPr>
                <w:b/>
                <w:color w:val="000000"/>
                <w:sz w:val="20"/>
                <w:szCs w:val="17"/>
                <w:lang w:eastAsia="el-GR"/>
              </w:rPr>
            </w:pPr>
            <w:r w:rsidRPr="00C96920">
              <w:rPr>
                <w:b/>
                <w:color w:val="000000"/>
                <w:sz w:val="20"/>
                <w:szCs w:val="17"/>
                <w:lang w:val="el-GR" w:eastAsia="el-GR"/>
              </w:rPr>
              <w:t>Ποσότητα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ABD00" w14:textId="77777777" w:rsidR="00280582" w:rsidRPr="00C96920" w:rsidRDefault="00280582" w:rsidP="00B65C53">
            <w:pPr>
              <w:spacing w:after="0"/>
              <w:jc w:val="center"/>
              <w:rPr>
                <w:b/>
                <w:color w:val="000000"/>
                <w:sz w:val="20"/>
                <w:szCs w:val="17"/>
                <w:lang w:val="el-GR" w:eastAsia="el-GR"/>
              </w:rPr>
            </w:pPr>
            <w:proofErr w:type="spellStart"/>
            <w:r w:rsidRPr="00C96920">
              <w:rPr>
                <w:b/>
                <w:bCs/>
                <w:color w:val="000000"/>
                <w:sz w:val="20"/>
                <w:szCs w:val="17"/>
              </w:rPr>
              <w:t>Μονάδ</w:t>
            </w:r>
            <w:proofErr w:type="spellEnd"/>
            <w:r w:rsidRPr="00C96920">
              <w:rPr>
                <w:b/>
                <w:bCs/>
                <w:color w:val="000000"/>
                <w:sz w:val="20"/>
                <w:szCs w:val="17"/>
              </w:rPr>
              <w:t xml:space="preserve">α </w:t>
            </w:r>
            <w:proofErr w:type="spellStart"/>
            <w:r w:rsidRPr="00C96920">
              <w:rPr>
                <w:b/>
                <w:bCs/>
                <w:color w:val="000000"/>
                <w:sz w:val="20"/>
                <w:szCs w:val="17"/>
              </w:rPr>
              <w:t>μέτρησης</w:t>
            </w:r>
            <w:proofErr w:type="spellEnd"/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1780C" w14:textId="77777777" w:rsidR="00280582" w:rsidRPr="00C96920" w:rsidRDefault="00280582" w:rsidP="00B65C53">
            <w:pPr>
              <w:spacing w:after="0"/>
              <w:jc w:val="center"/>
              <w:rPr>
                <w:b/>
                <w:bCs/>
                <w:color w:val="000000"/>
                <w:sz w:val="20"/>
                <w:szCs w:val="17"/>
                <w:lang w:val="el-GR"/>
              </w:rPr>
            </w:pPr>
            <w:r w:rsidRPr="00C96920">
              <w:rPr>
                <w:b/>
                <w:bCs/>
                <w:color w:val="000000"/>
                <w:sz w:val="20"/>
                <w:szCs w:val="17"/>
                <w:lang w:val="el-GR"/>
              </w:rPr>
              <w:t xml:space="preserve">Προσφερόμενη τιμή ανά μονάδα μέτρησης, πλέον </w:t>
            </w:r>
            <w:proofErr w:type="spellStart"/>
            <w:r w:rsidRPr="00C96920">
              <w:rPr>
                <w:b/>
                <w:bCs/>
                <w:color w:val="000000"/>
                <w:sz w:val="20"/>
                <w:szCs w:val="17"/>
                <w:lang w:val="el-GR"/>
              </w:rPr>
              <w:t>φ.π.α.</w:t>
            </w:r>
            <w:proofErr w:type="spellEnd"/>
            <w:r w:rsidRPr="00C96920">
              <w:rPr>
                <w:b/>
                <w:bCs/>
                <w:color w:val="000000"/>
                <w:sz w:val="20"/>
                <w:szCs w:val="17"/>
                <w:lang w:val="el-GR"/>
              </w:rPr>
              <w:t xml:space="preserve"> (σε €)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375666" w14:textId="77777777" w:rsidR="00280582" w:rsidRPr="00C96920" w:rsidRDefault="00280582" w:rsidP="00B65C53">
            <w:pPr>
              <w:spacing w:after="0"/>
              <w:jc w:val="center"/>
              <w:rPr>
                <w:b/>
                <w:color w:val="000000"/>
                <w:sz w:val="20"/>
                <w:szCs w:val="17"/>
                <w:lang w:val="el-GR" w:eastAsia="el-GR"/>
              </w:rPr>
            </w:pPr>
            <w:r w:rsidRPr="00C96920">
              <w:rPr>
                <w:b/>
                <w:bCs/>
                <w:color w:val="000000"/>
                <w:sz w:val="20"/>
                <w:szCs w:val="17"/>
                <w:lang w:val="el-GR"/>
              </w:rPr>
              <w:t xml:space="preserve">Προσφερόμενη τιμή για τη ζητούμενη από την διακήρυξη ποσότητα, πλέον </w:t>
            </w:r>
            <w:proofErr w:type="spellStart"/>
            <w:r w:rsidRPr="00C96920">
              <w:rPr>
                <w:b/>
                <w:bCs/>
                <w:color w:val="000000"/>
                <w:sz w:val="20"/>
                <w:szCs w:val="17"/>
                <w:lang w:val="el-GR"/>
              </w:rPr>
              <w:t>φ.π.α</w:t>
            </w:r>
            <w:proofErr w:type="spellEnd"/>
            <w:r w:rsidRPr="00C96920">
              <w:rPr>
                <w:b/>
                <w:bCs/>
                <w:color w:val="000000"/>
                <w:sz w:val="20"/>
                <w:szCs w:val="17"/>
                <w:lang w:val="el-GR"/>
              </w:rPr>
              <w:t xml:space="preserve"> (σε €)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A726E" w14:textId="77777777" w:rsidR="00280582" w:rsidRPr="00C96920" w:rsidRDefault="00280582" w:rsidP="00B65C53">
            <w:pPr>
              <w:spacing w:after="0"/>
              <w:jc w:val="center"/>
              <w:rPr>
                <w:b/>
                <w:bCs/>
                <w:color w:val="000000"/>
                <w:sz w:val="20"/>
                <w:szCs w:val="17"/>
                <w:lang w:val="el-GR"/>
              </w:rPr>
            </w:pPr>
            <w:proofErr w:type="spellStart"/>
            <w:r w:rsidRPr="00C96920">
              <w:rPr>
                <w:b/>
                <w:bCs/>
                <w:color w:val="000000"/>
                <w:sz w:val="20"/>
                <w:szCs w:val="17"/>
                <w:lang w:val="el-GR"/>
              </w:rPr>
              <w:t>φ.π.α.</w:t>
            </w:r>
            <w:proofErr w:type="spellEnd"/>
          </w:p>
          <w:p w14:paraId="5C04A499" w14:textId="77777777" w:rsidR="00280582" w:rsidRPr="00C96920" w:rsidRDefault="00280582" w:rsidP="00B65C53">
            <w:pPr>
              <w:spacing w:after="0"/>
              <w:jc w:val="center"/>
              <w:rPr>
                <w:b/>
                <w:bCs/>
                <w:color w:val="000000"/>
                <w:sz w:val="20"/>
                <w:szCs w:val="17"/>
                <w:lang w:val="el-GR"/>
              </w:rPr>
            </w:pPr>
            <w:r w:rsidRPr="00C96920">
              <w:rPr>
                <w:b/>
                <w:bCs/>
                <w:color w:val="000000"/>
                <w:sz w:val="20"/>
                <w:szCs w:val="17"/>
                <w:lang w:val="el-GR"/>
              </w:rPr>
              <w:t xml:space="preserve">% και </w:t>
            </w:r>
          </w:p>
          <w:p w14:paraId="392B7C17" w14:textId="77777777" w:rsidR="00280582" w:rsidRPr="00C96920" w:rsidRDefault="00280582" w:rsidP="00B65C53">
            <w:pPr>
              <w:spacing w:after="0"/>
              <w:jc w:val="center"/>
              <w:rPr>
                <w:b/>
                <w:bCs/>
                <w:color w:val="000000"/>
                <w:sz w:val="20"/>
                <w:szCs w:val="17"/>
                <w:lang w:val="el-GR"/>
              </w:rPr>
            </w:pPr>
            <w:r w:rsidRPr="00C96920">
              <w:rPr>
                <w:b/>
                <w:bCs/>
                <w:color w:val="000000"/>
                <w:sz w:val="20"/>
                <w:szCs w:val="17"/>
                <w:lang w:val="el-GR"/>
              </w:rPr>
              <w:t>σε €</w:t>
            </w:r>
          </w:p>
        </w:tc>
      </w:tr>
      <w:tr w:rsidR="00280582" w:rsidRPr="00C96920" w14:paraId="61D4C194" w14:textId="77777777" w:rsidTr="00280582">
        <w:trPr>
          <w:cantSplit/>
          <w:trHeight w:val="531"/>
          <w:tblHeader/>
          <w:jc w:val="center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E6900" w14:textId="77777777" w:rsidR="00280582" w:rsidRPr="00C96920" w:rsidRDefault="00280582" w:rsidP="00B65C53">
            <w:pPr>
              <w:spacing w:after="0"/>
              <w:jc w:val="center"/>
              <w:rPr>
                <w:color w:val="000000"/>
                <w:sz w:val="20"/>
                <w:szCs w:val="17"/>
                <w:lang w:val="el-GR" w:eastAsia="el-GR"/>
              </w:rPr>
            </w:pPr>
            <w:r>
              <w:rPr>
                <w:sz w:val="20"/>
                <w:szCs w:val="18"/>
                <w:lang w:val="el-GR"/>
              </w:rPr>
              <w:t>1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6EFD1D" w14:textId="77777777" w:rsidR="00280582" w:rsidRPr="00C96920" w:rsidRDefault="00280582" w:rsidP="00280582">
            <w:pPr>
              <w:spacing w:after="0"/>
              <w:jc w:val="left"/>
              <w:rPr>
                <w:bCs/>
                <w:color w:val="000000"/>
                <w:sz w:val="20"/>
                <w:szCs w:val="17"/>
                <w:lang w:val="el-GR"/>
              </w:rPr>
            </w:pPr>
            <w:r>
              <w:rPr>
                <w:bCs/>
                <w:color w:val="000000"/>
                <w:sz w:val="20"/>
                <w:szCs w:val="17"/>
                <w:lang w:val="el-GR"/>
              </w:rPr>
              <w:t>ΑΕΡΟΨΥΚΤΟ ΨΥΚΤΙΚΟ ΣΥΓΚΡΟΤΗΜΑ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F132C0" w14:textId="77777777" w:rsidR="00280582" w:rsidRPr="001F0E77" w:rsidRDefault="00280582" w:rsidP="00B65C53">
            <w:pPr>
              <w:spacing w:after="0"/>
              <w:jc w:val="center"/>
              <w:rPr>
                <w:color w:val="000000"/>
                <w:sz w:val="20"/>
                <w:szCs w:val="17"/>
                <w:lang w:val="el-GR" w:eastAsia="el-GR"/>
              </w:rPr>
            </w:pPr>
            <w:r>
              <w:rPr>
                <w:color w:val="000000"/>
                <w:sz w:val="20"/>
                <w:szCs w:val="17"/>
                <w:lang w:val="en-US" w:eastAsia="el-GR"/>
              </w:rPr>
              <w:t>4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4DB32" w14:textId="77777777" w:rsidR="00280582" w:rsidRPr="00C96920" w:rsidRDefault="00280582" w:rsidP="00B65C53">
            <w:pPr>
              <w:spacing w:after="0"/>
              <w:jc w:val="center"/>
              <w:rPr>
                <w:color w:val="000000"/>
                <w:sz w:val="20"/>
                <w:szCs w:val="17"/>
                <w:lang w:val="el-GR" w:eastAsia="el-GR"/>
              </w:rPr>
            </w:pPr>
            <w:r>
              <w:rPr>
                <w:color w:val="000000"/>
                <w:sz w:val="20"/>
                <w:szCs w:val="17"/>
                <w:lang w:val="el-GR" w:eastAsia="el-GR"/>
              </w:rPr>
              <w:t>τεμάχιο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9F923" w14:textId="77777777" w:rsidR="00280582" w:rsidRPr="00C96920" w:rsidRDefault="00280582" w:rsidP="00B65C53">
            <w:pPr>
              <w:spacing w:after="0"/>
              <w:jc w:val="center"/>
              <w:rPr>
                <w:bCs/>
                <w:color w:val="000000"/>
                <w:sz w:val="20"/>
                <w:szCs w:val="17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6783D0" w14:textId="77777777" w:rsidR="00280582" w:rsidRPr="00C96920" w:rsidRDefault="00280582" w:rsidP="00B65C53">
            <w:pPr>
              <w:spacing w:after="0"/>
              <w:jc w:val="center"/>
              <w:rPr>
                <w:color w:val="000000"/>
                <w:sz w:val="20"/>
                <w:szCs w:val="17"/>
                <w:lang w:val="el-GR" w:eastAsia="el-GR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8A312" w14:textId="77777777" w:rsidR="00280582" w:rsidRPr="00C96920" w:rsidRDefault="00280582" w:rsidP="00B65C53">
            <w:pPr>
              <w:spacing w:after="0"/>
              <w:jc w:val="center"/>
              <w:rPr>
                <w:color w:val="000000"/>
                <w:sz w:val="20"/>
                <w:szCs w:val="17"/>
                <w:lang w:val="el-GR" w:eastAsia="el-GR"/>
              </w:rPr>
            </w:pPr>
          </w:p>
        </w:tc>
      </w:tr>
    </w:tbl>
    <w:p w14:paraId="3A133504" w14:textId="77777777" w:rsidR="00280582" w:rsidRDefault="00280582" w:rsidP="00AF4F86">
      <w:pPr>
        <w:spacing w:before="120"/>
        <w:rPr>
          <w:szCs w:val="22"/>
          <w:lang w:val="el-GR"/>
        </w:rPr>
      </w:pPr>
    </w:p>
    <w:p w14:paraId="0DE5A3A9" w14:textId="77777777" w:rsidR="000A08CA" w:rsidRDefault="000A08CA" w:rsidP="00AF4F86">
      <w:pPr>
        <w:spacing w:before="120"/>
        <w:rPr>
          <w:szCs w:val="22"/>
          <w:lang w:val="el-GR"/>
        </w:rPr>
      </w:pPr>
      <w:r>
        <w:rPr>
          <w:szCs w:val="22"/>
          <w:lang w:val="el-GR"/>
        </w:rPr>
        <w:t>Ο χρόνος ισχύος της παρούσας προσφοράς είναι …….</w:t>
      </w:r>
    </w:p>
    <w:p w14:paraId="3DC44FA1" w14:textId="77777777" w:rsidR="000A08CA" w:rsidRDefault="000A08CA" w:rsidP="000A08CA">
      <w:pPr>
        <w:spacing w:after="0"/>
        <w:rPr>
          <w:b/>
          <w:sz w:val="8"/>
          <w:szCs w:val="8"/>
          <w:lang w:val="el-GR"/>
        </w:rPr>
      </w:pPr>
    </w:p>
    <w:p w14:paraId="2F2FA709" w14:textId="77777777" w:rsidR="000A08CA" w:rsidRPr="00AF1C1F" w:rsidRDefault="000A08CA" w:rsidP="000A08CA">
      <w:pPr>
        <w:spacing w:after="0"/>
        <w:rPr>
          <w:b/>
          <w:sz w:val="8"/>
          <w:szCs w:val="8"/>
          <w:lang w:val="el-GR"/>
        </w:rPr>
      </w:pPr>
    </w:p>
    <w:p w14:paraId="5227CC0D" w14:textId="77777777" w:rsidR="000A08CA" w:rsidRDefault="000A08CA" w:rsidP="000A08CA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 202</w:t>
      </w:r>
    </w:p>
    <w:p w14:paraId="5BCBE903" w14:textId="77777777" w:rsidR="00280582" w:rsidRPr="00765F5D" w:rsidRDefault="00280582" w:rsidP="000A08CA">
      <w:pPr>
        <w:rPr>
          <w:b/>
          <w:szCs w:val="22"/>
          <w:lang w:val="el-GR"/>
        </w:rPr>
      </w:pPr>
    </w:p>
    <w:p w14:paraId="38B6ED36" w14:textId="77777777" w:rsidR="000A08CA" w:rsidRDefault="000A08CA" w:rsidP="000A08CA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14:paraId="5CB6F147" w14:textId="77777777" w:rsidR="000A08CA" w:rsidRPr="002B1D20" w:rsidRDefault="000A08CA" w:rsidP="000A08CA">
      <w:pPr>
        <w:pStyle w:val="normalwithoutspacing"/>
        <w:rPr>
          <w:color w:val="5B9BD5"/>
          <w:szCs w:val="22"/>
        </w:rPr>
      </w:pPr>
      <w:r>
        <w:rPr>
          <w:szCs w:val="22"/>
        </w:rPr>
        <w:t>(Ονοματεπώνυμο, ψηφιακή υπογραφή)</w:t>
      </w:r>
    </w:p>
    <w:p w14:paraId="715327A0" w14:textId="77777777" w:rsidR="000726AB" w:rsidRPr="000A08CA" w:rsidRDefault="000726AB">
      <w:pPr>
        <w:rPr>
          <w:lang w:val="el-GR"/>
        </w:rPr>
      </w:pPr>
    </w:p>
    <w:sectPr w:rsidR="000726AB" w:rsidRPr="000A08CA" w:rsidSect="000A08CA">
      <w:pgSz w:w="12240" w:h="15840"/>
      <w:pgMar w:top="567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4D"/>
    <w:family w:val="decorative"/>
    <w:pitch w:val="variable"/>
    <w:sig w:usb0="00000003" w:usb1="00000000" w:usb2="00000000" w:usb3="00000000" w:csb0="8000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ucida Sans">
    <w:panose1 w:val="020B0602030504020204"/>
    <w:charset w:val="4D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altName w:val="Arial Unicode MS"/>
    <w:panose1 w:val="020B0604020202020204"/>
    <w:charset w:val="A1"/>
    <w:family w:val="auto"/>
    <w:pitch w:val="default"/>
  </w:font>
  <w:font w:name="Liberation Sans">
    <w:panose1 w:val="020B0604020202020204"/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Liberation Serif">
    <w:altName w:val="Times New Roman"/>
    <w:panose1 w:val="020B0604020202020204"/>
    <w:charset w:val="01"/>
    <w:family w:val="roman"/>
    <w:pitch w:val="variable"/>
  </w:font>
  <w:font w:name="Lohit Hindi">
    <w:altName w:val="MS Mincho"/>
    <w:panose1 w:val="020B0604020202020204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"/>
      <w:lvlJc w:val="left"/>
      <w:pPr>
        <w:tabs>
          <w:tab w:val="num" w:pos="397"/>
        </w:tabs>
        <w:ind w:left="397" w:hanging="397"/>
      </w:pPr>
      <w:rPr>
        <w:rFonts w:ascii="Webdings" w:hAnsi="Webdings"/>
        <w:color w:val="333399"/>
        <w:sz w:val="16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6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7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8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0A06CAC"/>
    <w:multiLevelType w:val="multilevel"/>
    <w:tmpl w:val="39C226B8"/>
    <w:lvl w:ilvl="0">
      <w:start w:val="2"/>
      <w:numFmt w:val="decimal"/>
      <w:lvlText w:val="%1"/>
      <w:lvlJc w:val="left"/>
      <w:pPr>
        <w:ind w:left="878" w:hanging="581"/>
      </w:pPr>
      <w:rPr>
        <w:rFonts w:hint="default"/>
        <w:lang w:val="el-GR" w:eastAsia="en-US" w:bidi="ar-SA"/>
      </w:rPr>
    </w:lvl>
    <w:lvl w:ilvl="1">
      <w:start w:val="2"/>
      <w:numFmt w:val="decimal"/>
      <w:lvlText w:val="%1.%2"/>
      <w:lvlJc w:val="left"/>
      <w:pPr>
        <w:ind w:left="878" w:hanging="581"/>
      </w:pPr>
      <w:rPr>
        <w:rFonts w:hint="default"/>
        <w:lang w:val="el-GR" w:eastAsia="en-US" w:bidi="ar-SA"/>
      </w:rPr>
    </w:lvl>
    <w:lvl w:ilvl="2">
      <w:start w:val="4"/>
      <w:numFmt w:val="decimal"/>
      <w:lvlText w:val="%1.%2.%3"/>
      <w:lvlJc w:val="left"/>
      <w:pPr>
        <w:ind w:left="878" w:hanging="581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l-GR" w:eastAsia="en-US" w:bidi="ar-SA"/>
      </w:rPr>
    </w:lvl>
    <w:lvl w:ilvl="3">
      <w:start w:val="1"/>
      <w:numFmt w:val="lowerRoman"/>
      <w:lvlText w:val="(%4)"/>
      <w:lvlJc w:val="left"/>
      <w:pPr>
        <w:ind w:left="1586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l-GR" w:eastAsia="en-US" w:bidi="ar-SA"/>
      </w:rPr>
    </w:lvl>
    <w:lvl w:ilvl="4">
      <w:numFmt w:val="bullet"/>
      <w:lvlText w:val="•"/>
      <w:lvlJc w:val="left"/>
      <w:pPr>
        <w:ind w:left="4648" w:hanging="425"/>
      </w:pPr>
      <w:rPr>
        <w:rFonts w:hint="default"/>
        <w:lang w:val="el-GR" w:eastAsia="en-US" w:bidi="ar-SA"/>
      </w:rPr>
    </w:lvl>
    <w:lvl w:ilvl="5">
      <w:numFmt w:val="bullet"/>
      <w:lvlText w:val="•"/>
      <w:lvlJc w:val="left"/>
      <w:pPr>
        <w:ind w:left="5671" w:hanging="425"/>
      </w:pPr>
      <w:rPr>
        <w:rFonts w:hint="default"/>
        <w:lang w:val="el-GR" w:eastAsia="en-US" w:bidi="ar-SA"/>
      </w:rPr>
    </w:lvl>
    <w:lvl w:ilvl="6">
      <w:numFmt w:val="bullet"/>
      <w:lvlText w:val="•"/>
      <w:lvlJc w:val="left"/>
      <w:pPr>
        <w:ind w:left="6694" w:hanging="425"/>
      </w:pPr>
      <w:rPr>
        <w:rFonts w:hint="default"/>
        <w:lang w:val="el-GR" w:eastAsia="en-US" w:bidi="ar-SA"/>
      </w:rPr>
    </w:lvl>
    <w:lvl w:ilvl="7">
      <w:numFmt w:val="bullet"/>
      <w:lvlText w:val="•"/>
      <w:lvlJc w:val="left"/>
      <w:pPr>
        <w:ind w:left="7717" w:hanging="425"/>
      </w:pPr>
      <w:rPr>
        <w:rFonts w:hint="default"/>
        <w:lang w:val="el-GR" w:eastAsia="en-US" w:bidi="ar-SA"/>
      </w:rPr>
    </w:lvl>
    <w:lvl w:ilvl="8">
      <w:numFmt w:val="bullet"/>
      <w:lvlText w:val="•"/>
      <w:lvlJc w:val="left"/>
      <w:pPr>
        <w:ind w:left="8740" w:hanging="425"/>
      </w:pPr>
      <w:rPr>
        <w:rFonts w:hint="default"/>
        <w:lang w:val="el-GR" w:eastAsia="en-US" w:bidi="ar-SA"/>
      </w:rPr>
    </w:lvl>
  </w:abstractNum>
  <w:abstractNum w:abstractNumId="12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6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7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263656"/>
    <w:multiLevelType w:val="hybridMultilevel"/>
    <w:tmpl w:val="8C344272"/>
    <w:lvl w:ilvl="0" w:tplc="EFD67962">
      <w:start w:val="1"/>
      <w:numFmt w:val="bullet"/>
      <w:lvlText w:val="­"/>
      <w:lvlJc w:val="left"/>
      <w:pPr>
        <w:ind w:left="720" w:hanging="360"/>
      </w:pPr>
      <w:rPr>
        <w:rFonts w:ascii="Angsana New" w:hAnsi="Angsana New" w:hint="default"/>
      </w:rPr>
    </w:lvl>
    <w:lvl w:ilvl="1" w:tplc="46E414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B6755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950B4E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46F74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56A2B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98AA4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AEE92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1B8882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5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CD3027"/>
    <w:multiLevelType w:val="hybridMultilevel"/>
    <w:tmpl w:val="00761F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32" w15:restartNumberingAfterBreak="0">
    <w:nsid w:val="58CF58A3"/>
    <w:multiLevelType w:val="multilevel"/>
    <w:tmpl w:val="94D8B3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ascii="Tahoma" w:hAnsi="Tahoma" w:cs="Tahoma"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33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4392968">
    <w:abstractNumId w:val="0"/>
  </w:num>
  <w:num w:numId="2" w16cid:durableId="1143348117">
    <w:abstractNumId w:val="1"/>
  </w:num>
  <w:num w:numId="3" w16cid:durableId="2117284549">
    <w:abstractNumId w:val="3"/>
  </w:num>
  <w:num w:numId="4" w16cid:durableId="136998277">
    <w:abstractNumId w:val="5"/>
  </w:num>
  <w:num w:numId="5" w16cid:durableId="642974516">
    <w:abstractNumId w:val="6"/>
  </w:num>
  <w:num w:numId="6" w16cid:durableId="178654205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13355976">
    <w:abstractNumId w:val="29"/>
  </w:num>
  <w:num w:numId="8" w16cid:durableId="846483594">
    <w:abstractNumId w:val="18"/>
  </w:num>
  <w:num w:numId="9" w16cid:durableId="968318155">
    <w:abstractNumId w:val="9"/>
  </w:num>
  <w:num w:numId="10" w16cid:durableId="542521003">
    <w:abstractNumId w:val="22"/>
  </w:num>
  <w:num w:numId="11" w16cid:durableId="346560989">
    <w:abstractNumId w:val="28"/>
  </w:num>
  <w:num w:numId="12" w16cid:durableId="625355608">
    <w:abstractNumId w:val="14"/>
  </w:num>
  <w:num w:numId="13" w16cid:durableId="5065489">
    <w:abstractNumId w:val="20"/>
  </w:num>
  <w:num w:numId="14" w16cid:durableId="2048949247">
    <w:abstractNumId w:val="23"/>
  </w:num>
  <w:num w:numId="15" w16cid:durableId="594439279">
    <w:abstractNumId w:val="19"/>
  </w:num>
  <w:num w:numId="16" w16cid:durableId="1514569601">
    <w:abstractNumId w:val="31"/>
  </w:num>
  <w:num w:numId="17" w16cid:durableId="84039201">
    <w:abstractNumId w:val="33"/>
  </w:num>
  <w:num w:numId="18" w16cid:durableId="1927961514">
    <w:abstractNumId w:val="30"/>
  </w:num>
  <w:num w:numId="19" w16cid:durableId="1239242888">
    <w:abstractNumId w:val="10"/>
  </w:num>
  <w:num w:numId="20" w16cid:durableId="710417306">
    <w:abstractNumId w:val="34"/>
  </w:num>
  <w:num w:numId="21" w16cid:durableId="1925529318">
    <w:abstractNumId w:val="26"/>
  </w:num>
  <w:num w:numId="22" w16cid:durableId="993753217">
    <w:abstractNumId w:val="13"/>
  </w:num>
  <w:num w:numId="23" w16cid:durableId="1093357500">
    <w:abstractNumId w:val="16"/>
  </w:num>
  <w:num w:numId="24" w16cid:durableId="1961952655">
    <w:abstractNumId w:val="25"/>
  </w:num>
  <w:num w:numId="25" w16cid:durableId="902183583">
    <w:abstractNumId w:val="15"/>
  </w:num>
  <w:num w:numId="26" w16cid:durableId="1593735942">
    <w:abstractNumId w:val="8"/>
  </w:num>
  <w:num w:numId="27" w16cid:durableId="571040868">
    <w:abstractNumId w:val="24"/>
  </w:num>
  <w:num w:numId="28" w16cid:durableId="1113786542">
    <w:abstractNumId w:val="12"/>
  </w:num>
  <w:num w:numId="29" w16cid:durableId="1690326993">
    <w:abstractNumId w:val="35"/>
  </w:num>
  <w:num w:numId="30" w16cid:durableId="66652564">
    <w:abstractNumId w:val="7"/>
  </w:num>
  <w:num w:numId="31" w16cid:durableId="1080056162">
    <w:abstractNumId w:val="17"/>
  </w:num>
  <w:num w:numId="32" w16cid:durableId="1231230752">
    <w:abstractNumId w:val="4"/>
  </w:num>
  <w:num w:numId="33" w16cid:durableId="217742848">
    <w:abstractNumId w:val="32"/>
  </w:num>
  <w:num w:numId="34" w16cid:durableId="2070760591">
    <w:abstractNumId w:val="2"/>
  </w:num>
  <w:num w:numId="35" w16cid:durableId="1109009215">
    <w:abstractNumId w:val="21"/>
  </w:num>
  <w:num w:numId="36" w16cid:durableId="108857304">
    <w:abstractNumId w:val="27"/>
  </w:num>
  <w:num w:numId="37" w16cid:durableId="128765673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8CA"/>
    <w:rsid w:val="00001719"/>
    <w:rsid w:val="000726AB"/>
    <w:rsid w:val="000A08CA"/>
    <w:rsid w:val="000B2DF8"/>
    <w:rsid w:val="00246F39"/>
    <w:rsid w:val="00280582"/>
    <w:rsid w:val="002A5CE6"/>
    <w:rsid w:val="002A6992"/>
    <w:rsid w:val="004517A3"/>
    <w:rsid w:val="004E4186"/>
    <w:rsid w:val="0068493C"/>
    <w:rsid w:val="00760079"/>
    <w:rsid w:val="00765F5D"/>
    <w:rsid w:val="008D4A3B"/>
    <w:rsid w:val="009157A0"/>
    <w:rsid w:val="00A64FA7"/>
    <w:rsid w:val="00AF14B6"/>
    <w:rsid w:val="00AF4F86"/>
    <w:rsid w:val="00B86BA4"/>
    <w:rsid w:val="00C11CBE"/>
    <w:rsid w:val="00CF3859"/>
    <w:rsid w:val="00E05C44"/>
    <w:rsid w:val="00E44F0D"/>
    <w:rsid w:val="00E94FCF"/>
    <w:rsid w:val="00F000B9"/>
    <w:rsid w:val="00F74975"/>
    <w:rsid w:val="00F95254"/>
    <w:rsid w:val="00FF1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1328A6"/>
  <w15:chartTrackingRefBased/>
  <w15:docId w15:val="{61380EB4-25BF-43B8-B447-EB399597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08CA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08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0A08CA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001719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001719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01719"/>
    <w:pPr>
      <w:numPr>
        <w:numId w:val="1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0A08CA"/>
    <w:rPr>
      <w:rFonts w:ascii="Arial" w:eastAsia="Times New Roman" w:hAnsi="Arial" w:cs="Arial"/>
      <w:b/>
      <w:color w:val="002060"/>
      <w:sz w:val="24"/>
      <w:lang w:val="en-GB" w:eastAsia="ar-SA"/>
    </w:rPr>
  </w:style>
  <w:style w:type="paragraph" w:customStyle="1" w:styleId="normalwithoutspacing">
    <w:name w:val="normal_without_spacing"/>
    <w:basedOn w:val="Normal"/>
    <w:uiPriority w:val="99"/>
    <w:rsid w:val="000A08CA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9"/>
    <w:rsid w:val="000A08C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9"/>
    <w:rsid w:val="00001719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9"/>
    <w:rsid w:val="00001719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001719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001719"/>
  </w:style>
  <w:style w:type="character" w:customStyle="1" w:styleId="WW8Num1z1">
    <w:name w:val="WW8Num1z1"/>
    <w:uiPriority w:val="99"/>
    <w:rsid w:val="00001719"/>
  </w:style>
  <w:style w:type="character" w:customStyle="1" w:styleId="WW8Num1z2">
    <w:name w:val="WW8Num1z2"/>
    <w:uiPriority w:val="99"/>
    <w:rsid w:val="00001719"/>
  </w:style>
  <w:style w:type="character" w:customStyle="1" w:styleId="WW8Num1z3">
    <w:name w:val="WW8Num1z3"/>
    <w:uiPriority w:val="99"/>
    <w:rsid w:val="00001719"/>
  </w:style>
  <w:style w:type="character" w:customStyle="1" w:styleId="WW8Num1z4">
    <w:name w:val="WW8Num1z4"/>
    <w:uiPriority w:val="99"/>
    <w:rsid w:val="00001719"/>
    <w:rPr>
      <w:rFonts w:ascii="Arial" w:hAnsi="Arial"/>
      <w:sz w:val="20"/>
    </w:rPr>
  </w:style>
  <w:style w:type="character" w:customStyle="1" w:styleId="WW8Num1z5">
    <w:name w:val="WW8Num1z5"/>
    <w:uiPriority w:val="99"/>
    <w:rsid w:val="00001719"/>
  </w:style>
  <w:style w:type="character" w:customStyle="1" w:styleId="WW8Num1z6">
    <w:name w:val="WW8Num1z6"/>
    <w:uiPriority w:val="99"/>
    <w:rsid w:val="00001719"/>
  </w:style>
  <w:style w:type="character" w:customStyle="1" w:styleId="WW8Num1z7">
    <w:name w:val="WW8Num1z7"/>
    <w:uiPriority w:val="99"/>
    <w:rsid w:val="00001719"/>
  </w:style>
  <w:style w:type="character" w:customStyle="1" w:styleId="WW8Num1z8">
    <w:name w:val="WW8Num1z8"/>
    <w:uiPriority w:val="99"/>
    <w:rsid w:val="00001719"/>
  </w:style>
  <w:style w:type="character" w:customStyle="1" w:styleId="WW8Num2z0">
    <w:name w:val="WW8Num2z0"/>
    <w:uiPriority w:val="99"/>
    <w:rsid w:val="00001719"/>
    <w:rPr>
      <w:rFonts w:ascii="Symbol" w:hAnsi="Symbol"/>
      <w:lang w:val="el-GR"/>
    </w:rPr>
  </w:style>
  <w:style w:type="character" w:customStyle="1" w:styleId="WW8Num3z0">
    <w:name w:val="WW8Num3z0"/>
    <w:uiPriority w:val="99"/>
    <w:rsid w:val="00001719"/>
    <w:rPr>
      <w:lang w:val="el-GR"/>
    </w:rPr>
  </w:style>
  <w:style w:type="character" w:customStyle="1" w:styleId="WW8Num4z0">
    <w:name w:val="WW8Num4z0"/>
    <w:uiPriority w:val="99"/>
    <w:rsid w:val="00001719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001719"/>
    <w:rPr>
      <w:lang w:val="el-GR"/>
    </w:rPr>
  </w:style>
  <w:style w:type="character" w:customStyle="1" w:styleId="WW8Num6z0">
    <w:name w:val="WW8Num6z0"/>
    <w:uiPriority w:val="99"/>
    <w:rsid w:val="00001719"/>
    <w:rPr>
      <w:b/>
      <w:sz w:val="22"/>
      <w:lang w:val="el-GR"/>
    </w:rPr>
  </w:style>
  <w:style w:type="character" w:customStyle="1" w:styleId="WW8Num6z1">
    <w:name w:val="WW8Num6z1"/>
    <w:uiPriority w:val="99"/>
    <w:rsid w:val="00001719"/>
  </w:style>
  <w:style w:type="character" w:customStyle="1" w:styleId="WW8Num6z2">
    <w:name w:val="WW8Num6z2"/>
    <w:uiPriority w:val="99"/>
    <w:rsid w:val="00001719"/>
  </w:style>
  <w:style w:type="character" w:customStyle="1" w:styleId="WW8Num6z3">
    <w:name w:val="WW8Num6z3"/>
    <w:uiPriority w:val="99"/>
    <w:rsid w:val="00001719"/>
  </w:style>
  <w:style w:type="character" w:customStyle="1" w:styleId="WW8Num6z4">
    <w:name w:val="WW8Num6z4"/>
    <w:uiPriority w:val="99"/>
    <w:rsid w:val="00001719"/>
  </w:style>
  <w:style w:type="character" w:customStyle="1" w:styleId="WW8Num6z5">
    <w:name w:val="WW8Num6z5"/>
    <w:uiPriority w:val="99"/>
    <w:rsid w:val="00001719"/>
  </w:style>
  <w:style w:type="character" w:customStyle="1" w:styleId="WW8Num6z6">
    <w:name w:val="WW8Num6z6"/>
    <w:uiPriority w:val="99"/>
    <w:rsid w:val="00001719"/>
  </w:style>
  <w:style w:type="character" w:customStyle="1" w:styleId="WW8Num6z7">
    <w:name w:val="WW8Num6z7"/>
    <w:uiPriority w:val="99"/>
    <w:rsid w:val="00001719"/>
  </w:style>
  <w:style w:type="character" w:customStyle="1" w:styleId="WW8Num6z8">
    <w:name w:val="WW8Num6z8"/>
    <w:uiPriority w:val="99"/>
    <w:rsid w:val="00001719"/>
  </w:style>
  <w:style w:type="character" w:customStyle="1" w:styleId="WW8Num7z0">
    <w:name w:val="WW8Num7z0"/>
    <w:uiPriority w:val="99"/>
    <w:rsid w:val="00001719"/>
    <w:rPr>
      <w:b/>
      <w:sz w:val="22"/>
      <w:lang w:val="el-GR"/>
    </w:rPr>
  </w:style>
  <w:style w:type="character" w:customStyle="1" w:styleId="WW8Num7z1">
    <w:name w:val="WW8Num7z1"/>
    <w:uiPriority w:val="99"/>
    <w:rsid w:val="00001719"/>
    <w:rPr>
      <w:rFonts w:eastAsia="Times New Roman"/>
      <w:lang w:val="el-GR"/>
    </w:rPr>
  </w:style>
  <w:style w:type="character" w:customStyle="1" w:styleId="WW8Num7z2">
    <w:name w:val="WW8Num7z2"/>
    <w:uiPriority w:val="99"/>
    <w:rsid w:val="00001719"/>
  </w:style>
  <w:style w:type="character" w:customStyle="1" w:styleId="WW8Num7z3">
    <w:name w:val="WW8Num7z3"/>
    <w:uiPriority w:val="99"/>
    <w:rsid w:val="00001719"/>
  </w:style>
  <w:style w:type="character" w:customStyle="1" w:styleId="WW8Num7z4">
    <w:name w:val="WW8Num7z4"/>
    <w:uiPriority w:val="99"/>
    <w:rsid w:val="00001719"/>
  </w:style>
  <w:style w:type="character" w:customStyle="1" w:styleId="WW8Num7z5">
    <w:name w:val="WW8Num7z5"/>
    <w:uiPriority w:val="99"/>
    <w:rsid w:val="00001719"/>
  </w:style>
  <w:style w:type="character" w:customStyle="1" w:styleId="WW8Num7z6">
    <w:name w:val="WW8Num7z6"/>
    <w:uiPriority w:val="99"/>
    <w:rsid w:val="00001719"/>
  </w:style>
  <w:style w:type="character" w:customStyle="1" w:styleId="WW8Num7z7">
    <w:name w:val="WW8Num7z7"/>
    <w:uiPriority w:val="99"/>
    <w:rsid w:val="00001719"/>
  </w:style>
  <w:style w:type="character" w:customStyle="1" w:styleId="WW8Num7z8">
    <w:name w:val="WW8Num7z8"/>
    <w:uiPriority w:val="99"/>
    <w:rsid w:val="00001719"/>
  </w:style>
  <w:style w:type="character" w:customStyle="1" w:styleId="WW8Num8z0">
    <w:name w:val="WW8Num8z0"/>
    <w:uiPriority w:val="99"/>
    <w:rsid w:val="00001719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001719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001719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001719"/>
  </w:style>
  <w:style w:type="character" w:customStyle="1" w:styleId="WW8Num10z2">
    <w:name w:val="WW8Num10z2"/>
    <w:uiPriority w:val="99"/>
    <w:rsid w:val="00001719"/>
  </w:style>
  <w:style w:type="character" w:customStyle="1" w:styleId="WW8Num10z3">
    <w:name w:val="WW8Num10z3"/>
    <w:uiPriority w:val="99"/>
    <w:rsid w:val="00001719"/>
  </w:style>
  <w:style w:type="character" w:customStyle="1" w:styleId="WW8Num10z4">
    <w:name w:val="WW8Num10z4"/>
    <w:uiPriority w:val="99"/>
    <w:rsid w:val="00001719"/>
  </w:style>
  <w:style w:type="character" w:customStyle="1" w:styleId="WW8Num10z5">
    <w:name w:val="WW8Num10z5"/>
    <w:uiPriority w:val="99"/>
    <w:rsid w:val="00001719"/>
  </w:style>
  <w:style w:type="character" w:customStyle="1" w:styleId="WW8Num10z6">
    <w:name w:val="WW8Num10z6"/>
    <w:uiPriority w:val="99"/>
    <w:rsid w:val="00001719"/>
  </w:style>
  <w:style w:type="character" w:customStyle="1" w:styleId="WW8Num10z7">
    <w:name w:val="WW8Num10z7"/>
    <w:uiPriority w:val="99"/>
    <w:rsid w:val="00001719"/>
  </w:style>
  <w:style w:type="character" w:customStyle="1" w:styleId="WW8Num10z8">
    <w:name w:val="WW8Num10z8"/>
    <w:uiPriority w:val="99"/>
    <w:rsid w:val="00001719"/>
  </w:style>
  <w:style w:type="character" w:customStyle="1" w:styleId="WW8Num11z0">
    <w:name w:val="WW8Num11z0"/>
    <w:uiPriority w:val="99"/>
    <w:rsid w:val="00001719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001719"/>
    <w:rPr>
      <w:rFonts w:ascii="Courier New" w:hAnsi="Courier New"/>
    </w:rPr>
  </w:style>
  <w:style w:type="character" w:customStyle="1" w:styleId="WW8Num11z2">
    <w:name w:val="WW8Num11z2"/>
    <w:uiPriority w:val="99"/>
    <w:rsid w:val="00001719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001719"/>
  </w:style>
  <w:style w:type="character" w:customStyle="1" w:styleId="WW8Num8z1">
    <w:name w:val="WW8Num8z1"/>
    <w:uiPriority w:val="99"/>
    <w:rsid w:val="00001719"/>
    <w:rPr>
      <w:rFonts w:eastAsia="Times New Roman"/>
      <w:lang w:val="el-GR"/>
    </w:rPr>
  </w:style>
  <w:style w:type="character" w:customStyle="1" w:styleId="WW8Num8z2">
    <w:name w:val="WW8Num8z2"/>
    <w:uiPriority w:val="99"/>
    <w:rsid w:val="00001719"/>
  </w:style>
  <w:style w:type="character" w:customStyle="1" w:styleId="WW8Num8z3">
    <w:name w:val="WW8Num8z3"/>
    <w:uiPriority w:val="99"/>
    <w:rsid w:val="00001719"/>
  </w:style>
  <w:style w:type="character" w:customStyle="1" w:styleId="WW8Num8z4">
    <w:name w:val="WW8Num8z4"/>
    <w:uiPriority w:val="99"/>
    <w:rsid w:val="00001719"/>
  </w:style>
  <w:style w:type="character" w:customStyle="1" w:styleId="WW8Num8z5">
    <w:name w:val="WW8Num8z5"/>
    <w:uiPriority w:val="99"/>
    <w:rsid w:val="00001719"/>
  </w:style>
  <w:style w:type="character" w:customStyle="1" w:styleId="WW8Num8z6">
    <w:name w:val="WW8Num8z6"/>
    <w:uiPriority w:val="99"/>
    <w:rsid w:val="00001719"/>
  </w:style>
  <w:style w:type="character" w:customStyle="1" w:styleId="WW8Num8z7">
    <w:name w:val="WW8Num8z7"/>
    <w:uiPriority w:val="99"/>
    <w:rsid w:val="00001719"/>
  </w:style>
  <w:style w:type="character" w:customStyle="1" w:styleId="WW8Num8z8">
    <w:name w:val="WW8Num8z8"/>
    <w:uiPriority w:val="99"/>
    <w:rsid w:val="00001719"/>
  </w:style>
  <w:style w:type="character" w:customStyle="1" w:styleId="WW8Num11z3">
    <w:name w:val="WW8Num11z3"/>
    <w:uiPriority w:val="99"/>
    <w:rsid w:val="00001719"/>
  </w:style>
  <w:style w:type="character" w:customStyle="1" w:styleId="WW8Num11z4">
    <w:name w:val="WW8Num11z4"/>
    <w:uiPriority w:val="99"/>
    <w:rsid w:val="00001719"/>
  </w:style>
  <w:style w:type="character" w:customStyle="1" w:styleId="WW8Num11z5">
    <w:name w:val="WW8Num11z5"/>
    <w:uiPriority w:val="99"/>
    <w:rsid w:val="00001719"/>
  </w:style>
  <w:style w:type="character" w:customStyle="1" w:styleId="WW8Num11z6">
    <w:name w:val="WW8Num11z6"/>
    <w:uiPriority w:val="99"/>
    <w:rsid w:val="00001719"/>
  </w:style>
  <w:style w:type="character" w:customStyle="1" w:styleId="WW8Num11z7">
    <w:name w:val="WW8Num11z7"/>
    <w:uiPriority w:val="99"/>
    <w:rsid w:val="00001719"/>
  </w:style>
  <w:style w:type="character" w:customStyle="1" w:styleId="WW8Num11z8">
    <w:name w:val="WW8Num11z8"/>
    <w:uiPriority w:val="99"/>
    <w:rsid w:val="00001719"/>
  </w:style>
  <w:style w:type="character" w:customStyle="1" w:styleId="WW-DefaultParagraphFont1">
    <w:name w:val="WW-Default Paragraph Font1"/>
    <w:uiPriority w:val="99"/>
    <w:rsid w:val="00001719"/>
  </w:style>
  <w:style w:type="character" w:customStyle="1" w:styleId="4">
    <w:name w:val="Προεπιλεγμένη γραμματοσειρά4"/>
    <w:uiPriority w:val="99"/>
    <w:rsid w:val="00001719"/>
  </w:style>
  <w:style w:type="character" w:customStyle="1" w:styleId="WW8Num2z1">
    <w:name w:val="WW8Num2z1"/>
    <w:uiPriority w:val="99"/>
    <w:rsid w:val="00001719"/>
  </w:style>
  <w:style w:type="character" w:customStyle="1" w:styleId="WW8Num2z2">
    <w:name w:val="WW8Num2z2"/>
    <w:uiPriority w:val="99"/>
    <w:rsid w:val="00001719"/>
  </w:style>
  <w:style w:type="character" w:customStyle="1" w:styleId="WW8Num2z3">
    <w:name w:val="WW8Num2z3"/>
    <w:uiPriority w:val="99"/>
    <w:rsid w:val="00001719"/>
  </w:style>
  <w:style w:type="character" w:customStyle="1" w:styleId="WW8Num2z4">
    <w:name w:val="WW8Num2z4"/>
    <w:uiPriority w:val="99"/>
    <w:rsid w:val="00001719"/>
    <w:rPr>
      <w:rFonts w:ascii="Arial" w:hAnsi="Arial"/>
      <w:sz w:val="20"/>
    </w:rPr>
  </w:style>
  <w:style w:type="character" w:customStyle="1" w:styleId="WW8Num2z5">
    <w:name w:val="WW8Num2z5"/>
    <w:uiPriority w:val="99"/>
    <w:rsid w:val="00001719"/>
  </w:style>
  <w:style w:type="character" w:customStyle="1" w:styleId="WW8Num2z6">
    <w:name w:val="WW8Num2z6"/>
    <w:uiPriority w:val="99"/>
    <w:rsid w:val="00001719"/>
  </w:style>
  <w:style w:type="character" w:customStyle="1" w:styleId="WW8Num2z7">
    <w:name w:val="WW8Num2z7"/>
    <w:uiPriority w:val="99"/>
    <w:rsid w:val="00001719"/>
  </w:style>
  <w:style w:type="character" w:customStyle="1" w:styleId="WW8Num2z8">
    <w:name w:val="WW8Num2z8"/>
    <w:uiPriority w:val="99"/>
    <w:rsid w:val="00001719"/>
  </w:style>
  <w:style w:type="character" w:customStyle="1" w:styleId="WW8Num9z1">
    <w:name w:val="WW8Num9z1"/>
    <w:uiPriority w:val="99"/>
    <w:rsid w:val="00001719"/>
    <w:rPr>
      <w:rFonts w:eastAsia="Times New Roman"/>
      <w:lang w:val="el-GR"/>
    </w:rPr>
  </w:style>
  <w:style w:type="character" w:customStyle="1" w:styleId="WW8Num9z2">
    <w:name w:val="WW8Num9z2"/>
    <w:uiPriority w:val="99"/>
    <w:rsid w:val="00001719"/>
  </w:style>
  <w:style w:type="character" w:customStyle="1" w:styleId="WW8Num9z3">
    <w:name w:val="WW8Num9z3"/>
    <w:uiPriority w:val="99"/>
    <w:rsid w:val="00001719"/>
  </w:style>
  <w:style w:type="character" w:customStyle="1" w:styleId="WW8Num9z4">
    <w:name w:val="WW8Num9z4"/>
    <w:uiPriority w:val="99"/>
    <w:rsid w:val="00001719"/>
  </w:style>
  <w:style w:type="character" w:customStyle="1" w:styleId="WW8Num9z5">
    <w:name w:val="WW8Num9z5"/>
    <w:uiPriority w:val="99"/>
    <w:rsid w:val="00001719"/>
  </w:style>
  <w:style w:type="character" w:customStyle="1" w:styleId="WW8Num9z6">
    <w:name w:val="WW8Num9z6"/>
    <w:uiPriority w:val="99"/>
    <w:rsid w:val="00001719"/>
  </w:style>
  <w:style w:type="character" w:customStyle="1" w:styleId="WW8Num9z7">
    <w:name w:val="WW8Num9z7"/>
    <w:uiPriority w:val="99"/>
    <w:rsid w:val="00001719"/>
  </w:style>
  <w:style w:type="character" w:customStyle="1" w:styleId="WW8Num9z8">
    <w:name w:val="WW8Num9z8"/>
    <w:uiPriority w:val="99"/>
    <w:rsid w:val="00001719"/>
  </w:style>
  <w:style w:type="character" w:customStyle="1" w:styleId="WW-DefaultParagraphFont11">
    <w:name w:val="WW-Default Paragraph Font11"/>
    <w:uiPriority w:val="99"/>
    <w:rsid w:val="00001719"/>
  </w:style>
  <w:style w:type="character" w:customStyle="1" w:styleId="WW8Num12z0">
    <w:name w:val="WW8Num12z0"/>
    <w:uiPriority w:val="99"/>
    <w:rsid w:val="00001719"/>
    <w:rPr>
      <w:rFonts w:ascii="Symbol" w:hAnsi="Symbol"/>
    </w:rPr>
  </w:style>
  <w:style w:type="character" w:customStyle="1" w:styleId="WW8Num12z1">
    <w:name w:val="WW8Num12z1"/>
    <w:uiPriority w:val="99"/>
    <w:rsid w:val="00001719"/>
    <w:rPr>
      <w:rFonts w:ascii="Courier New" w:hAnsi="Courier New"/>
    </w:rPr>
  </w:style>
  <w:style w:type="character" w:customStyle="1" w:styleId="WW8Num12z2">
    <w:name w:val="WW8Num12z2"/>
    <w:uiPriority w:val="99"/>
    <w:rsid w:val="00001719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001719"/>
  </w:style>
  <w:style w:type="character" w:customStyle="1" w:styleId="WW-DefaultParagraphFont1111">
    <w:name w:val="WW-Default Paragraph Font1111"/>
    <w:uiPriority w:val="99"/>
    <w:rsid w:val="00001719"/>
  </w:style>
  <w:style w:type="character" w:customStyle="1" w:styleId="WW-DefaultParagraphFont11111">
    <w:name w:val="WW-Default Paragraph Font11111"/>
    <w:uiPriority w:val="99"/>
    <w:rsid w:val="00001719"/>
  </w:style>
  <w:style w:type="character" w:customStyle="1" w:styleId="3">
    <w:name w:val="Προεπιλεγμένη γραμματοσειρά3"/>
    <w:uiPriority w:val="99"/>
    <w:rsid w:val="00001719"/>
  </w:style>
  <w:style w:type="character" w:customStyle="1" w:styleId="WW-DefaultParagraphFont111111">
    <w:name w:val="WW-Default Paragraph Font111111"/>
    <w:uiPriority w:val="99"/>
    <w:rsid w:val="00001719"/>
  </w:style>
  <w:style w:type="character" w:customStyle="1" w:styleId="DefaultParagraphFont2">
    <w:name w:val="Default Paragraph Font2"/>
    <w:uiPriority w:val="99"/>
    <w:rsid w:val="00001719"/>
  </w:style>
  <w:style w:type="character" w:customStyle="1" w:styleId="WW8Num12z3">
    <w:name w:val="WW8Num12z3"/>
    <w:uiPriority w:val="99"/>
    <w:rsid w:val="00001719"/>
  </w:style>
  <w:style w:type="character" w:customStyle="1" w:styleId="WW8Num12z4">
    <w:name w:val="WW8Num12z4"/>
    <w:uiPriority w:val="99"/>
    <w:rsid w:val="00001719"/>
  </w:style>
  <w:style w:type="character" w:customStyle="1" w:styleId="WW8Num12z5">
    <w:name w:val="WW8Num12z5"/>
    <w:uiPriority w:val="99"/>
    <w:rsid w:val="00001719"/>
  </w:style>
  <w:style w:type="character" w:customStyle="1" w:styleId="WW8Num12z6">
    <w:name w:val="WW8Num12z6"/>
    <w:uiPriority w:val="99"/>
    <w:rsid w:val="00001719"/>
  </w:style>
  <w:style w:type="character" w:customStyle="1" w:styleId="WW8Num12z7">
    <w:name w:val="WW8Num12z7"/>
    <w:uiPriority w:val="99"/>
    <w:rsid w:val="00001719"/>
  </w:style>
  <w:style w:type="character" w:customStyle="1" w:styleId="WW8Num12z8">
    <w:name w:val="WW8Num12z8"/>
    <w:uiPriority w:val="99"/>
    <w:rsid w:val="00001719"/>
  </w:style>
  <w:style w:type="character" w:customStyle="1" w:styleId="WW8Num13z0">
    <w:name w:val="WW8Num13z0"/>
    <w:uiPriority w:val="99"/>
    <w:rsid w:val="00001719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001719"/>
  </w:style>
  <w:style w:type="character" w:customStyle="1" w:styleId="WW8Num13z1">
    <w:name w:val="WW8Num13z1"/>
    <w:uiPriority w:val="99"/>
    <w:rsid w:val="00001719"/>
    <w:rPr>
      <w:rFonts w:eastAsia="Times New Roman"/>
      <w:lang w:val="el-GR"/>
    </w:rPr>
  </w:style>
  <w:style w:type="character" w:customStyle="1" w:styleId="WW8Num13z2">
    <w:name w:val="WW8Num13z2"/>
    <w:uiPriority w:val="99"/>
    <w:rsid w:val="00001719"/>
  </w:style>
  <w:style w:type="character" w:customStyle="1" w:styleId="WW8Num13z3">
    <w:name w:val="WW8Num13z3"/>
    <w:uiPriority w:val="99"/>
    <w:rsid w:val="00001719"/>
  </w:style>
  <w:style w:type="character" w:customStyle="1" w:styleId="WW8Num13z4">
    <w:name w:val="WW8Num13z4"/>
    <w:uiPriority w:val="99"/>
    <w:rsid w:val="00001719"/>
  </w:style>
  <w:style w:type="character" w:customStyle="1" w:styleId="WW8Num13z5">
    <w:name w:val="WW8Num13z5"/>
    <w:uiPriority w:val="99"/>
    <w:rsid w:val="00001719"/>
  </w:style>
  <w:style w:type="character" w:customStyle="1" w:styleId="WW8Num13z6">
    <w:name w:val="WW8Num13z6"/>
    <w:uiPriority w:val="99"/>
    <w:rsid w:val="00001719"/>
  </w:style>
  <w:style w:type="character" w:customStyle="1" w:styleId="WW8Num13z7">
    <w:name w:val="WW8Num13z7"/>
    <w:uiPriority w:val="99"/>
    <w:rsid w:val="00001719"/>
  </w:style>
  <w:style w:type="character" w:customStyle="1" w:styleId="WW8Num13z8">
    <w:name w:val="WW8Num13z8"/>
    <w:uiPriority w:val="99"/>
    <w:rsid w:val="00001719"/>
  </w:style>
  <w:style w:type="character" w:customStyle="1" w:styleId="WW8Num14z0">
    <w:name w:val="WW8Num14z0"/>
    <w:uiPriority w:val="99"/>
    <w:rsid w:val="00001719"/>
    <w:rPr>
      <w:rFonts w:ascii="Symbol" w:hAnsi="Symbol"/>
    </w:rPr>
  </w:style>
  <w:style w:type="character" w:customStyle="1" w:styleId="WW8Num14z1">
    <w:name w:val="WW8Num14z1"/>
    <w:uiPriority w:val="99"/>
    <w:rsid w:val="00001719"/>
  </w:style>
  <w:style w:type="character" w:customStyle="1" w:styleId="WW8Num14z2">
    <w:name w:val="WW8Num14z2"/>
    <w:uiPriority w:val="99"/>
    <w:rsid w:val="00001719"/>
  </w:style>
  <w:style w:type="character" w:customStyle="1" w:styleId="WW8Num14z3">
    <w:name w:val="WW8Num14z3"/>
    <w:uiPriority w:val="99"/>
    <w:rsid w:val="00001719"/>
  </w:style>
  <w:style w:type="character" w:customStyle="1" w:styleId="WW8Num14z4">
    <w:name w:val="WW8Num14z4"/>
    <w:uiPriority w:val="99"/>
    <w:rsid w:val="00001719"/>
  </w:style>
  <w:style w:type="character" w:customStyle="1" w:styleId="WW8Num14z5">
    <w:name w:val="WW8Num14z5"/>
    <w:uiPriority w:val="99"/>
    <w:rsid w:val="00001719"/>
  </w:style>
  <w:style w:type="character" w:customStyle="1" w:styleId="WW8Num14z6">
    <w:name w:val="WW8Num14z6"/>
    <w:uiPriority w:val="99"/>
    <w:rsid w:val="00001719"/>
  </w:style>
  <w:style w:type="character" w:customStyle="1" w:styleId="WW8Num14z7">
    <w:name w:val="WW8Num14z7"/>
    <w:uiPriority w:val="99"/>
    <w:rsid w:val="00001719"/>
  </w:style>
  <w:style w:type="character" w:customStyle="1" w:styleId="WW8Num14z8">
    <w:name w:val="WW8Num14z8"/>
    <w:uiPriority w:val="99"/>
    <w:rsid w:val="00001719"/>
  </w:style>
  <w:style w:type="character" w:customStyle="1" w:styleId="WW8Num15z0">
    <w:name w:val="WW8Num15z0"/>
    <w:uiPriority w:val="99"/>
    <w:rsid w:val="00001719"/>
  </w:style>
  <w:style w:type="character" w:customStyle="1" w:styleId="WW8Num15z1">
    <w:name w:val="WW8Num15z1"/>
    <w:uiPriority w:val="99"/>
    <w:rsid w:val="00001719"/>
  </w:style>
  <w:style w:type="character" w:customStyle="1" w:styleId="WW8Num15z2">
    <w:name w:val="WW8Num15z2"/>
    <w:uiPriority w:val="99"/>
    <w:rsid w:val="00001719"/>
  </w:style>
  <w:style w:type="character" w:customStyle="1" w:styleId="WW8Num15z3">
    <w:name w:val="WW8Num15z3"/>
    <w:uiPriority w:val="99"/>
    <w:rsid w:val="00001719"/>
  </w:style>
  <w:style w:type="character" w:customStyle="1" w:styleId="WW8Num15z4">
    <w:name w:val="WW8Num15z4"/>
    <w:uiPriority w:val="99"/>
    <w:rsid w:val="00001719"/>
  </w:style>
  <w:style w:type="character" w:customStyle="1" w:styleId="WW8Num15z5">
    <w:name w:val="WW8Num15z5"/>
    <w:uiPriority w:val="99"/>
    <w:rsid w:val="00001719"/>
  </w:style>
  <w:style w:type="character" w:customStyle="1" w:styleId="WW8Num15z6">
    <w:name w:val="WW8Num15z6"/>
    <w:uiPriority w:val="99"/>
    <w:rsid w:val="00001719"/>
  </w:style>
  <w:style w:type="character" w:customStyle="1" w:styleId="WW8Num15z7">
    <w:name w:val="WW8Num15z7"/>
    <w:uiPriority w:val="99"/>
    <w:rsid w:val="00001719"/>
  </w:style>
  <w:style w:type="character" w:customStyle="1" w:styleId="WW8Num15z8">
    <w:name w:val="WW8Num15z8"/>
    <w:uiPriority w:val="99"/>
    <w:rsid w:val="00001719"/>
  </w:style>
  <w:style w:type="character" w:customStyle="1" w:styleId="WW8Num16z0">
    <w:name w:val="WW8Num16z0"/>
    <w:uiPriority w:val="99"/>
    <w:rsid w:val="00001719"/>
  </w:style>
  <w:style w:type="character" w:customStyle="1" w:styleId="WW8Num16z1">
    <w:name w:val="WW8Num16z1"/>
    <w:uiPriority w:val="99"/>
    <w:rsid w:val="00001719"/>
  </w:style>
  <w:style w:type="character" w:customStyle="1" w:styleId="WW8Num16z2">
    <w:name w:val="WW8Num16z2"/>
    <w:uiPriority w:val="99"/>
    <w:rsid w:val="00001719"/>
  </w:style>
  <w:style w:type="character" w:customStyle="1" w:styleId="WW8Num16z3">
    <w:name w:val="WW8Num16z3"/>
    <w:uiPriority w:val="99"/>
    <w:rsid w:val="00001719"/>
  </w:style>
  <w:style w:type="character" w:customStyle="1" w:styleId="WW8Num16z4">
    <w:name w:val="WW8Num16z4"/>
    <w:uiPriority w:val="99"/>
    <w:rsid w:val="00001719"/>
  </w:style>
  <w:style w:type="character" w:customStyle="1" w:styleId="WW8Num16z5">
    <w:name w:val="WW8Num16z5"/>
    <w:uiPriority w:val="99"/>
    <w:rsid w:val="00001719"/>
  </w:style>
  <w:style w:type="character" w:customStyle="1" w:styleId="WW8Num16z6">
    <w:name w:val="WW8Num16z6"/>
    <w:uiPriority w:val="99"/>
    <w:rsid w:val="00001719"/>
  </w:style>
  <w:style w:type="character" w:customStyle="1" w:styleId="WW8Num16z7">
    <w:name w:val="WW8Num16z7"/>
    <w:uiPriority w:val="99"/>
    <w:rsid w:val="00001719"/>
  </w:style>
  <w:style w:type="character" w:customStyle="1" w:styleId="WW8Num16z8">
    <w:name w:val="WW8Num16z8"/>
    <w:uiPriority w:val="99"/>
    <w:rsid w:val="00001719"/>
  </w:style>
  <w:style w:type="character" w:customStyle="1" w:styleId="WW-DefaultParagraphFont11111111">
    <w:name w:val="WW-Default Paragraph Font11111111"/>
    <w:uiPriority w:val="99"/>
    <w:rsid w:val="00001719"/>
  </w:style>
  <w:style w:type="character" w:customStyle="1" w:styleId="WW-DefaultParagraphFont111111111">
    <w:name w:val="WW-Default Paragraph Font111111111"/>
    <w:uiPriority w:val="99"/>
    <w:rsid w:val="00001719"/>
  </w:style>
  <w:style w:type="character" w:customStyle="1" w:styleId="WW-DefaultParagraphFont1111111111">
    <w:name w:val="WW-Default Paragraph Font1111111111"/>
    <w:uiPriority w:val="99"/>
    <w:rsid w:val="00001719"/>
  </w:style>
  <w:style w:type="character" w:customStyle="1" w:styleId="WW-DefaultParagraphFont11111111111">
    <w:name w:val="WW-Default Paragraph Font11111111111"/>
    <w:uiPriority w:val="99"/>
    <w:rsid w:val="00001719"/>
  </w:style>
  <w:style w:type="character" w:customStyle="1" w:styleId="WW-DefaultParagraphFont111111111111">
    <w:name w:val="WW-Default Paragraph Font111111111111"/>
    <w:uiPriority w:val="99"/>
    <w:rsid w:val="00001719"/>
  </w:style>
  <w:style w:type="character" w:customStyle="1" w:styleId="WW8Num17z0">
    <w:name w:val="WW8Num17z0"/>
    <w:uiPriority w:val="99"/>
    <w:rsid w:val="00001719"/>
  </w:style>
  <w:style w:type="character" w:customStyle="1" w:styleId="WW8Num17z1">
    <w:name w:val="WW8Num17z1"/>
    <w:uiPriority w:val="99"/>
    <w:rsid w:val="00001719"/>
  </w:style>
  <w:style w:type="character" w:customStyle="1" w:styleId="WW8Num17z2">
    <w:name w:val="WW8Num17z2"/>
    <w:uiPriority w:val="99"/>
    <w:rsid w:val="00001719"/>
  </w:style>
  <w:style w:type="character" w:customStyle="1" w:styleId="WW8Num17z3">
    <w:name w:val="WW8Num17z3"/>
    <w:uiPriority w:val="99"/>
    <w:rsid w:val="00001719"/>
  </w:style>
  <w:style w:type="character" w:customStyle="1" w:styleId="WW8Num17z4">
    <w:name w:val="WW8Num17z4"/>
    <w:uiPriority w:val="99"/>
    <w:rsid w:val="00001719"/>
  </w:style>
  <w:style w:type="character" w:customStyle="1" w:styleId="WW8Num17z5">
    <w:name w:val="WW8Num17z5"/>
    <w:uiPriority w:val="99"/>
    <w:rsid w:val="00001719"/>
  </w:style>
  <w:style w:type="character" w:customStyle="1" w:styleId="WW8Num17z6">
    <w:name w:val="WW8Num17z6"/>
    <w:uiPriority w:val="99"/>
    <w:rsid w:val="00001719"/>
  </w:style>
  <w:style w:type="character" w:customStyle="1" w:styleId="WW8Num17z7">
    <w:name w:val="WW8Num17z7"/>
    <w:uiPriority w:val="99"/>
    <w:rsid w:val="00001719"/>
  </w:style>
  <w:style w:type="character" w:customStyle="1" w:styleId="WW8Num17z8">
    <w:name w:val="WW8Num17z8"/>
    <w:uiPriority w:val="99"/>
    <w:rsid w:val="00001719"/>
  </w:style>
  <w:style w:type="character" w:customStyle="1" w:styleId="WW8Num18z0">
    <w:name w:val="WW8Num18z0"/>
    <w:uiPriority w:val="99"/>
    <w:rsid w:val="00001719"/>
  </w:style>
  <w:style w:type="character" w:customStyle="1" w:styleId="WW8Num18z1">
    <w:name w:val="WW8Num18z1"/>
    <w:uiPriority w:val="99"/>
    <w:rsid w:val="00001719"/>
  </w:style>
  <w:style w:type="character" w:customStyle="1" w:styleId="WW8Num18z2">
    <w:name w:val="WW8Num18z2"/>
    <w:uiPriority w:val="99"/>
    <w:rsid w:val="00001719"/>
  </w:style>
  <w:style w:type="character" w:customStyle="1" w:styleId="WW8Num18z3">
    <w:name w:val="WW8Num18z3"/>
    <w:uiPriority w:val="99"/>
    <w:rsid w:val="00001719"/>
  </w:style>
  <w:style w:type="character" w:customStyle="1" w:styleId="WW8Num18z4">
    <w:name w:val="WW8Num18z4"/>
    <w:uiPriority w:val="99"/>
    <w:rsid w:val="00001719"/>
  </w:style>
  <w:style w:type="character" w:customStyle="1" w:styleId="WW8Num18z5">
    <w:name w:val="WW8Num18z5"/>
    <w:uiPriority w:val="99"/>
    <w:rsid w:val="00001719"/>
  </w:style>
  <w:style w:type="character" w:customStyle="1" w:styleId="WW8Num18z6">
    <w:name w:val="WW8Num18z6"/>
    <w:uiPriority w:val="99"/>
    <w:rsid w:val="00001719"/>
  </w:style>
  <w:style w:type="character" w:customStyle="1" w:styleId="WW8Num18z7">
    <w:name w:val="WW8Num18z7"/>
    <w:uiPriority w:val="99"/>
    <w:rsid w:val="00001719"/>
  </w:style>
  <w:style w:type="character" w:customStyle="1" w:styleId="WW8Num18z8">
    <w:name w:val="WW8Num18z8"/>
    <w:uiPriority w:val="99"/>
    <w:rsid w:val="00001719"/>
  </w:style>
  <w:style w:type="character" w:customStyle="1" w:styleId="WW8Num3z1">
    <w:name w:val="WW8Num3z1"/>
    <w:uiPriority w:val="99"/>
    <w:rsid w:val="00001719"/>
  </w:style>
  <w:style w:type="character" w:customStyle="1" w:styleId="WW8Num3z2">
    <w:name w:val="WW8Num3z2"/>
    <w:uiPriority w:val="99"/>
    <w:rsid w:val="00001719"/>
  </w:style>
  <w:style w:type="character" w:customStyle="1" w:styleId="WW8Num3z3">
    <w:name w:val="WW8Num3z3"/>
    <w:uiPriority w:val="99"/>
    <w:rsid w:val="00001719"/>
  </w:style>
  <w:style w:type="character" w:customStyle="1" w:styleId="WW8Num3z4">
    <w:name w:val="WW8Num3z4"/>
    <w:uiPriority w:val="99"/>
    <w:rsid w:val="00001719"/>
    <w:rPr>
      <w:rFonts w:ascii="Arial" w:hAnsi="Arial"/>
      <w:sz w:val="20"/>
    </w:rPr>
  </w:style>
  <w:style w:type="character" w:customStyle="1" w:styleId="WW8Num3z5">
    <w:name w:val="WW8Num3z5"/>
    <w:uiPriority w:val="99"/>
    <w:rsid w:val="00001719"/>
  </w:style>
  <w:style w:type="character" w:customStyle="1" w:styleId="WW8Num3z6">
    <w:name w:val="WW8Num3z6"/>
    <w:uiPriority w:val="99"/>
    <w:rsid w:val="00001719"/>
  </w:style>
  <w:style w:type="character" w:customStyle="1" w:styleId="WW8Num3z7">
    <w:name w:val="WW8Num3z7"/>
    <w:uiPriority w:val="99"/>
    <w:rsid w:val="00001719"/>
  </w:style>
  <w:style w:type="character" w:customStyle="1" w:styleId="WW8Num3z8">
    <w:name w:val="WW8Num3z8"/>
    <w:uiPriority w:val="99"/>
    <w:rsid w:val="00001719"/>
  </w:style>
  <w:style w:type="character" w:customStyle="1" w:styleId="WW-DefaultParagraphFont1111111111111">
    <w:name w:val="WW-Default Paragraph Font1111111111111"/>
    <w:uiPriority w:val="99"/>
    <w:rsid w:val="00001719"/>
  </w:style>
  <w:style w:type="character" w:customStyle="1" w:styleId="WW-DefaultParagraphFont11111111111111">
    <w:name w:val="WW-Default Paragraph Font11111111111111"/>
    <w:uiPriority w:val="99"/>
    <w:rsid w:val="00001719"/>
  </w:style>
  <w:style w:type="character" w:customStyle="1" w:styleId="WW-DefaultParagraphFont111111111111111">
    <w:name w:val="WW-Default Paragraph Font111111111111111"/>
    <w:uiPriority w:val="99"/>
    <w:rsid w:val="00001719"/>
  </w:style>
  <w:style w:type="character" w:customStyle="1" w:styleId="WW-DefaultParagraphFont1111111111111111">
    <w:name w:val="WW-Default Paragraph Font1111111111111111"/>
    <w:uiPriority w:val="99"/>
    <w:rsid w:val="00001719"/>
  </w:style>
  <w:style w:type="character" w:customStyle="1" w:styleId="2">
    <w:name w:val="Προεπιλεγμένη γραμματοσειρά2"/>
    <w:uiPriority w:val="99"/>
    <w:rsid w:val="00001719"/>
  </w:style>
  <w:style w:type="character" w:customStyle="1" w:styleId="WW8Num19z0">
    <w:name w:val="WW8Num19z0"/>
    <w:uiPriority w:val="99"/>
    <w:rsid w:val="00001719"/>
    <w:rPr>
      <w:rFonts w:ascii="Calibri" w:hAnsi="Calibri"/>
    </w:rPr>
  </w:style>
  <w:style w:type="character" w:customStyle="1" w:styleId="WW8Num19z1">
    <w:name w:val="WW8Num19z1"/>
    <w:uiPriority w:val="99"/>
    <w:rsid w:val="00001719"/>
  </w:style>
  <w:style w:type="character" w:customStyle="1" w:styleId="WW8Num20z0">
    <w:name w:val="WW8Num20z0"/>
    <w:uiPriority w:val="99"/>
    <w:rsid w:val="00001719"/>
    <w:rPr>
      <w:rFonts w:ascii="Calibri" w:hAnsi="Calibri"/>
    </w:rPr>
  </w:style>
  <w:style w:type="character" w:customStyle="1" w:styleId="WW8Num20z1">
    <w:name w:val="WW8Num20z1"/>
    <w:uiPriority w:val="99"/>
    <w:rsid w:val="00001719"/>
    <w:rPr>
      <w:rFonts w:ascii="Courier New" w:hAnsi="Courier New"/>
    </w:rPr>
  </w:style>
  <w:style w:type="character" w:customStyle="1" w:styleId="WW8Num20z2">
    <w:name w:val="WW8Num20z2"/>
    <w:uiPriority w:val="99"/>
    <w:rsid w:val="00001719"/>
    <w:rPr>
      <w:rFonts w:ascii="Wingdings" w:hAnsi="Wingdings"/>
    </w:rPr>
  </w:style>
  <w:style w:type="character" w:customStyle="1" w:styleId="WW8Num20z3">
    <w:name w:val="WW8Num20z3"/>
    <w:uiPriority w:val="99"/>
    <w:rsid w:val="00001719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001719"/>
  </w:style>
  <w:style w:type="character" w:customStyle="1" w:styleId="WW8Num19z2">
    <w:name w:val="WW8Num19z2"/>
    <w:uiPriority w:val="99"/>
    <w:rsid w:val="00001719"/>
  </w:style>
  <w:style w:type="character" w:customStyle="1" w:styleId="WW8Num19z3">
    <w:name w:val="WW8Num19z3"/>
    <w:uiPriority w:val="99"/>
    <w:rsid w:val="00001719"/>
  </w:style>
  <w:style w:type="character" w:customStyle="1" w:styleId="WW8Num19z4">
    <w:name w:val="WW8Num19z4"/>
    <w:uiPriority w:val="99"/>
    <w:rsid w:val="00001719"/>
  </w:style>
  <w:style w:type="character" w:customStyle="1" w:styleId="WW8Num19z5">
    <w:name w:val="WW8Num19z5"/>
    <w:uiPriority w:val="99"/>
    <w:rsid w:val="00001719"/>
  </w:style>
  <w:style w:type="character" w:customStyle="1" w:styleId="WW8Num19z6">
    <w:name w:val="WW8Num19z6"/>
    <w:uiPriority w:val="99"/>
    <w:rsid w:val="00001719"/>
  </w:style>
  <w:style w:type="character" w:customStyle="1" w:styleId="WW8Num19z7">
    <w:name w:val="WW8Num19z7"/>
    <w:uiPriority w:val="99"/>
    <w:rsid w:val="00001719"/>
  </w:style>
  <w:style w:type="character" w:customStyle="1" w:styleId="WW8Num19z8">
    <w:name w:val="WW8Num19z8"/>
    <w:uiPriority w:val="99"/>
    <w:rsid w:val="00001719"/>
  </w:style>
  <w:style w:type="character" w:customStyle="1" w:styleId="WW8Num20z4">
    <w:name w:val="WW8Num20z4"/>
    <w:uiPriority w:val="99"/>
    <w:rsid w:val="00001719"/>
  </w:style>
  <w:style w:type="character" w:customStyle="1" w:styleId="WW8Num20z5">
    <w:name w:val="WW8Num20z5"/>
    <w:uiPriority w:val="99"/>
    <w:rsid w:val="00001719"/>
  </w:style>
  <w:style w:type="character" w:customStyle="1" w:styleId="WW8Num20z6">
    <w:name w:val="WW8Num20z6"/>
    <w:uiPriority w:val="99"/>
    <w:rsid w:val="00001719"/>
  </w:style>
  <w:style w:type="character" w:customStyle="1" w:styleId="WW8Num20z7">
    <w:name w:val="WW8Num20z7"/>
    <w:uiPriority w:val="99"/>
    <w:rsid w:val="00001719"/>
  </w:style>
  <w:style w:type="character" w:customStyle="1" w:styleId="WW8Num20z8">
    <w:name w:val="WW8Num20z8"/>
    <w:uiPriority w:val="99"/>
    <w:rsid w:val="00001719"/>
  </w:style>
  <w:style w:type="character" w:customStyle="1" w:styleId="WW-DefaultParagraphFont111111111111111111">
    <w:name w:val="WW-Default Paragraph Font111111111111111111"/>
    <w:uiPriority w:val="99"/>
    <w:rsid w:val="00001719"/>
  </w:style>
  <w:style w:type="character" w:customStyle="1" w:styleId="WW-DefaultParagraphFont1111111111111111111">
    <w:name w:val="WW-Default Paragraph Font1111111111111111111"/>
    <w:uiPriority w:val="99"/>
    <w:rsid w:val="00001719"/>
  </w:style>
  <w:style w:type="character" w:customStyle="1" w:styleId="WW8Num21z0">
    <w:name w:val="WW8Num21z0"/>
    <w:uiPriority w:val="99"/>
    <w:rsid w:val="00001719"/>
    <w:rPr>
      <w:rFonts w:ascii="Calibri" w:hAnsi="Calibri"/>
    </w:rPr>
  </w:style>
  <w:style w:type="character" w:customStyle="1" w:styleId="WW8Num21z1">
    <w:name w:val="WW8Num21z1"/>
    <w:uiPriority w:val="99"/>
    <w:rsid w:val="00001719"/>
    <w:rPr>
      <w:rFonts w:ascii="Courier New" w:hAnsi="Courier New"/>
    </w:rPr>
  </w:style>
  <w:style w:type="character" w:customStyle="1" w:styleId="WW8Num21z2">
    <w:name w:val="WW8Num21z2"/>
    <w:uiPriority w:val="99"/>
    <w:rsid w:val="00001719"/>
    <w:rPr>
      <w:rFonts w:ascii="Wingdings" w:hAnsi="Wingdings"/>
    </w:rPr>
  </w:style>
  <w:style w:type="character" w:customStyle="1" w:styleId="WW8Num21z3">
    <w:name w:val="WW8Num21z3"/>
    <w:uiPriority w:val="99"/>
    <w:rsid w:val="00001719"/>
    <w:rPr>
      <w:rFonts w:ascii="Symbol" w:hAnsi="Symbol"/>
    </w:rPr>
  </w:style>
  <w:style w:type="character" w:customStyle="1" w:styleId="WW8Num22z0">
    <w:name w:val="WW8Num22z0"/>
    <w:uiPriority w:val="99"/>
    <w:rsid w:val="00001719"/>
    <w:rPr>
      <w:rFonts w:ascii="Symbol" w:hAnsi="Symbol"/>
    </w:rPr>
  </w:style>
  <w:style w:type="character" w:customStyle="1" w:styleId="WW8Num22z1">
    <w:name w:val="WW8Num22z1"/>
    <w:uiPriority w:val="99"/>
    <w:rsid w:val="00001719"/>
    <w:rPr>
      <w:rFonts w:ascii="Courier New" w:hAnsi="Courier New"/>
    </w:rPr>
  </w:style>
  <w:style w:type="character" w:customStyle="1" w:styleId="WW8Num22z2">
    <w:name w:val="WW8Num22z2"/>
    <w:uiPriority w:val="99"/>
    <w:rsid w:val="00001719"/>
    <w:rPr>
      <w:rFonts w:ascii="Wingdings" w:hAnsi="Wingdings"/>
    </w:rPr>
  </w:style>
  <w:style w:type="character" w:customStyle="1" w:styleId="WW8Num23z0">
    <w:name w:val="WW8Num23z0"/>
    <w:uiPriority w:val="99"/>
    <w:rsid w:val="00001719"/>
    <w:rPr>
      <w:rFonts w:ascii="Calibri" w:hAnsi="Calibri"/>
    </w:rPr>
  </w:style>
  <w:style w:type="character" w:customStyle="1" w:styleId="WW8Num23z1">
    <w:name w:val="WW8Num23z1"/>
    <w:uiPriority w:val="99"/>
    <w:rsid w:val="00001719"/>
    <w:rPr>
      <w:rFonts w:ascii="Courier New" w:hAnsi="Courier New"/>
    </w:rPr>
  </w:style>
  <w:style w:type="character" w:customStyle="1" w:styleId="WW8Num23z2">
    <w:name w:val="WW8Num23z2"/>
    <w:uiPriority w:val="99"/>
    <w:rsid w:val="00001719"/>
    <w:rPr>
      <w:rFonts w:ascii="Wingdings" w:hAnsi="Wingdings"/>
    </w:rPr>
  </w:style>
  <w:style w:type="character" w:customStyle="1" w:styleId="WW8Num23z3">
    <w:name w:val="WW8Num23z3"/>
    <w:uiPriority w:val="99"/>
    <w:rsid w:val="00001719"/>
    <w:rPr>
      <w:rFonts w:ascii="Symbol" w:hAnsi="Symbol"/>
    </w:rPr>
  </w:style>
  <w:style w:type="character" w:customStyle="1" w:styleId="WW8Num24z0">
    <w:name w:val="WW8Num24z0"/>
    <w:uiPriority w:val="99"/>
    <w:rsid w:val="00001719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001719"/>
    <w:rPr>
      <w:rFonts w:ascii="Courier New" w:hAnsi="Courier New"/>
    </w:rPr>
  </w:style>
  <w:style w:type="character" w:customStyle="1" w:styleId="WW8Num24z2">
    <w:name w:val="WW8Num24z2"/>
    <w:uiPriority w:val="99"/>
    <w:rsid w:val="00001719"/>
    <w:rPr>
      <w:rFonts w:ascii="Wingdings" w:hAnsi="Wingdings"/>
    </w:rPr>
  </w:style>
  <w:style w:type="character" w:customStyle="1" w:styleId="WW8Num25z0">
    <w:name w:val="WW8Num25z0"/>
    <w:uiPriority w:val="99"/>
    <w:rsid w:val="00001719"/>
    <w:rPr>
      <w:rFonts w:ascii="Symbol" w:hAnsi="Symbol"/>
    </w:rPr>
  </w:style>
  <w:style w:type="character" w:customStyle="1" w:styleId="WW8Num25z1">
    <w:name w:val="WW8Num25z1"/>
    <w:uiPriority w:val="99"/>
    <w:rsid w:val="00001719"/>
    <w:rPr>
      <w:rFonts w:ascii="Courier New" w:hAnsi="Courier New"/>
    </w:rPr>
  </w:style>
  <w:style w:type="character" w:customStyle="1" w:styleId="WW8Num25z2">
    <w:name w:val="WW8Num25z2"/>
    <w:uiPriority w:val="99"/>
    <w:rsid w:val="00001719"/>
    <w:rPr>
      <w:rFonts w:ascii="Wingdings" w:hAnsi="Wingdings"/>
    </w:rPr>
  </w:style>
  <w:style w:type="character" w:customStyle="1" w:styleId="WW8Num26z0">
    <w:name w:val="WW8Num26z0"/>
    <w:uiPriority w:val="99"/>
    <w:rsid w:val="00001719"/>
    <w:rPr>
      <w:rFonts w:ascii="Symbol" w:hAnsi="Symbol"/>
    </w:rPr>
  </w:style>
  <w:style w:type="character" w:customStyle="1" w:styleId="WW8Num26z1">
    <w:name w:val="WW8Num26z1"/>
    <w:uiPriority w:val="99"/>
    <w:rsid w:val="00001719"/>
    <w:rPr>
      <w:rFonts w:ascii="Courier New" w:hAnsi="Courier New"/>
    </w:rPr>
  </w:style>
  <w:style w:type="character" w:customStyle="1" w:styleId="WW8Num26z2">
    <w:name w:val="WW8Num26z2"/>
    <w:uiPriority w:val="99"/>
    <w:rsid w:val="00001719"/>
    <w:rPr>
      <w:rFonts w:ascii="Wingdings" w:hAnsi="Wingdings"/>
    </w:rPr>
  </w:style>
  <w:style w:type="character" w:customStyle="1" w:styleId="WW8Num27z0">
    <w:name w:val="WW8Num27z0"/>
    <w:uiPriority w:val="99"/>
    <w:rsid w:val="00001719"/>
    <w:rPr>
      <w:rFonts w:ascii="Calibri" w:hAnsi="Calibri"/>
    </w:rPr>
  </w:style>
  <w:style w:type="character" w:customStyle="1" w:styleId="WW8Num27z1">
    <w:name w:val="WW8Num27z1"/>
    <w:uiPriority w:val="99"/>
    <w:rsid w:val="00001719"/>
    <w:rPr>
      <w:rFonts w:ascii="Courier New" w:hAnsi="Courier New"/>
    </w:rPr>
  </w:style>
  <w:style w:type="character" w:customStyle="1" w:styleId="WW8Num27z2">
    <w:name w:val="WW8Num27z2"/>
    <w:uiPriority w:val="99"/>
    <w:rsid w:val="00001719"/>
    <w:rPr>
      <w:rFonts w:ascii="Wingdings" w:hAnsi="Wingdings"/>
    </w:rPr>
  </w:style>
  <w:style w:type="character" w:customStyle="1" w:styleId="WW8Num27z3">
    <w:name w:val="WW8Num27z3"/>
    <w:uiPriority w:val="99"/>
    <w:rsid w:val="00001719"/>
    <w:rPr>
      <w:rFonts w:ascii="Symbol" w:hAnsi="Symbol"/>
    </w:rPr>
  </w:style>
  <w:style w:type="character" w:customStyle="1" w:styleId="WW8Num28z0">
    <w:name w:val="WW8Num28z0"/>
    <w:uiPriority w:val="99"/>
    <w:rsid w:val="00001719"/>
    <w:rPr>
      <w:rFonts w:ascii="Symbol" w:hAnsi="Symbol"/>
    </w:rPr>
  </w:style>
  <w:style w:type="character" w:customStyle="1" w:styleId="WW8Num28z1">
    <w:name w:val="WW8Num28z1"/>
    <w:uiPriority w:val="99"/>
    <w:rsid w:val="00001719"/>
    <w:rPr>
      <w:rFonts w:ascii="Courier New" w:hAnsi="Courier New"/>
    </w:rPr>
  </w:style>
  <w:style w:type="character" w:customStyle="1" w:styleId="WW8Num28z2">
    <w:name w:val="WW8Num28z2"/>
    <w:uiPriority w:val="99"/>
    <w:rsid w:val="00001719"/>
    <w:rPr>
      <w:rFonts w:ascii="Wingdings" w:hAnsi="Wingdings"/>
    </w:rPr>
  </w:style>
  <w:style w:type="character" w:customStyle="1" w:styleId="WW8Num29z0">
    <w:name w:val="WW8Num29z0"/>
    <w:uiPriority w:val="99"/>
    <w:rsid w:val="00001719"/>
    <w:rPr>
      <w:rFonts w:ascii="Calibri" w:hAnsi="Calibri"/>
    </w:rPr>
  </w:style>
  <w:style w:type="character" w:customStyle="1" w:styleId="WW8Num29z1">
    <w:name w:val="WW8Num29z1"/>
    <w:uiPriority w:val="99"/>
    <w:rsid w:val="00001719"/>
    <w:rPr>
      <w:rFonts w:ascii="Courier New" w:hAnsi="Courier New"/>
    </w:rPr>
  </w:style>
  <w:style w:type="character" w:customStyle="1" w:styleId="WW8Num29z2">
    <w:name w:val="WW8Num29z2"/>
    <w:uiPriority w:val="99"/>
    <w:rsid w:val="00001719"/>
    <w:rPr>
      <w:rFonts w:ascii="Wingdings" w:hAnsi="Wingdings"/>
    </w:rPr>
  </w:style>
  <w:style w:type="character" w:customStyle="1" w:styleId="WW8Num29z3">
    <w:name w:val="WW8Num29z3"/>
    <w:uiPriority w:val="99"/>
    <w:rsid w:val="00001719"/>
    <w:rPr>
      <w:rFonts w:ascii="Symbol" w:hAnsi="Symbol"/>
    </w:rPr>
  </w:style>
  <w:style w:type="character" w:customStyle="1" w:styleId="WW8Num30z0">
    <w:name w:val="WW8Num30z0"/>
    <w:uiPriority w:val="99"/>
    <w:rsid w:val="00001719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001719"/>
    <w:rPr>
      <w:rFonts w:ascii="Courier New" w:hAnsi="Courier New"/>
    </w:rPr>
  </w:style>
  <w:style w:type="character" w:customStyle="1" w:styleId="WW8Num30z2">
    <w:name w:val="WW8Num30z2"/>
    <w:uiPriority w:val="99"/>
    <w:rsid w:val="00001719"/>
    <w:rPr>
      <w:rFonts w:ascii="Wingdings" w:hAnsi="Wingdings"/>
    </w:rPr>
  </w:style>
  <w:style w:type="character" w:customStyle="1" w:styleId="WW8Num31z0">
    <w:name w:val="WW8Num31z0"/>
    <w:uiPriority w:val="99"/>
    <w:rsid w:val="00001719"/>
  </w:style>
  <w:style w:type="character" w:customStyle="1" w:styleId="WW8Num32z0">
    <w:name w:val="WW8Num32z0"/>
    <w:uiPriority w:val="99"/>
    <w:rsid w:val="00001719"/>
  </w:style>
  <w:style w:type="character" w:customStyle="1" w:styleId="WW8Num32z1">
    <w:name w:val="WW8Num32z1"/>
    <w:uiPriority w:val="99"/>
    <w:rsid w:val="00001719"/>
  </w:style>
  <w:style w:type="character" w:customStyle="1" w:styleId="WW8Num32z2">
    <w:name w:val="WW8Num32z2"/>
    <w:uiPriority w:val="99"/>
    <w:rsid w:val="00001719"/>
  </w:style>
  <w:style w:type="character" w:customStyle="1" w:styleId="WW8Num32z3">
    <w:name w:val="WW8Num32z3"/>
    <w:uiPriority w:val="99"/>
    <w:rsid w:val="00001719"/>
  </w:style>
  <w:style w:type="character" w:customStyle="1" w:styleId="WW8Num32z4">
    <w:name w:val="WW8Num32z4"/>
    <w:uiPriority w:val="99"/>
    <w:rsid w:val="00001719"/>
  </w:style>
  <w:style w:type="character" w:customStyle="1" w:styleId="WW8Num32z5">
    <w:name w:val="WW8Num32z5"/>
    <w:uiPriority w:val="99"/>
    <w:rsid w:val="00001719"/>
  </w:style>
  <w:style w:type="character" w:customStyle="1" w:styleId="WW8Num32z6">
    <w:name w:val="WW8Num32z6"/>
    <w:uiPriority w:val="99"/>
    <w:rsid w:val="00001719"/>
  </w:style>
  <w:style w:type="character" w:customStyle="1" w:styleId="WW8Num32z7">
    <w:name w:val="WW8Num32z7"/>
    <w:uiPriority w:val="99"/>
    <w:rsid w:val="00001719"/>
  </w:style>
  <w:style w:type="character" w:customStyle="1" w:styleId="WW8Num32z8">
    <w:name w:val="WW8Num32z8"/>
    <w:uiPriority w:val="99"/>
    <w:rsid w:val="00001719"/>
  </w:style>
  <w:style w:type="character" w:customStyle="1" w:styleId="WW8Num33z0">
    <w:name w:val="WW8Num33z0"/>
    <w:uiPriority w:val="99"/>
    <w:rsid w:val="00001719"/>
    <w:rPr>
      <w:rFonts w:ascii="Symbol" w:hAnsi="Symbol"/>
    </w:rPr>
  </w:style>
  <w:style w:type="character" w:customStyle="1" w:styleId="WW8Num33z1">
    <w:name w:val="WW8Num33z1"/>
    <w:uiPriority w:val="99"/>
    <w:rsid w:val="00001719"/>
    <w:rPr>
      <w:rFonts w:ascii="Courier New" w:hAnsi="Courier New"/>
    </w:rPr>
  </w:style>
  <w:style w:type="character" w:customStyle="1" w:styleId="WW8Num33z2">
    <w:name w:val="WW8Num33z2"/>
    <w:uiPriority w:val="99"/>
    <w:rsid w:val="00001719"/>
    <w:rPr>
      <w:rFonts w:ascii="Wingdings" w:hAnsi="Wingdings"/>
    </w:rPr>
  </w:style>
  <w:style w:type="character" w:customStyle="1" w:styleId="WW8Num34z0">
    <w:name w:val="WW8Num34z0"/>
    <w:uiPriority w:val="99"/>
    <w:rsid w:val="00001719"/>
    <w:rPr>
      <w:rFonts w:ascii="Symbol" w:hAnsi="Symbol"/>
    </w:rPr>
  </w:style>
  <w:style w:type="character" w:customStyle="1" w:styleId="WW8Num34z1">
    <w:name w:val="WW8Num34z1"/>
    <w:uiPriority w:val="99"/>
    <w:rsid w:val="00001719"/>
    <w:rPr>
      <w:rFonts w:ascii="Courier New" w:hAnsi="Courier New"/>
    </w:rPr>
  </w:style>
  <w:style w:type="character" w:customStyle="1" w:styleId="WW8Num34z2">
    <w:name w:val="WW8Num34z2"/>
    <w:uiPriority w:val="99"/>
    <w:rsid w:val="00001719"/>
    <w:rPr>
      <w:rFonts w:ascii="Wingdings" w:hAnsi="Wingdings"/>
    </w:rPr>
  </w:style>
  <w:style w:type="character" w:customStyle="1" w:styleId="WW8Num35z0">
    <w:name w:val="WW8Num35z0"/>
    <w:uiPriority w:val="99"/>
    <w:rsid w:val="00001719"/>
    <w:rPr>
      <w:rFonts w:ascii="Calibri" w:hAnsi="Calibri"/>
    </w:rPr>
  </w:style>
  <w:style w:type="character" w:customStyle="1" w:styleId="WW8Num35z1">
    <w:name w:val="WW8Num35z1"/>
    <w:uiPriority w:val="99"/>
    <w:rsid w:val="00001719"/>
    <w:rPr>
      <w:rFonts w:ascii="Courier New" w:hAnsi="Courier New"/>
    </w:rPr>
  </w:style>
  <w:style w:type="character" w:customStyle="1" w:styleId="WW8Num35z2">
    <w:name w:val="WW8Num35z2"/>
    <w:uiPriority w:val="99"/>
    <w:rsid w:val="00001719"/>
    <w:rPr>
      <w:rFonts w:ascii="Wingdings" w:hAnsi="Wingdings"/>
    </w:rPr>
  </w:style>
  <w:style w:type="character" w:customStyle="1" w:styleId="WW8Num35z3">
    <w:name w:val="WW8Num35z3"/>
    <w:uiPriority w:val="99"/>
    <w:rsid w:val="00001719"/>
    <w:rPr>
      <w:rFonts w:ascii="Symbol" w:hAnsi="Symbol"/>
    </w:rPr>
  </w:style>
  <w:style w:type="character" w:customStyle="1" w:styleId="WW8Num36z0">
    <w:name w:val="WW8Num36z0"/>
    <w:uiPriority w:val="99"/>
    <w:rsid w:val="00001719"/>
    <w:rPr>
      <w:lang w:val="el-GR"/>
    </w:rPr>
  </w:style>
  <w:style w:type="character" w:customStyle="1" w:styleId="WW8Num36z1">
    <w:name w:val="WW8Num36z1"/>
    <w:uiPriority w:val="99"/>
    <w:rsid w:val="00001719"/>
  </w:style>
  <w:style w:type="character" w:customStyle="1" w:styleId="WW8Num36z2">
    <w:name w:val="WW8Num36z2"/>
    <w:uiPriority w:val="99"/>
    <w:rsid w:val="00001719"/>
  </w:style>
  <w:style w:type="character" w:customStyle="1" w:styleId="WW8Num36z3">
    <w:name w:val="WW8Num36z3"/>
    <w:uiPriority w:val="99"/>
    <w:rsid w:val="00001719"/>
  </w:style>
  <w:style w:type="character" w:customStyle="1" w:styleId="WW8Num36z4">
    <w:name w:val="WW8Num36z4"/>
    <w:uiPriority w:val="99"/>
    <w:rsid w:val="00001719"/>
  </w:style>
  <w:style w:type="character" w:customStyle="1" w:styleId="WW8Num36z5">
    <w:name w:val="WW8Num36z5"/>
    <w:uiPriority w:val="99"/>
    <w:rsid w:val="00001719"/>
  </w:style>
  <w:style w:type="character" w:customStyle="1" w:styleId="WW8Num36z6">
    <w:name w:val="WW8Num36z6"/>
    <w:uiPriority w:val="99"/>
    <w:rsid w:val="00001719"/>
  </w:style>
  <w:style w:type="character" w:customStyle="1" w:styleId="WW8Num36z7">
    <w:name w:val="WW8Num36z7"/>
    <w:uiPriority w:val="99"/>
    <w:rsid w:val="00001719"/>
  </w:style>
  <w:style w:type="character" w:customStyle="1" w:styleId="WW8Num36z8">
    <w:name w:val="WW8Num36z8"/>
    <w:uiPriority w:val="99"/>
    <w:rsid w:val="00001719"/>
  </w:style>
  <w:style w:type="character" w:customStyle="1" w:styleId="WW8Num37z0">
    <w:name w:val="WW8Num37z0"/>
    <w:uiPriority w:val="99"/>
    <w:rsid w:val="00001719"/>
    <w:rPr>
      <w:rFonts w:ascii="Calibri" w:hAnsi="Calibri"/>
    </w:rPr>
  </w:style>
  <w:style w:type="character" w:customStyle="1" w:styleId="WW8Num37z1">
    <w:name w:val="WW8Num37z1"/>
    <w:uiPriority w:val="99"/>
    <w:rsid w:val="00001719"/>
    <w:rPr>
      <w:rFonts w:ascii="Courier New" w:hAnsi="Courier New"/>
    </w:rPr>
  </w:style>
  <w:style w:type="character" w:customStyle="1" w:styleId="WW8Num37z2">
    <w:name w:val="WW8Num37z2"/>
    <w:uiPriority w:val="99"/>
    <w:rsid w:val="00001719"/>
    <w:rPr>
      <w:rFonts w:ascii="Wingdings" w:hAnsi="Wingdings"/>
    </w:rPr>
  </w:style>
  <w:style w:type="character" w:customStyle="1" w:styleId="WW8Num37z3">
    <w:name w:val="WW8Num37z3"/>
    <w:uiPriority w:val="99"/>
    <w:rsid w:val="00001719"/>
    <w:rPr>
      <w:rFonts w:ascii="Symbol" w:hAnsi="Symbol"/>
    </w:rPr>
  </w:style>
  <w:style w:type="character" w:customStyle="1" w:styleId="WW8Num38z0">
    <w:name w:val="WW8Num38z0"/>
    <w:uiPriority w:val="99"/>
    <w:rsid w:val="00001719"/>
  </w:style>
  <w:style w:type="character" w:customStyle="1" w:styleId="WW8Num38z1">
    <w:name w:val="WW8Num38z1"/>
    <w:uiPriority w:val="99"/>
    <w:rsid w:val="00001719"/>
  </w:style>
  <w:style w:type="character" w:customStyle="1" w:styleId="WW8Num38z2">
    <w:name w:val="WW8Num38z2"/>
    <w:uiPriority w:val="99"/>
    <w:rsid w:val="00001719"/>
  </w:style>
  <w:style w:type="character" w:customStyle="1" w:styleId="WW8Num38z3">
    <w:name w:val="WW8Num38z3"/>
    <w:uiPriority w:val="99"/>
    <w:rsid w:val="00001719"/>
  </w:style>
  <w:style w:type="character" w:customStyle="1" w:styleId="WW8Num38z4">
    <w:name w:val="WW8Num38z4"/>
    <w:uiPriority w:val="99"/>
    <w:rsid w:val="00001719"/>
  </w:style>
  <w:style w:type="character" w:customStyle="1" w:styleId="WW8Num38z5">
    <w:name w:val="WW8Num38z5"/>
    <w:uiPriority w:val="99"/>
    <w:rsid w:val="00001719"/>
  </w:style>
  <w:style w:type="character" w:customStyle="1" w:styleId="WW8Num38z6">
    <w:name w:val="WW8Num38z6"/>
    <w:uiPriority w:val="99"/>
    <w:rsid w:val="00001719"/>
  </w:style>
  <w:style w:type="character" w:customStyle="1" w:styleId="WW8Num38z7">
    <w:name w:val="WW8Num38z7"/>
    <w:uiPriority w:val="99"/>
    <w:rsid w:val="00001719"/>
  </w:style>
  <w:style w:type="character" w:customStyle="1" w:styleId="WW8Num38z8">
    <w:name w:val="WW8Num38z8"/>
    <w:uiPriority w:val="99"/>
    <w:rsid w:val="00001719"/>
  </w:style>
  <w:style w:type="character" w:customStyle="1" w:styleId="WW-DefaultParagraphFont11111111111111111111">
    <w:name w:val="WW-Default Paragraph Font11111111111111111111"/>
    <w:uiPriority w:val="99"/>
    <w:rsid w:val="00001719"/>
  </w:style>
  <w:style w:type="character" w:customStyle="1" w:styleId="WW8Num4z1">
    <w:name w:val="WW8Num4z1"/>
    <w:uiPriority w:val="99"/>
    <w:rsid w:val="00001719"/>
  </w:style>
  <w:style w:type="character" w:customStyle="1" w:styleId="WW8Num5z1">
    <w:name w:val="WW8Num5z1"/>
    <w:uiPriority w:val="99"/>
    <w:rsid w:val="00001719"/>
  </w:style>
  <w:style w:type="character" w:customStyle="1" w:styleId="WW8Num29z4">
    <w:name w:val="WW8Num29z4"/>
    <w:uiPriority w:val="99"/>
    <w:rsid w:val="00001719"/>
  </w:style>
  <w:style w:type="character" w:customStyle="1" w:styleId="WW8Num29z5">
    <w:name w:val="WW8Num29z5"/>
    <w:uiPriority w:val="99"/>
    <w:rsid w:val="00001719"/>
  </w:style>
  <w:style w:type="character" w:customStyle="1" w:styleId="WW8Num29z6">
    <w:name w:val="WW8Num29z6"/>
    <w:uiPriority w:val="99"/>
    <w:rsid w:val="00001719"/>
  </w:style>
  <w:style w:type="character" w:customStyle="1" w:styleId="WW8Num29z7">
    <w:name w:val="WW8Num29z7"/>
    <w:uiPriority w:val="99"/>
    <w:rsid w:val="00001719"/>
  </w:style>
  <w:style w:type="character" w:customStyle="1" w:styleId="WW8Num29z8">
    <w:name w:val="WW8Num29z8"/>
    <w:uiPriority w:val="99"/>
    <w:rsid w:val="00001719"/>
  </w:style>
  <w:style w:type="character" w:customStyle="1" w:styleId="WW8Num30z3">
    <w:name w:val="WW8Num30z3"/>
    <w:uiPriority w:val="99"/>
    <w:rsid w:val="00001719"/>
    <w:rPr>
      <w:rFonts w:ascii="Symbol" w:hAnsi="Symbol"/>
    </w:rPr>
  </w:style>
  <w:style w:type="character" w:customStyle="1" w:styleId="WW8Num31z1">
    <w:name w:val="WW8Num31z1"/>
    <w:uiPriority w:val="99"/>
    <w:rsid w:val="00001719"/>
  </w:style>
  <w:style w:type="character" w:customStyle="1" w:styleId="WW8Num31z2">
    <w:name w:val="WW8Num31z2"/>
    <w:uiPriority w:val="99"/>
    <w:rsid w:val="00001719"/>
  </w:style>
  <w:style w:type="character" w:customStyle="1" w:styleId="WW8Num31z3">
    <w:name w:val="WW8Num31z3"/>
    <w:uiPriority w:val="99"/>
    <w:rsid w:val="00001719"/>
  </w:style>
  <w:style w:type="character" w:customStyle="1" w:styleId="WW8Num31z4">
    <w:name w:val="WW8Num31z4"/>
    <w:uiPriority w:val="99"/>
    <w:rsid w:val="00001719"/>
  </w:style>
  <w:style w:type="character" w:customStyle="1" w:styleId="WW8Num31z5">
    <w:name w:val="WW8Num31z5"/>
    <w:uiPriority w:val="99"/>
    <w:rsid w:val="00001719"/>
  </w:style>
  <w:style w:type="character" w:customStyle="1" w:styleId="WW8Num31z6">
    <w:name w:val="WW8Num31z6"/>
    <w:uiPriority w:val="99"/>
    <w:rsid w:val="00001719"/>
  </w:style>
  <w:style w:type="character" w:customStyle="1" w:styleId="WW8Num31z7">
    <w:name w:val="WW8Num31z7"/>
    <w:uiPriority w:val="99"/>
    <w:rsid w:val="00001719"/>
  </w:style>
  <w:style w:type="character" w:customStyle="1" w:styleId="WW8Num31z8">
    <w:name w:val="WW8Num31z8"/>
    <w:uiPriority w:val="99"/>
    <w:rsid w:val="00001719"/>
  </w:style>
  <w:style w:type="character" w:customStyle="1" w:styleId="WW8Num39z0">
    <w:name w:val="WW8Num39z0"/>
    <w:uiPriority w:val="99"/>
    <w:rsid w:val="00001719"/>
    <w:rPr>
      <w:rFonts w:ascii="Calibri" w:hAnsi="Calibri"/>
    </w:rPr>
  </w:style>
  <w:style w:type="character" w:customStyle="1" w:styleId="WW8Num39z1">
    <w:name w:val="WW8Num39z1"/>
    <w:uiPriority w:val="99"/>
    <w:rsid w:val="00001719"/>
    <w:rPr>
      <w:rFonts w:ascii="Courier New" w:hAnsi="Courier New"/>
    </w:rPr>
  </w:style>
  <w:style w:type="character" w:customStyle="1" w:styleId="WW8Num39z2">
    <w:name w:val="WW8Num39z2"/>
    <w:uiPriority w:val="99"/>
    <w:rsid w:val="00001719"/>
    <w:rPr>
      <w:rFonts w:ascii="Wingdings" w:hAnsi="Wingdings"/>
    </w:rPr>
  </w:style>
  <w:style w:type="character" w:customStyle="1" w:styleId="WW8Num39z3">
    <w:name w:val="WW8Num39z3"/>
    <w:uiPriority w:val="99"/>
    <w:rsid w:val="00001719"/>
    <w:rPr>
      <w:rFonts w:ascii="Symbol" w:hAnsi="Symbol"/>
    </w:rPr>
  </w:style>
  <w:style w:type="character" w:customStyle="1" w:styleId="WW8Num40z0">
    <w:name w:val="WW8Num40z0"/>
    <w:uiPriority w:val="99"/>
    <w:rsid w:val="00001719"/>
    <w:rPr>
      <w:rFonts w:ascii="Symbol" w:hAnsi="Symbol"/>
    </w:rPr>
  </w:style>
  <w:style w:type="character" w:customStyle="1" w:styleId="WW8Num40z1">
    <w:name w:val="WW8Num40z1"/>
    <w:uiPriority w:val="99"/>
    <w:rsid w:val="00001719"/>
    <w:rPr>
      <w:rFonts w:ascii="Courier New" w:hAnsi="Courier New"/>
    </w:rPr>
  </w:style>
  <w:style w:type="character" w:customStyle="1" w:styleId="WW8Num40z2">
    <w:name w:val="WW8Num40z2"/>
    <w:uiPriority w:val="99"/>
    <w:rsid w:val="00001719"/>
    <w:rPr>
      <w:rFonts w:ascii="Wingdings" w:hAnsi="Wingdings"/>
    </w:rPr>
  </w:style>
  <w:style w:type="character" w:customStyle="1" w:styleId="WW8Num41z0">
    <w:name w:val="WW8Num41z0"/>
    <w:uiPriority w:val="99"/>
    <w:rsid w:val="00001719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001719"/>
  </w:style>
  <w:style w:type="character" w:customStyle="1" w:styleId="WW8Num41z2">
    <w:name w:val="WW8Num41z2"/>
    <w:uiPriority w:val="99"/>
    <w:rsid w:val="00001719"/>
    <w:rPr>
      <w:rFonts w:ascii="Arial" w:hAnsi="Arial"/>
    </w:rPr>
  </w:style>
  <w:style w:type="character" w:customStyle="1" w:styleId="WW8Num41z3">
    <w:name w:val="WW8Num41z3"/>
    <w:uiPriority w:val="99"/>
    <w:rsid w:val="00001719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001719"/>
  </w:style>
  <w:style w:type="character" w:customStyle="1" w:styleId="DateChar">
    <w:name w:val="Date Char"/>
    <w:uiPriority w:val="99"/>
    <w:rsid w:val="00001719"/>
    <w:rPr>
      <w:sz w:val="24"/>
      <w:lang w:val="en-GB"/>
    </w:rPr>
  </w:style>
  <w:style w:type="character" w:customStyle="1" w:styleId="FooterChar">
    <w:name w:val="Footer Char"/>
    <w:uiPriority w:val="99"/>
    <w:rsid w:val="00001719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001719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001719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001719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001719"/>
    <w:rPr>
      <w:rFonts w:cs="Times New Roman"/>
    </w:rPr>
  </w:style>
  <w:style w:type="character" w:customStyle="1" w:styleId="BalloonTextChar">
    <w:name w:val="Balloon Text Char"/>
    <w:uiPriority w:val="99"/>
    <w:rsid w:val="00001719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001719"/>
    <w:rPr>
      <w:lang w:val="en-GB"/>
    </w:rPr>
  </w:style>
  <w:style w:type="character" w:customStyle="1" w:styleId="CommentSubjectChar">
    <w:name w:val="Comment Subject Char"/>
    <w:uiPriority w:val="99"/>
    <w:rsid w:val="00001719"/>
    <w:rPr>
      <w:b/>
      <w:lang w:val="en-GB"/>
    </w:rPr>
  </w:style>
  <w:style w:type="character" w:customStyle="1" w:styleId="BodyTextChar">
    <w:name w:val="Body Text Char"/>
    <w:uiPriority w:val="99"/>
    <w:rsid w:val="00001719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001719"/>
    <w:rPr>
      <w:rFonts w:cs="Times New Roman"/>
      <w:color w:val="808080"/>
    </w:rPr>
  </w:style>
  <w:style w:type="character" w:customStyle="1" w:styleId="a">
    <w:name w:val="Χαρακτήρες υποσημείωσης"/>
    <w:rsid w:val="00001719"/>
    <w:rPr>
      <w:vertAlign w:val="superscript"/>
    </w:rPr>
  </w:style>
  <w:style w:type="character" w:customStyle="1" w:styleId="FootnoteTextChar">
    <w:name w:val="Footnote Text Char"/>
    <w:uiPriority w:val="99"/>
    <w:rsid w:val="00001719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001719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001719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001719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001719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001719"/>
    <w:rPr>
      <w:vertAlign w:val="superscript"/>
    </w:rPr>
  </w:style>
  <w:style w:type="character" w:customStyle="1" w:styleId="FootnoteReference2">
    <w:name w:val="Footnote Reference2"/>
    <w:rsid w:val="00001719"/>
    <w:rPr>
      <w:vertAlign w:val="superscript"/>
    </w:rPr>
  </w:style>
  <w:style w:type="character" w:customStyle="1" w:styleId="EndnoteReference1">
    <w:name w:val="Endnote Reference1"/>
    <w:uiPriority w:val="99"/>
    <w:rsid w:val="00001719"/>
    <w:rPr>
      <w:vertAlign w:val="superscript"/>
    </w:rPr>
  </w:style>
  <w:style w:type="character" w:customStyle="1" w:styleId="a1">
    <w:name w:val="Κουκκίδες"/>
    <w:uiPriority w:val="99"/>
    <w:rsid w:val="00001719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001719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001719"/>
  </w:style>
  <w:style w:type="character" w:customStyle="1" w:styleId="a2">
    <w:name w:val="Σύμβολο υποσημείωσης"/>
    <w:rsid w:val="00001719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001719"/>
    <w:rPr>
      <w:rFonts w:cs="Times New Roman"/>
      <w:i/>
    </w:rPr>
  </w:style>
  <w:style w:type="character" w:customStyle="1" w:styleId="a3">
    <w:name w:val="Χαρακτήρες αρίθμησης"/>
    <w:uiPriority w:val="99"/>
    <w:rsid w:val="00001719"/>
  </w:style>
  <w:style w:type="character" w:customStyle="1" w:styleId="normalwithoutspacingChar">
    <w:name w:val="normal_without_spacing Char"/>
    <w:uiPriority w:val="99"/>
    <w:rsid w:val="00001719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001719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001719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001719"/>
    <w:rPr>
      <w:rFonts w:cs="Times New Roman"/>
    </w:rPr>
  </w:style>
  <w:style w:type="character" w:customStyle="1" w:styleId="BodyTextIndent3Char">
    <w:name w:val="Body Text Indent 3 Char"/>
    <w:uiPriority w:val="99"/>
    <w:rsid w:val="00001719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001719"/>
    <w:rPr>
      <w:vertAlign w:val="superscript"/>
    </w:rPr>
  </w:style>
  <w:style w:type="character" w:customStyle="1" w:styleId="WW-EndnoteReference">
    <w:name w:val="WW-Endnote Reference"/>
    <w:uiPriority w:val="99"/>
    <w:rsid w:val="00001719"/>
    <w:rPr>
      <w:vertAlign w:val="superscript"/>
    </w:rPr>
  </w:style>
  <w:style w:type="character" w:customStyle="1" w:styleId="FootnoteReference1">
    <w:name w:val="Footnote Reference1"/>
    <w:uiPriority w:val="99"/>
    <w:rsid w:val="00001719"/>
    <w:rPr>
      <w:vertAlign w:val="superscript"/>
    </w:rPr>
  </w:style>
  <w:style w:type="character" w:customStyle="1" w:styleId="FootnoteTextChar2">
    <w:name w:val="Footnote Text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001719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001719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001719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001719"/>
    <w:rPr>
      <w:vertAlign w:val="superscript"/>
    </w:rPr>
  </w:style>
  <w:style w:type="character" w:customStyle="1" w:styleId="WW-EndnoteReference1">
    <w:name w:val="WW-Endnote Reference1"/>
    <w:uiPriority w:val="99"/>
    <w:rsid w:val="00001719"/>
    <w:rPr>
      <w:vertAlign w:val="superscript"/>
    </w:rPr>
  </w:style>
  <w:style w:type="character" w:customStyle="1" w:styleId="WW-FootnoteReference2">
    <w:name w:val="WW-Footnote Reference2"/>
    <w:uiPriority w:val="99"/>
    <w:rsid w:val="00001719"/>
    <w:rPr>
      <w:vertAlign w:val="superscript"/>
    </w:rPr>
  </w:style>
  <w:style w:type="character" w:customStyle="1" w:styleId="WW-EndnoteReference2">
    <w:name w:val="WW-Endnote Reference2"/>
    <w:uiPriority w:val="99"/>
    <w:rsid w:val="00001719"/>
    <w:rPr>
      <w:vertAlign w:val="superscript"/>
    </w:rPr>
  </w:style>
  <w:style w:type="character" w:customStyle="1" w:styleId="FootnoteTextChar3">
    <w:name w:val="Footnote Text Char3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001719"/>
    <w:rPr>
      <w:vertAlign w:val="superscript"/>
    </w:rPr>
  </w:style>
  <w:style w:type="character" w:customStyle="1" w:styleId="11">
    <w:name w:val="Παραπομπή σημείωσης τέλους1"/>
    <w:uiPriority w:val="99"/>
    <w:rsid w:val="00001719"/>
    <w:rPr>
      <w:vertAlign w:val="superscript"/>
    </w:rPr>
  </w:style>
  <w:style w:type="character" w:customStyle="1" w:styleId="Char">
    <w:name w:val="Κείμενο πλαισίου Char"/>
    <w:uiPriority w:val="99"/>
    <w:rsid w:val="00001719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001719"/>
    <w:rPr>
      <w:sz w:val="16"/>
    </w:rPr>
  </w:style>
  <w:style w:type="character" w:customStyle="1" w:styleId="Char0">
    <w:name w:val="Κείμενο σχολίου Char"/>
    <w:uiPriority w:val="99"/>
    <w:rsid w:val="00001719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001719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001719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001719"/>
    <w:rPr>
      <w:vertAlign w:val="superscript"/>
    </w:rPr>
  </w:style>
  <w:style w:type="character" w:customStyle="1" w:styleId="WW-EndnoteReference3">
    <w:name w:val="WW-Endnote Reference3"/>
    <w:uiPriority w:val="99"/>
    <w:rsid w:val="00001719"/>
    <w:rPr>
      <w:vertAlign w:val="superscript"/>
    </w:rPr>
  </w:style>
  <w:style w:type="character" w:customStyle="1" w:styleId="WW-FootnoteReference4">
    <w:name w:val="WW-Footnote Reference4"/>
    <w:uiPriority w:val="99"/>
    <w:rsid w:val="00001719"/>
    <w:rPr>
      <w:vertAlign w:val="superscript"/>
    </w:rPr>
  </w:style>
  <w:style w:type="character" w:customStyle="1" w:styleId="WW-EndnoteReference4">
    <w:name w:val="WW-Endnote Reference4"/>
    <w:uiPriority w:val="99"/>
    <w:rsid w:val="00001719"/>
    <w:rPr>
      <w:vertAlign w:val="superscript"/>
    </w:rPr>
  </w:style>
  <w:style w:type="character" w:customStyle="1" w:styleId="WW-FootnoteReference5">
    <w:name w:val="WW-Footnote Reference5"/>
    <w:uiPriority w:val="99"/>
    <w:rsid w:val="00001719"/>
    <w:rPr>
      <w:vertAlign w:val="superscript"/>
    </w:rPr>
  </w:style>
  <w:style w:type="character" w:customStyle="1" w:styleId="WW-EndnoteReference5">
    <w:name w:val="WW-Endnote Reference5"/>
    <w:uiPriority w:val="99"/>
    <w:rsid w:val="00001719"/>
    <w:rPr>
      <w:vertAlign w:val="superscript"/>
    </w:rPr>
  </w:style>
  <w:style w:type="character" w:customStyle="1" w:styleId="WW-FootnoteReference6">
    <w:name w:val="WW-Footnote Reference6"/>
    <w:uiPriority w:val="99"/>
    <w:rsid w:val="00001719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001719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001719"/>
    <w:rPr>
      <w:vertAlign w:val="superscript"/>
    </w:rPr>
  </w:style>
  <w:style w:type="character" w:customStyle="1" w:styleId="WW-FootnoteReference7">
    <w:name w:val="WW-Footnote Reference7"/>
    <w:rsid w:val="00001719"/>
    <w:rPr>
      <w:vertAlign w:val="superscript"/>
    </w:rPr>
  </w:style>
  <w:style w:type="character" w:customStyle="1" w:styleId="WW-EndnoteReference7">
    <w:name w:val="WW-Endnote Reference7"/>
    <w:uiPriority w:val="99"/>
    <w:rsid w:val="00001719"/>
    <w:rPr>
      <w:vertAlign w:val="superscript"/>
    </w:rPr>
  </w:style>
  <w:style w:type="character" w:customStyle="1" w:styleId="WW-FootnoteReference8">
    <w:name w:val="WW-Footnote Reference8"/>
    <w:uiPriority w:val="99"/>
    <w:rsid w:val="00001719"/>
    <w:rPr>
      <w:vertAlign w:val="superscript"/>
    </w:rPr>
  </w:style>
  <w:style w:type="character" w:customStyle="1" w:styleId="WW-EndnoteReference8">
    <w:name w:val="WW-Endnote Reference8"/>
    <w:uiPriority w:val="99"/>
    <w:rsid w:val="00001719"/>
    <w:rPr>
      <w:vertAlign w:val="superscript"/>
    </w:rPr>
  </w:style>
  <w:style w:type="character" w:customStyle="1" w:styleId="WW-FootnoteReference9">
    <w:name w:val="WW-Footnote Reference9"/>
    <w:rsid w:val="00001719"/>
    <w:rPr>
      <w:vertAlign w:val="superscript"/>
    </w:rPr>
  </w:style>
  <w:style w:type="character" w:customStyle="1" w:styleId="WW-EndnoteReference9">
    <w:name w:val="WW-Endnote Reference9"/>
    <w:uiPriority w:val="99"/>
    <w:rsid w:val="00001719"/>
    <w:rPr>
      <w:vertAlign w:val="superscript"/>
    </w:rPr>
  </w:style>
  <w:style w:type="character" w:customStyle="1" w:styleId="WW-FootnoteReference10">
    <w:name w:val="WW-Footnote Reference10"/>
    <w:rsid w:val="00001719"/>
    <w:rPr>
      <w:vertAlign w:val="superscript"/>
    </w:rPr>
  </w:style>
  <w:style w:type="character" w:customStyle="1" w:styleId="WW-EndnoteReference10">
    <w:name w:val="WW-Endnote Reference10"/>
    <w:uiPriority w:val="99"/>
    <w:rsid w:val="00001719"/>
    <w:rPr>
      <w:vertAlign w:val="superscript"/>
    </w:rPr>
  </w:style>
  <w:style w:type="character" w:customStyle="1" w:styleId="WW-FootnoteReference11">
    <w:name w:val="WW-Footnote Reference11"/>
    <w:rsid w:val="00001719"/>
    <w:rPr>
      <w:vertAlign w:val="superscript"/>
    </w:rPr>
  </w:style>
  <w:style w:type="character" w:customStyle="1" w:styleId="WW-EndnoteReference11">
    <w:name w:val="WW-Endnote Reference11"/>
    <w:uiPriority w:val="99"/>
    <w:rsid w:val="00001719"/>
    <w:rPr>
      <w:vertAlign w:val="superscript"/>
    </w:rPr>
  </w:style>
  <w:style w:type="character" w:customStyle="1" w:styleId="WW-FootnoteReference12">
    <w:name w:val="WW-Footnote Reference12"/>
    <w:uiPriority w:val="99"/>
    <w:rsid w:val="00001719"/>
    <w:rPr>
      <w:vertAlign w:val="superscript"/>
    </w:rPr>
  </w:style>
  <w:style w:type="character" w:customStyle="1" w:styleId="WW-EndnoteReference12">
    <w:name w:val="WW-Endnote Reference12"/>
    <w:uiPriority w:val="99"/>
    <w:rsid w:val="00001719"/>
    <w:rPr>
      <w:vertAlign w:val="superscript"/>
    </w:rPr>
  </w:style>
  <w:style w:type="character" w:customStyle="1" w:styleId="WW-FootnoteReference13">
    <w:name w:val="WW-Footnote Reference13"/>
    <w:uiPriority w:val="99"/>
    <w:rsid w:val="00001719"/>
    <w:rPr>
      <w:vertAlign w:val="superscript"/>
    </w:rPr>
  </w:style>
  <w:style w:type="character" w:customStyle="1" w:styleId="WW-EndnoteReference13">
    <w:name w:val="WW-Endnote Reference13"/>
    <w:uiPriority w:val="99"/>
    <w:rsid w:val="00001719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001719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001719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001719"/>
    <w:rPr>
      <w:vertAlign w:val="superscript"/>
    </w:rPr>
  </w:style>
  <w:style w:type="character" w:customStyle="1" w:styleId="21">
    <w:name w:val="Παραπομπή σημείωσης τέλους2"/>
    <w:uiPriority w:val="99"/>
    <w:rsid w:val="00001719"/>
    <w:rPr>
      <w:vertAlign w:val="superscript"/>
    </w:rPr>
  </w:style>
  <w:style w:type="character" w:customStyle="1" w:styleId="WW-FootnoteReference14">
    <w:name w:val="WW-Footnote Reference14"/>
    <w:rsid w:val="00001719"/>
    <w:rPr>
      <w:vertAlign w:val="superscript"/>
    </w:rPr>
  </w:style>
  <w:style w:type="character" w:customStyle="1" w:styleId="WW-EndnoteReference14">
    <w:name w:val="WW-Endnote Reference14"/>
    <w:uiPriority w:val="99"/>
    <w:rsid w:val="00001719"/>
    <w:rPr>
      <w:vertAlign w:val="superscript"/>
    </w:rPr>
  </w:style>
  <w:style w:type="character" w:customStyle="1" w:styleId="WW-FootnoteReference15">
    <w:name w:val="WW-Footnote Reference15"/>
    <w:uiPriority w:val="99"/>
    <w:rsid w:val="00001719"/>
    <w:rPr>
      <w:vertAlign w:val="superscript"/>
    </w:rPr>
  </w:style>
  <w:style w:type="character" w:customStyle="1" w:styleId="WW-EndnoteReference15">
    <w:name w:val="WW-Endnote Reference15"/>
    <w:uiPriority w:val="99"/>
    <w:rsid w:val="00001719"/>
    <w:rPr>
      <w:vertAlign w:val="superscript"/>
    </w:rPr>
  </w:style>
  <w:style w:type="character" w:customStyle="1" w:styleId="WW-FootnoteReference16">
    <w:name w:val="WW-Footnote Reference16"/>
    <w:uiPriority w:val="99"/>
    <w:rsid w:val="00001719"/>
    <w:rPr>
      <w:vertAlign w:val="superscript"/>
    </w:rPr>
  </w:style>
  <w:style w:type="character" w:customStyle="1" w:styleId="WW-EndnoteReference16">
    <w:name w:val="WW-Endnote Reference16"/>
    <w:uiPriority w:val="99"/>
    <w:rsid w:val="00001719"/>
    <w:rPr>
      <w:vertAlign w:val="superscript"/>
    </w:rPr>
  </w:style>
  <w:style w:type="character" w:customStyle="1" w:styleId="WW-FootnoteReference17">
    <w:name w:val="WW-Footnote Reference17"/>
    <w:rsid w:val="00001719"/>
    <w:rPr>
      <w:vertAlign w:val="superscript"/>
    </w:rPr>
  </w:style>
  <w:style w:type="character" w:customStyle="1" w:styleId="WW-EndnoteReference17">
    <w:name w:val="WW-Endnote Reference17"/>
    <w:uiPriority w:val="99"/>
    <w:rsid w:val="00001719"/>
    <w:rPr>
      <w:vertAlign w:val="superscript"/>
    </w:rPr>
  </w:style>
  <w:style w:type="character" w:customStyle="1" w:styleId="30">
    <w:name w:val="Παραπομπή υποσημείωσης3"/>
    <w:uiPriority w:val="99"/>
    <w:rsid w:val="00001719"/>
    <w:rPr>
      <w:vertAlign w:val="superscript"/>
    </w:rPr>
  </w:style>
  <w:style w:type="character" w:customStyle="1" w:styleId="31">
    <w:name w:val="Παραπομπή σημείωσης τέλους3"/>
    <w:uiPriority w:val="99"/>
    <w:rsid w:val="00001719"/>
    <w:rPr>
      <w:vertAlign w:val="superscript"/>
    </w:rPr>
  </w:style>
  <w:style w:type="character" w:customStyle="1" w:styleId="WW-FootnoteReference18">
    <w:name w:val="WW-Footnote Reference18"/>
    <w:uiPriority w:val="99"/>
    <w:rsid w:val="00001719"/>
    <w:rPr>
      <w:vertAlign w:val="superscript"/>
    </w:rPr>
  </w:style>
  <w:style w:type="character" w:customStyle="1" w:styleId="WW-EndnoteReference18">
    <w:name w:val="WW-Endnote Reference18"/>
    <w:uiPriority w:val="99"/>
    <w:rsid w:val="00001719"/>
    <w:rPr>
      <w:vertAlign w:val="superscript"/>
    </w:rPr>
  </w:style>
  <w:style w:type="character" w:customStyle="1" w:styleId="WW-FootnoteReference19">
    <w:name w:val="WW-Footnote Reference19"/>
    <w:rsid w:val="00001719"/>
    <w:rPr>
      <w:vertAlign w:val="superscript"/>
    </w:rPr>
  </w:style>
  <w:style w:type="character" w:customStyle="1" w:styleId="WW-EndnoteReference19">
    <w:name w:val="WW-Endnote Reference19"/>
    <w:uiPriority w:val="99"/>
    <w:rsid w:val="00001719"/>
    <w:rPr>
      <w:vertAlign w:val="superscript"/>
    </w:rPr>
  </w:style>
  <w:style w:type="character" w:customStyle="1" w:styleId="WW-FootnoteReference20">
    <w:name w:val="WW-Footnote Reference20"/>
    <w:uiPriority w:val="99"/>
    <w:rsid w:val="00001719"/>
    <w:rPr>
      <w:vertAlign w:val="superscript"/>
    </w:rPr>
  </w:style>
  <w:style w:type="character" w:customStyle="1" w:styleId="WW-EndnoteReference20">
    <w:name w:val="WW-Endnote Reference20"/>
    <w:uiPriority w:val="99"/>
    <w:rsid w:val="00001719"/>
    <w:rPr>
      <w:vertAlign w:val="superscript"/>
    </w:rPr>
  </w:style>
  <w:style w:type="character" w:customStyle="1" w:styleId="a4">
    <w:name w:val="Σύνδεση ευρετηρίου"/>
    <w:uiPriority w:val="99"/>
    <w:rsid w:val="00001719"/>
  </w:style>
  <w:style w:type="paragraph" w:customStyle="1" w:styleId="a5">
    <w:name w:val="Επικεφαλίδα"/>
    <w:basedOn w:val="Normal"/>
    <w:next w:val="BodyText"/>
    <w:uiPriority w:val="99"/>
    <w:rsid w:val="00001719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001719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001719"/>
    <w:rPr>
      <w:rFonts w:cs="Mangal"/>
    </w:rPr>
  </w:style>
  <w:style w:type="paragraph" w:styleId="Caption">
    <w:name w:val="caption"/>
    <w:basedOn w:val="Normal"/>
    <w:uiPriority w:val="99"/>
    <w:qFormat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001719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001719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001719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001719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001719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001719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001719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001719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001719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0017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001719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basedOn w:val="Normal"/>
    <w:uiPriority w:val="34"/>
    <w:qFormat/>
    <w:rsid w:val="00001719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001719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uiPriority w:val="99"/>
    <w:rsid w:val="00001719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001719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001719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001719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001719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001719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001719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001719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001719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001719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001719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001719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rsid w:val="00001719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001719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001719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01719"/>
    <w:rPr>
      <w:rFonts w:ascii="Arial" w:eastAsia="Times New Roman" w:hAnsi="Arial" w:cs="Arial"/>
      <w:szCs w:val="24"/>
      <w:lang w:val="en-GB" w:eastAsia="zh-CN"/>
    </w:rPr>
  </w:style>
  <w:style w:type="paragraph" w:customStyle="1" w:styleId="foothanging">
    <w:name w:val="foot_hanging"/>
    <w:basedOn w:val="FootnoteText"/>
    <w:uiPriority w:val="99"/>
    <w:rsid w:val="00001719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001719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001719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001719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001719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001719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001719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001719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001719"/>
  </w:style>
  <w:style w:type="paragraph" w:customStyle="1" w:styleId="Standard">
    <w:name w:val="Standard"/>
    <w:rsid w:val="00001719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001719"/>
    <w:pPr>
      <w:spacing w:after="120"/>
    </w:pPr>
  </w:style>
  <w:style w:type="paragraph" w:customStyle="1" w:styleId="Footnote">
    <w:name w:val="Footnote"/>
    <w:basedOn w:val="Standard"/>
    <w:uiPriority w:val="99"/>
    <w:rsid w:val="00001719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001719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001719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001719"/>
  </w:style>
  <w:style w:type="paragraph" w:customStyle="1" w:styleId="14">
    <w:name w:val="Κείμενο πλαισίου1"/>
    <w:basedOn w:val="Normal"/>
    <w:uiPriority w:val="99"/>
    <w:rsid w:val="00001719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001719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001719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001719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001719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001719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001719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001719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01719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001719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001719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001719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001719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001719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001719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001719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001719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001719"/>
    <w:rPr>
      <w:vertAlign w:val="superscript"/>
    </w:rPr>
  </w:style>
  <w:style w:type="paragraph" w:customStyle="1" w:styleId="-HTML2">
    <w:name w:val="Προ-διαμορφωμένο HTML2"/>
    <w:basedOn w:val="Normal"/>
    <w:rsid w:val="00246F3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/>
    </w:rPr>
  </w:style>
  <w:style w:type="character" w:styleId="UnresolvedMention">
    <w:name w:val="Unresolved Mention"/>
    <w:basedOn w:val="DefaultParagraphFont"/>
    <w:uiPriority w:val="99"/>
    <w:semiHidden/>
    <w:unhideWhenUsed/>
    <w:rsid w:val="00246F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6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Katerina Ligomenides</cp:lastModifiedBy>
  <cp:revision>2</cp:revision>
  <dcterms:created xsi:type="dcterms:W3CDTF">2025-08-22T11:30:00Z</dcterms:created>
  <dcterms:modified xsi:type="dcterms:W3CDTF">2025-08-22T11:30:00Z</dcterms:modified>
</cp:coreProperties>
</file>