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52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73"/>
        <w:gridCol w:w="2824"/>
        <w:gridCol w:w="811"/>
        <w:gridCol w:w="1297"/>
        <w:gridCol w:w="1272"/>
        <w:gridCol w:w="1166"/>
        <w:gridCol w:w="924"/>
      </w:tblGrid>
      <w:tr w:rsidR="00F000B9" w:rsidRPr="00E56D48" w:rsidTr="00F000B9">
        <w:trPr>
          <w:trHeight w:val="35"/>
          <w:tblHeader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0B9" w:rsidRPr="00F1496A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0B9" w:rsidRPr="00F1496A" w:rsidRDefault="00F000B9" w:rsidP="004B0DE2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0B9" w:rsidRPr="00F1496A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F1496A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A95DA8" w:rsidRDefault="00F000B9" w:rsidP="004B0DE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F000B9" w:rsidRPr="00A95DA8" w:rsidRDefault="00F000B9" w:rsidP="004B0DE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F000B9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F000B9" w:rsidRPr="00F1496A" w:rsidTr="00F000B9">
        <w:trPr>
          <w:trHeight w:val="75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480AE3" w:rsidRDefault="00F000B9" w:rsidP="004B0DE2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D13877" w:rsidRDefault="00F000B9" w:rsidP="004B0DE2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n-US" w:eastAsia="en-GB"/>
              </w:rPr>
            </w:pPr>
            <w:proofErr w:type="spellStart"/>
            <w:r w:rsidRPr="00304476">
              <w:rPr>
                <w:sz w:val="18"/>
              </w:rPr>
              <w:t>NovaSeq</w:t>
            </w:r>
            <w:proofErr w:type="spellEnd"/>
            <w:r w:rsidRPr="00304476">
              <w:rPr>
                <w:sz w:val="18"/>
              </w:rPr>
              <w:t xml:space="preserve"> 6000 S4 Reagent Kit v1.5 (200 cycles)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480AE3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713118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sz w:val="18"/>
              </w:rPr>
              <w:t>Kit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000B9" w:rsidRPr="00F1496A" w:rsidTr="00F000B9">
        <w:trPr>
          <w:trHeight w:val="75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480AE3" w:rsidRDefault="00F000B9" w:rsidP="004B0DE2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D13877" w:rsidRDefault="00F000B9" w:rsidP="004B0DE2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n-US" w:eastAsia="en-GB"/>
              </w:rPr>
            </w:pPr>
            <w:proofErr w:type="spellStart"/>
            <w:r w:rsidRPr="00304476">
              <w:rPr>
                <w:sz w:val="18"/>
              </w:rPr>
              <w:t>NovaSeq</w:t>
            </w:r>
            <w:proofErr w:type="spellEnd"/>
            <w:r w:rsidRPr="00304476">
              <w:rPr>
                <w:sz w:val="18"/>
              </w:rPr>
              <w:t xml:space="preserve"> 6000 S4 Reagent Kit v1.5 (300 cycles)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480AE3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D13877" w:rsidRDefault="00F000B9" w:rsidP="004B0DE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F000B9" w:rsidRPr="00F1496A" w:rsidTr="00F000B9">
        <w:trPr>
          <w:trHeight w:val="75"/>
          <w:jc w:val="center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480AE3" w:rsidRDefault="00F000B9" w:rsidP="004B0DE2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D13877" w:rsidRDefault="00F000B9" w:rsidP="004B0DE2">
            <w:pPr>
              <w:suppressAutoHyphens w:val="0"/>
              <w:spacing w:after="0"/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304476">
              <w:rPr>
                <w:sz w:val="18"/>
              </w:rPr>
              <w:t>QIAsymphony</w:t>
            </w:r>
            <w:proofErr w:type="spellEnd"/>
            <w:r w:rsidRPr="00304476">
              <w:rPr>
                <w:sz w:val="18"/>
              </w:rPr>
              <w:t xml:space="preserve"> DSP DNA Mini kit (192 preps)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480AE3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4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0B9" w:rsidRPr="00D13877" w:rsidRDefault="00F000B9" w:rsidP="004B0DE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B9" w:rsidRDefault="00F000B9" w:rsidP="004B0DE2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</w:tbl>
    <w:p w:rsidR="000A08CA" w:rsidRDefault="000A08CA" w:rsidP="00AF4F86">
      <w:pPr>
        <w:spacing w:before="120"/>
        <w:rPr>
          <w:szCs w:val="22"/>
          <w:lang w:val="el-GR"/>
        </w:rPr>
      </w:pPr>
      <w:bookmarkStart w:id="0" w:name="_GoBack"/>
      <w:bookmarkEnd w:id="0"/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A1"/>
    <w:family w:val="auto"/>
    <w:pitch w:val="default"/>
  </w:font>
  <w:font w:name="Liberation Sans">
    <w:altName w:val="Arial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8"/>
  </w:num>
  <w:num w:numId="9">
    <w:abstractNumId w:val="9"/>
  </w:num>
  <w:num w:numId="10">
    <w:abstractNumId w:val="22"/>
  </w:num>
  <w:num w:numId="11">
    <w:abstractNumId w:val="28"/>
  </w:num>
  <w:num w:numId="12">
    <w:abstractNumId w:val="14"/>
  </w:num>
  <w:num w:numId="13">
    <w:abstractNumId w:val="20"/>
  </w:num>
  <w:num w:numId="14">
    <w:abstractNumId w:val="23"/>
  </w:num>
  <w:num w:numId="15">
    <w:abstractNumId w:val="19"/>
  </w:num>
  <w:num w:numId="16">
    <w:abstractNumId w:val="31"/>
  </w:num>
  <w:num w:numId="17">
    <w:abstractNumId w:val="33"/>
  </w:num>
  <w:num w:numId="18">
    <w:abstractNumId w:val="30"/>
  </w:num>
  <w:num w:numId="19">
    <w:abstractNumId w:val="10"/>
  </w:num>
  <w:num w:numId="20">
    <w:abstractNumId w:val="34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5"/>
  </w:num>
  <w:num w:numId="30">
    <w:abstractNumId w:val="7"/>
  </w:num>
  <w:num w:numId="31">
    <w:abstractNumId w:val="17"/>
  </w:num>
  <w:num w:numId="32">
    <w:abstractNumId w:val="4"/>
  </w:num>
  <w:num w:numId="33">
    <w:abstractNumId w:val="32"/>
  </w:num>
  <w:num w:numId="34">
    <w:abstractNumId w:val="2"/>
  </w:num>
  <w:num w:numId="35">
    <w:abstractNumId w:val="21"/>
  </w:num>
  <w:num w:numId="36">
    <w:abstractNumId w:val="27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A5CE6"/>
    <w:rsid w:val="002A6992"/>
    <w:rsid w:val="004517A3"/>
    <w:rsid w:val="004E4186"/>
    <w:rsid w:val="0068493C"/>
    <w:rsid w:val="00765F5D"/>
    <w:rsid w:val="008D4A3B"/>
    <w:rsid w:val="009157A0"/>
    <w:rsid w:val="00A64FA7"/>
    <w:rsid w:val="00AF14B6"/>
    <w:rsid w:val="00AF4F86"/>
    <w:rsid w:val="00B86BA4"/>
    <w:rsid w:val="00C11CBE"/>
    <w:rsid w:val="00CF3859"/>
    <w:rsid w:val="00E05C44"/>
    <w:rsid w:val="00E44F0D"/>
    <w:rsid w:val="00F000B9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11</cp:revision>
  <dcterms:created xsi:type="dcterms:W3CDTF">2021-07-05T08:15:00Z</dcterms:created>
  <dcterms:modified xsi:type="dcterms:W3CDTF">2025-04-24T06:25:00Z</dcterms:modified>
</cp:coreProperties>
</file>