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9A1E66" w:rsidRPr="00F112BB" w:rsidTr="004B0DE2">
        <w:tc>
          <w:tcPr>
            <w:tcW w:w="2776" w:type="pct"/>
            <w:vAlign w:val="bottom"/>
          </w:tcPr>
          <w:p w:rsidR="009A1E66" w:rsidRPr="00F112BB" w:rsidRDefault="009A1E66" w:rsidP="004B0DE2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</w:t>
            </w: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 για όλα τα Τμήματα της σύμβασης</w:t>
            </w:r>
          </w:p>
        </w:tc>
        <w:tc>
          <w:tcPr>
            <w:tcW w:w="847" w:type="pct"/>
            <w:vAlign w:val="center"/>
          </w:tcPr>
          <w:p w:rsidR="009A1E66" w:rsidRPr="00F112BB" w:rsidRDefault="009A1E66" w:rsidP="004B0DE2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:rsidR="009A1E66" w:rsidRPr="00F112BB" w:rsidRDefault="009A1E66" w:rsidP="004B0DE2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:rsidR="009A1E66" w:rsidRPr="00F112BB" w:rsidRDefault="009A1E66" w:rsidP="004B0DE2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9A1E66" w:rsidRPr="00F112BB" w:rsidTr="004B0DE2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F112BB" w:rsidRDefault="009A1E66" w:rsidP="009A1E66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F112BB" w:rsidRDefault="009A1E66" w:rsidP="004B0DE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F112BB" w:rsidRDefault="009A1E66" w:rsidP="004B0DE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F112BB" w:rsidRDefault="009A1E66" w:rsidP="004B0DE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9A1E66" w:rsidRPr="00F112BB" w:rsidTr="004B0DE2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E66" w:rsidRPr="00F112BB" w:rsidRDefault="009A1E66" w:rsidP="009A1E66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</w:t>
            </w:r>
            <w:r>
              <w:rPr>
                <w:rFonts w:asciiTheme="minorHAnsi" w:hAnsiTheme="minorHAnsi" w:cstheme="minorHAnsi"/>
                <w:lang w:val="el-GR"/>
              </w:rPr>
              <w:t>είκοσι (2</w:t>
            </w:r>
            <w:r w:rsidRPr="00F112BB">
              <w:rPr>
                <w:rFonts w:asciiTheme="minorHAnsi" w:hAnsiTheme="minorHAnsi" w:cstheme="minorHAnsi"/>
                <w:lang w:val="el-GR"/>
              </w:rPr>
              <w:t>0</w:t>
            </w:r>
            <w:r>
              <w:rPr>
                <w:rFonts w:asciiTheme="minorHAnsi" w:hAnsiTheme="minorHAnsi" w:cstheme="minorHAnsi"/>
                <w:lang w:val="el-GR"/>
              </w:rPr>
              <w:t>)</w:t>
            </w:r>
            <w:r w:rsidRPr="00F112BB">
              <w:rPr>
                <w:rFonts w:asciiTheme="minorHAnsi" w:hAnsiTheme="minorHAnsi" w:cstheme="minorHAnsi"/>
                <w:lang w:val="el-GR"/>
              </w:rPr>
              <w:t xml:space="preserve">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ΙΙΒΕΑΑ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F112BB" w:rsidRDefault="009A1E66" w:rsidP="004B0DE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F112BB" w:rsidRDefault="009A1E66" w:rsidP="004B0DE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F112BB" w:rsidRDefault="009A1E66" w:rsidP="004B0DE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9A1E66" w:rsidRPr="00F112BB" w:rsidTr="004B0DE2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E66" w:rsidRPr="00F112BB" w:rsidRDefault="009A1E66" w:rsidP="009A1E66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F112BB" w:rsidRDefault="009A1E66" w:rsidP="004B0DE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F112BB" w:rsidRDefault="009A1E66" w:rsidP="004B0DE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F112BB" w:rsidRDefault="009A1E66" w:rsidP="004B0DE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9A1E66" w:rsidRPr="00F112BB" w:rsidTr="004B0DE2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E66" w:rsidRPr="00F112BB" w:rsidRDefault="009A1E66" w:rsidP="009A1E66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F112BB" w:rsidRDefault="009A1E66" w:rsidP="004B0DE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F112BB" w:rsidRDefault="009A1E66" w:rsidP="004B0DE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F112BB" w:rsidRDefault="009A1E66" w:rsidP="004B0DE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tbl>
      <w:tblPr>
        <w:tblW w:w="53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77"/>
        <w:gridCol w:w="3131"/>
        <w:gridCol w:w="1379"/>
        <w:gridCol w:w="1001"/>
        <w:gridCol w:w="1127"/>
        <w:gridCol w:w="1754"/>
      </w:tblGrid>
      <w:tr w:rsidR="009A1E66" w:rsidRPr="00E56D48" w:rsidTr="004B0DE2">
        <w:trPr>
          <w:trHeight w:val="35"/>
          <w:tblHeader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A1E66" w:rsidRDefault="009A1E66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lastRenderedPageBreak/>
              <w:br w:type="page"/>
            </w:r>
            <w:r>
              <w:rPr>
                <w:rFonts w:asciiTheme="minorHAnsi" w:hAnsiTheme="minorHAnsi" w:cstheme="minorHAnsi"/>
                <w:lang w:val="el-GR"/>
              </w:rPr>
              <w:br w:type="page"/>
            </w:r>
            <w:r>
              <w:rPr>
                <w:b/>
                <w:sz w:val="18"/>
                <w:szCs w:val="18"/>
                <w:lang w:val="el-GR"/>
              </w:rPr>
              <w:t>ΤΕΧΝΙΚΕΣ ΠΡΟΔΙΑΓΡΑΦΕΣ ΕΙΔΩΝ</w:t>
            </w:r>
          </w:p>
        </w:tc>
      </w:tr>
      <w:tr w:rsidR="009A1E66" w:rsidRPr="00AD3DAA" w:rsidTr="004B0DE2">
        <w:trPr>
          <w:trHeight w:val="35"/>
          <w:tblHeader/>
          <w:jc w:val="center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E66" w:rsidRPr="00F1496A" w:rsidRDefault="009A1E66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E66" w:rsidRPr="00F1496A" w:rsidRDefault="009A1E66" w:rsidP="004B0DE2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F1496A">
              <w:rPr>
                <w:b/>
                <w:color w:val="000000"/>
                <w:sz w:val="18"/>
                <w:szCs w:val="18"/>
                <w:lang w:val="el-GR"/>
              </w:rPr>
              <w:t>Περιγραφή ειδών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F1496A" w:rsidRDefault="009A1E66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Κωδικός/ Παραγωγός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E66" w:rsidRPr="00F1496A" w:rsidRDefault="009A1E66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Ποσότητα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F1496A" w:rsidRDefault="009A1E66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μ.μ.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E66" w:rsidRDefault="009A1E66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Παραπομπή σε έγγραφο του κατασκευαστή</w:t>
            </w:r>
          </w:p>
        </w:tc>
      </w:tr>
      <w:tr w:rsidR="009A1E66" w:rsidRPr="00F1496A" w:rsidTr="004B0DE2">
        <w:trPr>
          <w:trHeight w:val="75"/>
          <w:jc w:val="center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6910E1" w:rsidRDefault="009A1E66" w:rsidP="004B0DE2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D13877" w:rsidRDefault="009A1E66" w:rsidP="004B0DE2">
            <w:pPr>
              <w:suppressAutoHyphens w:val="0"/>
              <w:spacing w:after="0"/>
              <w:rPr>
                <w:color w:val="000000"/>
                <w:sz w:val="18"/>
                <w:szCs w:val="18"/>
                <w:lang w:val="el-GR" w:eastAsia="en-GB"/>
              </w:rPr>
            </w:pPr>
            <w:proofErr w:type="spellStart"/>
            <w:r w:rsidRPr="00304476">
              <w:rPr>
                <w:sz w:val="18"/>
              </w:rPr>
              <w:t>NovaSeq</w:t>
            </w:r>
            <w:proofErr w:type="spellEnd"/>
            <w:r w:rsidRPr="00D13877">
              <w:rPr>
                <w:sz w:val="18"/>
                <w:lang w:val="el-GR"/>
              </w:rPr>
              <w:t xml:space="preserve"> 6000 </w:t>
            </w:r>
            <w:r w:rsidRPr="00304476">
              <w:rPr>
                <w:sz w:val="18"/>
              </w:rPr>
              <w:t>S</w:t>
            </w:r>
            <w:r w:rsidRPr="00D13877">
              <w:rPr>
                <w:sz w:val="18"/>
                <w:lang w:val="el-GR"/>
              </w:rPr>
              <w:t xml:space="preserve">4 </w:t>
            </w:r>
            <w:r w:rsidRPr="00304476">
              <w:rPr>
                <w:sz w:val="18"/>
              </w:rPr>
              <w:t>Reagent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304476">
              <w:rPr>
                <w:sz w:val="18"/>
              </w:rPr>
              <w:t>Kit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304476">
              <w:rPr>
                <w:sz w:val="18"/>
              </w:rPr>
              <w:t>v</w:t>
            </w:r>
            <w:r w:rsidRPr="00D13877">
              <w:rPr>
                <w:sz w:val="18"/>
                <w:lang w:val="el-GR"/>
              </w:rPr>
              <w:t xml:space="preserve">1.5 (200 </w:t>
            </w:r>
            <w:r w:rsidRPr="00304476">
              <w:rPr>
                <w:sz w:val="18"/>
              </w:rPr>
              <w:t>cycles</w:t>
            </w:r>
            <w:r w:rsidRPr="00D13877">
              <w:rPr>
                <w:sz w:val="18"/>
                <w:lang w:val="el-GR"/>
              </w:rPr>
              <w:t xml:space="preserve">): Πλήρη </w:t>
            </w:r>
            <w:proofErr w:type="spellStart"/>
            <w:r w:rsidRPr="00D13877">
              <w:rPr>
                <w:sz w:val="18"/>
                <w:lang w:val="el-GR"/>
              </w:rPr>
              <w:t>κιτ</w:t>
            </w:r>
            <w:proofErr w:type="spellEnd"/>
            <w:r w:rsidRPr="00D13877">
              <w:rPr>
                <w:sz w:val="18"/>
                <w:lang w:val="el-GR"/>
              </w:rPr>
              <w:t xml:space="preserve"> που να περιλαμβάνουν όλα τα απαραίτητα αντιδραστήρια για την </w:t>
            </w:r>
            <w:proofErr w:type="spellStart"/>
            <w:r w:rsidRPr="00D13877">
              <w:rPr>
                <w:sz w:val="18"/>
                <w:lang w:val="el-GR"/>
              </w:rPr>
              <w:t>κλωνική</w:t>
            </w:r>
            <w:proofErr w:type="spellEnd"/>
            <w:r w:rsidRPr="00D13877">
              <w:rPr>
                <w:sz w:val="18"/>
                <w:lang w:val="el-GR"/>
              </w:rPr>
              <w:t xml:space="preserve"> ενίσχυση και την </w:t>
            </w:r>
            <w:proofErr w:type="spellStart"/>
            <w:r w:rsidRPr="00D13877">
              <w:rPr>
                <w:sz w:val="18"/>
                <w:lang w:val="el-GR"/>
              </w:rPr>
              <w:t>αλληλούχηση</w:t>
            </w:r>
            <w:proofErr w:type="spellEnd"/>
            <w:r w:rsidRPr="00D13877">
              <w:rPr>
                <w:sz w:val="18"/>
                <w:lang w:val="el-GR"/>
              </w:rPr>
              <w:t xml:space="preserve"> βιβλιοθήκης στο γενετικό αναλυτή </w:t>
            </w:r>
            <w:proofErr w:type="spellStart"/>
            <w:r w:rsidRPr="00D13877">
              <w:rPr>
                <w:sz w:val="18"/>
                <w:lang w:val="en-US"/>
              </w:rPr>
              <w:t>NovaSeq</w:t>
            </w:r>
            <w:proofErr w:type="spellEnd"/>
            <w:r w:rsidRPr="00D13877">
              <w:rPr>
                <w:sz w:val="18"/>
                <w:lang w:val="el-GR"/>
              </w:rPr>
              <w:t xml:space="preserve"> 6000 του οίκου </w:t>
            </w:r>
            <w:proofErr w:type="spellStart"/>
            <w:r w:rsidRPr="00D13877">
              <w:rPr>
                <w:sz w:val="18"/>
                <w:lang w:val="en-US"/>
              </w:rPr>
              <w:t>illumina</w:t>
            </w:r>
            <w:proofErr w:type="spellEnd"/>
            <w:r w:rsidRPr="00D13877">
              <w:rPr>
                <w:sz w:val="18"/>
                <w:lang w:val="el-GR"/>
              </w:rPr>
              <w:t>. Τα αντιδραστήρια να είναι έτοιμα προ-</w:t>
            </w:r>
            <w:proofErr w:type="spellStart"/>
            <w:r w:rsidRPr="00D13877">
              <w:rPr>
                <w:sz w:val="18"/>
                <w:lang w:val="el-GR"/>
              </w:rPr>
              <w:t>ανανεμειγμένα</w:t>
            </w:r>
            <w:proofErr w:type="spellEnd"/>
            <w:r w:rsidRPr="00D13877">
              <w:rPr>
                <w:sz w:val="18"/>
                <w:lang w:val="el-GR"/>
              </w:rPr>
              <w:t xml:space="preserve"> και τοποθετημένα σε ειδική κασέτα μίας χρήσης (</w:t>
            </w:r>
            <w:r w:rsidRPr="00D13877">
              <w:rPr>
                <w:sz w:val="18"/>
                <w:lang w:val="en-US"/>
              </w:rPr>
              <w:t>cartridge</w:t>
            </w:r>
            <w:r w:rsidRPr="00D13877">
              <w:rPr>
                <w:sz w:val="18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D13877">
              <w:rPr>
                <w:sz w:val="18"/>
                <w:lang w:val="el-GR"/>
              </w:rPr>
              <w:t>αλληλούχησης</w:t>
            </w:r>
            <w:proofErr w:type="spellEnd"/>
            <w:r w:rsidRPr="00D13877">
              <w:rPr>
                <w:sz w:val="18"/>
                <w:lang w:val="el-GR"/>
              </w:rPr>
              <w:t xml:space="preserve">. Τα </w:t>
            </w:r>
            <w:proofErr w:type="spellStart"/>
            <w:r w:rsidRPr="00D13877">
              <w:rPr>
                <w:sz w:val="18"/>
                <w:lang w:val="el-GR"/>
              </w:rPr>
              <w:t>κιτ</w:t>
            </w:r>
            <w:proofErr w:type="spellEnd"/>
            <w:r w:rsidRPr="00D13877">
              <w:rPr>
                <w:sz w:val="18"/>
                <w:lang w:val="el-GR"/>
              </w:rPr>
              <w:t xml:space="preserve"> να μπορούν να υποστηρίξουν </w:t>
            </w:r>
            <w:proofErr w:type="spellStart"/>
            <w:r w:rsidRPr="00D13877">
              <w:rPr>
                <w:sz w:val="18"/>
                <w:lang w:val="el-GR"/>
              </w:rPr>
              <w:t>αλληλουχήσεις</w:t>
            </w:r>
            <w:proofErr w:type="spellEnd"/>
            <w:r w:rsidRPr="00D13877">
              <w:rPr>
                <w:sz w:val="18"/>
                <w:lang w:val="el-GR"/>
              </w:rPr>
              <w:t xml:space="preserve"> μονής και διπλής κατεύθυνσης (</w:t>
            </w:r>
            <w:r w:rsidRPr="00D13877">
              <w:rPr>
                <w:sz w:val="18"/>
                <w:lang w:val="en-US"/>
              </w:rPr>
              <w:t>single</w:t>
            </w:r>
            <w:r w:rsidRPr="00D13877">
              <w:rPr>
                <w:sz w:val="18"/>
                <w:lang w:val="el-GR"/>
              </w:rPr>
              <w:t xml:space="preserve">- </w:t>
            </w:r>
            <w:r w:rsidRPr="00D13877">
              <w:rPr>
                <w:sz w:val="18"/>
                <w:lang w:val="en-US"/>
              </w:rPr>
              <w:t>and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paired</w:t>
            </w:r>
            <w:r w:rsidRPr="00D13877">
              <w:rPr>
                <w:sz w:val="18"/>
                <w:lang w:val="el-GR"/>
              </w:rPr>
              <w:t>-</w:t>
            </w:r>
            <w:r w:rsidRPr="00D13877">
              <w:rPr>
                <w:sz w:val="18"/>
                <w:lang w:val="en-US"/>
              </w:rPr>
              <w:t>end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read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protocols</w:t>
            </w:r>
            <w:r w:rsidRPr="00D13877">
              <w:rPr>
                <w:sz w:val="18"/>
                <w:lang w:val="el-GR"/>
              </w:rPr>
              <w:t xml:space="preserve">) σε τμήματα </w:t>
            </w:r>
            <w:r w:rsidRPr="00D13877">
              <w:rPr>
                <w:sz w:val="18"/>
                <w:lang w:val="en-US"/>
              </w:rPr>
              <w:t>DNA</w:t>
            </w:r>
            <w:r w:rsidRPr="00D13877">
              <w:rPr>
                <w:sz w:val="18"/>
                <w:lang w:val="el-GR"/>
              </w:rPr>
              <w:t xml:space="preserve"> έως 200 </w:t>
            </w:r>
            <w:r w:rsidRPr="00D13877">
              <w:rPr>
                <w:sz w:val="18"/>
                <w:lang w:val="en-US"/>
              </w:rPr>
              <w:t>bp</w:t>
            </w:r>
            <w:r w:rsidRPr="00D13877">
              <w:rPr>
                <w:sz w:val="18"/>
                <w:lang w:val="el-GR"/>
              </w:rPr>
              <w:t xml:space="preserve">. Τα </w:t>
            </w:r>
            <w:proofErr w:type="spellStart"/>
            <w:r w:rsidRPr="00D13877">
              <w:rPr>
                <w:sz w:val="18"/>
                <w:lang w:val="el-GR"/>
              </w:rPr>
              <w:t>κιτ</w:t>
            </w:r>
            <w:proofErr w:type="spellEnd"/>
            <w:r w:rsidRPr="00D13877">
              <w:rPr>
                <w:sz w:val="18"/>
                <w:lang w:val="el-GR"/>
              </w:rPr>
              <w:t xml:space="preserve"> να είναι ικανά να αποδώσουν έως από 1 έως και 10 δισεκατομμύρια </w:t>
            </w:r>
            <w:r w:rsidRPr="00D13877">
              <w:rPr>
                <w:sz w:val="18"/>
                <w:lang w:val="en-US"/>
              </w:rPr>
              <w:t>reads</w:t>
            </w:r>
            <w:r w:rsidRPr="00D13877">
              <w:rPr>
                <w:sz w:val="18"/>
                <w:lang w:val="el-GR"/>
              </w:rPr>
              <w:t xml:space="preserve"> σε μία εκτέλεση.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D13877" w:rsidRDefault="009A1E66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6910E1" w:rsidRDefault="009A1E66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bCs/>
                <w:sz w:val="18"/>
                <w:szCs w:val="18"/>
                <w:lang w:val="el-GR"/>
              </w:rPr>
              <w:t>1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6910E1" w:rsidRDefault="009A1E66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bCs/>
                <w:sz w:val="18"/>
                <w:szCs w:val="18"/>
                <w:lang w:val="en-US"/>
              </w:rPr>
              <w:t>Kit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E66" w:rsidRPr="006910E1" w:rsidRDefault="009A1E66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9A1E66" w:rsidRPr="00F1496A" w:rsidTr="004B0DE2">
        <w:trPr>
          <w:trHeight w:val="75"/>
          <w:jc w:val="center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6910E1" w:rsidRDefault="009A1E66" w:rsidP="004B0DE2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2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D13877" w:rsidRDefault="009A1E66" w:rsidP="004B0DE2">
            <w:pPr>
              <w:suppressAutoHyphens w:val="0"/>
              <w:spacing w:after="0"/>
              <w:rPr>
                <w:color w:val="000000"/>
                <w:sz w:val="18"/>
                <w:szCs w:val="18"/>
                <w:lang w:val="el-GR" w:eastAsia="en-GB"/>
              </w:rPr>
            </w:pPr>
            <w:proofErr w:type="spellStart"/>
            <w:r w:rsidRPr="00304476">
              <w:rPr>
                <w:sz w:val="18"/>
              </w:rPr>
              <w:t>NovaSeq</w:t>
            </w:r>
            <w:proofErr w:type="spellEnd"/>
            <w:r w:rsidRPr="00D13877">
              <w:rPr>
                <w:sz w:val="18"/>
                <w:lang w:val="el-GR"/>
              </w:rPr>
              <w:t xml:space="preserve"> 6000 </w:t>
            </w:r>
            <w:r w:rsidRPr="00304476">
              <w:rPr>
                <w:sz w:val="18"/>
              </w:rPr>
              <w:t>S</w:t>
            </w:r>
            <w:r w:rsidRPr="00D13877">
              <w:rPr>
                <w:sz w:val="18"/>
                <w:lang w:val="el-GR"/>
              </w:rPr>
              <w:t xml:space="preserve">4 </w:t>
            </w:r>
            <w:r w:rsidRPr="00304476">
              <w:rPr>
                <w:sz w:val="18"/>
              </w:rPr>
              <w:t>Reagent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304476">
              <w:rPr>
                <w:sz w:val="18"/>
              </w:rPr>
              <w:t>Kit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304476">
              <w:rPr>
                <w:sz w:val="18"/>
              </w:rPr>
              <w:t>v</w:t>
            </w:r>
            <w:r w:rsidRPr="00D13877">
              <w:rPr>
                <w:sz w:val="18"/>
                <w:lang w:val="el-GR"/>
              </w:rPr>
              <w:t xml:space="preserve">1.5 (300 </w:t>
            </w:r>
            <w:r w:rsidRPr="00304476">
              <w:rPr>
                <w:sz w:val="18"/>
              </w:rPr>
              <w:t>cycles</w:t>
            </w:r>
            <w:r w:rsidRPr="00D13877">
              <w:rPr>
                <w:sz w:val="18"/>
                <w:lang w:val="el-GR"/>
              </w:rPr>
              <w:t xml:space="preserve">): Πλήρη </w:t>
            </w:r>
            <w:proofErr w:type="spellStart"/>
            <w:r w:rsidRPr="00D13877">
              <w:rPr>
                <w:sz w:val="18"/>
                <w:lang w:val="el-GR"/>
              </w:rPr>
              <w:t>κιτ</w:t>
            </w:r>
            <w:proofErr w:type="spellEnd"/>
            <w:r w:rsidRPr="00D13877">
              <w:rPr>
                <w:sz w:val="18"/>
                <w:lang w:val="el-GR"/>
              </w:rPr>
              <w:t xml:space="preserve"> που να περιλαμβάνουν όλα τα απαραίτητα αντιδραστήρια για την </w:t>
            </w:r>
            <w:proofErr w:type="spellStart"/>
            <w:r w:rsidRPr="00D13877">
              <w:rPr>
                <w:sz w:val="18"/>
                <w:lang w:val="el-GR"/>
              </w:rPr>
              <w:t>κλωνική</w:t>
            </w:r>
            <w:proofErr w:type="spellEnd"/>
            <w:r w:rsidRPr="00D13877">
              <w:rPr>
                <w:sz w:val="18"/>
                <w:lang w:val="el-GR"/>
              </w:rPr>
              <w:t xml:space="preserve"> ενίσχυση και την </w:t>
            </w:r>
            <w:proofErr w:type="spellStart"/>
            <w:r w:rsidRPr="00D13877">
              <w:rPr>
                <w:sz w:val="18"/>
                <w:lang w:val="el-GR"/>
              </w:rPr>
              <w:t>αλληλούχηση</w:t>
            </w:r>
            <w:proofErr w:type="spellEnd"/>
            <w:r w:rsidRPr="00D13877">
              <w:rPr>
                <w:sz w:val="18"/>
                <w:lang w:val="el-GR"/>
              </w:rPr>
              <w:t xml:space="preserve"> βιβλιοθήκης στο γενετικό αναλυτή </w:t>
            </w:r>
            <w:proofErr w:type="spellStart"/>
            <w:r w:rsidRPr="00D13877">
              <w:rPr>
                <w:sz w:val="18"/>
                <w:lang w:val="en-US"/>
              </w:rPr>
              <w:t>NovaSeq</w:t>
            </w:r>
            <w:proofErr w:type="spellEnd"/>
            <w:r w:rsidRPr="00D13877">
              <w:rPr>
                <w:sz w:val="18"/>
                <w:lang w:val="el-GR"/>
              </w:rPr>
              <w:t xml:space="preserve"> 6000 του οίκου </w:t>
            </w:r>
            <w:proofErr w:type="spellStart"/>
            <w:r w:rsidRPr="00D13877">
              <w:rPr>
                <w:sz w:val="18"/>
                <w:lang w:val="en-US"/>
              </w:rPr>
              <w:t>illumina</w:t>
            </w:r>
            <w:proofErr w:type="spellEnd"/>
            <w:r w:rsidRPr="00D13877">
              <w:rPr>
                <w:sz w:val="18"/>
                <w:lang w:val="el-GR"/>
              </w:rPr>
              <w:t>. Τα αντιδραστήρια να είναι έτοιμα προ-</w:t>
            </w:r>
            <w:proofErr w:type="spellStart"/>
            <w:r w:rsidRPr="00D13877">
              <w:rPr>
                <w:sz w:val="18"/>
                <w:lang w:val="el-GR"/>
              </w:rPr>
              <w:t>ανανεμειγμένα</w:t>
            </w:r>
            <w:proofErr w:type="spellEnd"/>
            <w:r w:rsidRPr="00D13877">
              <w:rPr>
                <w:sz w:val="18"/>
                <w:lang w:val="el-GR"/>
              </w:rPr>
              <w:t xml:space="preserve"> και τοποθετημένα σε ειδική κασέτα μίας χρήσης (</w:t>
            </w:r>
            <w:r w:rsidRPr="00D13877">
              <w:rPr>
                <w:sz w:val="18"/>
                <w:lang w:val="en-US"/>
              </w:rPr>
              <w:t>cartridge</w:t>
            </w:r>
            <w:r w:rsidRPr="00D13877">
              <w:rPr>
                <w:sz w:val="18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D13877">
              <w:rPr>
                <w:sz w:val="18"/>
                <w:lang w:val="el-GR"/>
              </w:rPr>
              <w:t>αλληλούχησης</w:t>
            </w:r>
            <w:proofErr w:type="spellEnd"/>
            <w:r w:rsidRPr="00D13877">
              <w:rPr>
                <w:sz w:val="18"/>
                <w:lang w:val="el-GR"/>
              </w:rPr>
              <w:t xml:space="preserve">. Τα </w:t>
            </w:r>
            <w:proofErr w:type="spellStart"/>
            <w:r w:rsidRPr="00D13877">
              <w:rPr>
                <w:sz w:val="18"/>
                <w:lang w:val="el-GR"/>
              </w:rPr>
              <w:t>κιτ</w:t>
            </w:r>
            <w:proofErr w:type="spellEnd"/>
            <w:r w:rsidRPr="00D13877">
              <w:rPr>
                <w:sz w:val="18"/>
                <w:lang w:val="el-GR"/>
              </w:rPr>
              <w:t xml:space="preserve"> να μπορούν να υποστηρίξουν </w:t>
            </w:r>
            <w:proofErr w:type="spellStart"/>
            <w:r w:rsidRPr="00D13877">
              <w:rPr>
                <w:sz w:val="18"/>
                <w:lang w:val="el-GR"/>
              </w:rPr>
              <w:t>αλληλουχήσεις</w:t>
            </w:r>
            <w:proofErr w:type="spellEnd"/>
            <w:r w:rsidRPr="00D13877">
              <w:rPr>
                <w:sz w:val="18"/>
                <w:lang w:val="el-GR"/>
              </w:rPr>
              <w:t xml:space="preserve"> μονής και διπλής κατεύθυνσης (</w:t>
            </w:r>
            <w:r w:rsidRPr="00D13877">
              <w:rPr>
                <w:sz w:val="18"/>
                <w:lang w:val="en-US"/>
              </w:rPr>
              <w:t>single</w:t>
            </w:r>
            <w:r w:rsidRPr="00D13877">
              <w:rPr>
                <w:sz w:val="18"/>
                <w:lang w:val="el-GR"/>
              </w:rPr>
              <w:t xml:space="preserve">- </w:t>
            </w:r>
            <w:r w:rsidRPr="00D13877">
              <w:rPr>
                <w:sz w:val="18"/>
                <w:lang w:val="en-US"/>
              </w:rPr>
              <w:t>and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paired</w:t>
            </w:r>
            <w:r w:rsidRPr="00D13877">
              <w:rPr>
                <w:sz w:val="18"/>
                <w:lang w:val="el-GR"/>
              </w:rPr>
              <w:t>-</w:t>
            </w:r>
            <w:r w:rsidRPr="00D13877">
              <w:rPr>
                <w:sz w:val="18"/>
                <w:lang w:val="en-US"/>
              </w:rPr>
              <w:t>end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read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protocols</w:t>
            </w:r>
            <w:r w:rsidRPr="00D13877">
              <w:rPr>
                <w:sz w:val="18"/>
                <w:lang w:val="el-GR"/>
              </w:rPr>
              <w:t xml:space="preserve">) σε τμήματα </w:t>
            </w:r>
            <w:r w:rsidRPr="00D13877">
              <w:rPr>
                <w:sz w:val="18"/>
                <w:lang w:val="en-US"/>
              </w:rPr>
              <w:t>DNA</w:t>
            </w:r>
            <w:r w:rsidRPr="00D13877">
              <w:rPr>
                <w:sz w:val="18"/>
                <w:lang w:val="el-GR"/>
              </w:rPr>
              <w:t xml:space="preserve"> έως 300 </w:t>
            </w:r>
            <w:r w:rsidRPr="00D13877">
              <w:rPr>
                <w:sz w:val="18"/>
                <w:lang w:val="en-US"/>
              </w:rPr>
              <w:t>bp</w:t>
            </w:r>
            <w:r w:rsidRPr="00D13877">
              <w:rPr>
                <w:sz w:val="18"/>
                <w:lang w:val="el-GR"/>
              </w:rPr>
              <w:t xml:space="preserve">. Τα </w:t>
            </w:r>
            <w:proofErr w:type="spellStart"/>
            <w:r w:rsidRPr="00D13877">
              <w:rPr>
                <w:sz w:val="18"/>
                <w:lang w:val="el-GR"/>
              </w:rPr>
              <w:t>κιτ</w:t>
            </w:r>
            <w:proofErr w:type="spellEnd"/>
            <w:r w:rsidRPr="00D13877">
              <w:rPr>
                <w:sz w:val="18"/>
                <w:lang w:val="el-GR"/>
              </w:rPr>
              <w:t xml:space="preserve"> να είναι ικανά να αποδώσουν έως από 1 έως και 10 δισεκατομμύρια </w:t>
            </w:r>
            <w:r w:rsidRPr="00D13877">
              <w:rPr>
                <w:sz w:val="18"/>
                <w:lang w:val="en-US"/>
              </w:rPr>
              <w:t>reads</w:t>
            </w:r>
            <w:r w:rsidRPr="00D13877">
              <w:rPr>
                <w:sz w:val="18"/>
                <w:lang w:val="el-GR"/>
              </w:rPr>
              <w:t xml:space="preserve"> σε μία εκτέλεση.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D13877" w:rsidRDefault="009A1E66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6910E1" w:rsidRDefault="009A1E66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bCs/>
                <w:sz w:val="18"/>
                <w:szCs w:val="18"/>
                <w:lang w:val="el-GR"/>
              </w:rPr>
              <w:t>2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6910E1" w:rsidRDefault="009A1E66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D13877">
              <w:rPr>
                <w:sz w:val="18"/>
                <w:szCs w:val="18"/>
                <w:lang w:val="en-US"/>
              </w:rPr>
              <w:t>Kit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E66" w:rsidRPr="006910E1" w:rsidRDefault="009A1E66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9A1E66" w:rsidRPr="00F1496A" w:rsidTr="004B0DE2">
        <w:trPr>
          <w:trHeight w:val="75"/>
          <w:jc w:val="center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6910E1" w:rsidRDefault="009A1E66" w:rsidP="004B0DE2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3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D13877" w:rsidRDefault="009A1E66" w:rsidP="004B0DE2">
            <w:pPr>
              <w:suppressAutoHyphens w:val="0"/>
              <w:spacing w:after="0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proofErr w:type="spellStart"/>
            <w:r w:rsidRPr="00304476">
              <w:rPr>
                <w:sz w:val="18"/>
              </w:rPr>
              <w:t>QIAsymphony</w:t>
            </w:r>
            <w:proofErr w:type="spellEnd"/>
            <w:r w:rsidRPr="00D13877">
              <w:rPr>
                <w:sz w:val="18"/>
                <w:lang w:val="el-GR"/>
              </w:rPr>
              <w:t xml:space="preserve"> </w:t>
            </w:r>
            <w:r w:rsidRPr="00304476">
              <w:rPr>
                <w:sz w:val="18"/>
              </w:rPr>
              <w:t>DSP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304476">
              <w:rPr>
                <w:sz w:val="18"/>
              </w:rPr>
              <w:t>DNA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304476">
              <w:rPr>
                <w:sz w:val="18"/>
              </w:rPr>
              <w:t>Mini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304476">
              <w:rPr>
                <w:sz w:val="18"/>
              </w:rPr>
              <w:t>kit</w:t>
            </w:r>
            <w:r w:rsidRPr="00D13877">
              <w:rPr>
                <w:sz w:val="18"/>
                <w:lang w:val="el-GR"/>
              </w:rPr>
              <w:t xml:space="preserve"> (192 </w:t>
            </w:r>
            <w:r w:rsidRPr="00304476">
              <w:rPr>
                <w:sz w:val="18"/>
              </w:rPr>
              <w:t>preps</w:t>
            </w:r>
            <w:r w:rsidRPr="00D13877">
              <w:rPr>
                <w:sz w:val="18"/>
                <w:lang w:val="el-GR"/>
              </w:rPr>
              <w:t xml:space="preserve">): </w:t>
            </w:r>
            <w:r w:rsidRPr="00D13877">
              <w:rPr>
                <w:sz w:val="18"/>
                <w:lang w:val="en-US"/>
              </w:rPr>
              <w:t>DSP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DNA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mini</w:t>
            </w:r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kit</w:t>
            </w:r>
            <w:r w:rsidRPr="00D13877">
              <w:rPr>
                <w:sz w:val="18"/>
                <w:lang w:val="el-GR"/>
              </w:rPr>
              <w:t xml:space="preserve"> για την απομόνωση </w:t>
            </w:r>
            <w:proofErr w:type="spellStart"/>
            <w:r w:rsidRPr="00D13877">
              <w:rPr>
                <w:sz w:val="18"/>
                <w:lang w:val="el-GR"/>
              </w:rPr>
              <w:t>γενομικού</w:t>
            </w:r>
            <w:proofErr w:type="spellEnd"/>
            <w:r w:rsidRPr="00D13877">
              <w:rPr>
                <w:sz w:val="18"/>
                <w:lang w:val="el-GR"/>
              </w:rPr>
              <w:t xml:space="preserve"> </w:t>
            </w:r>
            <w:r w:rsidRPr="00D13877">
              <w:rPr>
                <w:sz w:val="18"/>
                <w:lang w:val="en-US"/>
              </w:rPr>
              <w:t>DNA</w:t>
            </w:r>
            <w:r w:rsidRPr="00D13877">
              <w:rPr>
                <w:sz w:val="18"/>
                <w:lang w:val="el-GR"/>
              </w:rPr>
              <w:t xml:space="preserve"> από περιφερικό αίμα στο ρομποτικό μηχάνημα </w:t>
            </w:r>
            <w:proofErr w:type="spellStart"/>
            <w:r w:rsidRPr="00D13877">
              <w:rPr>
                <w:sz w:val="18"/>
                <w:lang w:val="en-US"/>
              </w:rPr>
              <w:t>QIAsymphony</w:t>
            </w:r>
            <w:proofErr w:type="spellEnd"/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D13877" w:rsidRDefault="009A1E66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6910E1" w:rsidRDefault="009A1E66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bCs/>
                <w:sz w:val="18"/>
                <w:szCs w:val="18"/>
                <w:lang w:val="el-GR"/>
              </w:rPr>
              <w:t>4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E66" w:rsidRPr="006910E1" w:rsidRDefault="009A1E66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bCs/>
                <w:sz w:val="18"/>
                <w:szCs w:val="18"/>
                <w:lang w:val="en-US"/>
              </w:rPr>
              <w:t>Kit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E66" w:rsidRPr="006910E1" w:rsidRDefault="009A1E66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</w:tbl>
    <w:p w:rsidR="00B5203C" w:rsidRPr="004C39D7" w:rsidRDefault="00B5203C" w:rsidP="00B5203C">
      <w:pPr>
        <w:spacing w:before="120"/>
        <w:rPr>
          <w:u w:val="single"/>
          <w:lang w:val="el-GR"/>
        </w:rPr>
      </w:pPr>
      <w:r w:rsidRPr="004C39D7">
        <w:rPr>
          <w:u w:val="single"/>
          <w:lang w:val="el-GR"/>
        </w:rPr>
        <w:t xml:space="preserve">Προσφορές υποβάλλονται για ένα, περισσότερα ή όλα από τα ανωτέρω ζητούμενα τμήματα, στις  </w:t>
      </w:r>
      <w:proofErr w:type="spellStart"/>
      <w:r w:rsidRPr="004C39D7">
        <w:rPr>
          <w:u w:val="single"/>
          <w:lang w:val="el-GR"/>
        </w:rPr>
        <w:t>προκηρυσσόμενες</w:t>
      </w:r>
      <w:proofErr w:type="spellEnd"/>
      <w:r w:rsidRPr="004C39D7">
        <w:rPr>
          <w:u w:val="single"/>
          <w:lang w:val="el-GR"/>
        </w:rPr>
        <w:t xml:space="preserve"> ποσότητες.</w:t>
      </w:r>
    </w:p>
    <w:p w:rsidR="005133E0" w:rsidRPr="005133E0" w:rsidRDefault="00B5203C" w:rsidP="00B5203C">
      <w:pPr>
        <w:rPr>
          <w:rFonts w:eastAsia="SimSun"/>
          <w:lang w:val="el-GR"/>
        </w:rPr>
      </w:pPr>
      <w:r w:rsidRPr="00B510BB">
        <w:rPr>
          <w:lang w:val="el-GR"/>
        </w:rPr>
        <w:t xml:space="preserve">Ο μέγιστος αριθμός τμημάτων που μπορεί να ανατεθεί σε έναν προσφέροντα ορίζεται </w:t>
      </w:r>
      <w:r>
        <w:rPr>
          <w:lang w:val="el-GR"/>
        </w:rPr>
        <w:t xml:space="preserve">σε </w:t>
      </w:r>
      <w:r w:rsidR="009A1E66">
        <w:rPr>
          <w:lang w:val="el-GR"/>
        </w:rPr>
        <w:t>τρία</w:t>
      </w:r>
      <w:r w:rsidRPr="00B510BB">
        <w:rPr>
          <w:lang w:val="el-GR"/>
        </w:rPr>
        <w:t xml:space="preserve"> (</w:t>
      </w:r>
      <w:r w:rsidR="009A1E66">
        <w:rPr>
          <w:lang w:val="el-GR"/>
        </w:rPr>
        <w:t>3</w:t>
      </w:r>
      <w:bookmarkStart w:id="1" w:name="_GoBack"/>
      <w:bookmarkEnd w:id="1"/>
      <w:r w:rsidRPr="00B510BB">
        <w:rPr>
          <w:lang w:val="el-GR"/>
        </w:rPr>
        <w:t>).</w:t>
      </w:r>
    </w:p>
    <w:sectPr w:rsidR="005133E0" w:rsidRPr="005133E0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charset w:val="A1"/>
    <w:family w:val="auto"/>
    <w:pitch w:val="default"/>
  </w:font>
  <w:font w:name="Liberation Sans">
    <w:altName w:val="Arial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Times New Roman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/>
        <w:color w:val="333399"/>
        <w:sz w:val="16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63656"/>
    <w:multiLevelType w:val="hybridMultilevel"/>
    <w:tmpl w:val="8C344272"/>
    <w:lvl w:ilvl="0" w:tplc="EFD67962">
      <w:start w:val="1"/>
      <w:numFmt w:val="bullet"/>
      <w:lvlText w:val="­"/>
      <w:lvlJc w:val="left"/>
      <w:pPr>
        <w:ind w:left="720" w:hanging="360"/>
      </w:pPr>
      <w:rPr>
        <w:rFonts w:ascii="Angsana New" w:hAnsi="Angsana New" w:hint="default"/>
      </w:rPr>
    </w:lvl>
    <w:lvl w:ilvl="1" w:tplc="46E4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67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0B4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46F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56A2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8AA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E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B88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7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CD3027"/>
    <w:multiLevelType w:val="hybridMultilevel"/>
    <w:tmpl w:val="00761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4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5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6"/>
  </w:num>
  <w:num w:numId="3">
    <w:abstractNumId w:val="24"/>
  </w:num>
  <w:num w:numId="4">
    <w:abstractNumId w:val="22"/>
  </w:num>
  <w:num w:numId="5">
    <w:abstractNumId w:val="4"/>
  </w:num>
  <w:num w:numId="6">
    <w:abstractNumId w:val="34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  <w:num w:numId="11">
    <w:abstractNumId w:val="3"/>
  </w:num>
  <w:num w:numId="12">
    <w:abstractNumId w:val="5"/>
  </w:num>
  <w:num w:numId="13">
    <w:abstractNumId w:val="6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</w:num>
  <w:num w:numId="16">
    <w:abstractNumId w:val="18"/>
  </w:num>
  <w:num w:numId="17">
    <w:abstractNumId w:val="9"/>
  </w:num>
  <w:num w:numId="18">
    <w:abstractNumId w:val="23"/>
  </w:num>
  <w:num w:numId="19">
    <w:abstractNumId w:val="30"/>
  </w:num>
  <w:num w:numId="20">
    <w:abstractNumId w:val="14"/>
  </w:num>
  <w:num w:numId="21">
    <w:abstractNumId w:val="20"/>
  </w:num>
  <w:num w:numId="22">
    <w:abstractNumId w:val="25"/>
  </w:num>
  <w:num w:numId="23">
    <w:abstractNumId w:val="19"/>
  </w:num>
  <w:num w:numId="24">
    <w:abstractNumId w:val="33"/>
  </w:num>
  <w:num w:numId="25">
    <w:abstractNumId w:val="35"/>
  </w:num>
  <w:num w:numId="26">
    <w:abstractNumId w:val="32"/>
  </w:num>
  <w:num w:numId="27">
    <w:abstractNumId w:val="10"/>
  </w:num>
  <w:num w:numId="28">
    <w:abstractNumId w:val="36"/>
  </w:num>
  <w:num w:numId="29">
    <w:abstractNumId w:val="28"/>
  </w:num>
  <w:num w:numId="30">
    <w:abstractNumId w:val="13"/>
  </w:num>
  <w:num w:numId="31">
    <w:abstractNumId w:val="16"/>
  </w:num>
  <w:num w:numId="32">
    <w:abstractNumId w:val="27"/>
  </w:num>
  <w:num w:numId="33">
    <w:abstractNumId w:val="15"/>
  </w:num>
  <w:num w:numId="34">
    <w:abstractNumId w:val="12"/>
  </w:num>
  <w:num w:numId="35">
    <w:abstractNumId w:val="37"/>
  </w:num>
  <w:num w:numId="36">
    <w:abstractNumId w:val="7"/>
  </w:num>
  <w:num w:numId="37">
    <w:abstractNumId w:val="17"/>
  </w:num>
  <w:num w:numId="38">
    <w:abstractNumId w:val="2"/>
  </w:num>
  <w:num w:numId="39">
    <w:abstractNumId w:val="21"/>
  </w:num>
  <w:num w:numId="40">
    <w:abstractNumId w:val="29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2A6992"/>
    <w:rsid w:val="003A1F26"/>
    <w:rsid w:val="003A6E57"/>
    <w:rsid w:val="004517A3"/>
    <w:rsid w:val="00453423"/>
    <w:rsid w:val="004E4186"/>
    <w:rsid w:val="00505C12"/>
    <w:rsid w:val="005133E0"/>
    <w:rsid w:val="00575B10"/>
    <w:rsid w:val="005A6E5C"/>
    <w:rsid w:val="0068493C"/>
    <w:rsid w:val="00774315"/>
    <w:rsid w:val="008105E1"/>
    <w:rsid w:val="008D4A3B"/>
    <w:rsid w:val="008E403F"/>
    <w:rsid w:val="00980A6A"/>
    <w:rsid w:val="009A1E66"/>
    <w:rsid w:val="00A64FA7"/>
    <w:rsid w:val="00AF14B6"/>
    <w:rsid w:val="00B5203C"/>
    <w:rsid w:val="00B86BA4"/>
    <w:rsid w:val="00BE7C0C"/>
    <w:rsid w:val="00C11CBE"/>
    <w:rsid w:val="00C17F23"/>
    <w:rsid w:val="00C523F2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6FFAB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3A1F26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3A1F26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A1F26"/>
    <w:pPr>
      <w:numPr>
        <w:numId w:val="9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3A1F26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3A1F26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3A1F26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3A1F26"/>
  </w:style>
  <w:style w:type="character" w:customStyle="1" w:styleId="WW8Num1z1">
    <w:name w:val="WW8Num1z1"/>
    <w:uiPriority w:val="99"/>
    <w:rsid w:val="003A1F26"/>
  </w:style>
  <w:style w:type="character" w:customStyle="1" w:styleId="WW8Num1z2">
    <w:name w:val="WW8Num1z2"/>
    <w:uiPriority w:val="99"/>
    <w:rsid w:val="003A1F26"/>
  </w:style>
  <w:style w:type="character" w:customStyle="1" w:styleId="WW8Num1z3">
    <w:name w:val="WW8Num1z3"/>
    <w:uiPriority w:val="99"/>
    <w:rsid w:val="003A1F26"/>
  </w:style>
  <w:style w:type="character" w:customStyle="1" w:styleId="WW8Num1z4">
    <w:name w:val="WW8Num1z4"/>
    <w:uiPriority w:val="99"/>
    <w:rsid w:val="003A1F26"/>
    <w:rPr>
      <w:rFonts w:ascii="Arial" w:hAnsi="Arial"/>
      <w:sz w:val="20"/>
    </w:rPr>
  </w:style>
  <w:style w:type="character" w:customStyle="1" w:styleId="WW8Num1z5">
    <w:name w:val="WW8Num1z5"/>
    <w:uiPriority w:val="99"/>
    <w:rsid w:val="003A1F26"/>
  </w:style>
  <w:style w:type="character" w:customStyle="1" w:styleId="WW8Num1z6">
    <w:name w:val="WW8Num1z6"/>
    <w:uiPriority w:val="99"/>
    <w:rsid w:val="003A1F26"/>
  </w:style>
  <w:style w:type="character" w:customStyle="1" w:styleId="WW8Num1z7">
    <w:name w:val="WW8Num1z7"/>
    <w:uiPriority w:val="99"/>
    <w:rsid w:val="003A1F26"/>
  </w:style>
  <w:style w:type="character" w:customStyle="1" w:styleId="WW8Num1z8">
    <w:name w:val="WW8Num1z8"/>
    <w:uiPriority w:val="99"/>
    <w:rsid w:val="003A1F26"/>
  </w:style>
  <w:style w:type="character" w:customStyle="1" w:styleId="WW8Num2z0">
    <w:name w:val="WW8Num2z0"/>
    <w:uiPriority w:val="99"/>
    <w:rsid w:val="003A1F26"/>
    <w:rPr>
      <w:rFonts w:ascii="Symbol" w:hAnsi="Symbol"/>
      <w:lang w:val="el-GR"/>
    </w:rPr>
  </w:style>
  <w:style w:type="character" w:customStyle="1" w:styleId="WW8Num3z0">
    <w:name w:val="WW8Num3z0"/>
    <w:uiPriority w:val="99"/>
    <w:rsid w:val="003A1F26"/>
    <w:rPr>
      <w:lang w:val="el-GR"/>
    </w:rPr>
  </w:style>
  <w:style w:type="character" w:customStyle="1" w:styleId="WW8Num4z0">
    <w:name w:val="WW8Num4z0"/>
    <w:uiPriority w:val="99"/>
    <w:rsid w:val="003A1F26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3A1F26"/>
    <w:rPr>
      <w:lang w:val="el-GR"/>
    </w:rPr>
  </w:style>
  <w:style w:type="character" w:customStyle="1" w:styleId="WW8Num6z0">
    <w:name w:val="WW8Num6z0"/>
    <w:uiPriority w:val="99"/>
    <w:rsid w:val="003A1F26"/>
    <w:rPr>
      <w:b/>
      <w:sz w:val="22"/>
      <w:lang w:val="el-GR"/>
    </w:rPr>
  </w:style>
  <w:style w:type="character" w:customStyle="1" w:styleId="WW8Num6z1">
    <w:name w:val="WW8Num6z1"/>
    <w:uiPriority w:val="99"/>
    <w:rsid w:val="003A1F26"/>
  </w:style>
  <w:style w:type="character" w:customStyle="1" w:styleId="WW8Num6z2">
    <w:name w:val="WW8Num6z2"/>
    <w:uiPriority w:val="99"/>
    <w:rsid w:val="003A1F26"/>
  </w:style>
  <w:style w:type="character" w:customStyle="1" w:styleId="WW8Num6z3">
    <w:name w:val="WW8Num6z3"/>
    <w:uiPriority w:val="99"/>
    <w:rsid w:val="003A1F26"/>
  </w:style>
  <w:style w:type="character" w:customStyle="1" w:styleId="WW8Num6z4">
    <w:name w:val="WW8Num6z4"/>
    <w:uiPriority w:val="99"/>
    <w:rsid w:val="003A1F26"/>
  </w:style>
  <w:style w:type="character" w:customStyle="1" w:styleId="WW8Num6z5">
    <w:name w:val="WW8Num6z5"/>
    <w:uiPriority w:val="99"/>
    <w:rsid w:val="003A1F26"/>
  </w:style>
  <w:style w:type="character" w:customStyle="1" w:styleId="WW8Num6z6">
    <w:name w:val="WW8Num6z6"/>
    <w:uiPriority w:val="99"/>
    <w:rsid w:val="003A1F26"/>
  </w:style>
  <w:style w:type="character" w:customStyle="1" w:styleId="WW8Num6z7">
    <w:name w:val="WW8Num6z7"/>
    <w:uiPriority w:val="99"/>
    <w:rsid w:val="003A1F26"/>
  </w:style>
  <w:style w:type="character" w:customStyle="1" w:styleId="WW8Num6z8">
    <w:name w:val="WW8Num6z8"/>
    <w:uiPriority w:val="99"/>
    <w:rsid w:val="003A1F26"/>
  </w:style>
  <w:style w:type="character" w:customStyle="1" w:styleId="WW8Num7z0">
    <w:name w:val="WW8Num7z0"/>
    <w:uiPriority w:val="99"/>
    <w:rsid w:val="003A1F26"/>
    <w:rPr>
      <w:b/>
      <w:sz w:val="22"/>
      <w:lang w:val="el-GR"/>
    </w:rPr>
  </w:style>
  <w:style w:type="character" w:customStyle="1" w:styleId="WW8Num7z1">
    <w:name w:val="WW8Num7z1"/>
    <w:uiPriority w:val="99"/>
    <w:rsid w:val="003A1F26"/>
    <w:rPr>
      <w:rFonts w:eastAsia="Times New Roman"/>
      <w:lang w:val="el-GR"/>
    </w:rPr>
  </w:style>
  <w:style w:type="character" w:customStyle="1" w:styleId="WW8Num7z2">
    <w:name w:val="WW8Num7z2"/>
    <w:uiPriority w:val="99"/>
    <w:rsid w:val="003A1F26"/>
  </w:style>
  <w:style w:type="character" w:customStyle="1" w:styleId="WW8Num7z3">
    <w:name w:val="WW8Num7z3"/>
    <w:uiPriority w:val="99"/>
    <w:rsid w:val="003A1F26"/>
  </w:style>
  <w:style w:type="character" w:customStyle="1" w:styleId="WW8Num7z4">
    <w:name w:val="WW8Num7z4"/>
    <w:uiPriority w:val="99"/>
    <w:rsid w:val="003A1F26"/>
  </w:style>
  <w:style w:type="character" w:customStyle="1" w:styleId="WW8Num7z5">
    <w:name w:val="WW8Num7z5"/>
    <w:uiPriority w:val="99"/>
    <w:rsid w:val="003A1F26"/>
  </w:style>
  <w:style w:type="character" w:customStyle="1" w:styleId="WW8Num7z6">
    <w:name w:val="WW8Num7z6"/>
    <w:uiPriority w:val="99"/>
    <w:rsid w:val="003A1F26"/>
  </w:style>
  <w:style w:type="character" w:customStyle="1" w:styleId="WW8Num7z7">
    <w:name w:val="WW8Num7z7"/>
    <w:uiPriority w:val="99"/>
    <w:rsid w:val="003A1F26"/>
  </w:style>
  <w:style w:type="character" w:customStyle="1" w:styleId="WW8Num7z8">
    <w:name w:val="WW8Num7z8"/>
    <w:uiPriority w:val="99"/>
    <w:rsid w:val="003A1F26"/>
  </w:style>
  <w:style w:type="character" w:customStyle="1" w:styleId="WW8Num8z0">
    <w:name w:val="WW8Num8z0"/>
    <w:uiPriority w:val="99"/>
    <w:rsid w:val="003A1F26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3A1F26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3A1F26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3A1F26"/>
  </w:style>
  <w:style w:type="character" w:customStyle="1" w:styleId="WW8Num10z2">
    <w:name w:val="WW8Num10z2"/>
    <w:uiPriority w:val="99"/>
    <w:rsid w:val="003A1F26"/>
  </w:style>
  <w:style w:type="character" w:customStyle="1" w:styleId="WW8Num10z3">
    <w:name w:val="WW8Num10z3"/>
    <w:uiPriority w:val="99"/>
    <w:rsid w:val="003A1F26"/>
  </w:style>
  <w:style w:type="character" w:customStyle="1" w:styleId="WW8Num10z4">
    <w:name w:val="WW8Num10z4"/>
    <w:uiPriority w:val="99"/>
    <w:rsid w:val="003A1F26"/>
  </w:style>
  <w:style w:type="character" w:customStyle="1" w:styleId="WW8Num10z5">
    <w:name w:val="WW8Num10z5"/>
    <w:uiPriority w:val="99"/>
    <w:rsid w:val="003A1F26"/>
  </w:style>
  <w:style w:type="character" w:customStyle="1" w:styleId="WW8Num10z6">
    <w:name w:val="WW8Num10z6"/>
    <w:uiPriority w:val="99"/>
    <w:rsid w:val="003A1F26"/>
  </w:style>
  <w:style w:type="character" w:customStyle="1" w:styleId="WW8Num10z7">
    <w:name w:val="WW8Num10z7"/>
    <w:uiPriority w:val="99"/>
    <w:rsid w:val="003A1F26"/>
  </w:style>
  <w:style w:type="character" w:customStyle="1" w:styleId="WW8Num10z8">
    <w:name w:val="WW8Num10z8"/>
    <w:uiPriority w:val="99"/>
    <w:rsid w:val="003A1F26"/>
  </w:style>
  <w:style w:type="character" w:customStyle="1" w:styleId="WW8Num11z0">
    <w:name w:val="WW8Num11z0"/>
    <w:uiPriority w:val="99"/>
    <w:rsid w:val="003A1F26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3A1F26"/>
    <w:rPr>
      <w:rFonts w:ascii="Courier New" w:hAnsi="Courier New"/>
    </w:rPr>
  </w:style>
  <w:style w:type="character" w:customStyle="1" w:styleId="WW8Num11z2">
    <w:name w:val="WW8Num11z2"/>
    <w:uiPriority w:val="99"/>
    <w:rsid w:val="003A1F26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3A1F26"/>
  </w:style>
  <w:style w:type="character" w:customStyle="1" w:styleId="WW8Num8z1">
    <w:name w:val="WW8Num8z1"/>
    <w:uiPriority w:val="99"/>
    <w:rsid w:val="003A1F26"/>
    <w:rPr>
      <w:rFonts w:eastAsia="Times New Roman"/>
      <w:lang w:val="el-GR"/>
    </w:rPr>
  </w:style>
  <w:style w:type="character" w:customStyle="1" w:styleId="WW8Num8z2">
    <w:name w:val="WW8Num8z2"/>
    <w:uiPriority w:val="99"/>
    <w:rsid w:val="003A1F26"/>
  </w:style>
  <w:style w:type="character" w:customStyle="1" w:styleId="WW8Num8z3">
    <w:name w:val="WW8Num8z3"/>
    <w:uiPriority w:val="99"/>
    <w:rsid w:val="003A1F26"/>
  </w:style>
  <w:style w:type="character" w:customStyle="1" w:styleId="WW8Num8z4">
    <w:name w:val="WW8Num8z4"/>
    <w:uiPriority w:val="99"/>
    <w:rsid w:val="003A1F26"/>
  </w:style>
  <w:style w:type="character" w:customStyle="1" w:styleId="WW8Num8z5">
    <w:name w:val="WW8Num8z5"/>
    <w:uiPriority w:val="99"/>
    <w:rsid w:val="003A1F26"/>
  </w:style>
  <w:style w:type="character" w:customStyle="1" w:styleId="WW8Num8z6">
    <w:name w:val="WW8Num8z6"/>
    <w:uiPriority w:val="99"/>
    <w:rsid w:val="003A1F26"/>
  </w:style>
  <w:style w:type="character" w:customStyle="1" w:styleId="WW8Num8z7">
    <w:name w:val="WW8Num8z7"/>
    <w:uiPriority w:val="99"/>
    <w:rsid w:val="003A1F26"/>
  </w:style>
  <w:style w:type="character" w:customStyle="1" w:styleId="WW8Num8z8">
    <w:name w:val="WW8Num8z8"/>
    <w:uiPriority w:val="99"/>
    <w:rsid w:val="003A1F26"/>
  </w:style>
  <w:style w:type="character" w:customStyle="1" w:styleId="WW8Num11z3">
    <w:name w:val="WW8Num11z3"/>
    <w:uiPriority w:val="99"/>
    <w:rsid w:val="003A1F26"/>
  </w:style>
  <w:style w:type="character" w:customStyle="1" w:styleId="WW8Num11z4">
    <w:name w:val="WW8Num11z4"/>
    <w:uiPriority w:val="99"/>
    <w:rsid w:val="003A1F26"/>
  </w:style>
  <w:style w:type="character" w:customStyle="1" w:styleId="WW8Num11z5">
    <w:name w:val="WW8Num11z5"/>
    <w:uiPriority w:val="99"/>
    <w:rsid w:val="003A1F26"/>
  </w:style>
  <w:style w:type="character" w:customStyle="1" w:styleId="WW8Num11z6">
    <w:name w:val="WW8Num11z6"/>
    <w:uiPriority w:val="99"/>
    <w:rsid w:val="003A1F26"/>
  </w:style>
  <w:style w:type="character" w:customStyle="1" w:styleId="WW8Num11z7">
    <w:name w:val="WW8Num11z7"/>
    <w:uiPriority w:val="99"/>
    <w:rsid w:val="003A1F26"/>
  </w:style>
  <w:style w:type="character" w:customStyle="1" w:styleId="WW8Num11z8">
    <w:name w:val="WW8Num11z8"/>
    <w:uiPriority w:val="99"/>
    <w:rsid w:val="003A1F26"/>
  </w:style>
  <w:style w:type="character" w:customStyle="1" w:styleId="WW-DefaultParagraphFont1">
    <w:name w:val="WW-Default Paragraph Font1"/>
    <w:uiPriority w:val="99"/>
    <w:rsid w:val="003A1F26"/>
  </w:style>
  <w:style w:type="character" w:customStyle="1" w:styleId="4">
    <w:name w:val="Προεπιλεγμένη γραμματοσειρά4"/>
    <w:uiPriority w:val="99"/>
    <w:rsid w:val="003A1F26"/>
  </w:style>
  <w:style w:type="character" w:customStyle="1" w:styleId="WW8Num2z1">
    <w:name w:val="WW8Num2z1"/>
    <w:uiPriority w:val="99"/>
    <w:rsid w:val="003A1F26"/>
  </w:style>
  <w:style w:type="character" w:customStyle="1" w:styleId="WW8Num2z2">
    <w:name w:val="WW8Num2z2"/>
    <w:uiPriority w:val="99"/>
    <w:rsid w:val="003A1F26"/>
  </w:style>
  <w:style w:type="character" w:customStyle="1" w:styleId="WW8Num2z3">
    <w:name w:val="WW8Num2z3"/>
    <w:uiPriority w:val="99"/>
    <w:rsid w:val="003A1F26"/>
  </w:style>
  <w:style w:type="character" w:customStyle="1" w:styleId="WW8Num2z4">
    <w:name w:val="WW8Num2z4"/>
    <w:uiPriority w:val="99"/>
    <w:rsid w:val="003A1F26"/>
    <w:rPr>
      <w:rFonts w:ascii="Arial" w:hAnsi="Arial"/>
      <w:sz w:val="20"/>
    </w:rPr>
  </w:style>
  <w:style w:type="character" w:customStyle="1" w:styleId="WW8Num2z5">
    <w:name w:val="WW8Num2z5"/>
    <w:uiPriority w:val="99"/>
    <w:rsid w:val="003A1F26"/>
  </w:style>
  <w:style w:type="character" w:customStyle="1" w:styleId="WW8Num2z6">
    <w:name w:val="WW8Num2z6"/>
    <w:uiPriority w:val="99"/>
    <w:rsid w:val="003A1F26"/>
  </w:style>
  <w:style w:type="character" w:customStyle="1" w:styleId="WW8Num2z7">
    <w:name w:val="WW8Num2z7"/>
    <w:uiPriority w:val="99"/>
    <w:rsid w:val="003A1F26"/>
  </w:style>
  <w:style w:type="character" w:customStyle="1" w:styleId="WW8Num2z8">
    <w:name w:val="WW8Num2z8"/>
    <w:uiPriority w:val="99"/>
    <w:rsid w:val="003A1F26"/>
  </w:style>
  <w:style w:type="character" w:customStyle="1" w:styleId="WW8Num9z1">
    <w:name w:val="WW8Num9z1"/>
    <w:uiPriority w:val="99"/>
    <w:rsid w:val="003A1F26"/>
    <w:rPr>
      <w:rFonts w:eastAsia="Times New Roman"/>
      <w:lang w:val="el-GR"/>
    </w:rPr>
  </w:style>
  <w:style w:type="character" w:customStyle="1" w:styleId="WW8Num9z2">
    <w:name w:val="WW8Num9z2"/>
    <w:uiPriority w:val="99"/>
    <w:rsid w:val="003A1F26"/>
  </w:style>
  <w:style w:type="character" w:customStyle="1" w:styleId="WW8Num9z3">
    <w:name w:val="WW8Num9z3"/>
    <w:uiPriority w:val="99"/>
    <w:rsid w:val="003A1F26"/>
  </w:style>
  <w:style w:type="character" w:customStyle="1" w:styleId="WW8Num9z4">
    <w:name w:val="WW8Num9z4"/>
    <w:uiPriority w:val="99"/>
    <w:rsid w:val="003A1F26"/>
  </w:style>
  <w:style w:type="character" w:customStyle="1" w:styleId="WW8Num9z5">
    <w:name w:val="WW8Num9z5"/>
    <w:uiPriority w:val="99"/>
    <w:rsid w:val="003A1F26"/>
  </w:style>
  <w:style w:type="character" w:customStyle="1" w:styleId="WW8Num9z6">
    <w:name w:val="WW8Num9z6"/>
    <w:uiPriority w:val="99"/>
    <w:rsid w:val="003A1F26"/>
  </w:style>
  <w:style w:type="character" w:customStyle="1" w:styleId="WW8Num9z7">
    <w:name w:val="WW8Num9z7"/>
    <w:uiPriority w:val="99"/>
    <w:rsid w:val="003A1F26"/>
  </w:style>
  <w:style w:type="character" w:customStyle="1" w:styleId="WW8Num9z8">
    <w:name w:val="WW8Num9z8"/>
    <w:uiPriority w:val="99"/>
    <w:rsid w:val="003A1F26"/>
  </w:style>
  <w:style w:type="character" w:customStyle="1" w:styleId="WW-DefaultParagraphFont11">
    <w:name w:val="WW-Default Paragraph Font11"/>
    <w:uiPriority w:val="99"/>
    <w:rsid w:val="003A1F26"/>
  </w:style>
  <w:style w:type="character" w:customStyle="1" w:styleId="WW8Num12z0">
    <w:name w:val="WW8Num12z0"/>
    <w:uiPriority w:val="99"/>
    <w:rsid w:val="003A1F26"/>
    <w:rPr>
      <w:rFonts w:ascii="Symbol" w:hAnsi="Symbol"/>
    </w:rPr>
  </w:style>
  <w:style w:type="character" w:customStyle="1" w:styleId="WW8Num12z1">
    <w:name w:val="WW8Num12z1"/>
    <w:uiPriority w:val="99"/>
    <w:rsid w:val="003A1F26"/>
    <w:rPr>
      <w:rFonts w:ascii="Courier New" w:hAnsi="Courier New"/>
    </w:rPr>
  </w:style>
  <w:style w:type="character" w:customStyle="1" w:styleId="WW8Num12z2">
    <w:name w:val="WW8Num12z2"/>
    <w:uiPriority w:val="99"/>
    <w:rsid w:val="003A1F26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3A1F26"/>
  </w:style>
  <w:style w:type="character" w:customStyle="1" w:styleId="WW-DefaultParagraphFont1111">
    <w:name w:val="WW-Default Paragraph Font1111"/>
    <w:uiPriority w:val="99"/>
    <w:rsid w:val="003A1F26"/>
  </w:style>
  <w:style w:type="character" w:customStyle="1" w:styleId="WW-DefaultParagraphFont11111">
    <w:name w:val="WW-Default Paragraph Font11111"/>
    <w:uiPriority w:val="99"/>
    <w:rsid w:val="003A1F26"/>
  </w:style>
  <w:style w:type="character" w:customStyle="1" w:styleId="3">
    <w:name w:val="Προεπιλεγμένη γραμματοσειρά3"/>
    <w:uiPriority w:val="99"/>
    <w:rsid w:val="003A1F26"/>
  </w:style>
  <w:style w:type="character" w:customStyle="1" w:styleId="WW-DefaultParagraphFont111111">
    <w:name w:val="WW-Default Paragraph Font111111"/>
    <w:uiPriority w:val="99"/>
    <w:rsid w:val="003A1F26"/>
  </w:style>
  <w:style w:type="character" w:customStyle="1" w:styleId="DefaultParagraphFont2">
    <w:name w:val="Default Paragraph Font2"/>
    <w:uiPriority w:val="99"/>
    <w:rsid w:val="003A1F26"/>
  </w:style>
  <w:style w:type="character" w:customStyle="1" w:styleId="WW8Num12z3">
    <w:name w:val="WW8Num12z3"/>
    <w:uiPriority w:val="99"/>
    <w:rsid w:val="003A1F26"/>
  </w:style>
  <w:style w:type="character" w:customStyle="1" w:styleId="WW8Num12z4">
    <w:name w:val="WW8Num12z4"/>
    <w:uiPriority w:val="99"/>
    <w:rsid w:val="003A1F26"/>
  </w:style>
  <w:style w:type="character" w:customStyle="1" w:styleId="WW8Num12z5">
    <w:name w:val="WW8Num12z5"/>
    <w:uiPriority w:val="99"/>
    <w:rsid w:val="003A1F26"/>
  </w:style>
  <w:style w:type="character" w:customStyle="1" w:styleId="WW8Num12z6">
    <w:name w:val="WW8Num12z6"/>
    <w:uiPriority w:val="99"/>
    <w:rsid w:val="003A1F26"/>
  </w:style>
  <w:style w:type="character" w:customStyle="1" w:styleId="WW8Num12z7">
    <w:name w:val="WW8Num12z7"/>
    <w:uiPriority w:val="99"/>
    <w:rsid w:val="003A1F26"/>
  </w:style>
  <w:style w:type="character" w:customStyle="1" w:styleId="WW8Num12z8">
    <w:name w:val="WW8Num12z8"/>
    <w:uiPriority w:val="99"/>
    <w:rsid w:val="003A1F26"/>
  </w:style>
  <w:style w:type="character" w:customStyle="1" w:styleId="WW8Num13z0">
    <w:name w:val="WW8Num13z0"/>
    <w:uiPriority w:val="99"/>
    <w:rsid w:val="003A1F26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3A1F26"/>
  </w:style>
  <w:style w:type="character" w:customStyle="1" w:styleId="WW8Num13z1">
    <w:name w:val="WW8Num13z1"/>
    <w:uiPriority w:val="99"/>
    <w:rsid w:val="003A1F26"/>
    <w:rPr>
      <w:rFonts w:eastAsia="Times New Roman"/>
      <w:lang w:val="el-GR"/>
    </w:rPr>
  </w:style>
  <w:style w:type="character" w:customStyle="1" w:styleId="WW8Num13z2">
    <w:name w:val="WW8Num13z2"/>
    <w:uiPriority w:val="99"/>
    <w:rsid w:val="003A1F26"/>
  </w:style>
  <w:style w:type="character" w:customStyle="1" w:styleId="WW8Num13z3">
    <w:name w:val="WW8Num13z3"/>
    <w:uiPriority w:val="99"/>
    <w:rsid w:val="003A1F26"/>
  </w:style>
  <w:style w:type="character" w:customStyle="1" w:styleId="WW8Num13z4">
    <w:name w:val="WW8Num13z4"/>
    <w:uiPriority w:val="99"/>
    <w:rsid w:val="003A1F26"/>
  </w:style>
  <w:style w:type="character" w:customStyle="1" w:styleId="WW8Num13z5">
    <w:name w:val="WW8Num13z5"/>
    <w:uiPriority w:val="99"/>
    <w:rsid w:val="003A1F26"/>
  </w:style>
  <w:style w:type="character" w:customStyle="1" w:styleId="WW8Num13z6">
    <w:name w:val="WW8Num13z6"/>
    <w:uiPriority w:val="99"/>
    <w:rsid w:val="003A1F26"/>
  </w:style>
  <w:style w:type="character" w:customStyle="1" w:styleId="WW8Num13z7">
    <w:name w:val="WW8Num13z7"/>
    <w:uiPriority w:val="99"/>
    <w:rsid w:val="003A1F26"/>
  </w:style>
  <w:style w:type="character" w:customStyle="1" w:styleId="WW8Num13z8">
    <w:name w:val="WW8Num13z8"/>
    <w:uiPriority w:val="99"/>
    <w:rsid w:val="003A1F26"/>
  </w:style>
  <w:style w:type="character" w:customStyle="1" w:styleId="WW8Num14z0">
    <w:name w:val="WW8Num14z0"/>
    <w:uiPriority w:val="99"/>
    <w:rsid w:val="003A1F26"/>
    <w:rPr>
      <w:rFonts w:ascii="Symbol" w:hAnsi="Symbol"/>
    </w:rPr>
  </w:style>
  <w:style w:type="character" w:customStyle="1" w:styleId="WW8Num14z1">
    <w:name w:val="WW8Num14z1"/>
    <w:uiPriority w:val="99"/>
    <w:rsid w:val="003A1F26"/>
  </w:style>
  <w:style w:type="character" w:customStyle="1" w:styleId="WW8Num14z2">
    <w:name w:val="WW8Num14z2"/>
    <w:uiPriority w:val="99"/>
    <w:rsid w:val="003A1F26"/>
  </w:style>
  <w:style w:type="character" w:customStyle="1" w:styleId="WW8Num14z3">
    <w:name w:val="WW8Num14z3"/>
    <w:uiPriority w:val="99"/>
    <w:rsid w:val="003A1F26"/>
  </w:style>
  <w:style w:type="character" w:customStyle="1" w:styleId="WW8Num14z4">
    <w:name w:val="WW8Num14z4"/>
    <w:uiPriority w:val="99"/>
    <w:rsid w:val="003A1F26"/>
  </w:style>
  <w:style w:type="character" w:customStyle="1" w:styleId="WW8Num14z5">
    <w:name w:val="WW8Num14z5"/>
    <w:uiPriority w:val="99"/>
    <w:rsid w:val="003A1F26"/>
  </w:style>
  <w:style w:type="character" w:customStyle="1" w:styleId="WW8Num14z6">
    <w:name w:val="WW8Num14z6"/>
    <w:uiPriority w:val="99"/>
    <w:rsid w:val="003A1F26"/>
  </w:style>
  <w:style w:type="character" w:customStyle="1" w:styleId="WW8Num14z7">
    <w:name w:val="WW8Num14z7"/>
    <w:uiPriority w:val="99"/>
    <w:rsid w:val="003A1F26"/>
  </w:style>
  <w:style w:type="character" w:customStyle="1" w:styleId="WW8Num14z8">
    <w:name w:val="WW8Num14z8"/>
    <w:uiPriority w:val="99"/>
    <w:rsid w:val="003A1F26"/>
  </w:style>
  <w:style w:type="character" w:customStyle="1" w:styleId="WW8Num15z0">
    <w:name w:val="WW8Num15z0"/>
    <w:uiPriority w:val="99"/>
    <w:rsid w:val="003A1F26"/>
  </w:style>
  <w:style w:type="character" w:customStyle="1" w:styleId="WW8Num15z1">
    <w:name w:val="WW8Num15z1"/>
    <w:uiPriority w:val="99"/>
    <w:rsid w:val="003A1F26"/>
  </w:style>
  <w:style w:type="character" w:customStyle="1" w:styleId="WW8Num15z2">
    <w:name w:val="WW8Num15z2"/>
    <w:uiPriority w:val="99"/>
    <w:rsid w:val="003A1F26"/>
  </w:style>
  <w:style w:type="character" w:customStyle="1" w:styleId="WW8Num15z3">
    <w:name w:val="WW8Num15z3"/>
    <w:uiPriority w:val="99"/>
    <w:rsid w:val="003A1F26"/>
  </w:style>
  <w:style w:type="character" w:customStyle="1" w:styleId="WW8Num15z4">
    <w:name w:val="WW8Num15z4"/>
    <w:uiPriority w:val="99"/>
    <w:rsid w:val="003A1F26"/>
  </w:style>
  <w:style w:type="character" w:customStyle="1" w:styleId="WW8Num15z5">
    <w:name w:val="WW8Num15z5"/>
    <w:uiPriority w:val="99"/>
    <w:rsid w:val="003A1F26"/>
  </w:style>
  <w:style w:type="character" w:customStyle="1" w:styleId="WW8Num15z6">
    <w:name w:val="WW8Num15z6"/>
    <w:uiPriority w:val="99"/>
    <w:rsid w:val="003A1F26"/>
  </w:style>
  <w:style w:type="character" w:customStyle="1" w:styleId="WW8Num15z7">
    <w:name w:val="WW8Num15z7"/>
    <w:uiPriority w:val="99"/>
    <w:rsid w:val="003A1F26"/>
  </w:style>
  <w:style w:type="character" w:customStyle="1" w:styleId="WW8Num15z8">
    <w:name w:val="WW8Num15z8"/>
    <w:uiPriority w:val="99"/>
    <w:rsid w:val="003A1F26"/>
  </w:style>
  <w:style w:type="character" w:customStyle="1" w:styleId="WW8Num16z0">
    <w:name w:val="WW8Num16z0"/>
    <w:uiPriority w:val="99"/>
    <w:rsid w:val="003A1F26"/>
  </w:style>
  <w:style w:type="character" w:customStyle="1" w:styleId="WW8Num16z1">
    <w:name w:val="WW8Num16z1"/>
    <w:uiPriority w:val="99"/>
    <w:rsid w:val="003A1F26"/>
  </w:style>
  <w:style w:type="character" w:customStyle="1" w:styleId="WW8Num16z2">
    <w:name w:val="WW8Num16z2"/>
    <w:uiPriority w:val="99"/>
    <w:rsid w:val="003A1F26"/>
  </w:style>
  <w:style w:type="character" w:customStyle="1" w:styleId="WW8Num16z3">
    <w:name w:val="WW8Num16z3"/>
    <w:uiPriority w:val="99"/>
    <w:rsid w:val="003A1F26"/>
  </w:style>
  <w:style w:type="character" w:customStyle="1" w:styleId="WW8Num16z4">
    <w:name w:val="WW8Num16z4"/>
    <w:uiPriority w:val="99"/>
    <w:rsid w:val="003A1F26"/>
  </w:style>
  <w:style w:type="character" w:customStyle="1" w:styleId="WW8Num16z5">
    <w:name w:val="WW8Num16z5"/>
    <w:uiPriority w:val="99"/>
    <w:rsid w:val="003A1F26"/>
  </w:style>
  <w:style w:type="character" w:customStyle="1" w:styleId="WW8Num16z6">
    <w:name w:val="WW8Num16z6"/>
    <w:uiPriority w:val="99"/>
    <w:rsid w:val="003A1F26"/>
  </w:style>
  <w:style w:type="character" w:customStyle="1" w:styleId="WW8Num16z7">
    <w:name w:val="WW8Num16z7"/>
    <w:uiPriority w:val="99"/>
    <w:rsid w:val="003A1F26"/>
  </w:style>
  <w:style w:type="character" w:customStyle="1" w:styleId="WW8Num16z8">
    <w:name w:val="WW8Num16z8"/>
    <w:uiPriority w:val="99"/>
    <w:rsid w:val="003A1F26"/>
  </w:style>
  <w:style w:type="character" w:customStyle="1" w:styleId="WW-DefaultParagraphFont11111111">
    <w:name w:val="WW-Default Paragraph Font11111111"/>
    <w:uiPriority w:val="99"/>
    <w:rsid w:val="003A1F26"/>
  </w:style>
  <w:style w:type="character" w:customStyle="1" w:styleId="WW-DefaultParagraphFont111111111">
    <w:name w:val="WW-Default Paragraph Font111111111"/>
    <w:uiPriority w:val="99"/>
    <w:rsid w:val="003A1F26"/>
  </w:style>
  <w:style w:type="character" w:customStyle="1" w:styleId="WW-DefaultParagraphFont1111111111">
    <w:name w:val="WW-Default Paragraph Font1111111111"/>
    <w:uiPriority w:val="99"/>
    <w:rsid w:val="003A1F26"/>
  </w:style>
  <w:style w:type="character" w:customStyle="1" w:styleId="WW-DefaultParagraphFont11111111111">
    <w:name w:val="WW-Default Paragraph Font11111111111"/>
    <w:uiPriority w:val="99"/>
    <w:rsid w:val="003A1F26"/>
  </w:style>
  <w:style w:type="character" w:customStyle="1" w:styleId="WW-DefaultParagraphFont111111111111">
    <w:name w:val="WW-Default Paragraph Font111111111111"/>
    <w:uiPriority w:val="99"/>
    <w:rsid w:val="003A1F26"/>
  </w:style>
  <w:style w:type="character" w:customStyle="1" w:styleId="WW8Num17z0">
    <w:name w:val="WW8Num17z0"/>
    <w:uiPriority w:val="99"/>
    <w:rsid w:val="003A1F26"/>
  </w:style>
  <w:style w:type="character" w:customStyle="1" w:styleId="WW8Num17z1">
    <w:name w:val="WW8Num17z1"/>
    <w:uiPriority w:val="99"/>
    <w:rsid w:val="003A1F26"/>
  </w:style>
  <w:style w:type="character" w:customStyle="1" w:styleId="WW8Num17z2">
    <w:name w:val="WW8Num17z2"/>
    <w:uiPriority w:val="99"/>
    <w:rsid w:val="003A1F26"/>
  </w:style>
  <w:style w:type="character" w:customStyle="1" w:styleId="WW8Num17z3">
    <w:name w:val="WW8Num17z3"/>
    <w:uiPriority w:val="99"/>
    <w:rsid w:val="003A1F26"/>
  </w:style>
  <w:style w:type="character" w:customStyle="1" w:styleId="WW8Num17z4">
    <w:name w:val="WW8Num17z4"/>
    <w:uiPriority w:val="99"/>
    <w:rsid w:val="003A1F26"/>
  </w:style>
  <w:style w:type="character" w:customStyle="1" w:styleId="WW8Num17z5">
    <w:name w:val="WW8Num17z5"/>
    <w:uiPriority w:val="99"/>
    <w:rsid w:val="003A1F26"/>
  </w:style>
  <w:style w:type="character" w:customStyle="1" w:styleId="WW8Num17z6">
    <w:name w:val="WW8Num17z6"/>
    <w:uiPriority w:val="99"/>
    <w:rsid w:val="003A1F26"/>
  </w:style>
  <w:style w:type="character" w:customStyle="1" w:styleId="WW8Num17z7">
    <w:name w:val="WW8Num17z7"/>
    <w:uiPriority w:val="99"/>
    <w:rsid w:val="003A1F26"/>
  </w:style>
  <w:style w:type="character" w:customStyle="1" w:styleId="WW8Num17z8">
    <w:name w:val="WW8Num17z8"/>
    <w:uiPriority w:val="99"/>
    <w:rsid w:val="003A1F26"/>
  </w:style>
  <w:style w:type="character" w:customStyle="1" w:styleId="WW8Num18z0">
    <w:name w:val="WW8Num18z0"/>
    <w:uiPriority w:val="99"/>
    <w:rsid w:val="003A1F26"/>
  </w:style>
  <w:style w:type="character" w:customStyle="1" w:styleId="WW8Num18z1">
    <w:name w:val="WW8Num18z1"/>
    <w:uiPriority w:val="99"/>
    <w:rsid w:val="003A1F26"/>
  </w:style>
  <w:style w:type="character" w:customStyle="1" w:styleId="WW8Num18z2">
    <w:name w:val="WW8Num18z2"/>
    <w:uiPriority w:val="99"/>
    <w:rsid w:val="003A1F26"/>
  </w:style>
  <w:style w:type="character" w:customStyle="1" w:styleId="WW8Num18z3">
    <w:name w:val="WW8Num18z3"/>
    <w:uiPriority w:val="99"/>
    <w:rsid w:val="003A1F26"/>
  </w:style>
  <w:style w:type="character" w:customStyle="1" w:styleId="WW8Num18z4">
    <w:name w:val="WW8Num18z4"/>
    <w:uiPriority w:val="99"/>
    <w:rsid w:val="003A1F26"/>
  </w:style>
  <w:style w:type="character" w:customStyle="1" w:styleId="WW8Num18z5">
    <w:name w:val="WW8Num18z5"/>
    <w:uiPriority w:val="99"/>
    <w:rsid w:val="003A1F26"/>
  </w:style>
  <w:style w:type="character" w:customStyle="1" w:styleId="WW8Num18z6">
    <w:name w:val="WW8Num18z6"/>
    <w:uiPriority w:val="99"/>
    <w:rsid w:val="003A1F26"/>
  </w:style>
  <w:style w:type="character" w:customStyle="1" w:styleId="WW8Num18z7">
    <w:name w:val="WW8Num18z7"/>
    <w:uiPriority w:val="99"/>
    <w:rsid w:val="003A1F26"/>
  </w:style>
  <w:style w:type="character" w:customStyle="1" w:styleId="WW8Num18z8">
    <w:name w:val="WW8Num18z8"/>
    <w:uiPriority w:val="99"/>
    <w:rsid w:val="003A1F26"/>
  </w:style>
  <w:style w:type="character" w:customStyle="1" w:styleId="WW8Num3z1">
    <w:name w:val="WW8Num3z1"/>
    <w:uiPriority w:val="99"/>
    <w:rsid w:val="003A1F26"/>
  </w:style>
  <w:style w:type="character" w:customStyle="1" w:styleId="WW8Num3z2">
    <w:name w:val="WW8Num3z2"/>
    <w:uiPriority w:val="99"/>
    <w:rsid w:val="003A1F26"/>
  </w:style>
  <w:style w:type="character" w:customStyle="1" w:styleId="WW8Num3z3">
    <w:name w:val="WW8Num3z3"/>
    <w:uiPriority w:val="99"/>
    <w:rsid w:val="003A1F26"/>
  </w:style>
  <w:style w:type="character" w:customStyle="1" w:styleId="WW8Num3z4">
    <w:name w:val="WW8Num3z4"/>
    <w:uiPriority w:val="99"/>
    <w:rsid w:val="003A1F26"/>
    <w:rPr>
      <w:rFonts w:ascii="Arial" w:hAnsi="Arial"/>
      <w:sz w:val="20"/>
    </w:rPr>
  </w:style>
  <w:style w:type="character" w:customStyle="1" w:styleId="WW8Num3z5">
    <w:name w:val="WW8Num3z5"/>
    <w:uiPriority w:val="99"/>
    <w:rsid w:val="003A1F26"/>
  </w:style>
  <w:style w:type="character" w:customStyle="1" w:styleId="WW8Num3z6">
    <w:name w:val="WW8Num3z6"/>
    <w:uiPriority w:val="99"/>
    <w:rsid w:val="003A1F26"/>
  </w:style>
  <w:style w:type="character" w:customStyle="1" w:styleId="WW8Num3z7">
    <w:name w:val="WW8Num3z7"/>
    <w:uiPriority w:val="99"/>
    <w:rsid w:val="003A1F26"/>
  </w:style>
  <w:style w:type="character" w:customStyle="1" w:styleId="WW8Num3z8">
    <w:name w:val="WW8Num3z8"/>
    <w:uiPriority w:val="99"/>
    <w:rsid w:val="003A1F26"/>
  </w:style>
  <w:style w:type="character" w:customStyle="1" w:styleId="WW-DefaultParagraphFont1111111111111">
    <w:name w:val="WW-Default Paragraph Font1111111111111"/>
    <w:uiPriority w:val="99"/>
    <w:rsid w:val="003A1F26"/>
  </w:style>
  <w:style w:type="character" w:customStyle="1" w:styleId="WW-DefaultParagraphFont11111111111111">
    <w:name w:val="WW-Default Paragraph Font11111111111111"/>
    <w:uiPriority w:val="99"/>
    <w:rsid w:val="003A1F26"/>
  </w:style>
  <w:style w:type="character" w:customStyle="1" w:styleId="WW-DefaultParagraphFont111111111111111">
    <w:name w:val="WW-Default Paragraph Font111111111111111"/>
    <w:uiPriority w:val="99"/>
    <w:rsid w:val="003A1F26"/>
  </w:style>
  <w:style w:type="character" w:customStyle="1" w:styleId="WW-DefaultParagraphFont1111111111111111">
    <w:name w:val="WW-Default Paragraph Font1111111111111111"/>
    <w:uiPriority w:val="99"/>
    <w:rsid w:val="003A1F26"/>
  </w:style>
  <w:style w:type="character" w:customStyle="1" w:styleId="2">
    <w:name w:val="Προεπιλεγμένη γραμματοσειρά2"/>
    <w:uiPriority w:val="99"/>
    <w:rsid w:val="003A1F26"/>
  </w:style>
  <w:style w:type="character" w:customStyle="1" w:styleId="WW8Num19z0">
    <w:name w:val="WW8Num19z0"/>
    <w:uiPriority w:val="99"/>
    <w:rsid w:val="003A1F26"/>
    <w:rPr>
      <w:rFonts w:ascii="Calibri" w:hAnsi="Calibri"/>
    </w:rPr>
  </w:style>
  <w:style w:type="character" w:customStyle="1" w:styleId="WW8Num19z1">
    <w:name w:val="WW8Num19z1"/>
    <w:uiPriority w:val="99"/>
    <w:rsid w:val="003A1F26"/>
  </w:style>
  <w:style w:type="character" w:customStyle="1" w:styleId="WW8Num20z0">
    <w:name w:val="WW8Num20z0"/>
    <w:uiPriority w:val="99"/>
    <w:rsid w:val="003A1F26"/>
    <w:rPr>
      <w:rFonts w:ascii="Calibri" w:hAnsi="Calibri"/>
    </w:rPr>
  </w:style>
  <w:style w:type="character" w:customStyle="1" w:styleId="WW8Num20z1">
    <w:name w:val="WW8Num20z1"/>
    <w:uiPriority w:val="99"/>
    <w:rsid w:val="003A1F26"/>
    <w:rPr>
      <w:rFonts w:ascii="Courier New" w:hAnsi="Courier New"/>
    </w:rPr>
  </w:style>
  <w:style w:type="character" w:customStyle="1" w:styleId="WW8Num20z2">
    <w:name w:val="WW8Num20z2"/>
    <w:uiPriority w:val="99"/>
    <w:rsid w:val="003A1F26"/>
    <w:rPr>
      <w:rFonts w:ascii="Wingdings" w:hAnsi="Wingdings"/>
    </w:rPr>
  </w:style>
  <w:style w:type="character" w:customStyle="1" w:styleId="WW8Num20z3">
    <w:name w:val="WW8Num20z3"/>
    <w:uiPriority w:val="99"/>
    <w:rsid w:val="003A1F26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3A1F26"/>
  </w:style>
  <w:style w:type="character" w:customStyle="1" w:styleId="WW8Num19z2">
    <w:name w:val="WW8Num19z2"/>
    <w:uiPriority w:val="99"/>
    <w:rsid w:val="003A1F26"/>
  </w:style>
  <w:style w:type="character" w:customStyle="1" w:styleId="WW8Num19z3">
    <w:name w:val="WW8Num19z3"/>
    <w:uiPriority w:val="99"/>
    <w:rsid w:val="003A1F26"/>
  </w:style>
  <w:style w:type="character" w:customStyle="1" w:styleId="WW8Num19z4">
    <w:name w:val="WW8Num19z4"/>
    <w:uiPriority w:val="99"/>
    <w:rsid w:val="003A1F26"/>
  </w:style>
  <w:style w:type="character" w:customStyle="1" w:styleId="WW8Num19z5">
    <w:name w:val="WW8Num19z5"/>
    <w:uiPriority w:val="99"/>
    <w:rsid w:val="003A1F26"/>
  </w:style>
  <w:style w:type="character" w:customStyle="1" w:styleId="WW8Num19z6">
    <w:name w:val="WW8Num19z6"/>
    <w:uiPriority w:val="99"/>
    <w:rsid w:val="003A1F26"/>
  </w:style>
  <w:style w:type="character" w:customStyle="1" w:styleId="WW8Num19z7">
    <w:name w:val="WW8Num19z7"/>
    <w:uiPriority w:val="99"/>
    <w:rsid w:val="003A1F26"/>
  </w:style>
  <w:style w:type="character" w:customStyle="1" w:styleId="WW8Num19z8">
    <w:name w:val="WW8Num19z8"/>
    <w:uiPriority w:val="99"/>
    <w:rsid w:val="003A1F26"/>
  </w:style>
  <w:style w:type="character" w:customStyle="1" w:styleId="WW8Num20z4">
    <w:name w:val="WW8Num20z4"/>
    <w:uiPriority w:val="99"/>
    <w:rsid w:val="003A1F26"/>
  </w:style>
  <w:style w:type="character" w:customStyle="1" w:styleId="WW8Num20z5">
    <w:name w:val="WW8Num20z5"/>
    <w:uiPriority w:val="99"/>
    <w:rsid w:val="003A1F26"/>
  </w:style>
  <w:style w:type="character" w:customStyle="1" w:styleId="WW8Num20z6">
    <w:name w:val="WW8Num20z6"/>
    <w:uiPriority w:val="99"/>
    <w:rsid w:val="003A1F26"/>
  </w:style>
  <w:style w:type="character" w:customStyle="1" w:styleId="WW8Num20z7">
    <w:name w:val="WW8Num20z7"/>
    <w:uiPriority w:val="99"/>
    <w:rsid w:val="003A1F26"/>
  </w:style>
  <w:style w:type="character" w:customStyle="1" w:styleId="WW8Num20z8">
    <w:name w:val="WW8Num20z8"/>
    <w:uiPriority w:val="99"/>
    <w:rsid w:val="003A1F26"/>
  </w:style>
  <w:style w:type="character" w:customStyle="1" w:styleId="WW-DefaultParagraphFont111111111111111111">
    <w:name w:val="WW-Default Paragraph Font111111111111111111"/>
    <w:uiPriority w:val="99"/>
    <w:rsid w:val="003A1F26"/>
  </w:style>
  <w:style w:type="character" w:customStyle="1" w:styleId="WW-DefaultParagraphFont1111111111111111111">
    <w:name w:val="WW-Default Paragraph Font1111111111111111111"/>
    <w:uiPriority w:val="99"/>
    <w:rsid w:val="003A1F26"/>
  </w:style>
  <w:style w:type="character" w:customStyle="1" w:styleId="WW8Num21z0">
    <w:name w:val="WW8Num21z0"/>
    <w:uiPriority w:val="99"/>
    <w:rsid w:val="003A1F26"/>
    <w:rPr>
      <w:rFonts w:ascii="Calibri" w:hAnsi="Calibri"/>
    </w:rPr>
  </w:style>
  <w:style w:type="character" w:customStyle="1" w:styleId="WW8Num21z1">
    <w:name w:val="WW8Num21z1"/>
    <w:uiPriority w:val="99"/>
    <w:rsid w:val="003A1F26"/>
    <w:rPr>
      <w:rFonts w:ascii="Courier New" w:hAnsi="Courier New"/>
    </w:rPr>
  </w:style>
  <w:style w:type="character" w:customStyle="1" w:styleId="WW8Num21z2">
    <w:name w:val="WW8Num21z2"/>
    <w:uiPriority w:val="99"/>
    <w:rsid w:val="003A1F26"/>
    <w:rPr>
      <w:rFonts w:ascii="Wingdings" w:hAnsi="Wingdings"/>
    </w:rPr>
  </w:style>
  <w:style w:type="character" w:customStyle="1" w:styleId="WW8Num21z3">
    <w:name w:val="WW8Num21z3"/>
    <w:uiPriority w:val="99"/>
    <w:rsid w:val="003A1F26"/>
    <w:rPr>
      <w:rFonts w:ascii="Symbol" w:hAnsi="Symbol"/>
    </w:rPr>
  </w:style>
  <w:style w:type="character" w:customStyle="1" w:styleId="WW8Num22z0">
    <w:name w:val="WW8Num22z0"/>
    <w:uiPriority w:val="99"/>
    <w:rsid w:val="003A1F26"/>
    <w:rPr>
      <w:rFonts w:ascii="Symbol" w:hAnsi="Symbol"/>
    </w:rPr>
  </w:style>
  <w:style w:type="character" w:customStyle="1" w:styleId="WW8Num22z1">
    <w:name w:val="WW8Num22z1"/>
    <w:uiPriority w:val="99"/>
    <w:rsid w:val="003A1F26"/>
    <w:rPr>
      <w:rFonts w:ascii="Courier New" w:hAnsi="Courier New"/>
    </w:rPr>
  </w:style>
  <w:style w:type="character" w:customStyle="1" w:styleId="WW8Num22z2">
    <w:name w:val="WW8Num22z2"/>
    <w:uiPriority w:val="99"/>
    <w:rsid w:val="003A1F26"/>
    <w:rPr>
      <w:rFonts w:ascii="Wingdings" w:hAnsi="Wingdings"/>
    </w:rPr>
  </w:style>
  <w:style w:type="character" w:customStyle="1" w:styleId="WW8Num23z0">
    <w:name w:val="WW8Num23z0"/>
    <w:uiPriority w:val="99"/>
    <w:rsid w:val="003A1F26"/>
    <w:rPr>
      <w:rFonts w:ascii="Calibri" w:hAnsi="Calibri"/>
    </w:rPr>
  </w:style>
  <w:style w:type="character" w:customStyle="1" w:styleId="WW8Num23z1">
    <w:name w:val="WW8Num23z1"/>
    <w:uiPriority w:val="99"/>
    <w:rsid w:val="003A1F26"/>
    <w:rPr>
      <w:rFonts w:ascii="Courier New" w:hAnsi="Courier New"/>
    </w:rPr>
  </w:style>
  <w:style w:type="character" w:customStyle="1" w:styleId="WW8Num23z2">
    <w:name w:val="WW8Num23z2"/>
    <w:uiPriority w:val="99"/>
    <w:rsid w:val="003A1F26"/>
    <w:rPr>
      <w:rFonts w:ascii="Wingdings" w:hAnsi="Wingdings"/>
    </w:rPr>
  </w:style>
  <w:style w:type="character" w:customStyle="1" w:styleId="WW8Num23z3">
    <w:name w:val="WW8Num23z3"/>
    <w:uiPriority w:val="99"/>
    <w:rsid w:val="003A1F26"/>
    <w:rPr>
      <w:rFonts w:ascii="Symbol" w:hAnsi="Symbol"/>
    </w:rPr>
  </w:style>
  <w:style w:type="character" w:customStyle="1" w:styleId="WW8Num24z0">
    <w:name w:val="WW8Num24z0"/>
    <w:uiPriority w:val="99"/>
    <w:rsid w:val="003A1F26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3A1F26"/>
    <w:rPr>
      <w:rFonts w:ascii="Courier New" w:hAnsi="Courier New"/>
    </w:rPr>
  </w:style>
  <w:style w:type="character" w:customStyle="1" w:styleId="WW8Num24z2">
    <w:name w:val="WW8Num24z2"/>
    <w:uiPriority w:val="99"/>
    <w:rsid w:val="003A1F26"/>
    <w:rPr>
      <w:rFonts w:ascii="Wingdings" w:hAnsi="Wingdings"/>
    </w:rPr>
  </w:style>
  <w:style w:type="character" w:customStyle="1" w:styleId="WW8Num25z0">
    <w:name w:val="WW8Num25z0"/>
    <w:uiPriority w:val="99"/>
    <w:rsid w:val="003A1F26"/>
    <w:rPr>
      <w:rFonts w:ascii="Symbol" w:hAnsi="Symbol"/>
    </w:rPr>
  </w:style>
  <w:style w:type="character" w:customStyle="1" w:styleId="WW8Num25z1">
    <w:name w:val="WW8Num25z1"/>
    <w:uiPriority w:val="99"/>
    <w:rsid w:val="003A1F26"/>
    <w:rPr>
      <w:rFonts w:ascii="Courier New" w:hAnsi="Courier New"/>
    </w:rPr>
  </w:style>
  <w:style w:type="character" w:customStyle="1" w:styleId="WW8Num25z2">
    <w:name w:val="WW8Num25z2"/>
    <w:uiPriority w:val="99"/>
    <w:rsid w:val="003A1F26"/>
    <w:rPr>
      <w:rFonts w:ascii="Wingdings" w:hAnsi="Wingdings"/>
    </w:rPr>
  </w:style>
  <w:style w:type="character" w:customStyle="1" w:styleId="WW8Num26z0">
    <w:name w:val="WW8Num26z0"/>
    <w:uiPriority w:val="99"/>
    <w:rsid w:val="003A1F26"/>
    <w:rPr>
      <w:rFonts w:ascii="Symbol" w:hAnsi="Symbol"/>
    </w:rPr>
  </w:style>
  <w:style w:type="character" w:customStyle="1" w:styleId="WW8Num26z1">
    <w:name w:val="WW8Num26z1"/>
    <w:uiPriority w:val="99"/>
    <w:rsid w:val="003A1F26"/>
    <w:rPr>
      <w:rFonts w:ascii="Courier New" w:hAnsi="Courier New"/>
    </w:rPr>
  </w:style>
  <w:style w:type="character" w:customStyle="1" w:styleId="WW8Num26z2">
    <w:name w:val="WW8Num26z2"/>
    <w:uiPriority w:val="99"/>
    <w:rsid w:val="003A1F26"/>
    <w:rPr>
      <w:rFonts w:ascii="Wingdings" w:hAnsi="Wingdings"/>
    </w:rPr>
  </w:style>
  <w:style w:type="character" w:customStyle="1" w:styleId="WW8Num27z0">
    <w:name w:val="WW8Num27z0"/>
    <w:uiPriority w:val="99"/>
    <w:rsid w:val="003A1F26"/>
    <w:rPr>
      <w:rFonts w:ascii="Calibri" w:hAnsi="Calibri"/>
    </w:rPr>
  </w:style>
  <w:style w:type="character" w:customStyle="1" w:styleId="WW8Num27z1">
    <w:name w:val="WW8Num27z1"/>
    <w:uiPriority w:val="99"/>
    <w:rsid w:val="003A1F26"/>
    <w:rPr>
      <w:rFonts w:ascii="Courier New" w:hAnsi="Courier New"/>
    </w:rPr>
  </w:style>
  <w:style w:type="character" w:customStyle="1" w:styleId="WW8Num27z2">
    <w:name w:val="WW8Num27z2"/>
    <w:uiPriority w:val="99"/>
    <w:rsid w:val="003A1F26"/>
    <w:rPr>
      <w:rFonts w:ascii="Wingdings" w:hAnsi="Wingdings"/>
    </w:rPr>
  </w:style>
  <w:style w:type="character" w:customStyle="1" w:styleId="WW8Num27z3">
    <w:name w:val="WW8Num27z3"/>
    <w:uiPriority w:val="99"/>
    <w:rsid w:val="003A1F26"/>
    <w:rPr>
      <w:rFonts w:ascii="Symbol" w:hAnsi="Symbol"/>
    </w:rPr>
  </w:style>
  <w:style w:type="character" w:customStyle="1" w:styleId="WW8Num28z0">
    <w:name w:val="WW8Num28z0"/>
    <w:uiPriority w:val="99"/>
    <w:rsid w:val="003A1F26"/>
    <w:rPr>
      <w:rFonts w:ascii="Symbol" w:hAnsi="Symbol"/>
    </w:rPr>
  </w:style>
  <w:style w:type="character" w:customStyle="1" w:styleId="WW8Num28z1">
    <w:name w:val="WW8Num28z1"/>
    <w:uiPriority w:val="99"/>
    <w:rsid w:val="003A1F26"/>
    <w:rPr>
      <w:rFonts w:ascii="Courier New" w:hAnsi="Courier New"/>
    </w:rPr>
  </w:style>
  <w:style w:type="character" w:customStyle="1" w:styleId="WW8Num28z2">
    <w:name w:val="WW8Num28z2"/>
    <w:uiPriority w:val="99"/>
    <w:rsid w:val="003A1F26"/>
    <w:rPr>
      <w:rFonts w:ascii="Wingdings" w:hAnsi="Wingdings"/>
    </w:rPr>
  </w:style>
  <w:style w:type="character" w:customStyle="1" w:styleId="WW8Num29z0">
    <w:name w:val="WW8Num29z0"/>
    <w:uiPriority w:val="99"/>
    <w:rsid w:val="003A1F26"/>
    <w:rPr>
      <w:rFonts w:ascii="Calibri" w:hAnsi="Calibri"/>
    </w:rPr>
  </w:style>
  <w:style w:type="character" w:customStyle="1" w:styleId="WW8Num29z1">
    <w:name w:val="WW8Num29z1"/>
    <w:uiPriority w:val="99"/>
    <w:rsid w:val="003A1F26"/>
    <w:rPr>
      <w:rFonts w:ascii="Courier New" w:hAnsi="Courier New"/>
    </w:rPr>
  </w:style>
  <w:style w:type="character" w:customStyle="1" w:styleId="WW8Num29z2">
    <w:name w:val="WW8Num29z2"/>
    <w:uiPriority w:val="99"/>
    <w:rsid w:val="003A1F26"/>
    <w:rPr>
      <w:rFonts w:ascii="Wingdings" w:hAnsi="Wingdings"/>
    </w:rPr>
  </w:style>
  <w:style w:type="character" w:customStyle="1" w:styleId="WW8Num29z3">
    <w:name w:val="WW8Num29z3"/>
    <w:uiPriority w:val="99"/>
    <w:rsid w:val="003A1F26"/>
    <w:rPr>
      <w:rFonts w:ascii="Symbol" w:hAnsi="Symbol"/>
    </w:rPr>
  </w:style>
  <w:style w:type="character" w:customStyle="1" w:styleId="WW8Num30z0">
    <w:name w:val="WW8Num30z0"/>
    <w:uiPriority w:val="99"/>
    <w:rsid w:val="003A1F26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3A1F26"/>
    <w:rPr>
      <w:rFonts w:ascii="Courier New" w:hAnsi="Courier New"/>
    </w:rPr>
  </w:style>
  <w:style w:type="character" w:customStyle="1" w:styleId="WW8Num30z2">
    <w:name w:val="WW8Num30z2"/>
    <w:uiPriority w:val="99"/>
    <w:rsid w:val="003A1F26"/>
    <w:rPr>
      <w:rFonts w:ascii="Wingdings" w:hAnsi="Wingdings"/>
    </w:rPr>
  </w:style>
  <w:style w:type="character" w:customStyle="1" w:styleId="WW8Num31z0">
    <w:name w:val="WW8Num31z0"/>
    <w:uiPriority w:val="99"/>
    <w:rsid w:val="003A1F26"/>
  </w:style>
  <w:style w:type="character" w:customStyle="1" w:styleId="WW8Num32z0">
    <w:name w:val="WW8Num32z0"/>
    <w:uiPriority w:val="99"/>
    <w:rsid w:val="003A1F26"/>
  </w:style>
  <w:style w:type="character" w:customStyle="1" w:styleId="WW8Num32z1">
    <w:name w:val="WW8Num32z1"/>
    <w:uiPriority w:val="99"/>
    <w:rsid w:val="003A1F26"/>
  </w:style>
  <w:style w:type="character" w:customStyle="1" w:styleId="WW8Num32z2">
    <w:name w:val="WW8Num32z2"/>
    <w:uiPriority w:val="99"/>
    <w:rsid w:val="003A1F26"/>
  </w:style>
  <w:style w:type="character" w:customStyle="1" w:styleId="WW8Num32z3">
    <w:name w:val="WW8Num32z3"/>
    <w:uiPriority w:val="99"/>
    <w:rsid w:val="003A1F26"/>
  </w:style>
  <w:style w:type="character" w:customStyle="1" w:styleId="WW8Num32z4">
    <w:name w:val="WW8Num32z4"/>
    <w:uiPriority w:val="99"/>
    <w:rsid w:val="003A1F26"/>
  </w:style>
  <w:style w:type="character" w:customStyle="1" w:styleId="WW8Num32z5">
    <w:name w:val="WW8Num32z5"/>
    <w:uiPriority w:val="99"/>
    <w:rsid w:val="003A1F26"/>
  </w:style>
  <w:style w:type="character" w:customStyle="1" w:styleId="WW8Num32z6">
    <w:name w:val="WW8Num32z6"/>
    <w:uiPriority w:val="99"/>
    <w:rsid w:val="003A1F26"/>
  </w:style>
  <w:style w:type="character" w:customStyle="1" w:styleId="WW8Num32z7">
    <w:name w:val="WW8Num32z7"/>
    <w:uiPriority w:val="99"/>
    <w:rsid w:val="003A1F26"/>
  </w:style>
  <w:style w:type="character" w:customStyle="1" w:styleId="WW8Num32z8">
    <w:name w:val="WW8Num32z8"/>
    <w:uiPriority w:val="99"/>
    <w:rsid w:val="003A1F26"/>
  </w:style>
  <w:style w:type="character" w:customStyle="1" w:styleId="WW8Num33z0">
    <w:name w:val="WW8Num33z0"/>
    <w:uiPriority w:val="99"/>
    <w:rsid w:val="003A1F26"/>
    <w:rPr>
      <w:rFonts w:ascii="Symbol" w:hAnsi="Symbol"/>
    </w:rPr>
  </w:style>
  <w:style w:type="character" w:customStyle="1" w:styleId="WW8Num33z1">
    <w:name w:val="WW8Num33z1"/>
    <w:uiPriority w:val="99"/>
    <w:rsid w:val="003A1F26"/>
    <w:rPr>
      <w:rFonts w:ascii="Courier New" w:hAnsi="Courier New"/>
    </w:rPr>
  </w:style>
  <w:style w:type="character" w:customStyle="1" w:styleId="WW8Num33z2">
    <w:name w:val="WW8Num33z2"/>
    <w:uiPriority w:val="99"/>
    <w:rsid w:val="003A1F26"/>
    <w:rPr>
      <w:rFonts w:ascii="Wingdings" w:hAnsi="Wingdings"/>
    </w:rPr>
  </w:style>
  <w:style w:type="character" w:customStyle="1" w:styleId="WW8Num34z0">
    <w:name w:val="WW8Num34z0"/>
    <w:uiPriority w:val="99"/>
    <w:rsid w:val="003A1F26"/>
    <w:rPr>
      <w:rFonts w:ascii="Symbol" w:hAnsi="Symbol"/>
    </w:rPr>
  </w:style>
  <w:style w:type="character" w:customStyle="1" w:styleId="WW8Num34z1">
    <w:name w:val="WW8Num34z1"/>
    <w:uiPriority w:val="99"/>
    <w:rsid w:val="003A1F26"/>
    <w:rPr>
      <w:rFonts w:ascii="Courier New" w:hAnsi="Courier New"/>
    </w:rPr>
  </w:style>
  <w:style w:type="character" w:customStyle="1" w:styleId="WW8Num34z2">
    <w:name w:val="WW8Num34z2"/>
    <w:uiPriority w:val="99"/>
    <w:rsid w:val="003A1F26"/>
    <w:rPr>
      <w:rFonts w:ascii="Wingdings" w:hAnsi="Wingdings"/>
    </w:rPr>
  </w:style>
  <w:style w:type="character" w:customStyle="1" w:styleId="WW8Num35z0">
    <w:name w:val="WW8Num35z0"/>
    <w:uiPriority w:val="99"/>
    <w:rsid w:val="003A1F26"/>
    <w:rPr>
      <w:rFonts w:ascii="Calibri" w:hAnsi="Calibri"/>
    </w:rPr>
  </w:style>
  <w:style w:type="character" w:customStyle="1" w:styleId="WW8Num35z1">
    <w:name w:val="WW8Num35z1"/>
    <w:uiPriority w:val="99"/>
    <w:rsid w:val="003A1F26"/>
    <w:rPr>
      <w:rFonts w:ascii="Courier New" w:hAnsi="Courier New"/>
    </w:rPr>
  </w:style>
  <w:style w:type="character" w:customStyle="1" w:styleId="WW8Num35z2">
    <w:name w:val="WW8Num35z2"/>
    <w:uiPriority w:val="99"/>
    <w:rsid w:val="003A1F26"/>
    <w:rPr>
      <w:rFonts w:ascii="Wingdings" w:hAnsi="Wingdings"/>
    </w:rPr>
  </w:style>
  <w:style w:type="character" w:customStyle="1" w:styleId="WW8Num35z3">
    <w:name w:val="WW8Num35z3"/>
    <w:uiPriority w:val="99"/>
    <w:rsid w:val="003A1F26"/>
    <w:rPr>
      <w:rFonts w:ascii="Symbol" w:hAnsi="Symbol"/>
    </w:rPr>
  </w:style>
  <w:style w:type="character" w:customStyle="1" w:styleId="WW8Num36z0">
    <w:name w:val="WW8Num36z0"/>
    <w:uiPriority w:val="99"/>
    <w:rsid w:val="003A1F26"/>
    <w:rPr>
      <w:lang w:val="el-GR"/>
    </w:rPr>
  </w:style>
  <w:style w:type="character" w:customStyle="1" w:styleId="WW8Num36z1">
    <w:name w:val="WW8Num36z1"/>
    <w:uiPriority w:val="99"/>
    <w:rsid w:val="003A1F26"/>
  </w:style>
  <w:style w:type="character" w:customStyle="1" w:styleId="WW8Num36z2">
    <w:name w:val="WW8Num36z2"/>
    <w:uiPriority w:val="99"/>
    <w:rsid w:val="003A1F26"/>
  </w:style>
  <w:style w:type="character" w:customStyle="1" w:styleId="WW8Num36z3">
    <w:name w:val="WW8Num36z3"/>
    <w:uiPriority w:val="99"/>
    <w:rsid w:val="003A1F26"/>
  </w:style>
  <w:style w:type="character" w:customStyle="1" w:styleId="WW8Num36z4">
    <w:name w:val="WW8Num36z4"/>
    <w:uiPriority w:val="99"/>
    <w:rsid w:val="003A1F26"/>
  </w:style>
  <w:style w:type="character" w:customStyle="1" w:styleId="WW8Num36z5">
    <w:name w:val="WW8Num36z5"/>
    <w:uiPriority w:val="99"/>
    <w:rsid w:val="003A1F26"/>
  </w:style>
  <w:style w:type="character" w:customStyle="1" w:styleId="WW8Num36z6">
    <w:name w:val="WW8Num36z6"/>
    <w:uiPriority w:val="99"/>
    <w:rsid w:val="003A1F26"/>
  </w:style>
  <w:style w:type="character" w:customStyle="1" w:styleId="WW8Num36z7">
    <w:name w:val="WW8Num36z7"/>
    <w:uiPriority w:val="99"/>
    <w:rsid w:val="003A1F26"/>
  </w:style>
  <w:style w:type="character" w:customStyle="1" w:styleId="WW8Num36z8">
    <w:name w:val="WW8Num36z8"/>
    <w:uiPriority w:val="99"/>
    <w:rsid w:val="003A1F26"/>
  </w:style>
  <w:style w:type="character" w:customStyle="1" w:styleId="WW8Num37z0">
    <w:name w:val="WW8Num37z0"/>
    <w:uiPriority w:val="99"/>
    <w:rsid w:val="003A1F26"/>
    <w:rPr>
      <w:rFonts w:ascii="Calibri" w:hAnsi="Calibri"/>
    </w:rPr>
  </w:style>
  <w:style w:type="character" w:customStyle="1" w:styleId="WW8Num37z1">
    <w:name w:val="WW8Num37z1"/>
    <w:uiPriority w:val="99"/>
    <w:rsid w:val="003A1F26"/>
    <w:rPr>
      <w:rFonts w:ascii="Courier New" w:hAnsi="Courier New"/>
    </w:rPr>
  </w:style>
  <w:style w:type="character" w:customStyle="1" w:styleId="WW8Num37z2">
    <w:name w:val="WW8Num37z2"/>
    <w:uiPriority w:val="99"/>
    <w:rsid w:val="003A1F26"/>
    <w:rPr>
      <w:rFonts w:ascii="Wingdings" w:hAnsi="Wingdings"/>
    </w:rPr>
  </w:style>
  <w:style w:type="character" w:customStyle="1" w:styleId="WW8Num37z3">
    <w:name w:val="WW8Num37z3"/>
    <w:uiPriority w:val="99"/>
    <w:rsid w:val="003A1F26"/>
    <w:rPr>
      <w:rFonts w:ascii="Symbol" w:hAnsi="Symbol"/>
    </w:rPr>
  </w:style>
  <w:style w:type="character" w:customStyle="1" w:styleId="WW8Num38z0">
    <w:name w:val="WW8Num38z0"/>
    <w:uiPriority w:val="99"/>
    <w:rsid w:val="003A1F26"/>
  </w:style>
  <w:style w:type="character" w:customStyle="1" w:styleId="WW8Num38z1">
    <w:name w:val="WW8Num38z1"/>
    <w:uiPriority w:val="99"/>
    <w:rsid w:val="003A1F26"/>
  </w:style>
  <w:style w:type="character" w:customStyle="1" w:styleId="WW8Num38z2">
    <w:name w:val="WW8Num38z2"/>
    <w:uiPriority w:val="99"/>
    <w:rsid w:val="003A1F26"/>
  </w:style>
  <w:style w:type="character" w:customStyle="1" w:styleId="WW8Num38z3">
    <w:name w:val="WW8Num38z3"/>
    <w:uiPriority w:val="99"/>
    <w:rsid w:val="003A1F26"/>
  </w:style>
  <w:style w:type="character" w:customStyle="1" w:styleId="WW8Num38z4">
    <w:name w:val="WW8Num38z4"/>
    <w:uiPriority w:val="99"/>
    <w:rsid w:val="003A1F26"/>
  </w:style>
  <w:style w:type="character" w:customStyle="1" w:styleId="WW8Num38z5">
    <w:name w:val="WW8Num38z5"/>
    <w:uiPriority w:val="99"/>
    <w:rsid w:val="003A1F26"/>
  </w:style>
  <w:style w:type="character" w:customStyle="1" w:styleId="WW8Num38z6">
    <w:name w:val="WW8Num38z6"/>
    <w:uiPriority w:val="99"/>
    <w:rsid w:val="003A1F26"/>
  </w:style>
  <w:style w:type="character" w:customStyle="1" w:styleId="WW8Num38z7">
    <w:name w:val="WW8Num38z7"/>
    <w:uiPriority w:val="99"/>
    <w:rsid w:val="003A1F26"/>
  </w:style>
  <w:style w:type="character" w:customStyle="1" w:styleId="WW8Num38z8">
    <w:name w:val="WW8Num38z8"/>
    <w:uiPriority w:val="99"/>
    <w:rsid w:val="003A1F26"/>
  </w:style>
  <w:style w:type="character" w:customStyle="1" w:styleId="WW-DefaultParagraphFont11111111111111111111">
    <w:name w:val="WW-Default Paragraph Font11111111111111111111"/>
    <w:uiPriority w:val="99"/>
    <w:rsid w:val="003A1F26"/>
  </w:style>
  <w:style w:type="character" w:customStyle="1" w:styleId="WW8Num4z1">
    <w:name w:val="WW8Num4z1"/>
    <w:uiPriority w:val="99"/>
    <w:rsid w:val="003A1F26"/>
  </w:style>
  <w:style w:type="character" w:customStyle="1" w:styleId="WW8Num5z1">
    <w:name w:val="WW8Num5z1"/>
    <w:uiPriority w:val="99"/>
    <w:rsid w:val="003A1F26"/>
  </w:style>
  <w:style w:type="character" w:customStyle="1" w:styleId="WW8Num29z4">
    <w:name w:val="WW8Num29z4"/>
    <w:uiPriority w:val="99"/>
    <w:rsid w:val="003A1F26"/>
  </w:style>
  <w:style w:type="character" w:customStyle="1" w:styleId="WW8Num29z5">
    <w:name w:val="WW8Num29z5"/>
    <w:uiPriority w:val="99"/>
    <w:rsid w:val="003A1F26"/>
  </w:style>
  <w:style w:type="character" w:customStyle="1" w:styleId="WW8Num29z6">
    <w:name w:val="WW8Num29z6"/>
    <w:uiPriority w:val="99"/>
    <w:rsid w:val="003A1F26"/>
  </w:style>
  <w:style w:type="character" w:customStyle="1" w:styleId="WW8Num29z7">
    <w:name w:val="WW8Num29z7"/>
    <w:uiPriority w:val="99"/>
    <w:rsid w:val="003A1F26"/>
  </w:style>
  <w:style w:type="character" w:customStyle="1" w:styleId="WW8Num29z8">
    <w:name w:val="WW8Num29z8"/>
    <w:uiPriority w:val="99"/>
    <w:rsid w:val="003A1F26"/>
  </w:style>
  <w:style w:type="character" w:customStyle="1" w:styleId="WW8Num30z3">
    <w:name w:val="WW8Num30z3"/>
    <w:uiPriority w:val="99"/>
    <w:rsid w:val="003A1F26"/>
    <w:rPr>
      <w:rFonts w:ascii="Symbol" w:hAnsi="Symbol"/>
    </w:rPr>
  </w:style>
  <w:style w:type="character" w:customStyle="1" w:styleId="WW8Num31z1">
    <w:name w:val="WW8Num31z1"/>
    <w:uiPriority w:val="99"/>
    <w:rsid w:val="003A1F26"/>
  </w:style>
  <w:style w:type="character" w:customStyle="1" w:styleId="WW8Num31z2">
    <w:name w:val="WW8Num31z2"/>
    <w:uiPriority w:val="99"/>
    <w:rsid w:val="003A1F26"/>
  </w:style>
  <w:style w:type="character" w:customStyle="1" w:styleId="WW8Num31z3">
    <w:name w:val="WW8Num31z3"/>
    <w:uiPriority w:val="99"/>
    <w:rsid w:val="003A1F26"/>
  </w:style>
  <w:style w:type="character" w:customStyle="1" w:styleId="WW8Num31z4">
    <w:name w:val="WW8Num31z4"/>
    <w:uiPriority w:val="99"/>
    <w:rsid w:val="003A1F26"/>
  </w:style>
  <w:style w:type="character" w:customStyle="1" w:styleId="WW8Num31z5">
    <w:name w:val="WW8Num31z5"/>
    <w:uiPriority w:val="99"/>
    <w:rsid w:val="003A1F26"/>
  </w:style>
  <w:style w:type="character" w:customStyle="1" w:styleId="WW8Num31z6">
    <w:name w:val="WW8Num31z6"/>
    <w:uiPriority w:val="99"/>
    <w:rsid w:val="003A1F26"/>
  </w:style>
  <w:style w:type="character" w:customStyle="1" w:styleId="WW8Num31z7">
    <w:name w:val="WW8Num31z7"/>
    <w:uiPriority w:val="99"/>
    <w:rsid w:val="003A1F26"/>
  </w:style>
  <w:style w:type="character" w:customStyle="1" w:styleId="WW8Num31z8">
    <w:name w:val="WW8Num31z8"/>
    <w:uiPriority w:val="99"/>
    <w:rsid w:val="003A1F26"/>
  </w:style>
  <w:style w:type="character" w:customStyle="1" w:styleId="WW8Num39z0">
    <w:name w:val="WW8Num39z0"/>
    <w:uiPriority w:val="99"/>
    <w:rsid w:val="003A1F26"/>
    <w:rPr>
      <w:rFonts w:ascii="Calibri" w:hAnsi="Calibri"/>
    </w:rPr>
  </w:style>
  <w:style w:type="character" w:customStyle="1" w:styleId="WW8Num39z1">
    <w:name w:val="WW8Num39z1"/>
    <w:uiPriority w:val="99"/>
    <w:rsid w:val="003A1F26"/>
    <w:rPr>
      <w:rFonts w:ascii="Courier New" w:hAnsi="Courier New"/>
    </w:rPr>
  </w:style>
  <w:style w:type="character" w:customStyle="1" w:styleId="WW8Num39z2">
    <w:name w:val="WW8Num39z2"/>
    <w:uiPriority w:val="99"/>
    <w:rsid w:val="003A1F26"/>
    <w:rPr>
      <w:rFonts w:ascii="Wingdings" w:hAnsi="Wingdings"/>
    </w:rPr>
  </w:style>
  <w:style w:type="character" w:customStyle="1" w:styleId="WW8Num39z3">
    <w:name w:val="WW8Num39z3"/>
    <w:uiPriority w:val="99"/>
    <w:rsid w:val="003A1F26"/>
    <w:rPr>
      <w:rFonts w:ascii="Symbol" w:hAnsi="Symbol"/>
    </w:rPr>
  </w:style>
  <w:style w:type="character" w:customStyle="1" w:styleId="WW8Num40z0">
    <w:name w:val="WW8Num40z0"/>
    <w:uiPriority w:val="99"/>
    <w:rsid w:val="003A1F26"/>
    <w:rPr>
      <w:rFonts w:ascii="Symbol" w:hAnsi="Symbol"/>
    </w:rPr>
  </w:style>
  <w:style w:type="character" w:customStyle="1" w:styleId="WW8Num40z1">
    <w:name w:val="WW8Num40z1"/>
    <w:uiPriority w:val="99"/>
    <w:rsid w:val="003A1F26"/>
    <w:rPr>
      <w:rFonts w:ascii="Courier New" w:hAnsi="Courier New"/>
    </w:rPr>
  </w:style>
  <w:style w:type="character" w:customStyle="1" w:styleId="WW8Num40z2">
    <w:name w:val="WW8Num40z2"/>
    <w:uiPriority w:val="99"/>
    <w:rsid w:val="003A1F26"/>
    <w:rPr>
      <w:rFonts w:ascii="Wingdings" w:hAnsi="Wingdings"/>
    </w:rPr>
  </w:style>
  <w:style w:type="character" w:customStyle="1" w:styleId="WW8Num41z0">
    <w:name w:val="WW8Num41z0"/>
    <w:uiPriority w:val="99"/>
    <w:rsid w:val="003A1F26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3A1F26"/>
  </w:style>
  <w:style w:type="character" w:customStyle="1" w:styleId="WW8Num41z2">
    <w:name w:val="WW8Num41z2"/>
    <w:uiPriority w:val="99"/>
    <w:rsid w:val="003A1F26"/>
    <w:rPr>
      <w:rFonts w:ascii="Arial" w:hAnsi="Arial"/>
    </w:rPr>
  </w:style>
  <w:style w:type="character" w:customStyle="1" w:styleId="WW8Num41z3">
    <w:name w:val="WW8Num41z3"/>
    <w:uiPriority w:val="99"/>
    <w:rsid w:val="003A1F26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3A1F26"/>
  </w:style>
  <w:style w:type="character" w:customStyle="1" w:styleId="DateChar">
    <w:name w:val="Date Char"/>
    <w:uiPriority w:val="99"/>
    <w:rsid w:val="003A1F26"/>
    <w:rPr>
      <w:sz w:val="24"/>
      <w:lang w:val="en-GB"/>
    </w:rPr>
  </w:style>
  <w:style w:type="character" w:customStyle="1" w:styleId="FooterChar">
    <w:name w:val="Footer Char"/>
    <w:uiPriority w:val="99"/>
    <w:rsid w:val="003A1F26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3A1F26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3A1F26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3A1F26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3A1F26"/>
    <w:rPr>
      <w:rFonts w:cs="Times New Roman"/>
    </w:rPr>
  </w:style>
  <w:style w:type="character" w:customStyle="1" w:styleId="BalloonTextChar">
    <w:name w:val="Balloon Text Char"/>
    <w:uiPriority w:val="99"/>
    <w:rsid w:val="003A1F26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3A1F26"/>
    <w:rPr>
      <w:lang w:val="en-GB"/>
    </w:rPr>
  </w:style>
  <w:style w:type="character" w:customStyle="1" w:styleId="CommentSubjectChar">
    <w:name w:val="Comment Subject Char"/>
    <w:uiPriority w:val="99"/>
    <w:rsid w:val="003A1F26"/>
    <w:rPr>
      <w:b/>
      <w:lang w:val="en-GB"/>
    </w:rPr>
  </w:style>
  <w:style w:type="character" w:customStyle="1" w:styleId="BodyTextChar">
    <w:name w:val="Body Text Char"/>
    <w:uiPriority w:val="99"/>
    <w:rsid w:val="003A1F26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3A1F26"/>
    <w:rPr>
      <w:rFonts w:cs="Times New Roman"/>
      <w:color w:val="808080"/>
    </w:rPr>
  </w:style>
  <w:style w:type="character" w:customStyle="1" w:styleId="a">
    <w:name w:val="Χαρακτήρες υποσημείωσης"/>
    <w:rsid w:val="003A1F26"/>
    <w:rPr>
      <w:vertAlign w:val="superscript"/>
    </w:rPr>
  </w:style>
  <w:style w:type="character" w:customStyle="1" w:styleId="FootnoteTextChar">
    <w:name w:val="Footnote Text Char"/>
    <w:uiPriority w:val="99"/>
    <w:rsid w:val="003A1F26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3A1F26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3A1F26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3A1F26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3A1F26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3A1F26"/>
    <w:rPr>
      <w:vertAlign w:val="superscript"/>
    </w:rPr>
  </w:style>
  <w:style w:type="character" w:customStyle="1" w:styleId="FootnoteReference2">
    <w:name w:val="Footnote Reference2"/>
    <w:rsid w:val="003A1F26"/>
    <w:rPr>
      <w:vertAlign w:val="superscript"/>
    </w:rPr>
  </w:style>
  <w:style w:type="character" w:customStyle="1" w:styleId="EndnoteReference1">
    <w:name w:val="Endnote Reference1"/>
    <w:uiPriority w:val="99"/>
    <w:rsid w:val="003A1F26"/>
    <w:rPr>
      <w:vertAlign w:val="superscript"/>
    </w:rPr>
  </w:style>
  <w:style w:type="character" w:customStyle="1" w:styleId="a1">
    <w:name w:val="Κουκκίδες"/>
    <w:uiPriority w:val="99"/>
    <w:rsid w:val="003A1F26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3A1F26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3A1F26"/>
  </w:style>
  <w:style w:type="character" w:customStyle="1" w:styleId="a2">
    <w:name w:val="Σύμβολο υποσημείωσης"/>
    <w:rsid w:val="003A1F26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3A1F26"/>
    <w:rPr>
      <w:rFonts w:cs="Times New Roman"/>
      <w:i/>
    </w:rPr>
  </w:style>
  <w:style w:type="character" w:customStyle="1" w:styleId="a3">
    <w:name w:val="Χαρακτήρες αρίθμησης"/>
    <w:uiPriority w:val="99"/>
    <w:rsid w:val="003A1F26"/>
  </w:style>
  <w:style w:type="character" w:customStyle="1" w:styleId="normalwithoutspacingChar">
    <w:name w:val="normal_without_spacing Char"/>
    <w:uiPriority w:val="99"/>
    <w:rsid w:val="003A1F26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3A1F26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3A1F26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3A1F26"/>
    <w:rPr>
      <w:rFonts w:cs="Times New Roman"/>
    </w:rPr>
  </w:style>
  <w:style w:type="character" w:customStyle="1" w:styleId="BodyTextIndent3Char">
    <w:name w:val="Body Text Indent 3 Char"/>
    <w:uiPriority w:val="99"/>
    <w:rsid w:val="003A1F26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3A1F26"/>
    <w:rPr>
      <w:vertAlign w:val="superscript"/>
    </w:rPr>
  </w:style>
  <w:style w:type="character" w:customStyle="1" w:styleId="WW-EndnoteReference">
    <w:name w:val="WW-Endnote Reference"/>
    <w:uiPriority w:val="99"/>
    <w:rsid w:val="003A1F26"/>
    <w:rPr>
      <w:vertAlign w:val="superscript"/>
    </w:rPr>
  </w:style>
  <w:style w:type="character" w:customStyle="1" w:styleId="FootnoteReference1">
    <w:name w:val="Footnote Reference1"/>
    <w:uiPriority w:val="99"/>
    <w:rsid w:val="003A1F26"/>
    <w:rPr>
      <w:vertAlign w:val="superscript"/>
    </w:rPr>
  </w:style>
  <w:style w:type="character" w:customStyle="1" w:styleId="FootnoteTextChar2">
    <w:name w:val="Footnote Text Char2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3A1F26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3A1F26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3A1F26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3A1F26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3A1F26"/>
    <w:rPr>
      <w:vertAlign w:val="superscript"/>
    </w:rPr>
  </w:style>
  <w:style w:type="character" w:customStyle="1" w:styleId="WW-EndnoteReference1">
    <w:name w:val="WW-Endnote Reference1"/>
    <w:uiPriority w:val="99"/>
    <w:rsid w:val="003A1F26"/>
    <w:rPr>
      <w:vertAlign w:val="superscript"/>
    </w:rPr>
  </w:style>
  <w:style w:type="character" w:customStyle="1" w:styleId="WW-FootnoteReference2">
    <w:name w:val="WW-Footnote Reference2"/>
    <w:uiPriority w:val="99"/>
    <w:rsid w:val="003A1F26"/>
    <w:rPr>
      <w:vertAlign w:val="superscript"/>
    </w:rPr>
  </w:style>
  <w:style w:type="character" w:customStyle="1" w:styleId="WW-EndnoteReference2">
    <w:name w:val="WW-Endnote Reference2"/>
    <w:uiPriority w:val="99"/>
    <w:rsid w:val="003A1F26"/>
    <w:rPr>
      <w:vertAlign w:val="superscript"/>
    </w:rPr>
  </w:style>
  <w:style w:type="character" w:customStyle="1" w:styleId="FootnoteTextChar3">
    <w:name w:val="Footnote Text Char3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3A1F26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3A1F26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3A1F26"/>
    <w:rPr>
      <w:vertAlign w:val="superscript"/>
    </w:rPr>
  </w:style>
  <w:style w:type="character" w:customStyle="1" w:styleId="11">
    <w:name w:val="Παραπομπή σημείωσης τέλους1"/>
    <w:uiPriority w:val="99"/>
    <w:rsid w:val="003A1F26"/>
    <w:rPr>
      <w:vertAlign w:val="superscript"/>
    </w:rPr>
  </w:style>
  <w:style w:type="character" w:customStyle="1" w:styleId="Char">
    <w:name w:val="Κείμενο πλαισίου Char"/>
    <w:uiPriority w:val="99"/>
    <w:rsid w:val="003A1F26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3A1F26"/>
    <w:rPr>
      <w:sz w:val="16"/>
    </w:rPr>
  </w:style>
  <w:style w:type="character" w:customStyle="1" w:styleId="Char0">
    <w:name w:val="Κείμενο σχολίου Char"/>
    <w:uiPriority w:val="99"/>
    <w:rsid w:val="003A1F26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3A1F26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3A1F26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3A1F26"/>
    <w:rPr>
      <w:vertAlign w:val="superscript"/>
    </w:rPr>
  </w:style>
  <w:style w:type="character" w:customStyle="1" w:styleId="WW-EndnoteReference3">
    <w:name w:val="WW-Endnote Reference3"/>
    <w:uiPriority w:val="99"/>
    <w:rsid w:val="003A1F26"/>
    <w:rPr>
      <w:vertAlign w:val="superscript"/>
    </w:rPr>
  </w:style>
  <w:style w:type="character" w:customStyle="1" w:styleId="WW-FootnoteReference4">
    <w:name w:val="WW-Footnote Reference4"/>
    <w:uiPriority w:val="99"/>
    <w:rsid w:val="003A1F26"/>
    <w:rPr>
      <w:vertAlign w:val="superscript"/>
    </w:rPr>
  </w:style>
  <w:style w:type="character" w:customStyle="1" w:styleId="WW-EndnoteReference4">
    <w:name w:val="WW-Endnote Reference4"/>
    <w:uiPriority w:val="99"/>
    <w:rsid w:val="003A1F26"/>
    <w:rPr>
      <w:vertAlign w:val="superscript"/>
    </w:rPr>
  </w:style>
  <w:style w:type="character" w:customStyle="1" w:styleId="WW-FootnoteReference5">
    <w:name w:val="WW-Footnote Reference5"/>
    <w:uiPriority w:val="99"/>
    <w:rsid w:val="003A1F26"/>
    <w:rPr>
      <w:vertAlign w:val="superscript"/>
    </w:rPr>
  </w:style>
  <w:style w:type="character" w:customStyle="1" w:styleId="WW-EndnoteReference5">
    <w:name w:val="WW-Endnote Reference5"/>
    <w:uiPriority w:val="99"/>
    <w:rsid w:val="003A1F26"/>
    <w:rPr>
      <w:vertAlign w:val="superscript"/>
    </w:rPr>
  </w:style>
  <w:style w:type="character" w:customStyle="1" w:styleId="WW-FootnoteReference6">
    <w:name w:val="WW-Footnote Reference6"/>
    <w:uiPriority w:val="99"/>
    <w:rsid w:val="003A1F26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3A1F26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3A1F26"/>
    <w:rPr>
      <w:vertAlign w:val="superscript"/>
    </w:rPr>
  </w:style>
  <w:style w:type="character" w:customStyle="1" w:styleId="WW-FootnoteReference7">
    <w:name w:val="WW-Footnote Reference7"/>
    <w:rsid w:val="003A1F26"/>
    <w:rPr>
      <w:vertAlign w:val="superscript"/>
    </w:rPr>
  </w:style>
  <w:style w:type="character" w:customStyle="1" w:styleId="WW-EndnoteReference7">
    <w:name w:val="WW-Endnote Reference7"/>
    <w:uiPriority w:val="99"/>
    <w:rsid w:val="003A1F26"/>
    <w:rPr>
      <w:vertAlign w:val="superscript"/>
    </w:rPr>
  </w:style>
  <w:style w:type="character" w:customStyle="1" w:styleId="WW-FootnoteReference8">
    <w:name w:val="WW-Footnote Reference8"/>
    <w:uiPriority w:val="99"/>
    <w:rsid w:val="003A1F26"/>
    <w:rPr>
      <w:vertAlign w:val="superscript"/>
    </w:rPr>
  </w:style>
  <w:style w:type="character" w:customStyle="1" w:styleId="WW-EndnoteReference8">
    <w:name w:val="WW-Endnote Reference8"/>
    <w:uiPriority w:val="99"/>
    <w:rsid w:val="003A1F26"/>
    <w:rPr>
      <w:vertAlign w:val="superscript"/>
    </w:rPr>
  </w:style>
  <w:style w:type="character" w:customStyle="1" w:styleId="WW-FootnoteReference9">
    <w:name w:val="WW-Footnote Reference9"/>
    <w:rsid w:val="003A1F26"/>
    <w:rPr>
      <w:vertAlign w:val="superscript"/>
    </w:rPr>
  </w:style>
  <w:style w:type="character" w:customStyle="1" w:styleId="WW-EndnoteReference9">
    <w:name w:val="WW-Endnote Reference9"/>
    <w:uiPriority w:val="99"/>
    <w:rsid w:val="003A1F26"/>
    <w:rPr>
      <w:vertAlign w:val="superscript"/>
    </w:rPr>
  </w:style>
  <w:style w:type="character" w:customStyle="1" w:styleId="WW-FootnoteReference10">
    <w:name w:val="WW-Footnote Reference10"/>
    <w:rsid w:val="003A1F26"/>
    <w:rPr>
      <w:vertAlign w:val="superscript"/>
    </w:rPr>
  </w:style>
  <w:style w:type="character" w:customStyle="1" w:styleId="WW-EndnoteReference10">
    <w:name w:val="WW-Endnote Reference10"/>
    <w:uiPriority w:val="99"/>
    <w:rsid w:val="003A1F26"/>
    <w:rPr>
      <w:vertAlign w:val="superscript"/>
    </w:rPr>
  </w:style>
  <w:style w:type="character" w:customStyle="1" w:styleId="WW-FootnoteReference11">
    <w:name w:val="WW-Footnote Reference11"/>
    <w:rsid w:val="003A1F26"/>
    <w:rPr>
      <w:vertAlign w:val="superscript"/>
    </w:rPr>
  </w:style>
  <w:style w:type="character" w:customStyle="1" w:styleId="WW-EndnoteReference11">
    <w:name w:val="WW-Endnote Reference11"/>
    <w:uiPriority w:val="99"/>
    <w:rsid w:val="003A1F26"/>
    <w:rPr>
      <w:vertAlign w:val="superscript"/>
    </w:rPr>
  </w:style>
  <w:style w:type="character" w:customStyle="1" w:styleId="WW-FootnoteReference12">
    <w:name w:val="WW-Footnote Reference12"/>
    <w:uiPriority w:val="99"/>
    <w:rsid w:val="003A1F26"/>
    <w:rPr>
      <w:vertAlign w:val="superscript"/>
    </w:rPr>
  </w:style>
  <w:style w:type="character" w:customStyle="1" w:styleId="WW-EndnoteReference12">
    <w:name w:val="WW-Endnote Reference12"/>
    <w:uiPriority w:val="99"/>
    <w:rsid w:val="003A1F26"/>
    <w:rPr>
      <w:vertAlign w:val="superscript"/>
    </w:rPr>
  </w:style>
  <w:style w:type="character" w:customStyle="1" w:styleId="WW-FootnoteReference13">
    <w:name w:val="WW-Footnote Reference13"/>
    <w:uiPriority w:val="99"/>
    <w:rsid w:val="003A1F26"/>
    <w:rPr>
      <w:vertAlign w:val="superscript"/>
    </w:rPr>
  </w:style>
  <w:style w:type="character" w:customStyle="1" w:styleId="WW-EndnoteReference13">
    <w:name w:val="WW-Endnote Reference13"/>
    <w:uiPriority w:val="99"/>
    <w:rsid w:val="003A1F26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3A1F26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3A1F26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3A1F26"/>
    <w:rPr>
      <w:vertAlign w:val="superscript"/>
    </w:rPr>
  </w:style>
  <w:style w:type="character" w:customStyle="1" w:styleId="21">
    <w:name w:val="Παραπομπή σημείωσης τέλους2"/>
    <w:uiPriority w:val="99"/>
    <w:rsid w:val="003A1F26"/>
    <w:rPr>
      <w:vertAlign w:val="superscript"/>
    </w:rPr>
  </w:style>
  <w:style w:type="character" w:customStyle="1" w:styleId="WW-FootnoteReference14">
    <w:name w:val="WW-Footnote Reference14"/>
    <w:rsid w:val="003A1F26"/>
    <w:rPr>
      <w:vertAlign w:val="superscript"/>
    </w:rPr>
  </w:style>
  <w:style w:type="character" w:customStyle="1" w:styleId="WW-EndnoteReference14">
    <w:name w:val="WW-Endnote Reference14"/>
    <w:uiPriority w:val="99"/>
    <w:rsid w:val="003A1F26"/>
    <w:rPr>
      <w:vertAlign w:val="superscript"/>
    </w:rPr>
  </w:style>
  <w:style w:type="character" w:customStyle="1" w:styleId="WW-FootnoteReference15">
    <w:name w:val="WW-Footnote Reference15"/>
    <w:uiPriority w:val="99"/>
    <w:rsid w:val="003A1F26"/>
    <w:rPr>
      <w:vertAlign w:val="superscript"/>
    </w:rPr>
  </w:style>
  <w:style w:type="character" w:customStyle="1" w:styleId="WW-EndnoteReference15">
    <w:name w:val="WW-Endnote Reference15"/>
    <w:uiPriority w:val="99"/>
    <w:rsid w:val="003A1F26"/>
    <w:rPr>
      <w:vertAlign w:val="superscript"/>
    </w:rPr>
  </w:style>
  <w:style w:type="character" w:customStyle="1" w:styleId="WW-FootnoteReference16">
    <w:name w:val="WW-Footnote Reference16"/>
    <w:uiPriority w:val="99"/>
    <w:rsid w:val="003A1F26"/>
    <w:rPr>
      <w:vertAlign w:val="superscript"/>
    </w:rPr>
  </w:style>
  <w:style w:type="character" w:customStyle="1" w:styleId="WW-EndnoteReference16">
    <w:name w:val="WW-Endnote Reference16"/>
    <w:uiPriority w:val="99"/>
    <w:rsid w:val="003A1F26"/>
    <w:rPr>
      <w:vertAlign w:val="superscript"/>
    </w:rPr>
  </w:style>
  <w:style w:type="character" w:customStyle="1" w:styleId="WW-FootnoteReference17">
    <w:name w:val="WW-Footnote Reference17"/>
    <w:rsid w:val="003A1F26"/>
    <w:rPr>
      <w:vertAlign w:val="superscript"/>
    </w:rPr>
  </w:style>
  <w:style w:type="character" w:customStyle="1" w:styleId="WW-EndnoteReference17">
    <w:name w:val="WW-Endnote Reference17"/>
    <w:uiPriority w:val="99"/>
    <w:rsid w:val="003A1F26"/>
    <w:rPr>
      <w:vertAlign w:val="superscript"/>
    </w:rPr>
  </w:style>
  <w:style w:type="character" w:customStyle="1" w:styleId="30">
    <w:name w:val="Παραπομπή υποσημείωσης3"/>
    <w:uiPriority w:val="99"/>
    <w:rsid w:val="003A1F26"/>
    <w:rPr>
      <w:vertAlign w:val="superscript"/>
    </w:rPr>
  </w:style>
  <w:style w:type="character" w:customStyle="1" w:styleId="31">
    <w:name w:val="Παραπομπή σημείωσης τέλους3"/>
    <w:uiPriority w:val="99"/>
    <w:rsid w:val="003A1F26"/>
    <w:rPr>
      <w:vertAlign w:val="superscript"/>
    </w:rPr>
  </w:style>
  <w:style w:type="character" w:customStyle="1" w:styleId="WW-FootnoteReference18">
    <w:name w:val="WW-Footnote Reference18"/>
    <w:uiPriority w:val="99"/>
    <w:rsid w:val="003A1F26"/>
    <w:rPr>
      <w:vertAlign w:val="superscript"/>
    </w:rPr>
  </w:style>
  <w:style w:type="character" w:customStyle="1" w:styleId="WW-EndnoteReference18">
    <w:name w:val="WW-Endnote Reference18"/>
    <w:uiPriority w:val="99"/>
    <w:rsid w:val="003A1F26"/>
    <w:rPr>
      <w:vertAlign w:val="superscript"/>
    </w:rPr>
  </w:style>
  <w:style w:type="character" w:customStyle="1" w:styleId="WW-FootnoteReference19">
    <w:name w:val="WW-Footnote Reference19"/>
    <w:rsid w:val="003A1F26"/>
    <w:rPr>
      <w:vertAlign w:val="superscript"/>
    </w:rPr>
  </w:style>
  <w:style w:type="character" w:customStyle="1" w:styleId="WW-EndnoteReference19">
    <w:name w:val="WW-Endnote Reference19"/>
    <w:uiPriority w:val="99"/>
    <w:rsid w:val="003A1F26"/>
    <w:rPr>
      <w:vertAlign w:val="superscript"/>
    </w:rPr>
  </w:style>
  <w:style w:type="character" w:customStyle="1" w:styleId="WW-FootnoteReference20">
    <w:name w:val="WW-Footnote Reference20"/>
    <w:uiPriority w:val="99"/>
    <w:rsid w:val="003A1F26"/>
    <w:rPr>
      <w:vertAlign w:val="superscript"/>
    </w:rPr>
  </w:style>
  <w:style w:type="character" w:customStyle="1" w:styleId="WW-EndnoteReference20">
    <w:name w:val="WW-Endnote Reference20"/>
    <w:uiPriority w:val="99"/>
    <w:rsid w:val="003A1F26"/>
    <w:rPr>
      <w:vertAlign w:val="superscript"/>
    </w:rPr>
  </w:style>
  <w:style w:type="character" w:customStyle="1" w:styleId="a4">
    <w:name w:val="Σύνδεση ευρετηρίου"/>
    <w:uiPriority w:val="99"/>
    <w:rsid w:val="003A1F26"/>
  </w:style>
  <w:style w:type="paragraph" w:customStyle="1" w:styleId="a5">
    <w:name w:val="Επικεφαλίδα"/>
    <w:basedOn w:val="Normal"/>
    <w:next w:val="BodyText"/>
    <w:uiPriority w:val="99"/>
    <w:rsid w:val="003A1F26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3A1F26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3A1F26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3A1F26"/>
    <w:rPr>
      <w:rFonts w:cs="Mangal"/>
    </w:rPr>
  </w:style>
  <w:style w:type="paragraph" w:styleId="Caption">
    <w:name w:val="caption"/>
    <w:basedOn w:val="Normal"/>
    <w:uiPriority w:val="99"/>
    <w:qFormat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3A1F26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3A1F26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3A1F26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3A1F26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3A1F26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3A1F26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3A1F26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3A1F26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3A1F26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3A1F26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3A1F26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3A1F26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3A1F26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3A1F26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3A1F26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3A1F26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3A1F2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3A1F26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3A1F26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3A1F26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3A1F26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3A1F26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3A1F26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3A1F26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3A1F26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3A1F26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3A1F26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3A1F26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3A1F26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3A1F26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3A1F26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3A1F26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3A1F26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3A1F26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3A1F26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3A1F26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3A1F26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A1F26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3A1F26"/>
    <w:pPr>
      <w:spacing w:after="60"/>
    </w:pPr>
    <w:rPr>
      <w:lang w:val="el-GR" w:eastAsia="zh-CN"/>
    </w:rPr>
  </w:style>
  <w:style w:type="paragraph" w:customStyle="1" w:styleId="foothanging">
    <w:name w:val="foot_hanging"/>
    <w:basedOn w:val="FootnoteText"/>
    <w:uiPriority w:val="99"/>
    <w:rsid w:val="003A1F26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3A1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3A1F26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3A1F26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3A1F26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3A1F26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3A1F26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3A1F26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3A1F26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3A1F26"/>
  </w:style>
  <w:style w:type="paragraph" w:customStyle="1" w:styleId="Standard">
    <w:name w:val="Standard"/>
    <w:rsid w:val="003A1F26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3A1F26"/>
    <w:pPr>
      <w:spacing w:after="120"/>
    </w:pPr>
  </w:style>
  <w:style w:type="paragraph" w:customStyle="1" w:styleId="Footnote">
    <w:name w:val="Footnote"/>
    <w:basedOn w:val="Standard"/>
    <w:uiPriority w:val="99"/>
    <w:rsid w:val="003A1F26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3A1F26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3A1F26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3A1F26"/>
  </w:style>
  <w:style w:type="paragraph" w:customStyle="1" w:styleId="14">
    <w:name w:val="Κείμενο πλαισίου1"/>
    <w:basedOn w:val="Normal"/>
    <w:uiPriority w:val="99"/>
    <w:rsid w:val="003A1F26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3A1F26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3A1F26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3A1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3A1F26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3A1F26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3A1F26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3A1F26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3A1F26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A1F26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3A1F26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3A1F26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3A1F26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3A1F26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3A1F26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3A1F26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3A1F26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3A1F26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3A1F26"/>
    <w:rPr>
      <w:vertAlign w:val="superscript"/>
    </w:rPr>
  </w:style>
  <w:style w:type="paragraph" w:customStyle="1" w:styleId="-HTML2">
    <w:name w:val="Προ-διαμορφωμένο HTML2"/>
    <w:basedOn w:val="Normal"/>
    <w:rsid w:val="003A1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3A1F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3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426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14</cp:revision>
  <dcterms:created xsi:type="dcterms:W3CDTF">2021-11-12T07:17:00Z</dcterms:created>
  <dcterms:modified xsi:type="dcterms:W3CDTF">2025-04-24T06:24:00Z</dcterms:modified>
</cp:coreProperties>
</file>