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6C57B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29B2EDAE" w14:textId="77777777"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14:paraId="5054F890" w14:textId="77777777" w:rsidR="00DA482B" w:rsidRPr="00E16BB9" w:rsidRDefault="00DA482B" w:rsidP="00DA482B">
      <w:pPr>
        <w:pStyle w:val="Style12"/>
        <w:spacing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14:paraId="66D089AC" w14:textId="77777777" w:rsidR="00DA482B" w:rsidRDefault="00DA482B" w:rsidP="00DA482B">
      <w:pPr>
        <w:pStyle w:val="Style12"/>
        <w:spacing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W w:w="58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2498"/>
        <w:gridCol w:w="1168"/>
        <w:gridCol w:w="1048"/>
        <w:gridCol w:w="1610"/>
        <w:gridCol w:w="1559"/>
        <w:gridCol w:w="1135"/>
      </w:tblGrid>
      <w:tr w:rsidR="00DA482B" w:rsidRPr="002D7EEE" w14:paraId="3589256B" w14:textId="77777777" w:rsidTr="00BC7F80">
        <w:trPr>
          <w:cantSplit/>
          <w:trHeight w:val="531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71C2" w14:textId="77777777"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F1D5C" w14:textId="77777777"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Περιγραφή Είδους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60BE4" w14:textId="77777777"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Ποσότητα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0FE2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Μονάδα μέτρησης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13B7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ανά μονάδα μέτρησης,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21951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F6FE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</w:p>
          <w:p w14:paraId="5DFD3B73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% και</w:t>
            </w:r>
          </w:p>
          <w:p w14:paraId="56DE9F11" w14:textId="77777777"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σε €</w:t>
            </w:r>
          </w:p>
        </w:tc>
      </w:tr>
      <w:tr w:rsidR="00BC7F80" w:rsidRPr="00903BB3" w14:paraId="00E4B985" w14:textId="77777777" w:rsidTr="00BC7F80">
        <w:trPr>
          <w:cantSplit/>
          <w:trHeight w:val="454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5655" w14:textId="77777777" w:rsidR="00BC7F80" w:rsidRPr="00F24D21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α 1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5DA44" w14:textId="77777777" w:rsidR="00BC7F80" w:rsidRPr="00BC7F80" w:rsidRDefault="00BC7F80" w:rsidP="00BC7F80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Συσκευή αλυσιδωτής αντίδρασης </w:t>
            </w:r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DNA</w:t>
            </w: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σε πραγματικό χρόνο (</w:t>
            </w:r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Real</w:t>
            </w: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</w:t>
            </w:r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PCR</w:t>
            </w: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)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31EF1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0540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5232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B4239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5A80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BC7F80" w:rsidRPr="00903BB3" w14:paraId="057C7A0D" w14:textId="77777777" w:rsidTr="00BC7F80">
        <w:trPr>
          <w:cantSplit/>
          <w:trHeight w:val="454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CEB3" w14:textId="77777777" w:rsidR="00BC7F80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α 2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F8962" w14:textId="77777777" w:rsidR="00BC7F80" w:rsidRPr="00CA4630" w:rsidRDefault="00BC7F80" w:rsidP="00BC7F8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Πλυντήριο</w:t>
            </w:r>
            <w:proofErr w:type="spellEnd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 xml:space="preserve"> π</w:t>
            </w:r>
            <w:proofErr w:type="spellStart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λύσης</w:t>
            </w:r>
            <w:proofErr w:type="spellEnd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κλω</w:t>
            </w:r>
            <w:proofErr w:type="spellEnd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β</w:t>
            </w:r>
            <w:proofErr w:type="spellStart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ών</w:t>
            </w:r>
            <w:proofErr w:type="spell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67089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FBE1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C4D9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A9810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98D8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BC7F80" w:rsidRPr="00903BB3" w14:paraId="5BB69FB2" w14:textId="77777777" w:rsidTr="00BC7F80">
        <w:trPr>
          <w:cantSplit/>
          <w:trHeight w:val="454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0790" w14:textId="77777777" w:rsidR="00BC7F80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α 3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5D3B0" w14:textId="77777777" w:rsidR="00BC7F80" w:rsidRPr="00BC7F80" w:rsidRDefault="00BC7F80" w:rsidP="00BC7F80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Πλατφόρμα προετοιμασίας </w:t>
            </w:r>
            <w:proofErr w:type="spellStart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μοναδιαίων</w:t>
            </w:r>
            <w:proofErr w:type="spellEnd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κυττάρων για ανάλυση γονιδιακής έκφραση, ανάλυση ανοσολογικού προφίλ και ανάλυση δοκιμασίας έναντι χρωματίνης </w:t>
            </w:r>
            <w:proofErr w:type="spellStart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προσβάσιμης</w:t>
            </w:r>
            <w:proofErr w:type="spellEnd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σε </w:t>
            </w:r>
            <w:proofErr w:type="spellStart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μεταθετάση</w:t>
            </w:r>
            <w:proofErr w:type="spellEnd"/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 xml:space="preserve"> (</w:t>
            </w:r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ATAC</w:t>
            </w:r>
            <w:r w:rsidRPr="00BC7F80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)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6DF81" w14:textId="77777777" w:rsidR="00BC7F80" w:rsidRPr="00BC7F80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262A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EBFA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EC40B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94F8" w14:textId="77777777" w:rsidR="00BC7F80" w:rsidRPr="003F46BC" w:rsidRDefault="00BC7F80" w:rsidP="00BC7F80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081952F3" w14:textId="77777777" w:rsidR="00CE0EB4" w:rsidRPr="00CE0EB4" w:rsidRDefault="00CE0EB4" w:rsidP="00DA482B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 xml:space="preserve">Ο χρόνος ισχύος της παρούσας προσφοράς είναι </w:t>
      </w:r>
      <w:r w:rsidR="00BC7F80">
        <w:rPr>
          <w:rFonts w:asciiTheme="minorHAnsi" w:hAnsiTheme="minorHAnsi" w:cstheme="minorHAnsi"/>
          <w:szCs w:val="22"/>
          <w:lang w:val="el-GR"/>
        </w:rPr>
        <w:t>……….</w:t>
      </w:r>
      <w:r w:rsidRPr="00CE0EB4">
        <w:rPr>
          <w:rFonts w:asciiTheme="minorHAnsi" w:hAnsiTheme="minorHAnsi" w:cstheme="minorHAnsi"/>
          <w:szCs w:val="22"/>
          <w:lang w:val="el-GR"/>
        </w:rPr>
        <w:t>.</w:t>
      </w:r>
    </w:p>
    <w:p w14:paraId="4E8FDB3D" w14:textId="77777777" w:rsidR="00DA482B" w:rsidRDefault="00DA482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7FDA9E61" w14:textId="77777777"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14:paraId="00FAECAC" w14:textId="77777777" w:rsidR="00BC7F80" w:rsidRDefault="00BC7F80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14:paraId="35563882" w14:textId="77777777"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14:paraId="47C2ABA5" w14:textId="77777777"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  <w:bookmarkEnd w:id="1"/>
      <w:bookmarkEnd w:id="2"/>
    </w:p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640627">
    <w:abstractNumId w:val="0"/>
  </w:num>
  <w:num w:numId="2" w16cid:durableId="1042099346">
    <w:abstractNumId w:val="1"/>
  </w:num>
  <w:num w:numId="3" w16cid:durableId="125587490">
    <w:abstractNumId w:val="2"/>
  </w:num>
  <w:num w:numId="4" w16cid:durableId="1631789268">
    <w:abstractNumId w:val="4"/>
  </w:num>
  <w:num w:numId="5" w16cid:durableId="1446773272">
    <w:abstractNumId w:val="5"/>
  </w:num>
  <w:num w:numId="6" w16cid:durableId="10704248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6589064">
    <w:abstractNumId w:val="28"/>
  </w:num>
  <w:num w:numId="8" w16cid:durableId="2129005868">
    <w:abstractNumId w:val="19"/>
  </w:num>
  <w:num w:numId="9" w16cid:durableId="220332352">
    <w:abstractNumId w:val="9"/>
  </w:num>
  <w:num w:numId="10" w16cid:durableId="1008287465">
    <w:abstractNumId w:val="22"/>
  </w:num>
  <w:num w:numId="11" w16cid:durableId="1042949238">
    <w:abstractNumId w:val="27"/>
  </w:num>
  <w:num w:numId="12" w16cid:durableId="1917402142">
    <w:abstractNumId w:val="14"/>
  </w:num>
  <w:num w:numId="13" w16cid:durableId="1902249775">
    <w:abstractNumId w:val="21"/>
  </w:num>
  <w:num w:numId="14" w16cid:durableId="1447118839">
    <w:abstractNumId w:val="23"/>
  </w:num>
  <w:num w:numId="15" w16cid:durableId="889612481">
    <w:abstractNumId w:val="20"/>
  </w:num>
  <w:num w:numId="16" w16cid:durableId="1266228694">
    <w:abstractNumId w:val="30"/>
  </w:num>
  <w:num w:numId="17" w16cid:durableId="913204245">
    <w:abstractNumId w:val="31"/>
  </w:num>
  <w:num w:numId="18" w16cid:durableId="441998386">
    <w:abstractNumId w:val="29"/>
  </w:num>
  <w:num w:numId="19" w16cid:durableId="1374623620">
    <w:abstractNumId w:val="10"/>
  </w:num>
  <w:num w:numId="20" w16cid:durableId="2075004560">
    <w:abstractNumId w:val="32"/>
  </w:num>
  <w:num w:numId="21" w16cid:durableId="1193617136">
    <w:abstractNumId w:val="26"/>
  </w:num>
  <w:num w:numId="22" w16cid:durableId="886571226">
    <w:abstractNumId w:val="13"/>
  </w:num>
  <w:num w:numId="23" w16cid:durableId="1045257419">
    <w:abstractNumId w:val="16"/>
  </w:num>
  <w:num w:numId="24" w16cid:durableId="939095883">
    <w:abstractNumId w:val="25"/>
  </w:num>
  <w:num w:numId="25" w16cid:durableId="1319573891">
    <w:abstractNumId w:val="15"/>
  </w:num>
  <w:num w:numId="26" w16cid:durableId="44111279">
    <w:abstractNumId w:val="8"/>
  </w:num>
  <w:num w:numId="27" w16cid:durableId="64765606">
    <w:abstractNumId w:val="24"/>
  </w:num>
  <w:num w:numId="28" w16cid:durableId="1401900320">
    <w:abstractNumId w:val="12"/>
  </w:num>
  <w:num w:numId="29" w16cid:durableId="2140763178">
    <w:abstractNumId w:val="33"/>
  </w:num>
  <w:num w:numId="30" w16cid:durableId="885415141">
    <w:abstractNumId w:val="6"/>
  </w:num>
  <w:num w:numId="31" w16cid:durableId="807941370">
    <w:abstractNumId w:val="18"/>
  </w:num>
  <w:num w:numId="32" w16cid:durableId="584187989">
    <w:abstractNumId w:val="11"/>
  </w:num>
  <w:num w:numId="33" w16cid:durableId="40132368">
    <w:abstractNumId w:val="17"/>
  </w:num>
  <w:num w:numId="34" w16cid:durableId="24448418">
    <w:abstractNumId w:val="7"/>
  </w:num>
  <w:num w:numId="35" w16cid:durableId="49148373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061B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BC7F80"/>
    <w:rsid w:val="00C002F7"/>
    <w:rsid w:val="00C11CBE"/>
    <w:rsid w:val="00C17C67"/>
    <w:rsid w:val="00CE0EB4"/>
    <w:rsid w:val="00CF11C6"/>
    <w:rsid w:val="00CF3859"/>
    <w:rsid w:val="00DA482B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AC0A3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2025-09-19T07:51:00Z</dcterms:created>
  <dcterms:modified xsi:type="dcterms:W3CDTF">2025-09-19T07:51:00Z</dcterms:modified>
</cp:coreProperties>
</file>