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4592A" w14:textId="77777777" w:rsidR="005A6E5C" w:rsidRDefault="005A6E5C" w:rsidP="005A6E5C">
      <w:pPr>
        <w:pStyle w:val="Heading2"/>
        <w:tabs>
          <w:tab w:val="clear" w:pos="567"/>
          <w:tab w:val="left" w:pos="0"/>
        </w:tabs>
        <w:spacing w:before="57" w:after="57"/>
        <w:ind w:left="0" w:firstLine="0"/>
        <w:jc w:val="center"/>
        <w:rPr>
          <w:lang w:val="el-GR"/>
        </w:rPr>
      </w:pPr>
      <w:bookmarkStart w:id="0" w:name="_Toc76051959"/>
      <w:r w:rsidRPr="00461F5F">
        <w:rPr>
          <w:lang w:val="el-GR"/>
        </w:rPr>
        <w:t>Φύλλο Συμμόρφωσης</w:t>
      </w:r>
      <w:bookmarkEnd w:id="0"/>
    </w:p>
    <w:p w14:paraId="7B2D99E7" w14:textId="77777777" w:rsidR="00B957E2" w:rsidRDefault="00B957E2" w:rsidP="00B957E2">
      <w:pPr>
        <w:rPr>
          <w:rFonts w:asciiTheme="minorHAnsi" w:hAnsiTheme="minorHAnsi" w:cstheme="minorHAnsi"/>
          <w:b/>
          <w:szCs w:val="22"/>
          <w:u w:val="single"/>
          <w:lang w:val="el-GR"/>
        </w:rPr>
      </w:pPr>
    </w:p>
    <w:tbl>
      <w:tblPr>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6"/>
        <w:gridCol w:w="1479"/>
        <w:gridCol w:w="1203"/>
      </w:tblGrid>
      <w:tr w:rsidR="00DA1EF9" w:rsidRPr="00F112BB" w14:paraId="51D6BE3D" w14:textId="77777777" w:rsidTr="00A20124">
        <w:trPr>
          <w:jc w:val="center"/>
        </w:trPr>
        <w:tc>
          <w:tcPr>
            <w:tcW w:w="3582" w:type="pct"/>
            <w:vAlign w:val="bottom"/>
          </w:tcPr>
          <w:p w14:paraId="1F761BE5" w14:textId="77777777" w:rsidR="00DA1EF9" w:rsidRPr="00155C8B" w:rsidRDefault="00DA1EF9" w:rsidP="00FB0D55">
            <w:pPr>
              <w:rPr>
                <w:u w:val="single"/>
                <w:lang w:val="el-GR"/>
              </w:rPr>
            </w:pPr>
            <w:r w:rsidRPr="00155C8B">
              <w:rPr>
                <w:b/>
                <w:u w:val="single"/>
                <w:lang w:val="el-GR"/>
              </w:rPr>
              <w:t>Γενικές απαιτήσεις από τους συμμετέχοντες για όλα τα Τμήματα της σύμβασης</w:t>
            </w:r>
          </w:p>
        </w:tc>
        <w:tc>
          <w:tcPr>
            <w:tcW w:w="782" w:type="pct"/>
            <w:vAlign w:val="center"/>
          </w:tcPr>
          <w:p w14:paraId="1118E61A" w14:textId="77777777" w:rsidR="00DA1EF9" w:rsidRPr="00155C8B" w:rsidRDefault="00DA1EF9" w:rsidP="00FB0D55">
            <w:pPr>
              <w:jc w:val="center"/>
              <w:rPr>
                <w:b/>
                <w:szCs w:val="22"/>
                <w:lang w:val="el-GR"/>
              </w:rPr>
            </w:pPr>
            <w:r w:rsidRPr="00155C8B">
              <w:rPr>
                <w:b/>
                <w:szCs w:val="22"/>
                <w:lang w:val="el-GR"/>
              </w:rPr>
              <w:t>Υποχρεωτική</w:t>
            </w:r>
          </w:p>
        </w:tc>
        <w:tc>
          <w:tcPr>
            <w:tcW w:w="636" w:type="pct"/>
            <w:vAlign w:val="center"/>
          </w:tcPr>
          <w:p w14:paraId="034038FC" w14:textId="77777777" w:rsidR="00DA1EF9" w:rsidRPr="00155C8B" w:rsidRDefault="00DA1EF9" w:rsidP="00FB0D55">
            <w:pPr>
              <w:rPr>
                <w:b/>
                <w:szCs w:val="22"/>
                <w:lang w:val="el-GR"/>
              </w:rPr>
            </w:pPr>
            <w:r w:rsidRPr="00155C8B">
              <w:rPr>
                <w:b/>
                <w:szCs w:val="22"/>
                <w:lang w:val="el-GR"/>
              </w:rPr>
              <w:t>Απάντηση</w:t>
            </w:r>
          </w:p>
        </w:tc>
      </w:tr>
      <w:tr w:rsidR="00DA1EF9" w:rsidRPr="00F112BB" w14:paraId="43734660" w14:textId="77777777" w:rsidTr="00A20124">
        <w:trPr>
          <w:jc w:val="center"/>
        </w:trPr>
        <w:tc>
          <w:tcPr>
            <w:tcW w:w="3582" w:type="pct"/>
            <w:tcBorders>
              <w:top w:val="single" w:sz="4" w:space="0" w:color="auto"/>
              <w:left w:val="single" w:sz="4" w:space="0" w:color="auto"/>
              <w:bottom w:val="single" w:sz="4" w:space="0" w:color="auto"/>
              <w:right w:val="single" w:sz="4" w:space="0" w:color="auto"/>
            </w:tcBorders>
            <w:vAlign w:val="center"/>
          </w:tcPr>
          <w:p w14:paraId="364D07D3" w14:textId="77777777" w:rsidR="00DA1EF9" w:rsidRPr="00155C8B" w:rsidRDefault="00DA1EF9" w:rsidP="00DA1EF9">
            <w:pPr>
              <w:numPr>
                <w:ilvl w:val="0"/>
                <w:numId w:val="1"/>
              </w:numPr>
              <w:tabs>
                <w:tab w:val="clear" w:pos="1080"/>
                <w:tab w:val="num" w:pos="360"/>
              </w:tabs>
              <w:suppressAutoHyphens w:val="0"/>
              <w:spacing w:after="0"/>
              <w:ind w:left="360" w:hanging="360"/>
              <w:rPr>
                <w:lang w:val="el-GR"/>
              </w:rPr>
            </w:pPr>
            <w:r>
              <w:rPr>
                <w:szCs w:val="22"/>
                <w:lang w:val="el-GR" w:eastAsia="en-US"/>
              </w:rPr>
              <w:t>Ο</w:t>
            </w:r>
            <w:r w:rsidRPr="00C21890">
              <w:rPr>
                <w:szCs w:val="22"/>
                <w:lang w:val="el-GR" w:eastAsia="en-US"/>
              </w:rPr>
              <w:t xml:space="preserve"> ανάδοχος υποχρεούται να αντιμετωπίζει αμέσως κάθε βλάβη που θα παρουσιαστεί στις εγκαταστάσεις των κτιρίων οποιαδήποτε ώρα και μέρα του εικοσιτετράωρου. Σε περίπτωση έκτακτης ανάγκης ο ανάδοχος υποχρεούται όπως εντός 2 ωρών το αργότερο από την λήψη της σχετικής ειδοποίησης, να διαθέσει το απαραίτητο προσωπικό για την άμεση αποκατάσταση της βλάβης</w:t>
            </w:r>
            <w:r>
              <w:rPr>
                <w:szCs w:val="22"/>
                <w:lang w:val="el-GR" w:eastAsia="en-US"/>
              </w:rPr>
              <w:t>.</w:t>
            </w:r>
          </w:p>
        </w:tc>
        <w:tc>
          <w:tcPr>
            <w:tcW w:w="782" w:type="pct"/>
            <w:tcBorders>
              <w:top w:val="single" w:sz="4" w:space="0" w:color="auto"/>
              <w:left w:val="single" w:sz="4" w:space="0" w:color="auto"/>
              <w:bottom w:val="single" w:sz="4" w:space="0" w:color="auto"/>
              <w:right w:val="single" w:sz="4" w:space="0" w:color="auto"/>
            </w:tcBorders>
            <w:vAlign w:val="center"/>
          </w:tcPr>
          <w:p w14:paraId="4431F614" w14:textId="77777777" w:rsidR="00DA1EF9" w:rsidRPr="00155C8B" w:rsidRDefault="00DA1EF9" w:rsidP="00FB0D55">
            <w:pPr>
              <w:jc w:val="center"/>
              <w:rPr>
                <w:lang w:val="el-GR"/>
              </w:rPr>
            </w:pPr>
            <w:r>
              <w:rPr>
                <w:lang w:val="el-GR"/>
              </w:rPr>
              <w:t>Ναι</w:t>
            </w:r>
          </w:p>
        </w:tc>
        <w:tc>
          <w:tcPr>
            <w:tcW w:w="636" w:type="pct"/>
            <w:tcBorders>
              <w:top w:val="single" w:sz="4" w:space="0" w:color="auto"/>
              <w:left w:val="single" w:sz="4" w:space="0" w:color="auto"/>
              <w:bottom w:val="single" w:sz="4" w:space="0" w:color="auto"/>
              <w:right w:val="single" w:sz="4" w:space="0" w:color="auto"/>
            </w:tcBorders>
            <w:vAlign w:val="center"/>
          </w:tcPr>
          <w:p w14:paraId="4BBA4198" w14:textId="77777777" w:rsidR="00DA1EF9" w:rsidRPr="00155C8B" w:rsidRDefault="00DA1EF9" w:rsidP="00FB0D55">
            <w:pPr>
              <w:rPr>
                <w:lang w:val="el-GR"/>
              </w:rPr>
            </w:pPr>
          </w:p>
        </w:tc>
      </w:tr>
      <w:tr w:rsidR="00DA1EF9" w:rsidRPr="00F112BB" w14:paraId="207F63E8" w14:textId="77777777" w:rsidTr="00A20124">
        <w:trPr>
          <w:jc w:val="center"/>
        </w:trPr>
        <w:tc>
          <w:tcPr>
            <w:tcW w:w="3582" w:type="pct"/>
            <w:tcBorders>
              <w:top w:val="single" w:sz="4" w:space="0" w:color="auto"/>
              <w:left w:val="single" w:sz="4" w:space="0" w:color="auto"/>
              <w:bottom w:val="single" w:sz="4" w:space="0" w:color="auto"/>
              <w:right w:val="single" w:sz="4" w:space="0" w:color="auto"/>
            </w:tcBorders>
            <w:vAlign w:val="center"/>
          </w:tcPr>
          <w:p w14:paraId="385FA8C4" w14:textId="77777777" w:rsidR="00DA1EF9" w:rsidRPr="00155C8B" w:rsidRDefault="00DA1EF9" w:rsidP="00DA1EF9">
            <w:pPr>
              <w:numPr>
                <w:ilvl w:val="0"/>
                <w:numId w:val="2"/>
              </w:numPr>
              <w:suppressAutoHyphens w:val="0"/>
              <w:spacing w:after="0"/>
              <w:rPr>
                <w:lang w:val="el-GR"/>
              </w:rPr>
            </w:pPr>
            <w:r w:rsidRPr="00C21890">
              <w:rPr>
                <w:szCs w:val="22"/>
                <w:lang w:val="el-GR" w:eastAsia="en-US"/>
              </w:rPr>
              <w:t>Ο ανάδοχος θα πρέπει να λαμβάνει τα απαραίτητα μέτρα για την απρόσκοπτη λειτουργία του κτηρίου στο οποίο εκτελεί εργασίες.</w:t>
            </w:r>
          </w:p>
        </w:tc>
        <w:tc>
          <w:tcPr>
            <w:tcW w:w="782" w:type="pct"/>
            <w:tcBorders>
              <w:top w:val="single" w:sz="4" w:space="0" w:color="auto"/>
              <w:left w:val="single" w:sz="4" w:space="0" w:color="auto"/>
              <w:bottom w:val="single" w:sz="4" w:space="0" w:color="auto"/>
              <w:right w:val="single" w:sz="4" w:space="0" w:color="auto"/>
            </w:tcBorders>
            <w:vAlign w:val="center"/>
          </w:tcPr>
          <w:p w14:paraId="48DA4384" w14:textId="77777777" w:rsidR="00DA1EF9" w:rsidRPr="00155C8B" w:rsidRDefault="00DA1EF9" w:rsidP="00FB0D55">
            <w:pPr>
              <w:jc w:val="center"/>
              <w:rPr>
                <w:lang w:val="el-GR"/>
              </w:rPr>
            </w:pPr>
            <w:r w:rsidRPr="00155C8B">
              <w:rPr>
                <w:lang w:val="el-GR"/>
              </w:rPr>
              <w:t>Ναι</w:t>
            </w:r>
          </w:p>
        </w:tc>
        <w:tc>
          <w:tcPr>
            <w:tcW w:w="636" w:type="pct"/>
            <w:tcBorders>
              <w:top w:val="single" w:sz="4" w:space="0" w:color="auto"/>
              <w:left w:val="single" w:sz="4" w:space="0" w:color="auto"/>
              <w:bottom w:val="single" w:sz="4" w:space="0" w:color="auto"/>
              <w:right w:val="single" w:sz="4" w:space="0" w:color="auto"/>
            </w:tcBorders>
            <w:vAlign w:val="center"/>
          </w:tcPr>
          <w:p w14:paraId="785CF066" w14:textId="77777777" w:rsidR="00DA1EF9" w:rsidRPr="00155C8B" w:rsidRDefault="00DA1EF9" w:rsidP="00FB0D55">
            <w:pPr>
              <w:rPr>
                <w:lang w:val="el-GR"/>
              </w:rPr>
            </w:pPr>
          </w:p>
        </w:tc>
      </w:tr>
      <w:tr w:rsidR="00DA1EF9" w:rsidRPr="00F112BB" w14:paraId="0A60177F" w14:textId="77777777" w:rsidTr="00A20124">
        <w:trPr>
          <w:jc w:val="center"/>
        </w:trPr>
        <w:tc>
          <w:tcPr>
            <w:tcW w:w="3582" w:type="pct"/>
            <w:tcBorders>
              <w:top w:val="single" w:sz="4" w:space="0" w:color="auto"/>
              <w:left w:val="single" w:sz="4" w:space="0" w:color="auto"/>
              <w:bottom w:val="single" w:sz="4" w:space="0" w:color="auto"/>
              <w:right w:val="single" w:sz="4" w:space="0" w:color="auto"/>
            </w:tcBorders>
            <w:vAlign w:val="center"/>
          </w:tcPr>
          <w:p w14:paraId="52286F81" w14:textId="77777777" w:rsidR="00DA1EF9" w:rsidRPr="00155C8B" w:rsidRDefault="00DA1EF9" w:rsidP="00DA1EF9">
            <w:pPr>
              <w:numPr>
                <w:ilvl w:val="0"/>
                <w:numId w:val="2"/>
              </w:numPr>
              <w:suppressAutoHyphens w:val="0"/>
              <w:spacing w:after="0"/>
              <w:rPr>
                <w:lang w:val="el-GR"/>
              </w:rPr>
            </w:pPr>
            <w:r w:rsidRPr="00C21890">
              <w:rPr>
                <w:szCs w:val="22"/>
                <w:lang w:val="el-GR" w:eastAsia="en-US"/>
              </w:rPr>
              <w:t>Η παροχή υπηρεσιών θα εκτελείται σύμφωνα με την τεχνική περιγραφή και το τιμολόγιο.</w:t>
            </w:r>
          </w:p>
        </w:tc>
        <w:tc>
          <w:tcPr>
            <w:tcW w:w="782" w:type="pct"/>
            <w:tcBorders>
              <w:top w:val="single" w:sz="4" w:space="0" w:color="auto"/>
              <w:left w:val="single" w:sz="4" w:space="0" w:color="auto"/>
              <w:bottom w:val="single" w:sz="4" w:space="0" w:color="auto"/>
              <w:right w:val="single" w:sz="4" w:space="0" w:color="auto"/>
            </w:tcBorders>
            <w:vAlign w:val="center"/>
          </w:tcPr>
          <w:p w14:paraId="744A98DA" w14:textId="77777777" w:rsidR="00DA1EF9" w:rsidRPr="00155C8B" w:rsidRDefault="00DA1EF9" w:rsidP="00FB0D55">
            <w:pPr>
              <w:jc w:val="center"/>
              <w:rPr>
                <w:lang w:val="el-GR"/>
              </w:rPr>
            </w:pPr>
            <w:r w:rsidRPr="00155C8B">
              <w:rPr>
                <w:lang w:val="el-GR"/>
              </w:rPr>
              <w:t>Ναι</w:t>
            </w:r>
          </w:p>
        </w:tc>
        <w:tc>
          <w:tcPr>
            <w:tcW w:w="636" w:type="pct"/>
            <w:tcBorders>
              <w:top w:val="single" w:sz="4" w:space="0" w:color="auto"/>
              <w:left w:val="single" w:sz="4" w:space="0" w:color="auto"/>
              <w:bottom w:val="single" w:sz="4" w:space="0" w:color="auto"/>
              <w:right w:val="single" w:sz="4" w:space="0" w:color="auto"/>
            </w:tcBorders>
            <w:vAlign w:val="center"/>
          </w:tcPr>
          <w:p w14:paraId="6CD6E019" w14:textId="77777777" w:rsidR="00DA1EF9" w:rsidRPr="00155C8B" w:rsidRDefault="00DA1EF9" w:rsidP="00FB0D55">
            <w:pPr>
              <w:rPr>
                <w:lang w:val="el-GR"/>
              </w:rPr>
            </w:pPr>
          </w:p>
        </w:tc>
      </w:tr>
      <w:tr w:rsidR="00DA1EF9" w:rsidRPr="00F112BB" w14:paraId="7CF90A1F" w14:textId="77777777" w:rsidTr="00A20124">
        <w:trPr>
          <w:jc w:val="center"/>
        </w:trPr>
        <w:tc>
          <w:tcPr>
            <w:tcW w:w="3582" w:type="pct"/>
            <w:tcBorders>
              <w:top w:val="single" w:sz="4" w:space="0" w:color="auto"/>
              <w:left w:val="single" w:sz="4" w:space="0" w:color="auto"/>
              <w:bottom w:val="single" w:sz="4" w:space="0" w:color="auto"/>
              <w:right w:val="single" w:sz="4" w:space="0" w:color="auto"/>
            </w:tcBorders>
            <w:vAlign w:val="center"/>
          </w:tcPr>
          <w:p w14:paraId="237212B8" w14:textId="77777777" w:rsidR="00DA1EF9" w:rsidRPr="00C21890" w:rsidRDefault="00DA1EF9" w:rsidP="00DA1EF9">
            <w:pPr>
              <w:numPr>
                <w:ilvl w:val="0"/>
                <w:numId w:val="2"/>
              </w:numPr>
              <w:suppressAutoHyphens w:val="0"/>
              <w:spacing w:after="0"/>
              <w:rPr>
                <w:szCs w:val="22"/>
                <w:lang w:val="el-GR" w:eastAsia="en-US"/>
              </w:rPr>
            </w:pPr>
            <w:r w:rsidRPr="00C21890">
              <w:rPr>
                <w:szCs w:val="22"/>
                <w:lang w:val="el-GR" w:eastAsia="en-US"/>
              </w:rPr>
              <w:t>Τα υλικά επισκευής και προετοιμασίας θα είναι άριστης ποιότητας από αναγνωρισμένα εργοστάσια.</w:t>
            </w:r>
          </w:p>
        </w:tc>
        <w:tc>
          <w:tcPr>
            <w:tcW w:w="782" w:type="pct"/>
            <w:tcBorders>
              <w:top w:val="single" w:sz="4" w:space="0" w:color="auto"/>
              <w:left w:val="single" w:sz="4" w:space="0" w:color="auto"/>
              <w:bottom w:val="single" w:sz="4" w:space="0" w:color="auto"/>
              <w:right w:val="single" w:sz="4" w:space="0" w:color="auto"/>
            </w:tcBorders>
            <w:vAlign w:val="center"/>
          </w:tcPr>
          <w:p w14:paraId="6A44DD6E" w14:textId="77777777" w:rsidR="00DA1EF9" w:rsidRPr="00155C8B" w:rsidRDefault="00DA1EF9" w:rsidP="00FB0D55">
            <w:pPr>
              <w:jc w:val="center"/>
              <w:rPr>
                <w:lang w:val="el-GR"/>
              </w:rPr>
            </w:pPr>
            <w:r w:rsidRPr="00155C8B">
              <w:rPr>
                <w:lang w:val="el-GR"/>
              </w:rPr>
              <w:t>Ναι</w:t>
            </w:r>
          </w:p>
        </w:tc>
        <w:tc>
          <w:tcPr>
            <w:tcW w:w="636" w:type="pct"/>
            <w:tcBorders>
              <w:top w:val="single" w:sz="4" w:space="0" w:color="auto"/>
              <w:left w:val="single" w:sz="4" w:space="0" w:color="auto"/>
              <w:bottom w:val="single" w:sz="4" w:space="0" w:color="auto"/>
              <w:right w:val="single" w:sz="4" w:space="0" w:color="auto"/>
            </w:tcBorders>
            <w:vAlign w:val="center"/>
          </w:tcPr>
          <w:p w14:paraId="6EEFB4D4" w14:textId="77777777" w:rsidR="00DA1EF9" w:rsidRPr="00155C8B" w:rsidRDefault="00DA1EF9" w:rsidP="00FB0D55">
            <w:pPr>
              <w:rPr>
                <w:lang w:val="el-GR"/>
              </w:rPr>
            </w:pPr>
          </w:p>
        </w:tc>
      </w:tr>
      <w:tr w:rsidR="00DA1EF9" w:rsidRPr="00F112BB" w14:paraId="19E0A51F" w14:textId="77777777" w:rsidTr="00A20124">
        <w:trPr>
          <w:jc w:val="center"/>
        </w:trPr>
        <w:tc>
          <w:tcPr>
            <w:tcW w:w="3582" w:type="pct"/>
            <w:tcBorders>
              <w:top w:val="single" w:sz="4" w:space="0" w:color="auto"/>
              <w:left w:val="single" w:sz="4" w:space="0" w:color="auto"/>
              <w:bottom w:val="single" w:sz="4" w:space="0" w:color="auto"/>
              <w:right w:val="single" w:sz="4" w:space="0" w:color="auto"/>
            </w:tcBorders>
            <w:vAlign w:val="center"/>
          </w:tcPr>
          <w:p w14:paraId="790630AF" w14:textId="77777777" w:rsidR="00DA1EF9" w:rsidRPr="00C21890" w:rsidRDefault="00DA1EF9" w:rsidP="00DA1EF9">
            <w:pPr>
              <w:numPr>
                <w:ilvl w:val="0"/>
                <w:numId w:val="2"/>
              </w:numPr>
              <w:suppressAutoHyphens w:val="0"/>
              <w:spacing w:after="0"/>
              <w:rPr>
                <w:szCs w:val="22"/>
                <w:lang w:val="el-GR" w:eastAsia="en-US"/>
              </w:rPr>
            </w:pPr>
            <w:r w:rsidRPr="00C21890">
              <w:rPr>
                <w:szCs w:val="22"/>
                <w:lang w:val="el-GR" w:eastAsia="en-US"/>
              </w:rPr>
              <w:t>Για να προληφθούν παρερμηνείες πάνω στα τεχνικά χαρακτηριστικά των μηχανημάτων των συσκευών υλικών κλπ.</w:t>
            </w:r>
            <w:r>
              <w:rPr>
                <w:szCs w:val="22"/>
                <w:lang w:val="el-GR" w:eastAsia="en-US"/>
              </w:rPr>
              <w:t>,</w:t>
            </w:r>
            <w:r w:rsidRPr="00C21890">
              <w:rPr>
                <w:szCs w:val="22"/>
                <w:lang w:val="el-GR" w:eastAsia="en-US"/>
              </w:rPr>
              <w:t xml:space="preserve"> ορίζεται ότι ο ανάδοχος</w:t>
            </w:r>
            <w:r>
              <w:rPr>
                <w:szCs w:val="22"/>
                <w:lang w:val="el-GR" w:eastAsia="en-US"/>
              </w:rPr>
              <w:t>,</w:t>
            </w:r>
            <w:r w:rsidRPr="00C21890">
              <w:rPr>
                <w:szCs w:val="22"/>
                <w:lang w:val="el-GR" w:eastAsia="en-US"/>
              </w:rPr>
              <w:t xml:space="preserve"> </w:t>
            </w:r>
            <w:r w:rsidRPr="009F01A7">
              <w:rPr>
                <w:b/>
                <w:szCs w:val="22"/>
                <w:lang w:val="el-GR" w:eastAsia="en-US"/>
              </w:rPr>
              <w:t>πριν από την παραγγελία τους,</w:t>
            </w:r>
            <w:r w:rsidRPr="00C21890">
              <w:rPr>
                <w:szCs w:val="22"/>
                <w:lang w:val="el-GR" w:eastAsia="en-US"/>
              </w:rPr>
              <w:t xml:space="preserve"> </w:t>
            </w:r>
            <w:r w:rsidRPr="009F01A7">
              <w:rPr>
                <w:b/>
                <w:szCs w:val="22"/>
                <w:lang w:val="el-GR" w:eastAsia="en-US"/>
              </w:rPr>
              <w:t>είναι υποχρεωμένος να υποβάλει για έγκριση κατάσταση</w:t>
            </w:r>
            <w:r w:rsidRPr="00C21890">
              <w:rPr>
                <w:szCs w:val="22"/>
                <w:lang w:val="el-GR" w:eastAsia="en-US"/>
              </w:rPr>
              <w:t xml:space="preserve"> </w:t>
            </w:r>
            <w:r w:rsidRPr="009F01A7">
              <w:rPr>
                <w:b/>
                <w:szCs w:val="22"/>
                <w:lang w:val="el-GR" w:eastAsia="en-US"/>
              </w:rPr>
              <w:t>που θα περιλαμβάνει τα μηχανήματα, συσκευές, υλικά και άλλα είδη, που σκοπεύει να παραγγείλει</w:t>
            </w:r>
            <w:r w:rsidRPr="009F01A7">
              <w:rPr>
                <w:szCs w:val="22"/>
                <w:lang w:val="el-GR" w:eastAsia="en-US"/>
              </w:rPr>
              <w:t>,</w:t>
            </w:r>
            <w:r w:rsidRPr="00C21890">
              <w:rPr>
                <w:szCs w:val="22"/>
                <w:lang w:val="el-GR" w:eastAsia="en-US"/>
              </w:rPr>
              <w:t xml:space="preserve"> που θα συνοδεύεται από τα αντίστοιχα εικονογραφημένα έντυπα, διαγράμματα λειτουργίας αποδόσεων και λοιπά στοιχεία του κατασκευαστή, σε τρόπο που να αποδεικνύει «καταρχήν» ότι τα είδη αυτά είναι σύμφωνα με τα προβλεπόμενα στα συμβατικά στοιχεία.</w:t>
            </w:r>
          </w:p>
        </w:tc>
        <w:tc>
          <w:tcPr>
            <w:tcW w:w="782" w:type="pct"/>
            <w:tcBorders>
              <w:top w:val="single" w:sz="4" w:space="0" w:color="auto"/>
              <w:left w:val="single" w:sz="4" w:space="0" w:color="auto"/>
              <w:bottom w:val="single" w:sz="4" w:space="0" w:color="auto"/>
              <w:right w:val="single" w:sz="4" w:space="0" w:color="auto"/>
            </w:tcBorders>
            <w:vAlign w:val="center"/>
          </w:tcPr>
          <w:p w14:paraId="7D86994A" w14:textId="77777777" w:rsidR="00DA1EF9" w:rsidRPr="00155C8B" w:rsidRDefault="00DA1EF9" w:rsidP="00FB0D55">
            <w:pPr>
              <w:jc w:val="center"/>
              <w:rPr>
                <w:lang w:val="el-GR"/>
              </w:rPr>
            </w:pPr>
            <w:r w:rsidRPr="00155C8B">
              <w:rPr>
                <w:lang w:val="el-GR"/>
              </w:rPr>
              <w:t>Ναι</w:t>
            </w:r>
          </w:p>
        </w:tc>
        <w:tc>
          <w:tcPr>
            <w:tcW w:w="636" w:type="pct"/>
            <w:tcBorders>
              <w:top w:val="single" w:sz="4" w:space="0" w:color="auto"/>
              <w:left w:val="single" w:sz="4" w:space="0" w:color="auto"/>
              <w:bottom w:val="single" w:sz="4" w:space="0" w:color="auto"/>
              <w:right w:val="single" w:sz="4" w:space="0" w:color="auto"/>
            </w:tcBorders>
            <w:vAlign w:val="center"/>
          </w:tcPr>
          <w:p w14:paraId="2FB3A57E" w14:textId="77777777" w:rsidR="00DA1EF9" w:rsidRPr="00155C8B" w:rsidRDefault="00DA1EF9" w:rsidP="00FB0D55">
            <w:pPr>
              <w:rPr>
                <w:lang w:val="el-GR"/>
              </w:rPr>
            </w:pPr>
          </w:p>
        </w:tc>
      </w:tr>
      <w:tr w:rsidR="00DA1EF9" w:rsidRPr="00F112BB" w14:paraId="298044FA" w14:textId="77777777" w:rsidTr="00A20124">
        <w:trPr>
          <w:jc w:val="center"/>
        </w:trPr>
        <w:tc>
          <w:tcPr>
            <w:tcW w:w="3582" w:type="pct"/>
            <w:tcBorders>
              <w:top w:val="single" w:sz="4" w:space="0" w:color="auto"/>
              <w:left w:val="single" w:sz="4" w:space="0" w:color="auto"/>
              <w:bottom w:val="single" w:sz="4" w:space="0" w:color="auto"/>
              <w:right w:val="single" w:sz="4" w:space="0" w:color="auto"/>
            </w:tcBorders>
            <w:vAlign w:val="center"/>
          </w:tcPr>
          <w:p w14:paraId="5A2B61A3" w14:textId="77777777" w:rsidR="00DA1EF9" w:rsidRPr="00C21890" w:rsidRDefault="00DA1EF9" w:rsidP="00DA1EF9">
            <w:pPr>
              <w:numPr>
                <w:ilvl w:val="0"/>
                <w:numId w:val="2"/>
              </w:numPr>
              <w:suppressAutoHyphens w:val="0"/>
              <w:spacing w:after="0"/>
              <w:rPr>
                <w:szCs w:val="22"/>
                <w:lang w:val="el-GR" w:eastAsia="en-US"/>
              </w:rPr>
            </w:pPr>
            <w:r w:rsidRPr="00C21890">
              <w:rPr>
                <w:szCs w:val="22"/>
                <w:lang w:val="el-GR" w:eastAsia="en-US"/>
              </w:rPr>
              <w:t>Όλες οι εργασίες θα γίνονται σύμφωνα με τις απαιτήσεις και τα σχέδια της υπηρεσίας</w:t>
            </w:r>
            <w:r>
              <w:rPr>
                <w:szCs w:val="22"/>
                <w:lang w:val="el-GR" w:eastAsia="en-US"/>
              </w:rPr>
              <w:t>,</w:t>
            </w:r>
            <w:r w:rsidRPr="00C21890">
              <w:rPr>
                <w:szCs w:val="22"/>
                <w:lang w:val="el-GR" w:eastAsia="en-US"/>
              </w:rPr>
              <w:t xml:space="preserve"> θα εκτελούνται έντεχνα και η σειρά εκτέλεσ</w:t>
            </w:r>
            <w:r>
              <w:rPr>
                <w:szCs w:val="22"/>
                <w:lang w:val="el-GR" w:eastAsia="en-US"/>
              </w:rPr>
              <w:t>ή</w:t>
            </w:r>
            <w:r w:rsidRPr="00C21890">
              <w:rPr>
                <w:szCs w:val="22"/>
                <w:lang w:val="el-GR" w:eastAsia="en-US"/>
              </w:rPr>
              <w:t>ς τους θα υποδεικνύεται από τον επιβλέποντα μηχανικό</w:t>
            </w:r>
            <w:r>
              <w:rPr>
                <w:szCs w:val="22"/>
                <w:lang w:val="el-GR" w:eastAsia="en-US"/>
              </w:rPr>
              <w:t>.</w:t>
            </w:r>
          </w:p>
        </w:tc>
        <w:tc>
          <w:tcPr>
            <w:tcW w:w="782" w:type="pct"/>
            <w:tcBorders>
              <w:top w:val="single" w:sz="4" w:space="0" w:color="auto"/>
              <w:left w:val="single" w:sz="4" w:space="0" w:color="auto"/>
              <w:bottom w:val="single" w:sz="4" w:space="0" w:color="auto"/>
              <w:right w:val="single" w:sz="4" w:space="0" w:color="auto"/>
            </w:tcBorders>
            <w:vAlign w:val="center"/>
          </w:tcPr>
          <w:p w14:paraId="4D4DA014" w14:textId="77777777" w:rsidR="00DA1EF9" w:rsidRPr="00155C8B" w:rsidRDefault="00DA1EF9" w:rsidP="00FB0D55">
            <w:pPr>
              <w:jc w:val="center"/>
              <w:rPr>
                <w:lang w:val="el-GR"/>
              </w:rPr>
            </w:pPr>
            <w:r w:rsidRPr="00155C8B">
              <w:rPr>
                <w:lang w:val="el-GR"/>
              </w:rPr>
              <w:t>Ναι</w:t>
            </w:r>
          </w:p>
        </w:tc>
        <w:tc>
          <w:tcPr>
            <w:tcW w:w="636" w:type="pct"/>
            <w:tcBorders>
              <w:top w:val="single" w:sz="4" w:space="0" w:color="auto"/>
              <w:left w:val="single" w:sz="4" w:space="0" w:color="auto"/>
              <w:bottom w:val="single" w:sz="4" w:space="0" w:color="auto"/>
              <w:right w:val="single" w:sz="4" w:space="0" w:color="auto"/>
            </w:tcBorders>
            <w:vAlign w:val="center"/>
          </w:tcPr>
          <w:p w14:paraId="3602EE64" w14:textId="77777777" w:rsidR="00DA1EF9" w:rsidRPr="00155C8B" w:rsidRDefault="00DA1EF9" w:rsidP="00FB0D55">
            <w:pPr>
              <w:rPr>
                <w:lang w:val="el-GR"/>
              </w:rPr>
            </w:pPr>
          </w:p>
        </w:tc>
      </w:tr>
    </w:tbl>
    <w:p w14:paraId="38E2EBB5" w14:textId="77777777" w:rsidR="00B957E2" w:rsidRDefault="00B957E2" w:rsidP="000D2832">
      <w:pPr>
        <w:spacing w:before="120"/>
        <w:rPr>
          <w:szCs w:val="22"/>
          <w:lang w:val="el-GR"/>
        </w:rPr>
      </w:pPr>
      <w:r>
        <w:rPr>
          <w:szCs w:val="22"/>
          <w:lang w:val="el-GR"/>
        </w:rPr>
        <w:t>Ο χρόνος ισχύος της παρούσας προσφοράς είναι …….</w:t>
      </w:r>
    </w:p>
    <w:p w14:paraId="74796421" w14:textId="77777777" w:rsidR="00B957E2" w:rsidRDefault="00B957E2" w:rsidP="00B957E2">
      <w:pPr>
        <w:spacing w:after="0"/>
        <w:rPr>
          <w:b/>
          <w:sz w:val="8"/>
          <w:szCs w:val="8"/>
          <w:lang w:val="el-GR"/>
        </w:rPr>
      </w:pPr>
    </w:p>
    <w:p w14:paraId="70033CF9" w14:textId="77777777" w:rsidR="00B957E2" w:rsidRPr="00AF1C1F" w:rsidRDefault="00B957E2" w:rsidP="00B957E2">
      <w:pPr>
        <w:spacing w:after="0"/>
        <w:rPr>
          <w:b/>
          <w:sz w:val="8"/>
          <w:szCs w:val="8"/>
          <w:lang w:val="el-GR"/>
        </w:rPr>
      </w:pPr>
    </w:p>
    <w:p w14:paraId="47470761" w14:textId="77777777" w:rsidR="00B957E2" w:rsidRPr="00765F5D" w:rsidRDefault="00B957E2" w:rsidP="00B957E2">
      <w:pPr>
        <w:rPr>
          <w:b/>
          <w:szCs w:val="22"/>
          <w:lang w:val="el-GR"/>
        </w:rPr>
      </w:pPr>
      <w:r>
        <w:rPr>
          <w:b/>
          <w:szCs w:val="22"/>
          <w:lang w:val="el-GR"/>
        </w:rPr>
        <w:t>ΑΘΗΝΑ,          202</w:t>
      </w:r>
    </w:p>
    <w:p w14:paraId="0AF2F5E0" w14:textId="77777777" w:rsidR="00B957E2" w:rsidRDefault="00B957E2" w:rsidP="00B957E2">
      <w:pPr>
        <w:rPr>
          <w:b/>
          <w:szCs w:val="22"/>
          <w:lang w:val="el-GR"/>
        </w:rPr>
      </w:pPr>
      <w:r>
        <w:rPr>
          <w:b/>
          <w:szCs w:val="22"/>
          <w:lang w:val="el-GR"/>
        </w:rPr>
        <w:t>Ο ΠΡΟΣΦΕΡΩΝ</w:t>
      </w:r>
    </w:p>
    <w:p w14:paraId="25CF397D" w14:textId="77777777" w:rsidR="00DA1EF9" w:rsidRDefault="00DA1EF9" w:rsidP="00B957E2">
      <w:pPr>
        <w:rPr>
          <w:b/>
          <w:szCs w:val="22"/>
          <w:lang w:val="el-GR"/>
        </w:rPr>
      </w:pPr>
    </w:p>
    <w:p w14:paraId="19DD4335" w14:textId="77777777" w:rsidR="00B957E2" w:rsidRPr="002B1D20" w:rsidRDefault="00B957E2" w:rsidP="00B957E2">
      <w:pPr>
        <w:pStyle w:val="normalwithoutspacing"/>
        <w:rPr>
          <w:color w:val="5B9BD5"/>
          <w:szCs w:val="22"/>
        </w:rPr>
      </w:pPr>
      <w:r>
        <w:rPr>
          <w:szCs w:val="22"/>
        </w:rPr>
        <w:t>(Ονοματεπώνυμο, ψηφιακή υπογραφή)</w:t>
      </w:r>
    </w:p>
    <w:sectPr w:rsidR="00B957E2" w:rsidRPr="002B1D20" w:rsidSect="00A20124">
      <w:pgSz w:w="12240" w:h="15840"/>
      <w:pgMar w:top="568" w:right="1467"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panose1 w:val="020B0604020202020204"/>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665AD3"/>
    <w:multiLevelType w:val="hybridMultilevel"/>
    <w:tmpl w:val="5394BC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2"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3" w15:restartNumberingAfterBreak="0">
    <w:nsid w:val="18453BD8"/>
    <w:multiLevelType w:val="hybridMultilevel"/>
    <w:tmpl w:val="2B68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A815086"/>
    <w:multiLevelType w:val="multilevel"/>
    <w:tmpl w:val="6C74154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5"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8" w15:restartNumberingAfterBreak="0">
    <w:nsid w:val="3DBD4948"/>
    <w:multiLevelType w:val="hybridMultilevel"/>
    <w:tmpl w:val="0594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8"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9"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E2765C"/>
    <w:multiLevelType w:val="hybridMultilevel"/>
    <w:tmpl w:val="F9DE3C30"/>
    <w:lvl w:ilvl="0" w:tplc="3076AB4A">
      <w:start w:val="1"/>
      <w:numFmt w:val="bullet"/>
      <w:lvlText w:val=""/>
      <w:lvlJc w:val="left"/>
      <w:pPr>
        <w:tabs>
          <w:tab w:val="num" w:pos="720"/>
        </w:tabs>
        <w:ind w:left="720" w:hanging="360"/>
      </w:pPr>
      <w:rPr>
        <w:rFonts w:ascii="Wingdings" w:hAnsi="Wingdings" w:hint="default"/>
      </w:rPr>
    </w:lvl>
    <w:lvl w:ilvl="1" w:tplc="684EE144">
      <w:numFmt w:val="bullet"/>
      <w:lvlText w:val=""/>
      <w:lvlJc w:val="left"/>
      <w:pPr>
        <w:tabs>
          <w:tab w:val="num" w:pos="1800"/>
        </w:tabs>
        <w:ind w:left="1800" w:hanging="720"/>
      </w:pPr>
      <w:rPr>
        <w:rFonts w:ascii="Wingdings" w:eastAsia="Times New Roman" w:hAnsi="Wingdings" w:cs="Arial"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57674180">
    <w:abstractNumId w:val="8"/>
  </w:num>
  <w:num w:numId="2" w16cid:durableId="365716158">
    <w:abstractNumId w:val="30"/>
  </w:num>
  <w:num w:numId="3" w16cid:durableId="932709057">
    <w:abstractNumId w:val="27"/>
  </w:num>
  <w:num w:numId="4" w16cid:durableId="592591107">
    <w:abstractNumId w:val="25"/>
  </w:num>
  <w:num w:numId="5" w16cid:durableId="773062713">
    <w:abstractNumId w:val="4"/>
  </w:num>
  <w:num w:numId="6" w16cid:durableId="1215855199">
    <w:abstractNumId w:val="38"/>
  </w:num>
  <w:num w:numId="7" w16cid:durableId="15908897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7210615">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5621705">
    <w:abstractNumId w:val="0"/>
  </w:num>
  <w:num w:numId="10" w16cid:durableId="1671330498">
    <w:abstractNumId w:val="1"/>
  </w:num>
  <w:num w:numId="11" w16cid:durableId="845902745">
    <w:abstractNumId w:val="3"/>
  </w:num>
  <w:num w:numId="12" w16cid:durableId="788207414">
    <w:abstractNumId w:val="5"/>
  </w:num>
  <w:num w:numId="13" w16cid:durableId="1284264368">
    <w:abstractNumId w:val="6"/>
  </w:num>
  <w:num w:numId="14" w16cid:durableId="1602177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468117">
    <w:abstractNumId w:val="35"/>
  </w:num>
  <w:num w:numId="16" w16cid:durableId="907811981">
    <w:abstractNumId w:val="21"/>
  </w:num>
  <w:num w:numId="17" w16cid:durableId="1133593394">
    <w:abstractNumId w:val="9"/>
  </w:num>
  <w:num w:numId="18" w16cid:durableId="120850168">
    <w:abstractNumId w:val="26"/>
  </w:num>
  <w:num w:numId="19" w16cid:durableId="1725905261">
    <w:abstractNumId w:val="34"/>
  </w:num>
  <w:num w:numId="20" w16cid:durableId="1933197461">
    <w:abstractNumId w:val="16"/>
  </w:num>
  <w:num w:numId="21" w16cid:durableId="1709603183">
    <w:abstractNumId w:val="23"/>
  </w:num>
  <w:num w:numId="22" w16cid:durableId="1011222304">
    <w:abstractNumId w:val="29"/>
  </w:num>
  <w:num w:numId="23" w16cid:durableId="1789423083">
    <w:abstractNumId w:val="22"/>
  </w:num>
  <w:num w:numId="24" w16cid:durableId="316766028">
    <w:abstractNumId w:val="37"/>
  </w:num>
  <w:num w:numId="25" w16cid:durableId="1636787859">
    <w:abstractNumId w:val="39"/>
  </w:num>
  <w:num w:numId="26" w16cid:durableId="530647907">
    <w:abstractNumId w:val="36"/>
  </w:num>
  <w:num w:numId="27" w16cid:durableId="432943386">
    <w:abstractNumId w:val="11"/>
  </w:num>
  <w:num w:numId="28" w16cid:durableId="1790851135">
    <w:abstractNumId w:val="41"/>
  </w:num>
  <w:num w:numId="29" w16cid:durableId="1270314255">
    <w:abstractNumId w:val="32"/>
  </w:num>
  <w:num w:numId="30" w16cid:durableId="798646028">
    <w:abstractNumId w:val="15"/>
  </w:num>
  <w:num w:numId="31" w16cid:durableId="68117639">
    <w:abstractNumId w:val="18"/>
  </w:num>
  <w:num w:numId="32" w16cid:durableId="125974822">
    <w:abstractNumId w:val="31"/>
  </w:num>
  <w:num w:numId="33" w16cid:durableId="924267672">
    <w:abstractNumId w:val="17"/>
  </w:num>
  <w:num w:numId="34" w16cid:durableId="242183860">
    <w:abstractNumId w:val="14"/>
  </w:num>
  <w:num w:numId="35" w16cid:durableId="1269192832">
    <w:abstractNumId w:val="42"/>
  </w:num>
  <w:num w:numId="36" w16cid:durableId="1152138642">
    <w:abstractNumId w:val="7"/>
  </w:num>
  <w:num w:numId="37" w16cid:durableId="932937614">
    <w:abstractNumId w:val="19"/>
  </w:num>
  <w:num w:numId="38" w16cid:durableId="2120490362">
    <w:abstractNumId w:val="2"/>
  </w:num>
  <w:num w:numId="39" w16cid:durableId="1024284190">
    <w:abstractNumId w:val="24"/>
  </w:num>
  <w:num w:numId="40" w16cid:durableId="1294940554">
    <w:abstractNumId w:val="33"/>
  </w:num>
  <w:num w:numId="41" w16cid:durableId="744647796">
    <w:abstractNumId w:val="12"/>
  </w:num>
  <w:num w:numId="42" w16cid:durableId="1068966567">
    <w:abstractNumId w:val="40"/>
  </w:num>
  <w:num w:numId="43" w16cid:durableId="1104807616">
    <w:abstractNumId w:val="28"/>
  </w:num>
  <w:num w:numId="44" w16cid:durableId="1792943339">
    <w:abstractNumId w:val="10"/>
  </w:num>
  <w:num w:numId="45" w16cid:durableId="178350493">
    <w:abstractNumId w:val="13"/>
  </w:num>
  <w:num w:numId="46" w16cid:durableId="20819499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2832"/>
    <w:rsid w:val="002A6992"/>
    <w:rsid w:val="003A1F26"/>
    <w:rsid w:val="003A6E57"/>
    <w:rsid w:val="004517A3"/>
    <w:rsid w:val="00453423"/>
    <w:rsid w:val="004E4186"/>
    <w:rsid w:val="004F3566"/>
    <w:rsid w:val="00505C12"/>
    <w:rsid w:val="005133E0"/>
    <w:rsid w:val="00575B10"/>
    <w:rsid w:val="005A6E5C"/>
    <w:rsid w:val="0068493C"/>
    <w:rsid w:val="00774315"/>
    <w:rsid w:val="008105E1"/>
    <w:rsid w:val="008D4A3B"/>
    <w:rsid w:val="008E403F"/>
    <w:rsid w:val="00980A6A"/>
    <w:rsid w:val="009A1E66"/>
    <w:rsid w:val="00A20124"/>
    <w:rsid w:val="00A64FA7"/>
    <w:rsid w:val="00AF14B6"/>
    <w:rsid w:val="00B5203C"/>
    <w:rsid w:val="00B86BA4"/>
    <w:rsid w:val="00B957E2"/>
    <w:rsid w:val="00BE7C0C"/>
    <w:rsid w:val="00C002F7"/>
    <w:rsid w:val="00C11CBE"/>
    <w:rsid w:val="00C17F23"/>
    <w:rsid w:val="00C523F2"/>
    <w:rsid w:val="00CF3859"/>
    <w:rsid w:val="00DA1EF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9843"/>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3A1F26"/>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3A1F26"/>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3A1F26"/>
    <w:pPr>
      <w:numPr>
        <w:numId w:val="9"/>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3A1F26"/>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3A1F26"/>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3A1F26"/>
    <w:rPr>
      <w:rFonts w:ascii="Lucida Sans" w:eastAsia="Times New Roman" w:hAnsi="Lucida Sans" w:cs="Lucida Sans"/>
      <w:b/>
      <w:szCs w:val="20"/>
      <w:lang w:eastAsia="zh-CN"/>
    </w:rPr>
  </w:style>
  <w:style w:type="character" w:customStyle="1" w:styleId="WW8Num1z0">
    <w:name w:val="WW8Num1z0"/>
    <w:uiPriority w:val="99"/>
    <w:rsid w:val="003A1F26"/>
  </w:style>
  <w:style w:type="character" w:customStyle="1" w:styleId="WW8Num1z1">
    <w:name w:val="WW8Num1z1"/>
    <w:uiPriority w:val="99"/>
    <w:rsid w:val="003A1F26"/>
  </w:style>
  <w:style w:type="character" w:customStyle="1" w:styleId="WW8Num1z2">
    <w:name w:val="WW8Num1z2"/>
    <w:uiPriority w:val="99"/>
    <w:rsid w:val="003A1F26"/>
  </w:style>
  <w:style w:type="character" w:customStyle="1" w:styleId="WW8Num1z3">
    <w:name w:val="WW8Num1z3"/>
    <w:uiPriority w:val="99"/>
    <w:rsid w:val="003A1F26"/>
  </w:style>
  <w:style w:type="character" w:customStyle="1" w:styleId="WW8Num1z4">
    <w:name w:val="WW8Num1z4"/>
    <w:uiPriority w:val="99"/>
    <w:rsid w:val="003A1F26"/>
    <w:rPr>
      <w:rFonts w:ascii="Arial" w:hAnsi="Arial"/>
      <w:sz w:val="20"/>
    </w:rPr>
  </w:style>
  <w:style w:type="character" w:customStyle="1" w:styleId="WW8Num1z5">
    <w:name w:val="WW8Num1z5"/>
    <w:uiPriority w:val="99"/>
    <w:rsid w:val="003A1F26"/>
  </w:style>
  <w:style w:type="character" w:customStyle="1" w:styleId="WW8Num1z6">
    <w:name w:val="WW8Num1z6"/>
    <w:uiPriority w:val="99"/>
    <w:rsid w:val="003A1F26"/>
  </w:style>
  <w:style w:type="character" w:customStyle="1" w:styleId="WW8Num1z7">
    <w:name w:val="WW8Num1z7"/>
    <w:uiPriority w:val="99"/>
    <w:rsid w:val="003A1F26"/>
  </w:style>
  <w:style w:type="character" w:customStyle="1" w:styleId="WW8Num1z8">
    <w:name w:val="WW8Num1z8"/>
    <w:uiPriority w:val="99"/>
    <w:rsid w:val="003A1F26"/>
  </w:style>
  <w:style w:type="character" w:customStyle="1" w:styleId="WW8Num2z0">
    <w:name w:val="WW8Num2z0"/>
    <w:uiPriority w:val="99"/>
    <w:rsid w:val="003A1F26"/>
    <w:rPr>
      <w:rFonts w:ascii="Symbol" w:hAnsi="Symbol"/>
      <w:lang w:val="el-GR"/>
    </w:rPr>
  </w:style>
  <w:style w:type="character" w:customStyle="1" w:styleId="WW8Num3z0">
    <w:name w:val="WW8Num3z0"/>
    <w:uiPriority w:val="99"/>
    <w:rsid w:val="003A1F26"/>
    <w:rPr>
      <w:lang w:val="el-GR"/>
    </w:rPr>
  </w:style>
  <w:style w:type="character" w:customStyle="1" w:styleId="WW8Num4z0">
    <w:name w:val="WW8Num4z0"/>
    <w:uiPriority w:val="99"/>
    <w:rsid w:val="003A1F26"/>
    <w:rPr>
      <w:rFonts w:ascii="Webdings" w:hAnsi="Webdings"/>
      <w:color w:val="333399"/>
      <w:sz w:val="16"/>
    </w:rPr>
  </w:style>
  <w:style w:type="character" w:customStyle="1" w:styleId="WW8Num5z0">
    <w:name w:val="WW8Num5z0"/>
    <w:uiPriority w:val="99"/>
    <w:rsid w:val="003A1F26"/>
    <w:rPr>
      <w:lang w:val="el-GR"/>
    </w:rPr>
  </w:style>
  <w:style w:type="character" w:customStyle="1" w:styleId="WW8Num6z0">
    <w:name w:val="WW8Num6z0"/>
    <w:uiPriority w:val="99"/>
    <w:rsid w:val="003A1F26"/>
    <w:rPr>
      <w:b/>
      <w:sz w:val="22"/>
      <w:lang w:val="el-GR"/>
    </w:rPr>
  </w:style>
  <w:style w:type="character" w:customStyle="1" w:styleId="WW8Num6z1">
    <w:name w:val="WW8Num6z1"/>
    <w:uiPriority w:val="99"/>
    <w:rsid w:val="003A1F26"/>
  </w:style>
  <w:style w:type="character" w:customStyle="1" w:styleId="WW8Num6z2">
    <w:name w:val="WW8Num6z2"/>
    <w:uiPriority w:val="99"/>
    <w:rsid w:val="003A1F26"/>
  </w:style>
  <w:style w:type="character" w:customStyle="1" w:styleId="WW8Num6z3">
    <w:name w:val="WW8Num6z3"/>
    <w:uiPriority w:val="99"/>
    <w:rsid w:val="003A1F26"/>
  </w:style>
  <w:style w:type="character" w:customStyle="1" w:styleId="WW8Num6z4">
    <w:name w:val="WW8Num6z4"/>
    <w:uiPriority w:val="99"/>
    <w:rsid w:val="003A1F26"/>
  </w:style>
  <w:style w:type="character" w:customStyle="1" w:styleId="WW8Num6z5">
    <w:name w:val="WW8Num6z5"/>
    <w:uiPriority w:val="99"/>
    <w:rsid w:val="003A1F26"/>
  </w:style>
  <w:style w:type="character" w:customStyle="1" w:styleId="WW8Num6z6">
    <w:name w:val="WW8Num6z6"/>
    <w:uiPriority w:val="99"/>
    <w:rsid w:val="003A1F26"/>
  </w:style>
  <w:style w:type="character" w:customStyle="1" w:styleId="WW8Num6z7">
    <w:name w:val="WW8Num6z7"/>
    <w:uiPriority w:val="99"/>
    <w:rsid w:val="003A1F26"/>
  </w:style>
  <w:style w:type="character" w:customStyle="1" w:styleId="WW8Num6z8">
    <w:name w:val="WW8Num6z8"/>
    <w:uiPriority w:val="99"/>
    <w:rsid w:val="003A1F26"/>
  </w:style>
  <w:style w:type="character" w:customStyle="1" w:styleId="WW8Num7z0">
    <w:name w:val="WW8Num7z0"/>
    <w:uiPriority w:val="99"/>
    <w:rsid w:val="003A1F26"/>
    <w:rPr>
      <w:b/>
      <w:sz w:val="22"/>
      <w:lang w:val="el-GR"/>
    </w:rPr>
  </w:style>
  <w:style w:type="character" w:customStyle="1" w:styleId="WW8Num7z1">
    <w:name w:val="WW8Num7z1"/>
    <w:uiPriority w:val="99"/>
    <w:rsid w:val="003A1F26"/>
    <w:rPr>
      <w:rFonts w:eastAsia="Times New Roman"/>
      <w:lang w:val="el-GR"/>
    </w:rPr>
  </w:style>
  <w:style w:type="character" w:customStyle="1" w:styleId="WW8Num7z2">
    <w:name w:val="WW8Num7z2"/>
    <w:uiPriority w:val="99"/>
    <w:rsid w:val="003A1F26"/>
  </w:style>
  <w:style w:type="character" w:customStyle="1" w:styleId="WW8Num7z3">
    <w:name w:val="WW8Num7z3"/>
    <w:uiPriority w:val="99"/>
    <w:rsid w:val="003A1F26"/>
  </w:style>
  <w:style w:type="character" w:customStyle="1" w:styleId="WW8Num7z4">
    <w:name w:val="WW8Num7z4"/>
    <w:uiPriority w:val="99"/>
    <w:rsid w:val="003A1F26"/>
  </w:style>
  <w:style w:type="character" w:customStyle="1" w:styleId="WW8Num7z5">
    <w:name w:val="WW8Num7z5"/>
    <w:uiPriority w:val="99"/>
    <w:rsid w:val="003A1F26"/>
  </w:style>
  <w:style w:type="character" w:customStyle="1" w:styleId="WW8Num7z6">
    <w:name w:val="WW8Num7z6"/>
    <w:uiPriority w:val="99"/>
    <w:rsid w:val="003A1F26"/>
  </w:style>
  <w:style w:type="character" w:customStyle="1" w:styleId="WW8Num7z7">
    <w:name w:val="WW8Num7z7"/>
    <w:uiPriority w:val="99"/>
    <w:rsid w:val="003A1F26"/>
  </w:style>
  <w:style w:type="character" w:customStyle="1" w:styleId="WW8Num7z8">
    <w:name w:val="WW8Num7z8"/>
    <w:uiPriority w:val="99"/>
    <w:rsid w:val="003A1F26"/>
  </w:style>
  <w:style w:type="character" w:customStyle="1" w:styleId="WW8Num8z0">
    <w:name w:val="WW8Num8z0"/>
    <w:uiPriority w:val="99"/>
    <w:rsid w:val="003A1F26"/>
    <w:rPr>
      <w:rFonts w:ascii="Symbol" w:hAnsi="Symbol"/>
      <w:color w:val="5B9BD5"/>
    </w:rPr>
  </w:style>
  <w:style w:type="character" w:customStyle="1" w:styleId="WW8Num9z0">
    <w:name w:val="WW8Num9z0"/>
    <w:uiPriority w:val="99"/>
    <w:rsid w:val="003A1F26"/>
    <w:rPr>
      <w:rFonts w:ascii="Angsana New" w:hAnsi="Angsana New"/>
      <w:color w:val="000000"/>
      <w:kern w:val="1"/>
      <w:sz w:val="22"/>
      <w:shd w:val="clear" w:color="auto" w:fill="FFFFFF"/>
      <w:lang w:val="el-GR" w:bidi="th-TH"/>
    </w:rPr>
  </w:style>
  <w:style w:type="character" w:customStyle="1" w:styleId="WW8Num10z0">
    <w:name w:val="WW8Num10z0"/>
    <w:uiPriority w:val="99"/>
    <w:rsid w:val="003A1F26"/>
    <w:rPr>
      <w:rFonts w:ascii="Symbol" w:hAnsi="Symbol"/>
      <w:kern w:val="1"/>
      <w:shd w:val="clear" w:color="auto" w:fill="C0C0C0"/>
      <w:lang w:val="el-GR"/>
    </w:rPr>
  </w:style>
  <w:style w:type="character" w:customStyle="1" w:styleId="WW8Num10z1">
    <w:name w:val="WW8Num10z1"/>
    <w:uiPriority w:val="99"/>
    <w:rsid w:val="003A1F26"/>
  </w:style>
  <w:style w:type="character" w:customStyle="1" w:styleId="WW8Num10z2">
    <w:name w:val="WW8Num10z2"/>
    <w:uiPriority w:val="99"/>
    <w:rsid w:val="003A1F26"/>
  </w:style>
  <w:style w:type="character" w:customStyle="1" w:styleId="WW8Num10z3">
    <w:name w:val="WW8Num10z3"/>
    <w:uiPriority w:val="99"/>
    <w:rsid w:val="003A1F26"/>
  </w:style>
  <w:style w:type="character" w:customStyle="1" w:styleId="WW8Num10z4">
    <w:name w:val="WW8Num10z4"/>
    <w:uiPriority w:val="99"/>
    <w:rsid w:val="003A1F26"/>
  </w:style>
  <w:style w:type="character" w:customStyle="1" w:styleId="WW8Num10z5">
    <w:name w:val="WW8Num10z5"/>
    <w:uiPriority w:val="99"/>
    <w:rsid w:val="003A1F26"/>
  </w:style>
  <w:style w:type="character" w:customStyle="1" w:styleId="WW8Num10z6">
    <w:name w:val="WW8Num10z6"/>
    <w:uiPriority w:val="99"/>
    <w:rsid w:val="003A1F26"/>
  </w:style>
  <w:style w:type="character" w:customStyle="1" w:styleId="WW8Num10z7">
    <w:name w:val="WW8Num10z7"/>
    <w:uiPriority w:val="99"/>
    <w:rsid w:val="003A1F26"/>
  </w:style>
  <w:style w:type="character" w:customStyle="1" w:styleId="WW8Num10z8">
    <w:name w:val="WW8Num10z8"/>
    <w:uiPriority w:val="99"/>
    <w:rsid w:val="003A1F26"/>
  </w:style>
  <w:style w:type="character" w:customStyle="1" w:styleId="WW8Num11z0">
    <w:name w:val="WW8Num11z0"/>
    <w:uiPriority w:val="99"/>
    <w:rsid w:val="003A1F26"/>
    <w:rPr>
      <w:rFonts w:ascii="Symbol" w:hAnsi="Symbol"/>
      <w:lang w:val="el-GR"/>
    </w:rPr>
  </w:style>
  <w:style w:type="character" w:customStyle="1" w:styleId="WW8Num11z1">
    <w:name w:val="WW8Num11z1"/>
    <w:uiPriority w:val="99"/>
    <w:rsid w:val="003A1F26"/>
    <w:rPr>
      <w:rFonts w:ascii="Courier New" w:hAnsi="Courier New"/>
    </w:rPr>
  </w:style>
  <w:style w:type="character" w:customStyle="1" w:styleId="WW8Num11z2">
    <w:name w:val="WW8Num11z2"/>
    <w:uiPriority w:val="99"/>
    <w:rsid w:val="003A1F26"/>
    <w:rPr>
      <w:rFonts w:ascii="Wingdings" w:hAnsi="Wingdings"/>
    </w:rPr>
  </w:style>
  <w:style w:type="character" w:customStyle="1" w:styleId="WW-DefaultParagraphFont">
    <w:name w:val="WW-Default Paragraph Font"/>
    <w:uiPriority w:val="99"/>
    <w:rsid w:val="003A1F26"/>
  </w:style>
  <w:style w:type="character" w:customStyle="1" w:styleId="WW8Num8z1">
    <w:name w:val="WW8Num8z1"/>
    <w:uiPriority w:val="99"/>
    <w:rsid w:val="003A1F26"/>
    <w:rPr>
      <w:rFonts w:eastAsia="Times New Roman"/>
      <w:lang w:val="el-GR"/>
    </w:rPr>
  </w:style>
  <w:style w:type="character" w:customStyle="1" w:styleId="WW8Num8z2">
    <w:name w:val="WW8Num8z2"/>
    <w:uiPriority w:val="99"/>
    <w:rsid w:val="003A1F26"/>
  </w:style>
  <w:style w:type="character" w:customStyle="1" w:styleId="WW8Num8z3">
    <w:name w:val="WW8Num8z3"/>
    <w:uiPriority w:val="99"/>
    <w:rsid w:val="003A1F26"/>
  </w:style>
  <w:style w:type="character" w:customStyle="1" w:styleId="WW8Num8z4">
    <w:name w:val="WW8Num8z4"/>
    <w:uiPriority w:val="99"/>
    <w:rsid w:val="003A1F26"/>
  </w:style>
  <w:style w:type="character" w:customStyle="1" w:styleId="WW8Num8z5">
    <w:name w:val="WW8Num8z5"/>
    <w:uiPriority w:val="99"/>
    <w:rsid w:val="003A1F26"/>
  </w:style>
  <w:style w:type="character" w:customStyle="1" w:styleId="WW8Num8z6">
    <w:name w:val="WW8Num8z6"/>
    <w:uiPriority w:val="99"/>
    <w:rsid w:val="003A1F26"/>
  </w:style>
  <w:style w:type="character" w:customStyle="1" w:styleId="WW8Num8z7">
    <w:name w:val="WW8Num8z7"/>
    <w:uiPriority w:val="99"/>
    <w:rsid w:val="003A1F26"/>
  </w:style>
  <w:style w:type="character" w:customStyle="1" w:styleId="WW8Num8z8">
    <w:name w:val="WW8Num8z8"/>
    <w:uiPriority w:val="99"/>
    <w:rsid w:val="003A1F26"/>
  </w:style>
  <w:style w:type="character" w:customStyle="1" w:styleId="WW8Num11z3">
    <w:name w:val="WW8Num11z3"/>
    <w:uiPriority w:val="99"/>
    <w:rsid w:val="003A1F26"/>
  </w:style>
  <w:style w:type="character" w:customStyle="1" w:styleId="WW8Num11z4">
    <w:name w:val="WW8Num11z4"/>
    <w:uiPriority w:val="99"/>
    <w:rsid w:val="003A1F26"/>
  </w:style>
  <w:style w:type="character" w:customStyle="1" w:styleId="WW8Num11z5">
    <w:name w:val="WW8Num11z5"/>
    <w:uiPriority w:val="99"/>
    <w:rsid w:val="003A1F26"/>
  </w:style>
  <w:style w:type="character" w:customStyle="1" w:styleId="WW8Num11z6">
    <w:name w:val="WW8Num11z6"/>
    <w:uiPriority w:val="99"/>
    <w:rsid w:val="003A1F26"/>
  </w:style>
  <w:style w:type="character" w:customStyle="1" w:styleId="WW8Num11z7">
    <w:name w:val="WW8Num11z7"/>
    <w:uiPriority w:val="99"/>
    <w:rsid w:val="003A1F26"/>
  </w:style>
  <w:style w:type="character" w:customStyle="1" w:styleId="WW8Num11z8">
    <w:name w:val="WW8Num11z8"/>
    <w:uiPriority w:val="99"/>
    <w:rsid w:val="003A1F26"/>
  </w:style>
  <w:style w:type="character" w:customStyle="1" w:styleId="WW-DefaultParagraphFont1">
    <w:name w:val="WW-Default Paragraph Font1"/>
    <w:uiPriority w:val="99"/>
    <w:rsid w:val="003A1F26"/>
  </w:style>
  <w:style w:type="character" w:customStyle="1" w:styleId="4">
    <w:name w:val="Προεπιλεγμένη γραμματοσειρά4"/>
    <w:uiPriority w:val="99"/>
    <w:rsid w:val="003A1F26"/>
  </w:style>
  <w:style w:type="character" w:customStyle="1" w:styleId="WW8Num2z1">
    <w:name w:val="WW8Num2z1"/>
    <w:uiPriority w:val="99"/>
    <w:rsid w:val="003A1F26"/>
  </w:style>
  <w:style w:type="character" w:customStyle="1" w:styleId="WW8Num2z2">
    <w:name w:val="WW8Num2z2"/>
    <w:uiPriority w:val="99"/>
    <w:rsid w:val="003A1F26"/>
  </w:style>
  <w:style w:type="character" w:customStyle="1" w:styleId="WW8Num2z3">
    <w:name w:val="WW8Num2z3"/>
    <w:uiPriority w:val="99"/>
    <w:rsid w:val="003A1F26"/>
  </w:style>
  <w:style w:type="character" w:customStyle="1" w:styleId="WW8Num2z4">
    <w:name w:val="WW8Num2z4"/>
    <w:uiPriority w:val="99"/>
    <w:rsid w:val="003A1F26"/>
    <w:rPr>
      <w:rFonts w:ascii="Arial" w:hAnsi="Arial"/>
      <w:sz w:val="20"/>
    </w:rPr>
  </w:style>
  <w:style w:type="character" w:customStyle="1" w:styleId="WW8Num2z5">
    <w:name w:val="WW8Num2z5"/>
    <w:uiPriority w:val="99"/>
    <w:rsid w:val="003A1F26"/>
  </w:style>
  <w:style w:type="character" w:customStyle="1" w:styleId="WW8Num2z6">
    <w:name w:val="WW8Num2z6"/>
    <w:uiPriority w:val="99"/>
    <w:rsid w:val="003A1F26"/>
  </w:style>
  <w:style w:type="character" w:customStyle="1" w:styleId="WW8Num2z7">
    <w:name w:val="WW8Num2z7"/>
    <w:uiPriority w:val="99"/>
    <w:rsid w:val="003A1F26"/>
  </w:style>
  <w:style w:type="character" w:customStyle="1" w:styleId="WW8Num2z8">
    <w:name w:val="WW8Num2z8"/>
    <w:uiPriority w:val="99"/>
    <w:rsid w:val="003A1F26"/>
  </w:style>
  <w:style w:type="character" w:customStyle="1" w:styleId="WW8Num9z1">
    <w:name w:val="WW8Num9z1"/>
    <w:uiPriority w:val="99"/>
    <w:rsid w:val="003A1F26"/>
    <w:rPr>
      <w:rFonts w:eastAsia="Times New Roman"/>
      <w:lang w:val="el-GR"/>
    </w:rPr>
  </w:style>
  <w:style w:type="character" w:customStyle="1" w:styleId="WW8Num9z2">
    <w:name w:val="WW8Num9z2"/>
    <w:uiPriority w:val="99"/>
    <w:rsid w:val="003A1F26"/>
  </w:style>
  <w:style w:type="character" w:customStyle="1" w:styleId="WW8Num9z3">
    <w:name w:val="WW8Num9z3"/>
    <w:uiPriority w:val="99"/>
    <w:rsid w:val="003A1F26"/>
  </w:style>
  <w:style w:type="character" w:customStyle="1" w:styleId="WW8Num9z4">
    <w:name w:val="WW8Num9z4"/>
    <w:uiPriority w:val="99"/>
    <w:rsid w:val="003A1F26"/>
  </w:style>
  <w:style w:type="character" w:customStyle="1" w:styleId="WW8Num9z5">
    <w:name w:val="WW8Num9z5"/>
    <w:uiPriority w:val="99"/>
    <w:rsid w:val="003A1F26"/>
  </w:style>
  <w:style w:type="character" w:customStyle="1" w:styleId="WW8Num9z6">
    <w:name w:val="WW8Num9z6"/>
    <w:uiPriority w:val="99"/>
    <w:rsid w:val="003A1F26"/>
  </w:style>
  <w:style w:type="character" w:customStyle="1" w:styleId="WW8Num9z7">
    <w:name w:val="WW8Num9z7"/>
    <w:uiPriority w:val="99"/>
    <w:rsid w:val="003A1F26"/>
  </w:style>
  <w:style w:type="character" w:customStyle="1" w:styleId="WW8Num9z8">
    <w:name w:val="WW8Num9z8"/>
    <w:uiPriority w:val="99"/>
    <w:rsid w:val="003A1F26"/>
  </w:style>
  <w:style w:type="character" w:customStyle="1" w:styleId="WW-DefaultParagraphFont11">
    <w:name w:val="WW-Default Paragraph Font11"/>
    <w:uiPriority w:val="99"/>
    <w:rsid w:val="003A1F26"/>
  </w:style>
  <w:style w:type="character" w:customStyle="1" w:styleId="WW8Num12z0">
    <w:name w:val="WW8Num12z0"/>
    <w:uiPriority w:val="99"/>
    <w:rsid w:val="003A1F26"/>
    <w:rPr>
      <w:rFonts w:ascii="Symbol" w:hAnsi="Symbol"/>
    </w:rPr>
  </w:style>
  <w:style w:type="character" w:customStyle="1" w:styleId="WW8Num12z1">
    <w:name w:val="WW8Num12z1"/>
    <w:uiPriority w:val="99"/>
    <w:rsid w:val="003A1F26"/>
    <w:rPr>
      <w:rFonts w:ascii="Courier New" w:hAnsi="Courier New"/>
    </w:rPr>
  </w:style>
  <w:style w:type="character" w:customStyle="1" w:styleId="WW8Num12z2">
    <w:name w:val="WW8Num12z2"/>
    <w:uiPriority w:val="99"/>
    <w:rsid w:val="003A1F26"/>
    <w:rPr>
      <w:rFonts w:ascii="Wingdings" w:hAnsi="Wingdings"/>
    </w:rPr>
  </w:style>
  <w:style w:type="character" w:customStyle="1" w:styleId="WW-DefaultParagraphFont111">
    <w:name w:val="WW-Default Paragraph Font111"/>
    <w:uiPriority w:val="99"/>
    <w:rsid w:val="003A1F26"/>
  </w:style>
  <w:style w:type="character" w:customStyle="1" w:styleId="WW-DefaultParagraphFont1111">
    <w:name w:val="WW-Default Paragraph Font1111"/>
    <w:uiPriority w:val="99"/>
    <w:rsid w:val="003A1F26"/>
  </w:style>
  <w:style w:type="character" w:customStyle="1" w:styleId="WW-DefaultParagraphFont11111">
    <w:name w:val="WW-Default Paragraph Font11111"/>
    <w:uiPriority w:val="99"/>
    <w:rsid w:val="003A1F26"/>
  </w:style>
  <w:style w:type="character" w:customStyle="1" w:styleId="3">
    <w:name w:val="Προεπιλεγμένη γραμματοσειρά3"/>
    <w:uiPriority w:val="99"/>
    <w:rsid w:val="003A1F26"/>
  </w:style>
  <w:style w:type="character" w:customStyle="1" w:styleId="WW-DefaultParagraphFont111111">
    <w:name w:val="WW-Default Paragraph Font111111"/>
    <w:uiPriority w:val="99"/>
    <w:rsid w:val="003A1F26"/>
  </w:style>
  <w:style w:type="character" w:customStyle="1" w:styleId="DefaultParagraphFont2">
    <w:name w:val="Default Paragraph Font2"/>
    <w:uiPriority w:val="99"/>
    <w:rsid w:val="003A1F26"/>
  </w:style>
  <w:style w:type="character" w:customStyle="1" w:styleId="WW8Num12z3">
    <w:name w:val="WW8Num12z3"/>
    <w:uiPriority w:val="99"/>
    <w:rsid w:val="003A1F26"/>
  </w:style>
  <w:style w:type="character" w:customStyle="1" w:styleId="WW8Num12z4">
    <w:name w:val="WW8Num12z4"/>
    <w:uiPriority w:val="99"/>
    <w:rsid w:val="003A1F26"/>
  </w:style>
  <w:style w:type="character" w:customStyle="1" w:styleId="WW8Num12z5">
    <w:name w:val="WW8Num12z5"/>
    <w:uiPriority w:val="99"/>
    <w:rsid w:val="003A1F26"/>
  </w:style>
  <w:style w:type="character" w:customStyle="1" w:styleId="WW8Num12z6">
    <w:name w:val="WW8Num12z6"/>
    <w:uiPriority w:val="99"/>
    <w:rsid w:val="003A1F26"/>
  </w:style>
  <w:style w:type="character" w:customStyle="1" w:styleId="WW8Num12z7">
    <w:name w:val="WW8Num12z7"/>
    <w:uiPriority w:val="99"/>
    <w:rsid w:val="003A1F26"/>
  </w:style>
  <w:style w:type="character" w:customStyle="1" w:styleId="WW8Num12z8">
    <w:name w:val="WW8Num12z8"/>
    <w:uiPriority w:val="99"/>
    <w:rsid w:val="003A1F26"/>
  </w:style>
  <w:style w:type="character" w:customStyle="1" w:styleId="WW8Num13z0">
    <w:name w:val="WW8Num13z0"/>
    <w:uiPriority w:val="99"/>
    <w:rsid w:val="003A1F26"/>
    <w:rPr>
      <w:rFonts w:ascii="Symbol" w:hAnsi="Symbol"/>
    </w:rPr>
  </w:style>
  <w:style w:type="character" w:customStyle="1" w:styleId="WW-DefaultParagraphFont1111111">
    <w:name w:val="WW-Default Paragraph Font1111111"/>
    <w:uiPriority w:val="99"/>
    <w:rsid w:val="003A1F26"/>
  </w:style>
  <w:style w:type="character" w:customStyle="1" w:styleId="WW8Num13z1">
    <w:name w:val="WW8Num13z1"/>
    <w:uiPriority w:val="99"/>
    <w:rsid w:val="003A1F26"/>
    <w:rPr>
      <w:rFonts w:eastAsia="Times New Roman"/>
      <w:lang w:val="el-GR"/>
    </w:rPr>
  </w:style>
  <w:style w:type="character" w:customStyle="1" w:styleId="WW8Num13z2">
    <w:name w:val="WW8Num13z2"/>
    <w:uiPriority w:val="99"/>
    <w:rsid w:val="003A1F26"/>
  </w:style>
  <w:style w:type="character" w:customStyle="1" w:styleId="WW8Num13z3">
    <w:name w:val="WW8Num13z3"/>
    <w:uiPriority w:val="99"/>
    <w:rsid w:val="003A1F26"/>
  </w:style>
  <w:style w:type="character" w:customStyle="1" w:styleId="WW8Num13z4">
    <w:name w:val="WW8Num13z4"/>
    <w:uiPriority w:val="99"/>
    <w:rsid w:val="003A1F26"/>
  </w:style>
  <w:style w:type="character" w:customStyle="1" w:styleId="WW8Num13z5">
    <w:name w:val="WW8Num13z5"/>
    <w:uiPriority w:val="99"/>
    <w:rsid w:val="003A1F26"/>
  </w:style>
  <w:style w:type="character" w:customStyle="1" w:styleId="WW8Num13z6">
    <w:name w:val="WW8Num13z6"/>
    <w:uiPriority w:val="99"/>
    <w:rsid w:val="003A1F26"/>
  </w:style>
  <w:style w:type="character" w:customStyle="1" w:styleId="WW8Num13z7">
    <w:name w:val="WW8Num13z7"/>
    <w:uiPriority w:val="99"/>
    <w:rsid w:val="003A1F26"/>
  </w:style>
  <w:style w:type="character" w:customStyle="1" w:styleId="WW8Num13z8">
    <w:name w:val="WW8Num13z8"/>
    <w:uiPriority w:val="99"/>
    <w:rsid w:val="003A1F26"/>
  </w:style>
  <w:style w:type="character" w:customStyle="1" w:styleId="WW8Num14z0">
    <w:name w:val="WW8Num14z0"/>
    <w:uiPriority w:val="99"/>
    <w:rsid w:val="003A1F26"/>
    <w:rPr>
      <w:rFonts w:ascii="Symbol" w:hAnsi="Symbol"/>
    </w:rPr>
  </w:style>
  <w:style w:type="character" w:customStyle="1" w:styleId="WW8Num14z1">
    <w:name w:val="WW8Num14z1"/>
    <w:uiPriority w:val="99"/>
    <w:rsid w:val="003A1F26"/>
  </w:style>
  <w:style w:type="character" w:customStyle="1" w:styleId="WW8Num14z2">
    <w:name w:val="WW8Num14z2"/>
    <w:uiPriority w:val="99"/>
    <w:rsid w:val="003A1F26"/>
  </w:style>
  <w:style w:type="character" w:customStyle="1" w:styleId="WW8Num14z3">
    <w:name w:val="WW8Num14z3"/>
    <w:uiPriority w:val="99"/>
    <w:rsid w:val="003A1F26"/>
  </w:style>
  <w:style w:type="character" w:customStyle="1" w:styleId="WW8Num14z4">
    <w:name w:val="WW8Num14z4"/>
    <w:uiPriority w:val="99"/>
    <w:rsid w:val="003A1F26"/>
  </w:style>
  <w:style w:type="character" w:customStyle="1" w:styleId="WW8Num14z5">
    <w:name w:val="WW8Num14z5"/>
    <w:uiPriority w:val="99"/>
    <w:rsid w:val="003A1F26"/>
  </w:style>
  <w:style w:type="character" w:customStyle="1" w:styleId="WW8Num14z6">
    <w:name w:val="WW8Num14z6"/>
    <w:uiPriority w:val="99"/>
    <w:rsid w:val="003A1F26"/>
  </w:style>
  <w:style w:type="character" w:customStyle="1" w:styleId="WW8Num14z7">
    <w:name w:val="WW8Num14z7"/>
    <w:uiPriority w:val="99"/>
    <w:rsid w:val="003A1F26"/>
  </w:style>
  <w:style w:type="character" w:customStyle="1" w:styleId="WW8Num14z8">
    <w:name w:val="WW8Num14z8"/>
    <w:uiPriority w:val="99"/>
    <w:rsid w:val="003A1F26"/>
  </w:style>
  <w:style w:type="character" w:customStyle="1" w:styleId="WW8Num15z0">
    <w:name w:val="WW8Num15z0"/>
    <w:uiPriority w:val="99"/>
    <w:rsid w:val="003A1F26"/>
  </w:style>
  <w:style w:type="character" w:customStyle="1" w:styleId="WW8Num15z1">
    <w:name w:val="WW8Num15z1"/>
    <w:uiPriority w:val="99"/>
    <w:rsid w:val="003A1F26"/>
  </w:style>
  <w:style w:type="character" w:customStyle="1" w:styleId="WW8Num15z2">
    <w:name w:val="WW8Num15z2"/>
    <w:uiPriority w:val="99"/>
    <w:rsid w:val="003A1F26"/>
  </w:style>
  <w:style w:type="character" w:customStyle="1" w:styleId="WW8Num15z3">
    <w:name w:val="WW8Num15z3"/>
    <w:uiPriority w:val="99"/>
    <w:rsid w:val="003A1F26"/>
  </w:style>
  <w:style w:type="character" w:customStyle="1" w:styleId="WW8Num15z4">
    <w:name w:val="WW8Num15z4"/>
    <w:uiPriority w:val="99"/>
    <w:rsid w:val="003A1F26"/>
  </w:style>
  <w:style w:type="character" w:customStyle="1" w:styleId="WW8Num15z5">
    <w:name w:val="WW8Num15z5"/>
    <w:uiPriority w:val="99"/>
    <w:rsid w:val="003A1F26"/>
  </w:style>
  <w:style w:type="character" w:customStyle="1" w:styleId="WW8Num15z6">
    <w:name w:val="WW8Num15z6"/>
    <w:uiPriority w:val="99"/>
    <w:rsid w:val="003A1F26"/>
  </w:style>
  <w:style w:type="character" w:customStyle="1" w:styleId="WW8Num15z7">
    <w:name w:val="WW8Num15z7"/>
    <w:uiPriority w:val="99"/>
    <w:rsid w:val="003A1F26"/>
  </w:style>
  <w:style w:type="character" w:customStyle="1" w:styleId="WW8Num15z8">
    <w:name w:val="WW8Num15z8"/>
    <w:uiPriority w:val="99"/>
    <w:rsid w:val="003A1F26"/>
  </w:style>
  <w:style w:type="character" w:customStyle="1" w:styleId="WW8Num16z0">
    <w:name w:val="WW8Num16z0"/>
    <w:uiPriority w:val="99"/>
    <w:rsid w:val="003A1F26"/>
  </w:style>
  <w:style w:type="character" w:customStyle="1" w:styleId="WW8Num16z1">
    <w:name w:val="WW8Num16z1"/>
    <w:uiPriority w:val="99"/>
    <w:rsid w:val="003A1F26"/>
  </w:style>
  <w:style w:type="character" w:customStyle="1" w:styleId="WW8Num16z2">
    <w:name w:val="WW8Num16z2"/>
    <w:uiPriority w:val="99"/>
    <w:rsid w:val="003A1F26"/>
  </w:style>
  <w:style w:type="character" w:customStyle="1" w:styleId="WW8Num16z3">
    <w:name w:val="WW8Num16z3"/>
    <w:uiPriority w:val="99"/>
    <w:rsid w:val="003A1F26"/>
  </w:style>
  <w:style w:type="character" w:customStyle="1" w:styleId="WW8Num16z4">
    <w:name w:val="WW8Num16z4"/>
    <w:uiPriority w:val="99"/>
    <w:rsid w:val="003A1F26"/>
  </w:style>
  <w:style w:type="character" w:customStyle="1" w:styleId="WW8Num16z5">
    <w:name w:val="WW8Num16z5"/>
    <w:uiPriority w:val="99"/>
    <w:rsid w:val="003A1F26"/>
  </w:style>
  <w:style w:type="character" w:customStyle="1" w:styleId="WW8Num16z6">
    <w:name w:val="WW8Num16z6"/>
    <w:uiPriority w:val="99"/>
    <w:rsid w:val="003A1F26"/>
  </w:style>
  <w:style w:type="character" w:customStyle="1" w:styleId="WW8Num16z7">
    <w:name w:val="WW8Num16z7"/>
    <w:uiPriority w:val="99"/>
    <w:rsid w:val="003A1F26"/>
  </w:style>
  <w:style w:type="character" w:customStyle="1" w:styleId="WW8Num16z8">
    <w:name w:val="WW8Num16z8"/>
    <w:uiPriority w:val="99"/>
    <w:rsid w:val="003A1F26"/>
  </w:style>
  <w:style w:type="character" w:customStyle="1" w:styleId="WW-DefaultParagraphFont11111111">
    <w:name w:val="WW-Default Paragraph Font11111111"/>
    <w:uiPriority w:val="99"/>
    <w:rsid w:val="003A1F26"/>
  </w:style>
  <w:style w:type="character" w:customStyle="1" w:styleId="WW-DefaultParagraphFont111111111">
    <w:name w:val="WW-Default Paragraph Font111111111"/>
    <w:uiPriority w:val="99"/>
    <w:rsid w:val="003A1F26"/>
  </w:style>
  <w:style w:type="character" w:customStyle="1" w:styleId="WW-DefaultParagraphFont1111111111">
    <w:name w:val="WW-Default Paragraph Font1111111111"/>
    <w:uiPriority w:val="99"/>
    <w:rsid w:val="003A1F26"/>
  </w:style>
  <w:style w:type="character" w:customStyle="1" w:styleId="WW-DefaultParagraphFont11111111111">
    <w:name w:val="WW-Default Paragraph Font11111111111"/>
    <w:uiPriority w:val="99"/>
    <w:rsid w:val="003A1F26"/>
  </w:style>
  <w:style w:type="character" w:customStyle="1" w:styleId="WW-DefaultParagraphFont111111111111">
    <w:name w:val="WW-Default Paragraph Font111111111111"/>
    <w:uiPriority w:val="99"/>
    <w:rsid w:val="003A1F26"/>
  </w:style>
  <w:style w:type="character" w:customStyle="1" w:styleId="WW8Num17z0">
    <w:name w:val="WW8Num17z0"/>
    <w:uiPriority w:val="99"/>
    <w:rsid w:val="003A1F26"/>
  </w:style>
  <w:style w:type="character" w:customStyle="1" w:styleId="WW8Num17z1">
    <w:name w:val="WW8Num17z1"/>
    <w:uiPriority w:val="99"/>
    <w:rsid w:val="003A1F26"/>
  </w:style>
  <w:style w:type="character" w:customStyle="1" w:styleId="WW8Num17z2">
    <w:name w:val="WW8Num17z2"/>
    <w:uiPriority w:val="99"/>
    <w:rsid w:val="003A1F26"/>
  </w:style>
  <w:style w:type="character" w:customStyle="1" w:styleId="WW8Num17z3">
    <w:name w:val="WW8Num17z3"/>
    <w:uiPriority w:val="99"/>
    <w:rsid w:val="003A1F26"/>
  </w:style>
  <w:style w:type="character" w:customStyle="1" w:styleId="WW8Num17z4">
    <w:name w:val="WW8Num17z4"/>
    <w:uiPriority w:val="99"/>
    <w:rsid w:val="003A1F26"/>
  </w:style>
  <w:style w:type="character" w:customStyle="1" w:styleId="WW8Num17z5">
    <w:name w:val="WW8Num17z5"/>
    <w:uiPriority w:val="99"/>
    <w:rsid w:val="003A1F26"/>
  </w:style>
  <w:style w:type="character" w:customStyle="1" w:styleId="WW8Num17z6">
    <w:name w:val="WW8Num17z6"/>
    <w:uiPriority w:val="99"/>
    <w:rsid w:val="003A1F26"/>
  </w:style>
  <w:style w:type="character" w:customStyle="1" w:styleId="WW8Num17z7">
    <w:name w:val="WW8Num17z7"/>
    <w:uiPriority w:val="99"/>
    <w:rsid w:val="003A1F26"/>
  </w:style>
  <w:style w:type="character" w:customStyle="1" w:styleId="WW8Num17z8">
    <w:name w:val="WW8Num17z8"/>
    <w:uiPriority w:val="99"/>
    <w:rsid w:val="003A1F26"/>
  </w:style>
  <w:style w:type="character" w:customStyle="1" w:styleId="WW8Num18z0">
    <w:name w:val="WW8Num18z0"/>
    <w:uiPriority w:val="99"/>
    <w:rsid w:val="003A1F26"/>
  </w:style>
  <w:style w:type="character" w:customStyle="1" w:styleId="WW8Num18z1">
    <w:name w:val="WW8Num18z1"/>
    <w:uiPriority w:val="99"/>
    <w:rsid w:val="003A1F26"/>
  </w:style>
  <w:style w:type="character" w:customStyle="1" w:styleId="WW8Num18z2">
    <w:name w:val="WW8Num18z2"/>
    <w:uiPriority w:val="99"/>
    <w:rsid w:val="003A1F26"/>
  </w:style>
  <w:style w:type="character" w:customStyle="1" w:styleId="WW8Num18z3">
    <w:name w:val="WW8Num18z3"/>
    <w:uiPriority w:val="99"/>
    <w:rsid w:val="003A1F26"/>
  </w:style>
  <w:style w:type="character" w:customStyle="1" w:styleId="WW8Num18z4">
    <w:name w:val="WW8Num18z4"/>
    <w:uiPriority w:val="99"/>
    <w:rsid w:val="003A1F26"/>
  </w:style>
  <w:style w:type="character" w:customStyle="1" w:styleId="WW8Num18z5">
    <w:name w:val="WW8Num18z5"/>
    <w:uiPriority w:val="99"/>
    <w:rsid w:val="003A1F26"/>
  </w:style>
  <w:style w:type="character" w:customStyle="1" w:styleId="WW8Num18z6">
    <w:name w:val="WW8Num18z6"/>
    <w:uiPriority w:val="99"/>
    <w:rsid w:val="003A1F26"/>
  </w:style>
  <w:style w:type="character" w:customStyle="1" w:styleId="WW8Num18z7">
    <w:name w:val="WW8Num18z7"/>
    <w:uiPriority w:val="99"/>
    <w:rsid w:val="003A1F26"/>
  </w:style>
  <w:style w:type="character" w:customStyle="1" w:styleId="WW8Num18z8">
    <w:name w:val="WW8Num18z8"/>
    <w:uiPriority w:val="99"/>
    <w:rsid w:val="003A1F26"/>
  </w:style>
  <w:style w:type="character" w:customStyle="1" w:styleId="WW8Num3z1">
    <w:name w:val="WW8Num3z1"/>
    <w:uiPriority w:val="99"/>
    <w:rsid w:val="003A1F26"/>
  </w:style>
  <w:style w:type="character" w:customStyle="1" w:styleId="WW8Num3z2">
    <w:name w:val="WW8Num3z2"/>
    <w:uiPriority w:val="99"/>
    <w:rsid w:val="003A1F26"/>
  </w:style>
  <w:style w:type="character" w:customStyle="1" w:styleId="WW8Num3z3">
    <w:name w:val="WW8Num3z3"/>
    <w:uiPriority w:val="99"/>
    <w:rsid w:val="003A1F26"/>
  </w:style>
  <w:style w:type="character" w:customStyle="1" w:styleId="WW8Num3z4">
    <w:name w:val="WW8Num3z4"/>
    <w:uiPriority w:val="99"/>
    <w:rsid w:val="003A1F26"/>
    <w:rPr>
      <w:rFonts w:ascii="Arial" w:hAnsi="Arial"/>
      <w:sz w:val="20"/>
    </w:rPr>
  </w:style>
  <w:style w:type="character" w:customStyle="1" w:styleId="WW8Num3z5">
    <w:name w:val="WW8Num3z5"/>
    <w:uiPriority w:val="99"/>
    <w:rsid w:val="003A1F26"/>
  </w:style>
  <w:style w:type="character" w:customStyle="1" w:styleId="WW8Num3z6">
    <w:name w:val="WW8Num3z6"/>
    <w:uiPriority w:val="99"/>
    <w:rsid w:val="003A1F26"/>
  </w:style>
  <w:style w:type="character" w:customStyle="1" w:styleId="WW8Num3z7">
    <w:name w:val="WW8Num3z7"/>
    <w:uiPriority w:val="99"/>
    <w:rsid w:val="003A1F26"/>
  </w:style>
  <w:style w:type="character" w:customStyle="1" w:styleId="WW8Num3z8">
    <w:name w:val="WW8Num3z8"/>
    <w:uiPriority w:val="99"/>
    <w:rsid w:val="003A1F26"/>
  </w:style>
  <w:style w:type="character" w:customStyle="1" w:styleId="WW-DefaultParagraphFont1111111111111">
    <w:name w:val="WW-Default Paragraph Font1111111111111"/>
    <w:uiPriority w:val="99"/>
    <w:rsid w:val="003A1F26"/>
  </w:style>
  <w:style w:type="character" w:customStyle="1" w:styleId="WW-DefaultParagraphFont11111111111111">
    <w:name w:val="WW-Default Paragraph Font11111111111111"/>
    <w:uiPriority w:val="99"/>
    <w:rsid w:val="003A1F26"/>
  </w:style>
  <w:style w:type="character" w:customStyle="1" w:styleId="WW-DefaultParagraphFont111111111111111">
    <w:name w:val="WW-Default Paragraph Font111111111111111"/>
    <w:uiPriority w:val="99"/>
    <w:rsid w:val="003A1F26"/>
  </w:style>
  <w:style w:type="character" w:customStyle="1" w:styleId="WW-DefaultParagraphFont1111111111111111">
    <w:name w:val="WW-Default Paragraph Font1111111111111111"/>
    <w:uiPriority w:val="99"/>
    <w:rsid w:val="003A1F26"/>
  </w:style>
  <w:style w:type="character" w:customStyle="1" w:styleId="2">
    <w:name w:val="Προεπιλεγμένη γραμματοσειρά2"/>
    <w:uiPriority w:val="99"/>
    <w:rsid w:val="003A1F26"/>
  </w:style>
  <w:style w:type="character" w:customStyle="1" w:styleId="WW8Num19z0">
    <w:name w:val="WW8Num19z0"/>
    <w:uiPriority w:val="99"/>
    <w:rsid w:val="003A1F26"/>
    <w:rPr>
      <w:rFonts w:ascii="Calibri" w:hAnsi="Calibri"/>
    </w:rPr>
  </w:style>
  <w:style w:type="character" w:customStyle="1" w:styleId="WW8Num19z1">
    <w:name w:val="WW8Num19z1"/>
    <w:uiPriority w:val="99"/>
    <w:rsid w:val="003A1F26"/>
  </w:style>
  <w:style w:type="character" w:customStyle="1" w:styleId="WW8Num20z0">
    <w:name w:val="WW8Num20z0"/>
    <w:uiPriority w:val="99"/>
    <w:rsid w:val="003A1F26"/>
    <w:rPr>
      <w:rFonts w:ascii="Calibri" w:hAnsi="Calibri"/>
    </w:rPr>
  </w:style>
  <w:style w:type="character" w:customStyle="1" w:styleId="WW8Num20z1">
    <w:name w:val="WW8Num20z1"/>
    <w:uiPriority w:val="99"/>
    <w:rsid w:val="003A1F26"/>
    <w:rPr>
      <w:rFonts w:ascii="Courier New" w:hAnsi="Courier New"/>
    </w:rPr>
  </w:style>
  <w:style w:type="character" w:customStyle="1" w:styleId="WW8Num20z2">
    <w:name w:val="WW8Num20z2"/>
    <w:uiPriority w:val="99"/>
    <w:rsid w:val="003A1F26"/>
    <w:rPr>
      <w:rFonts w:ascii="Wingdings" w:hAnsi="Wingdings"/>
    </w:rPr>
  </w:style>
  <w:style w:type="character" w:customStyle="1" w:styleId="WW8Num20z3">
    <w:name w:val="WW8Num20z3"/>
    <w:uiPriority w:val="99"/>
    <w:rsid w:val="003A1F26"/>
    <w:rPr>
      <w:rFonts w:ascii="Symbol" w:hAnsi="Symbol"/>
    </w:rPr>
  </w:style>
  <w:style w:type="character" w:customStyle="1" w:styleId="WW-DefaultParagraphFont11111111111111111">
    <w:name w:val="WW-Default Paragraph Font11111111111111111"/>
    <w:uiPriority w:val="99"/>
    <w:rsid w:val="003A1F26"/>
  </w:style>
  <w:style w:type="character" w:customStyle="1" w:styleId="WW8Num19z2">
    <w:name w:val="WW8Num19z2"/>
    <w:uiPriority w:val="99"/>
    <w:rsid w:val="003A1F26"/>
  </w:style>
  <w:style w:type="character" w:customStyle="1" w:styleId="WW8Num19z3">
    <w:name w:val="WW8Num19z3"/>
    <w:uiPriority w:val="99"/>
    <w:rsid w:val="003A1F26"/>
  </w:style>
  <w:style w:type="character" w:customStyle="1" w:styleId="WW8Num19z4">
    <w:name w:val="WW8Num19z4"/>
    <w:uiPriority w:val="99"/>
    <w:rsid w:val="003A1F26"/>
  </w:style>
  <w:style w:type="character" w:customStyle="1" w:styleId="WW8Num19z5">
    <w:name w:val="WW8Num19z5"/>
    <w:uiPriority w:val="99"/>
    <w:rsid w:val="003A1F26"/>
  </w:style>
  <w:style w:type="character" w:customStyle="1" w:styleId="WW8Num19z6">
    <w:name w:val="WW8Num19z6"/>
    <w:uiPriority w:val="99"/>
    <w:rsid w:val="003A1F26"/>
  </w:style>
  <w:style w:type="character" w:customStyle="1" w:styleId="WW8Num19z7">
    <w:name w:val="WW8Num19z7"/>
    <w:uiPriority w:val="99"/>
    <w:rsid w:val="003A1F26"/>
  </w:style>
  <w:style w:type="character" w:customStyle="1" w:styleId="WW8Num19z8">
    <w:name w:val="WW8Num19z8"/>
    <w:uiPriority w:val="99"/>
    <w:rsid w:val="003A1F26"/>
  </w:style>
  <w:style w:type="character" w:customStyle="1" w:styleId="WW8Num20z4">
    <w:name w:val="WW8Num20z4"/>
    <w:uiPriority w:val="99"/>
    <w:rsid w:val="003A1F26"/>
  </w:style>
  <w:style w:type="character" w:customStyle="1" w:styleId="WW8Num20z5">
    <w:name w:val="WW8Num20z5"/>
    <w:uiPriority w:val="99"/>
    <w:rsid w:val="003A1F26"/>
  </w:style>
  <w:style w:type="character" w:customStyle="1" w:styleId="WW8Num20z6">
    <w:name w:val="WW8Num20z6"/>
    <w:uiPriority w:val="99"/>
    <w:rsid w:val="003A1F26"/>
  </w:style>
  <w:style w:type="character" w:customStyle="1" w:styleId="WW8Num20z7">
    <w:name w:val="WW8Num20z7"/>
    <w:uiPriority w:val="99"/>
    <w:rsid w:val="003A1F26"/>
  </w:style>
  <w:style w:type="character" w:customStyle="1" w:styleId="WW8Num20z8">
    <w:name w:val="WW8Num20z8"/>
    <w:uiPriority w:val="99"/>
    <w:rsid w:val="003A1F26"/>
  </w:style>
  <w:style w:type="character" w:customStyle="1" w:styleId="WW-DefaultParagraphFont111111111111111111">
    <w:name w:val="WW-Default Paragraph Font111111111111111111"/>
    <w:uiPriority w:val="99"/>
    <w:rsid w:val="003A1F26"/>
  </w:style>
  <w:style w:type="character" w:customStyle="1" w:styleId="WW-DefaultParagraphFont1111111111111111111">
    <w:name w:val="WW-Default Paragraph Font1111111111111111111"/>
    <w:uiPriority w:val="99"/>
    <w:rsid w:val="003A1F26"/>
  </w:style>
  <w:style w:type="character" w:customStyle="1" w:styleId="WW8Num21z0">
    <w:name w:val="WW8Num21z0"/>
    <w:uiPriority w:val="99"/>
    <w:rsid w:val="003A1F26"/>
    <w:rPr>
      <w:rFonts w:ascii="Calibri" w:hAnsi="Calibri"/>
    </w:rPr>
  </w:style>
  <w:style w:type="character" w:customStyle="1" w:styleId="WW8Num21z1">
    <w:name w:val="WW8Num21z1"/>
    <w:uiPriority w:val="99"/>
    <w:rsid w:val="003A1F26"/>
    <w:rPr>
      <w:rFonts w:ascii="Courier New" w:hAnsi="Courier New"/>
    </w:rPr>
  </w:style>
  <w:style w:type="character" w:customStyle="1" w:styleId="WW8Num21z2">
    <w:name w:val="WW8Num21z2"/>
    <w:uiPriority w:val="99"/>
    <w:rsid w:val="003A1F26"/>
    <w:rPr>
      <w:rFonts w:ascii="Wingdings" w:hAnsi="Wingdings"/>
    </w:rPr>
  </w:style>
  <w:style w:type="character" w:customStyle="1" w:styleId="WW8Num21z3">
    <w:name w:val="WW8Num21z3"/>
    <w:uiPriority w:val="99"/>
    <w:rsid w:val="003A1F26"/>
    <w:rPr>
      <w:rFonts w:ascii="Symbol" w:hAnsi="Symbol"/>
    </w:rPr>
  </w:style>
  <w:style w:type="character" w:customStyle="1" w:styleId="WW8Num22z0">
    <w:name w:val="WW8Num22z0"/>
    <w:uiPriority w:val="99"/>
    <w:rsid w:val="003A1F26"/>
    <w:rPr>
      <w:rFonts w:ascii="Symbol" w:hAnsi="Symbol"/>
    </w:rPr>
  </w:style>
  <w:style w:type="character" w:customStyle="1" w:styleId="WW8Num22z1">
    <w:name w:val="WW8Num22z1"/>
    <w:uiPriority w:val="99"/>
    <w:rsid w:val="003A1F26"/>
    <w:rPr>
      <w:rFonts w:ascii="Courier New" w:hAnsi="Courier New"/>
    </w:rPr>
  </w:style>
  <w:style w:type="character" w:customStyle="1" w:styleId="WW8Num22z2">
    <w:name w:val="WW8Num22z2"/>
    <w:uiPriority w:val="99"/>
    <w:rsid w:val="003A1F26"/>
    <w:rPr>
      <w:rFonts w:ascii="Wingdings" w:hAnsi="Wingdings"/>
    </w:rPr>
  </w:style>
  <w:style w:type="character" w:customStyle="1" w:styleId="WW8Num23z0">
    <w:name w:val="WW8Num23z0"/>
    <w:uiPriority w:val="99"/>
    <w:rsid w:val="003A1F26"/>
    <w:rPr>
      <w:rFonts w:ascii="Calibri" w:hAnsi="Calibri"/>
    </w:rPr>
  </w:style>
  <w:style w:type="character" w:customStyle="1" w:styleId="WW8Num23z1">
    <w:name w:val="WW8Num23z1"/>
    <w:uiPriority w:val="99"/>
    <w:rsid w:val="003A1F26"/>
    <w:rPr>
      <w:rFonts w:ascii="Courier New" w:hAnsi="Courier New"/>
    </w:rPr>
  </w:style>
  <w:style w:type="character" w:customStyle="1" w:styleId="WW8Num23z2">
    <w:name w:val="WW8Num23z2"/>
    <w:uiPriority w:val="99"/>
    <w:rsid w:val="003A1F26"/>
    <w:rPr>
      <w:rFonts w:ascii="Wingdings" w:hAnsi="Wingdings"/>
    </w:rPr>
  </w:style>
  <w:style w:type="character" w:customStyle="1" w:styleId="WW8Num23z3">
    <w:name w:val="WW8Num23z3"/>
    <w:uiPriority w:val="99"/>
    <w:rsid w:val="003A1F26"/>
    <w:rPr>
      <w:rFonts w:ascii="Symbol" w:hAnsi="Symbol"/>
    </w:rPr>
  </w:style>
  <w:style w:type="character" w:customStyle="1" w:styleId="WW8Num24z0">
    <w:name w:val="WW8Num24z0"/>
    <w:uiPriority w:val="99"/>
    <w:rsid w:val="003A1F26"/>
    <w:rPr>
      <w:rFonts w:ascii="Symbol" w:hAnsi="Symbol"/>
      <w:strike/>
      <w:color w:val="0070C0"/>
      <w:position w:val="0"/>
      <w:sz w:val="24"/>
      <w:vertAlign w:val="baseline"/>
      <w:lang w:val="el-GR"/>
    </w:rPr>
  </w:style>
  <w:style w:type="character" w:customStyle="1" w:styleId="WW8Num24z1">
    <w:name w:val="WW8Num24z1"/>
    <w:uiPriority w:val="99"/>
    <w:rsid w:val="003A1F26"/>
    <w:rPr>
      <w:rFonts w:ascii="Courier New" w:hAnsi="Courier New"/>
    </w:rPr>
  </w:style>
  <w:style w:type="character" w:customStyle="1" w:styleId="WW8Num24z2">
    <w:name w:val="WW8Num24z2"/>
    <w:uiPriority w:val="99"/>
    <w:rsid w:val="003A1F26"/>
    <w:rPr>
      <w:rFonts w:ascii="Wingdings" w:hAnsi="Wingdings"/>
    </w:rPr>
  </w:style>
  <w:style w:type="character" w:customStyle="1" w:styleId="WW8Num25z0">
    <w:name w:val="WW8Num25z0"/>
    <w:uiPriority w:val="99"/>
    <w:rsid w:val="003A1F26"/>
    <w:rPr>
      <w:rFonts w:ascii="Symbol" w:hAnsi="Symbol"/>
    </w:rPr>
  </w:style>
  <w:style w:type="character" w:customStyle="1" w:styleId="WW8Num25z1">
    <w:name w:val="WW8Num25z1"/>
    <w:uiPriority w:val="99"/>
    <w:rsid w:val="003A1F26"/>
    <w:rPr>
      <w:rFonts w:ascii="Courier New" w:hAnsi="Courier New"/>
    </w:rPr>
  </w:style>
  <w:style w:type="character" w:customStyle="1" w:styleId="WW8Num25z2">
    <w:name w:val="WW8Num25z2"/>
    <w:uiPriority w:val="99"/>
    <w:rsid w:val="003A1F26"/>
    <w:rPr>
      <w:rFonts w:ascii="Wingdings" w:hAnsi="Wingdings"/>
    </w:rPr>
  </w:style>
  <w:style w:type="character" w:customStyle="1" w:styleId="WW8Num26z0">
    <w:name w:val="WW8Num26z0"/>
    <w:uiPriority w:val="99"/>
    <w:rsid w:val="003A1F26"/>
    <w:rPr>
      <w:rFonts w:ascii="Symbol" w:hAnsi="Symbol"/>
    </w:rPr>
  </w:style>
  <w:style w:type="character" w:customStyle="1" w:styleId="WW8Num26z1">
    <w:name w:val="WW8Num26z1"/>
    <w:uiPriority w:val="99"/>
    <w:rsid w:val="003A1F26"/>
    <w:rPr>
      <w:rFonts w:ascii="Courier New" w:hAnsi="Courier New"/>
    </w:rPr>
  </w:style>
  <w:style w:type="character" w:customStyle="1" w:styleId="WW8Num26z2">
    <w:name w:val="WW8Num26z2"/>
    <w:uiPriority w:val="99"/>
    <w:rsid w:val="003A1F26"/>
    <w:rPr>
      <w:rFonts w:ascii="Wingdings" w:hAnsi="Wingdings"/>
    </w:rPr>
  </w:style>
  <w:style w:type="character" w:customStyle="1" w:styleId="WW8Num27z0">
    <w:name w:val="WW8Num27z0"/>
    <w:uiPriority w:val="99"/>
    <w:rsid w:val="003A1F26"/>
    <w:rPr>
      <w:rFonts w:ascii="Calibri" w:hAnsi="Calibri"/>
    </w:rPr>
  </w:style>
  <w:style w:type="character" w:customStyle="1" w:styleId="WW8Num27z1">
    <w:name w:val="WW8Num27z1"/>
    <w:uiPriority w:val="99"/>
    <w:rsid w:val="003A1F26"/>
    <w:rPr>
      <w:rFonts w:ascii="Courier New" w:hAnsi="Courier New"/>
    </w:rPr>
  </w:style>
  <w:style w:type="character" w:customStyle="1" w:styleId="WW8Num27z2">
    <w:name w:val="WW8Num27z2"/>
    <w:uiPriority w:val="99"/>
    <w:rsid w:val="003A1F26"/>
    <w:rPr>
      <w:rFonts w:ascii="Wingdings" w:hAnsi="Wingdings"/>
    </w:rPr>
  </w:style>
  <w:style w:type="character" w:customStyle="1" w:styleId="WW8Num27z3">
    <w:name w:val="WW8Num27z3"/>
    <w:uiPriority w:val="99"/>
    <w:rsid w:val="003A1F26"/>
    <w:rPr>
      <w:rFonts w:ascii="Symbol" w:hAnsi="Symbol"/>
    </w:rPr>
  </w:style>
  <w:style w:type="character" w:customStyle="1" w:styleId="WW8Num28z0">
    <w:name w:val="WW8Num28z0"/>
    <w:uiPriority w:val="99"/>
    <w:rsid w:val="003A1F26"/>
    <w:rPr>
      <w:rFonts w:ascii="Symbol" w:hAnsi="Symbol"/>
    </w:rPr>
  </w:style>
  <w:style w:type="character" w:customStyle="1" w:styleId="WW8Num28z1">
    <w:name w:val="WW8Num28z1"/>
    <w:uiPriority w:val="99"/>
    <w:rsid w:val="003A1F26"/>
    <w:rPr>
      <w:rFonts w:ascii="Courier New" w:hAnsi="Courier New"/>
    </w:rPr>
  </w:style>
  <w:style w:type="character" w:customStyle="1" w:styleId="WW8Num28z2">
    <w:name w:val="WW8Num28z2"/>
    <w:uiPriority w:val="99"/>
    <w:rsid w:val="003A1F26"/>
    <w:rPr>
      <w:rFonts w:ascii="Wingdings" w:hAnsi="Wingdings"/>
    </w:rPr>
  </w:style>
  <w:style w:type="character" w:customStyle="1" w:styleId="WW8Num29z0">
    <w:name w:val="WW8Num29z0"/>
    <w:uiPriority w:val="99"/>
    <w:rsid w:val="003A1F26"/>
    <w:rPr>
      <w:rFonts w:ascii="Calibri" w:hAnsi="Calibri"/>
    </w:rPr>
  </w:style>
  <w:style w:type="character" w:customStyle="1" w:styleId="WW8Num29z1">
    <w:name w:val="WW8Num29z1"/>
    <w:uiPriority w:val="99"/>
    <w:rsid w:val="003A1F26"/>
    <w:rPr>
      <w:rFonts w:ascii="Courier New" w:hAnsi="Courier New"/>
    </w:rPr>
  </w:style>
  <w:style w:type="character" w:customStyle="1" w:styleId="WW8Num29z2">
    <w:name w:val="WW8Num29z2"/>
    <w:uiPriority w:val="99"/>
    <w:rsid w:val="003A1F26"/>
    <w:rPr>
      <w:rFonts w:ascii="Wingdings" w:hAnsi="Wingdings"/>
    </w:rPr>
  </w:style>
  <w:style w:type="character" w:customStyle="1" w:styleId="WW8Num29z3">
    <w:name w:val="WW8Num29z3"/>
    <w:uiPriority w:val="99"/>
    <w:rsid w:val="003A1F26"/>
    <w:rPr>
      <w:rFonts w:ascii="Symbol" w:hAnsi="Symbol"/>
    </w:rPr>
  </w:style>
  <w:style w:type="character" w:customStyle="1" w:styleId="WW8Num30z0">
    <w:name w:val="WW8Num30z0"/>
    <w:uiPriority w:val="99"/>
    <w:rsid w:val="003A1F26"/>
    <w:rPr>
      <w:rFonts w:ascii="Symbol" w:hAnsi="Symbol"/>
      <w:shd w:val="clear" w:color="auto" w:fill="FFFF00"/>
    </w:rPr>
  </w:style>
  <w:style w:type="character" w:customStyle="1" w:styleId="WW8Num30z1">
    <w:name w:val="WW8Num30z1"/>
    <w:uiPriority w:val="99"/>
    <w:rsid w:val="003A1F26"/>
    <w:rPr>
      <w:rFonts w:ascii="Courier New" w:hAnsi="Courier New"/>
    </w:rPr>
  </w:style>
  <w:style w:type="character" w:customStyle="1" w:styleId="WW8Num30z2">
    <w:name w:val="WW8Num30z2"/>
    <w:uiPriority w:val="99"/>
    <w:rsid w:val="003A1F26"/>
    <w:rPr>
      <w:rFonts w:ascii="Wingdings" w:hAnsi="Wingdings"/>
    </w:rPr>
  </w:style>
  <w:style w:type="character" w:customStyle="1" w:styleId="WW8Num31z0">
    <w:name w:val="WW8Num31z0"/>
    <w:uiPriority w:val="99"/>
    <w:rsid w:val="003A1F26"/>
  </w:style>
  <w:style w:type="character" w:customStyle="1" w:styleId="WW8Num32z0">
    <w:name w:val="WW8Num32z0"/>
    <w:uiPriority w:val="99"/>
    <w:rsid w:val="003A1F26"/>
  </w:style>
  <w:style w:type="character" w:customStyle="1" w:styleId="WW8Num32z1">
    <w:name w:val="WW8Num32z1"/>
    <w:uiPriority w:val="99"/>
    <w:rsid w:val="003A1F26"/>
  </w:style>
  <w:style w:type="character" w:customStyle="1" w:styleId="WW8Num32z2">
    <w:name w:val="WW8Num32z2"/>
    <w:uiPriority w:val="99"/>
    <w:rsid w:val="003A1F26"/>
  </w:style>
  <w:style w:type="character" w:customStyle="1" w:styleId="WW8Num32z3">
    <w:name w:val="WW8Num32z3"/>
    <w:uiPriority w:val="99"/>
    <w:rsid w:val="003A1F26"/>
  </w:style>
  <w:style w:type="character" w:customStyle="1" w:styleId="WW8Num32z4">
    <w:name w:val="WW8Num32z4"/>
    <w:uiPriority w:val="99"/>
    <w:rsid w:val="003A1F26"/>
  </w:style>
  <w:style w:type="character" w:customStyle="1" w:styleId="WW8Num32z5">
    <w:name w:val="WW8Num32z5"/>
    <w:uiPriority w:val="99"/>
    <w:rsid w:val="003A1F26"/>
  </w:style>
  <w:style w:type="character" w:customStyle="1" w:styleId="WW8Num32z6">
    <w:name w:val="WW8Num32z6"/>
    <w:uiPriority w:val="99"/>
    <w:rsid w:val="003A1F26"/>
  </w:style>
  <w:style w:type="character" w:customStyle="1" w:styleId="WW8Num32z7">
    <w:name w:val="WW8Num32z7"/>
    <w:uiPriority w:val="99"/>
    <w:rsid w:val="003A1F26"/>
  </w:style>
  <w:style w:type="character" w:customStyle="1" w:styleId="WW8Num32z8">
    <w:name w:val="WW8Num32z8"/>
    <w:uiPriority w:val="99"/>
    <w:rsid w:val="003A1F26"/>
  </w:style>
  <w:style w:type="character" w:customStyle="1" w:styleId="WW8Num33z0">
    <w:name w:val="WW8Num33z0"/>
    <w:uiPriority w:val="99"/>
    <w:rsid w:val="003A1F26"/>
    <w:rPr>
      <w:rFonts w:ascii="Symbol" w:hAnsi="Symbol"/>
    </w:rPr>
  </w:style>
  <w:style w:type="character" w:customStyle="1" w:styleId="WW8Num33z1">
    <w:name w:val="WW8Num33z1"/>
    <w:uiPriority w:val="99"/>
    <w:rsid w:val="003A1F26"/>
    <w:rPr>
      <w:rFonts w:ascii="Courier New" w:hAnsi="Courier New"/>
    </w:rPr>
  </w:style>
  <w:style w:type="character" w:customStyle="1" w:styleId="WW8Num33z2">
    <w:name w:val="WW8Num33z2"/>
    <w:uiPriority w:val="99"/>
    <w:rsid w:val="003A1F26"/>
    <w:rPr>
      <w:rFonts w:ascii="Wingdings" w:hAnsi="Wingdings"/>
    </w:rPr>
  </w:style>
  <w:style w:type="character" w:customStyle="1" w:styleId="WW8Num34z0">
    <w:name w:val="WW8Num34z0"/>
    <w:uiPriority w:val="99"/>
    <w:rsid w:val="003A1F26"/>
    <w:rPr>
      <w:rFonts w:ascii="Symbol" w:hAnsi="Symbol"/>
    </w:rPr>
  </w:style>
  <w:style w:type="character" w:customStyle="1" w:styleId="WW8Num34z1">
    <w:name w:val="WW8Num34z1"/>
    <w:uiPriority w:val="99"/>
    <w:rsid w:val="003A1F26"/>
    <w:rPr>
      <w:rFonts w:ascii="Courier New" w:hAnsi="Courier New"/>
    </w:rPr>
  </w:style>
  <w:style w:type="character" w:customStyle="1" w:styleId="WW8Num34z2">
    <w:name w:val="WW8Num34z2"/>
    <w:uiPriority w:val="99"/>
    <w:rsid w:val="003A1F26"/>
    <w:rPr>
      <w:rFonts w:ascii="Wingdings" w:hAnsi="Wingdings"/>
    </w:rPr>
  </w:style>
  <w:style w:type="character" w:customStyle="1" w:styleId="WW8Num35z0">
    <w:name w:val="WW8Num35z0"/>
    <w:uiPriority w:val="99"/>
    <w:rsid w:val="003A1F26"/>
    <w:rPr>
      <w:rFonts w:ascii="Calibri" w:hAnsi="Calibri"/>
    </w:rPr>
  </w:style>
  <w:style w:type="character" w:customStyle="1" w:styleId="WW8Num35z1">
    <w:name w:val="WW8Num35z1"/>
    <w:uiPriority w:val="99"/>
    <w:rsid w:val="003A1F26"/>
    <w:rPr>
      <w:rFonts w:ascii="Courier New" w:hAnsi="Courier New"/>
    </w:rPr>
  </w:style>
  <w:style w:type="character" w:customStyle="1" w:styleId="WW8Num35z2">
    <w:name w:val="WW8Num35z2"/>
    <w:uiPriority w:val="99"/>
    <w:rsid w:val="003A1F26"/>
    <w:rPr>
      <w:rFonts w:ascii="Wingdings" w:hAnsi="Wingdings"/>
    </w:rPr>
  </w:style>
  <w:style w:type="character" w:customStyle="1" w:styleId="WW8Num35z3">
    <w:name w:val="WW8Num35z3"/>
    <w:uiPriority w:val="99"/>
    <w:rsid w:val="003A1F26"/>
    <w:rPr>
      <w:rFonts w:ascii="Symbol" w:hAnsi="Symbol"/>
    </w:rPr>
  </w:style>
  <w:style w:type="character" w:customStyle="1" w:styleId="WW8Num36z0">
    <w:name w:val="WW8Num36z0"/>
    <w:uiPriority w:val="99"/>
    <w:rsid w:val="003A1F26"/>
    <w:rPr>
      <w:lang w:val="el-GR"/>
    </w:rPr>
  </w:style>
  <w:style w:type="character" w:customStyle="1" w:styleId="WW8Num36z1">
    <w:name w:val="WW8Num36z1"/>
    <w:uiPriority w:val="99"/>
    <w:rsid w:val="003A1F26"/>
  </w:style>
  <w:style w:type="character" w:customStyle="1" w:styleId="WW8Num36z2">
    <w:name w:val="WW8Num36z2"/>
    <w:uiPriority w:val="99"/>
    <w:rsid w:val="003A1F26"/>
  </w:style>
  <w:style w:type="character" w:customStyle="1" w:styleId="WW8Num36z3">
    <w:name w:val="WW8Num36z3"/>
    <w:uiPriority w:val="99"/>
    <w:rsid w:val="003A1F26"/>
  </w:style>
  <w:style w:type="character" w:customStyle="1" w:styleId="WW8Num36z4">
    <w:name w:val="WW8Num36z4"/>
    <w:uiPriority w:val="99"/>
    <w:rsid w:val="003A1F26"/>
  </w:style>
  <w:style w:type="character" w:customStyle="1" w:styleId="WW8Num36z5">
    <w:name w:val="WW8Num36z5"/>
    <w:uiPriority w:val="99"/>
    <w:rsid w:val="003A1F26"/>
  </w:style>
  <w:style w:type="character" w:customStyle="1" w:styleId="WW8Num36z6">
    <w:name w:val="WW8Num36z6"/>
    <w:uiPriority w:val="99"/>
    <w:rsid w:val="003A1F26"/>
  </w:style>
  <w:style w:type="character" w:customStyle="1" w:styleId="WW8Num36z7">
    <w:name w:val="WW8Num36z7"/>
    <w:uiPriority w:val="99"/>
    <w:rsid w:val="003A1F26"/>
  </w:style>
  <w:style w:type="character" w:customStyle="1" w:styleId="WW8Num36z8">
    <w:name w:val="WW8Num36z8"/>
    <w:uiPriority w:val="99"/>
    <w:rsid w:val="003A1F26"/>
  </w:style>
  <w:style w:type="character" w:customStyle="1" w:styleId="WW8Num37z0">
    <w:name w:val="WW8Num37z0"/>
    <w:uiPriority w:val="99"/>
    <w:rsid w:val="003A1F26"/>
    <w:rPr>
      <w:rFonts w:ascii="Calibri" w:hAnsi="Calibri"/>
    </w:rPr>
  </w:style>
  <w:style w:type="character" w:customStyle="1" w:styleId="WW8Num37z1">
    <w:name w:val="WW8Num37z1"/>
    <w:uiPriority w:val="99"/>
    <w:rsid w:val="003A1F26"/>
    <w:rPr>
      <w:rFonts w:ascii="Courier New" w:hAnsi="Courier New"/>
    </w:rPr>
  </w:style>
  <w:style w:type="character" w:customStyle="1" w:styleId="WW8Num37z2">
    <w:name w:val="WW8Num37z2"/>
    <w:uiPriority w:val="99"/>
    <w:rsid w:val="003A1F26"/>
    <w:rPr>
      <w:rFonts w:ascii="Wingdings" w:hAnsi="Wingdings"/>
    </w:rPr>
  </w:style>
  <w:style w:type="character" w:customStyle="1" w:styleId="WW8Num37z3">
    <w:name w:val="WW8Num37z3"/>
    <w:uiPriority w:val="99"/>
    <w:rsid w:val="003A1F26"/>
    <w:rPr>
      <w:rFonts w:ascii="Symbol" w:hAnsi="Symbol"/>
    </w:rPr>
  </w:style>
  <w:style w:type="character" w:customStyle="1" w:styleId="WW8Num38z0">
    <w:name w:val="WW8Num38z0"/>
    <w:uiPriority w:val="99"/>
    <w:rsid w:val="003A1F26"/>
  </w:style>
  <w:style w:type="character" w:customStyle="1" w:styleId="WW8Num38z1">
    <w:name w:val="WW8Num38z1"/>
    <w:uiPriority w:val="99"/>
    <w:rsid w:val="003A1F26"/>
  </w:style>
  <w:style w:type="character" w:customStyle="1" w:styleId="WW8Num38z2">
    <w:name w:val="WW8Num38z2"/>
    <w:uiPriority w:val="99"/>
    <w:rsid w:val="003A1F26"/>
  </w:style>
  <w:style w:type="character" w:customStyle="1" w:styleId="WW8Num38z3">
    <w:name w:val="WW8Num38z3"/>
    <w:uiPriority w:val="99"/>
    <w:rsid w:val="003A1F26"/>
  </w:style>
  <w:style w:type="character" w:customStyle="1" w:styleId="WW8Num38z4">
    <w:name w:val="WW8Num38z4"/>
    <w:uiPriority w:val="99"/>
    <w:rsid w:val="003A1F26"/>
  </w:style>
  <w:style w:type="character" w:customStyle="1" w:styleId="WW8Num38z5">
    <w:name w:val="WW8Num38z5"/>
    <w:uiPriority w:val="99"/>
    <w:rsid w:val="003A1F26"/>
  </w:style>
  <w:style w:type="character" w:customStyle="1" w:styleId="WW8Num38z6">
    <w:name w:val="WW8Num38z6"/>
    <w:uiPriority w:val="99"/>
    <w:rsid w:val="003A1F26"/>
  </w:style>
  <w:style w:type="character" w:customStyle="1" w:styleId="WW8Num38z7">
    <w:name w:val="WW8Num38z7"/>
    <w:uiPriority w:val="99"/>
    <w:rsid w:val="003A1F26"/>
  </w:style>
  <w:style w:type="character" w:customStyle="1" w:styleId="WW8Num38z8">
    <w:name w:val="WW8Num38z8"/>
    <w:uiPriority w:val="99"/>
    <w:rsid w:val="003A1F26"/>
  </w:style>
  <w:style w:type="character" w:customStyle="1" w:styleId="WW-DefaultParagraphFont11111111111111111111">
    <w:name w:val="WW-Default Paragraph Font11111111111111111111"/>
    <w:uiPriority w:val="99"/>
    <w:rsid w:val="003A1F26"/>
  </w:style>
  <w:style w:type="character" w:customStyle="1" w:styleId="WW8Num4z1">
    <w:name w:val="WW8Num4z1"/>
    <w:uiPriority w:val="99"/>
    <w:rsid w:val="003A1F26"/>
  </w:style>
  <w:style w:type="character" w:customStyle="1" w:styleId="WW8Num5z1">
    <w:name w:val="WW8Num5z1"/>
    <w:uiPriority w:val="99"/>
    <w:rsid w:val="003A1F26"/>
  </w:style>
  <w:style w:type="character" w:customStyle="1" w:styleId="WW8Num29z4">
    <w:name w:val="WW8Num29z4"/>
    <w:uiPriority w:val="99"/>
    <w:rsid w:val="003A1F26"/>
  </w:style>
  <w:style w:type="character" w:customStyle="1" w:styleId="WW8Num29z5">
    <w:name w:val="WW8Num29z5"/>
    <w:uiPriority w:val="99"/>
    <w:rsid w:val="003A1F26"/>
  </w:style>
  <w:style w:type="character" w:customStyle="1" w:styleId="WW8Num29z6">
    <w:name w:val="WW8Num29z6"/>
    <w:uiPriority w:val="99"/>
    <w:rsid w:val="003A1F26"/>
  </w:style>
  <w:style w:type="character" w:customStyle="1" w:styleId="WW8Num29z7">
    <w:name w:val="WW8Num29z7"/>
    <w:uiPriority w:val="99"/>
    <w:rsid w:val="003A1F26"/>
  </w:style>
  <w:style w:type="character" w:customStyle="1" w:styleId="WW8Num29z8">
    <w:name w:val="WW8Num29z8"/>
    <w:uiPriority w:val="99"/>
    <w:rsid w:val="003A1F26"/>
  </w:style>
  <w:style w:type="character" w:customStyle="1" w:styleId="WW8Num30z3">
    <w:name w:val="WW8Num30z3"/>
    <w:uiPriority w:val="99"/>
    <w:rsid w:val="003A1F26"/>
    <w:rPr>
      <w:rFonts w:ascii="Symbol" w:hAnsi="Symbol"/>
    </w:rPr>
  </w:style>
  <w:style w:type="character" w:customStyle="1" w:styleId="WW8Num31z1">
    <w:name w:val="WW8Num31z1"/>
    <w:uiPriority w:val="99"/>
    <w:rsid w:val="003A1F26"/>
  </w:style>
  <w:style w:type="character" w:customStyle="1" w:styleId="WW8Num31z2">
    <w:name w:val="WW8Num31z2"/>
    <w:uiPriority w:val="99"/>
    <w:rsid w:val="003A1F26"/>
  </w:style>
  <w:style w:type="character" w:customStyle="1" w:styleId="WW8Num31z3">
    <w:name w:val="WW8Num31z3"/>
    <w:uiPriority w:val="99"/>
    <w:rsid w:val="003A1F26"/>
  </w:style>
  <w:style w:type="character" w:customStyle="1" w:styleId="WW8Num31z4">
    <w:name w:val="WW8Num31z4"/>
    <w:uiPriority w:val="99"/>
    <w:rsid w:val="003A1F26"/>
  </w:style>
  <w:style w:type="character" w:customStyle="1" w:styleId="WW8Num31z5">
    <w:name w:val="WW8Num31z5"/>
    <w:uiPriority w:val="99"/>
    <w:rsid w:val="003A1F26"/>
  </w:style>
  <w:style w:type="character" w:customStyle="1" w:styleId="WW8Num31z6">
    <w:name w:val="WW8Num31z6"/>
    <w:uiPriority w:val="99"/>
    <w:rsid w:val="003A1F26"/>
  </w:style>
  <w:style w:type="character" w:customStyle="1" w:styleId="WW8Num31z7">
    <w:name w:val="WW8Num31z7"/>
    <w:uiPriority w:val="99"/>
    <w:rsid w:val="003A1F26"/>
  </w:style>
  <w:style w:type="character" w:customStyle="1" w:styleId="WW8Num31z8">
    <w:name w:val="WW8Num31z8"/>
    <w:uiPriority w:val="99"/>
    <w:rsid w:val="003A1F26"/>
  </w:style>
  <w:style w:type="character" w:customStyle="1" w:styleId="WW8Num39z0">
    <w:name w:val="WW8Num39z0"/>
    <w:uiPriority w:val="99"/>
    <w:rsid w:val="003A1F26"/>
    <w:rPr>
      <w:rFonts w:ascii="Calibri" w:hAnsi="Calibri"/>
    </w:rPr>
  </w:style>
  <w:style w:type="character" w:customStyle="1" w:styleId="WW8Num39z1">
    <w:name w:val="WW8Num39z1"/>
    <w:uiPriority w:val="99"/>
    <w:rsid w:val="003A1F26"/>
    <w:rPr>
      <w:rFonts w:ascii="Courier New" w:hAnsi="Courier New"/>
    </w:rPr>
  </w:style>
  <w:style w:type="character" w:customStyle="1" w:styleId="WW8Num39z2">
    <w:name w:val="WW8Num39z2"/>
    <w:uiPriority w:val="99"/>
    <w:rsid w:val="003A1F26"/>
    <w:rPr>
      <w:rFonts w:ascii="Wingdings" w:hAnsi="Wingdings"/>
    </w:rPr>
  </w:style>
  <w:style w:type="character" w:customStyle="1" w:styleId="WW8Num39z3">
    <w:name w:val="WW8Num39z3"/>
    <w:uiPriority w:val="99"/>
    <w:rsid w:val="003A1F26"/>
    <w:rPr>
      <w:rFonts w:ascii="Symbol" w:hAnsi="Symbol"/>
    </w:rPr>
  </w:style>
  <w:style w:type="character" w:customStyle="1" w:styleId="WW8Num40z0">
    <w:name w:val="WW8Num40z0"/>
    <w:uiPriority w:val="99"/>
    <w:rsid w:val="003A1F26"/>
    <w:rPr>
      <w:rFonts w:ascii="Symbol" w:hAnsi="Symbol"/>
    </w:rPr>
  </w:style>
  <w:style w:type="character" w:customStyle="1" w:styleId="WW8Num40z1">
    <w:name w:val="WW8Num40z1"/>
    <w:uiPriority w:val="99"/>
    <w:rsid w:val="003A1F26"/>
    <w:rPr>
      <w:rFonts w:ascii="Courier New" w:hAnsi="Courier New"/>
    </w:rPr>
  </w:style>
  <w:style w:type="character" w:customStyle="1" w:styleId="WW8Num40z2">
    <w:name w:val="WW8Num40z2"/>
    <w:uiPriority w:val="99"/>
    <w:rsid w:val="003A1F26"/>
    <w:rPr>
      <w:rFonts w:ascii="Wingdings" w:hAnsi="Wingdings"/>
    </w:rPr>
  </w:style>
  <w:style w:type="character" w:customStyle="1" w:styleId="WW8Num41z0">
    <w:name w:val="WW8Num41z0"/>
    <w:uiPriority w:val="99"/>
    <w:rsid w:val="003A1F26"/>
    <w:rPr>
      <w:rFonts w:ascii="Arial" w:hAnsi="Arial"/>
      <w:b/>
      <w:sz w:val="20"/>
    </w:rPr>
  </w:style>
  <w:style w:type="character" w:customStyle="1" w:styleId="WW8Num41z1">
    <w:name w:val="WW8Num41z1"/>
    <w:uiPriority w:val="99"/>
    <w:rsid w:val="003A1F26"/>
  </w:style>
  <w:style w:type="character" w:customStyle="1" w:styleId="WW8Num41z2">
    <w:name w:val="WW8Num41z2"/>
    <w:uiPriority w:val="99"/>
    <w:rsid w:val="003A1F26"/>
    <w:rPr>
      <w:rFonts w:ascii="Arial" w:hAnsi="Arial"/>
    </w:rPr>
  </w:style>
  <w:style w:type="character" w:customStyle="1" w:styleId="WW8Num41z3">
    <w:name w:val="WW8Num41z3"/>
    <w:uiPriority w:val="99"/>
    <w:rsid w:val="003A1F26"/>
    <w:rPr>
      <w:rFonts w:ascii="Arial" w:hAnsi="Arial"/>
      <w:sz w:val="20"/>
    </w:rPr>
  </w:style>
  <w:style w:type="character" w:customStyle="1" w:styleId="DefaultParagraphFont1">
    <w:name w:val="Default Paragraph Font1"/>
    <w:uiPriority w:val="99"/>
    <w:rsid w:val="003A1F26"/>
  </w:style>
  <w:style w:type="character" w:customStyle="1" w:styleId="DateChar">
    <w:name w:val="Date Char"/>
    <w:uiPriority w:val="99"/>
    <w:rsid w:val="003A1F26"/>
    <w:rPr>
      <w:sz w:val="24"/>
      <w:lang w:val="en-GB"/>
    </w:rPr>
  </w:style>
  <w:style w:type="character" w:customStyle="1" w:styleId="FooterChar">
    <w:name w:val="Footer Char"/>
    <w:uiPriority w:val="99"/>
    <w:rsid w:val="003A1F26"/>
    <w:rPr>
      <w:rFonts w:eastAsia="MS Mincho"/>
      <w:sz w:val="24"/>
      <w:lang w:val="en-US" w:eastAsia="ja-JP"/>
    </w:rPr>
  </w:style>
  <w:style w:type="character" w:styleId="CommentReference">
    <w:name w:val="annotation reference"/>
    <w:basedOn w:val="DefaultParagraphFont"/>
    <w:uiPriority w:val="99"/>
    <w:rsid w:val="003A1F26"/>
    <w:rPr>
      <w:rFonts w:cs="Times New Roman"/>
      <w:sz w:val="16"/>
    </w:rPr>
  </w:style>
  <w:style w:type="character" w:styleId="Hyperlink">
    <w:name w:val="Hyperlink"/>
    <w:basedOn w:val="DefaultParagraphFont"/>
    <w:uiPriority w:val="99"/>
    <w:rsid w:val="003A1F26"/>
    <w:rPr>
      <w:rFonts w:cs="Times New Roman"/>
      <w:color w:val="0000FF"/>
      <w:u w:val="single"/>
    </w:rPr>
  </w:style>
  <w:style w:type="character" w:customStyle="1" w:styleId="HeaderChar">
    <w:name w:val="Header Char"/>
    <w:uiPriority w:val="99"/>
    <w:rsid w:val="003A1F26"/>
    <w:rPr>
      <w:sz w:val="24"/>
      <w:lang w:val="en-GB"/>
    </w:rPr>
  </w:style>
  <w:style w:type="character" w:styleId="PageNumber">
    <w:name w:val="page number"/>
    <w:basedOn w:val="DefaultParagraphFont"/>
    <w:uiPriority w:val="99"/>
    <w:rsid w:val="003A1F26"/>
    <w:rPr>
      <w:rFonts w:cs="Times New Roman"/>
    </w:rPr>
  </w:style>
  <w:style w:type="character" w:customStyle="1" w:styleId="BalloonTextChar">
    <w:name w:val="Balloon Text Char"/>
    <w:uiPriority w:val="99"/>
    <w:rsid w:val="003A1F26"/>
    <w:rPr>
      <w:rFonts w:ascii="Tahoma" w:hAnsi="Tahoma"/>
      <w:sz w:val="16"/>
      <w:lang w:val="en-GB"/>
    </w:rPr>
  </w:style>
  <w:style w:type="character" w:customStyle="1" w:styleId="CommentTextChar">
    <w:name w:val="Comment Text Char"/>
    <w:uiPriority w:val="99"/>
    <w:rsid w:val="003A1F26"/>
    <w:rPr>
      <w:lang w:val="en-GB"/>
    </w:rPr>
  </w:style>
  <w:style w:type="character" w:customStyle="1" w:styleId="CommentSubjectChar">
    <w:name w:val="Comment Subject Char"/>
    <w:uiPriority w:val="99"/>
    <w:rsid w:val="003A1F26"/>
    <w:rPr>
      <w:b/>
      <w:lang w:val="en-GB"/>
    </w:rPr>
  </w:style>
  <w:style w:type="character" w:customStyle="1" w:styleId="BodyTextChar">
    <w:name w:val="Body Text Char"/>
    <w:uiPriority w:val="99"/>
    <w:rsid w:val="003A1F26"/>
    <w:rPr>
      <w:sz w:val="24"/>
      <w:lang w:val="en-GB"/>
    </w:rPr>
  </w:style>
  <w:style w:type="character" w:styleId="PlaceholderText">
    <w:name w:val="Placeholder Text"/>
    <w:basedOn w:val="DefaultParagraphFont"/>
    <w:uiPriority w:val="99"/>
    <w:rsid w:val="003A1F26"/>
    <w:rPr>
      <w:rFonts w:cs="Times New Roman"/>
      <w:color w:val="808080"/>
    </w:rPr>
  </w:style>
  <w:style w:type="character" w:customStyle="1" w:styleId="a">
    <w:name w:val="Χαρακτήρες υποσημείωσης"/>
    <w:rsid w:val="003A1F26"/>
    <w:rPr>
      <w:vertAlign w:val="superscript"/>
    </w:rPr>
  </w:style>
  <w:style w:type="character" w:customStyle="1" w:styleId="FootnoteTextChar">
    <w:name w:val="Footnote Text Char"/>
    <w:uiPriority w:val="99"/>
    <w:rsid w:val="003A1F26"/>
    <w:rPr>
      <w:rFonts w:ascii="Calibri" w:hAnsi="Calibri"/>
    </w:rPr>
  </w:style>
  <w:style w:type="character" w:customStyle="1" w:styleId="DocTitleChar">
    <w:name w:val="Doc Title Char"/>
    <w:basedOn w:val="Heading1Char"/>
    <w:uiPriority w:val="99"/>
    <w:rsid w:val="003A1F26"/>
    <w:rPr>
      <w:rFonts w:ascii="Arial" w:eastAsiaTheme="majorEastAsia" w:hAnsi="Arial" w:cs="Arial"/>
      <w:b/>
      <w:bCs/>
      <w:color w:val="333399"/>
      <w:sz w:val="32"/>
      <w:szCs w:val="32"/>
      <w:lang w:val="en-US" w:eastAsia="ar-SA"/>
    </w:rPr>
  </w:style>
  <w:style w:type="character" w:customStyle="1" w:styleId="Style1Char">
    <w:name w:val="Style1 Char"/>
    <w:uiPriority w:val="99"/>
    <w:rsid w:val="003A1F26"/>
    <w:rPr>
      <w:rFonts w:ascii="Calibri" w:hAnsi="Calibri"/>
      <w:b/>
      <w:color w:val="333399"/>
      <w:sz w:val="40"/>
      <w:lang w:val="en-US"/>
    </w:rPr>
  </w:style>
  <w:style w:type="character" w:customStyle="1" w:styleId="ContentsChar">
    <w:name w:val="Contents Char"/>
    <w:uiPriority w:val="99"/>
    <w:rsid w:val="003A1F26"/>
    <w:rPr>
      <w:rFonts w:ascii="Calibri" w:hAnsi="Calibri"/>
      <w:b/>
      <w:color w:val="333399"/>
      <w:sz w:val="32"/>
      <w:lang w:val="en-US"/>
    </w:rPr>
  </w:style>
  <w:style w:type="character" w:customStyle="1" w:styleId="EndnoteTextChar">
    <w:name w:val="Endnote Text Char"/>
    <w:uiPriority w:val="99"/>
    <w:rsid w:val="003A1F26"/>
    <w:rPr>
      <w:rFonts w:ascii="Calibri" w:hAnsi="Calibri"/>
      <w:lang w:val="en-GB"/>
    </w:rPr>
  </w:style>
  <w:style w:type="character" w:customStyle="1" w:styleId="a0">
    <w:name w:val="Χαρακτήρες σημείωσης τέλους"/>
    <w:uiPriority w:val="99"/>
    <w:rsid w:val="003A1F26"/>
    <w:rPr>
      <w:vertAlign w:val="superscript"/>
    </w:rPr>
  </w:style>
  <w:style w:type="character" w:customStyle="1" w:styleId="FootnoteReference2">
    <w:name w:val="Footnote Reference2"/>
    <w:rsid w:val="003A1F26"/>
    <w:rPr>
      <w:vertAlign w:val="superscript"/>
    </w:rPr>
  </w:style>
  <w:style w:type="character" w:customStyle="1" w:styleId="EndnoteReference1">
    <w:name w:val="Endnote Reference1"/>
    <w:uiPriority w:val="99"/>
    <w:rsid w:val="003A1F26"/>
    <w:rPr>
      <w:vertAlign w:val="superscript"/>
    </w:rPr>
  </w:style>
  <w:style w:type="character" w:customStyle="1" w:styleId="a1">
    <w:name w:val="Κουκκίδες"/>
    <w:uiPriority w:val="99"/>
    <w:rsid w:val="003A1F26"/>
    <w:rPr>
      <w:rFonts w:ascii="OpenSymbol" w:hAnsi="OpenSymbol"/>
    </w:rPr>
  </w:style>
  <w:style w:type="character" w:styleId="Strong">
    <w:name w:val="Strong"/>
    <w:basedOn w:val="DefaultParagraphFont"/>
    <w:uiPriority w:val="99"/>
    <w:qFormat/>
    <w:rsid w:val="003A1F26"/>
    <w:rPr>
      <w:rFonts w:cs="Times New Roman"/>
      <w:b/>
    </w:rPr>
  </w:style>
  <w:style w:type="character" w:customStyle="1" w:styleId="1">
    <w:name w:val="Προεπιλεγμένη γραμματοσειρά1"/>
    <w:uiPriority w:val="99"/>
    <w:rsid w:val="003A1F26"/>
  </w:style>
  <w:style w:type="character" w:customStyle="1" w:styleId="a2">
    <w:name w:val="Σύμβολο υποσημείωσης"/>
    <w:rsid w:val="003A1F26"/>
    <w:rPr>
      <w:vertAlign w:val="superscript"/>
    </w:rPr>
  </w:style>
  <w:style w:type="character" w:styleId="Emphasis">
    <w:name w:val="Emphasis"/>
    <w:basedOn w:val="DefaultParagraphFont"/>
    <w:uiPriority w:val="99"/>
    <w:qFormat/>
    <w:rsid w:val="003A1F26"/>
    <w:rPr>
      <w:rFonts w:cs="Times New Roman"/>
      <w:i/>
    </w:rPr>
  </w:style>
  <w:style w:type="character" w:customStyle="1" w:styleId="a3">
    <w:name w:val="Χαρακτήρες αρίθμησης"/>
    <w:uiPriority w:val="99"/>
    <w:rsid w:val="003A1F26"/>
  </w:style>
  <w:style w:type="character" w:customStyle="1" w:styleId="normalwithoutspacingChar">
    <w:name w:val="normal_without_spacing Char"/>
    <w:uiPriority w:val="99"/>
    <w:rsid w:val="003A1F26"/>
    <w:rPr>
      <w:rFonts w:ascii="Calibri" w:hAnsi="Calibri"/>
      <w:sz w:val="24"/>
    </w:rPr>
  </w:style>
  <w:style w:type="character" w:customStyle="1" w:styleId="FootnoteTextChar1">
    <w:name w:val="Footnote Text Char1"/>
    <w:uiPriority w:val="99"/>
    <w:rsid w:val="003A1F26"/>
    <w:rPr>
      <w:rFonts w:ascii="Calibri" w:hAnsi="Calibri"/>
      <w:lang w:val="en-IE" w:eastAsia="zh-CN"/>
    </w:rPr>
  </w:style>
  <w:style w:type="character" w:customStyle="1" w:styleId="foothangingChar">
    <w:name w:val="foot_hanging Char"/>
    <w:uiPriority w:val="99"/>
    <w:rsid w:val="003A1F26"/>
    <w:rPr>
      <w:rFonts w:ascii="Calibri" w:hAnsi="Calibri"/>
      <w:sz w:val="18"/>
      <w:lang w:val="en-IE" w:eastAsia="zh-CN"/>
    </w:rPr>
  </w:style>
  <w:style w:type="character" w:customStyle="1" w:styleId="HTMLPreformattedChar">
    <w:name w:val="HTML Preformatted Char"/>
    <w:uiPriority w:val="99"/>
    <w:rsid w:val="003A1F26"/>
    <w:rPr>
      <w:rFonts w:ascii="Courier New" w:hAnsi="Courier New"/>
    </w:rPr>
  </w:style>
  <w:style w:type="character" w:customStyle="1" w:styleId="apple-converted-space">
    <w:name w:val="apple-converted-space"/>
    <w:basedOn w:val="WW-DefaultParagraphFont11111111111111111111"/>
    <w:uiPriority w:val="99"/>
    <w:rsid w:val="003A1F26"/>
    <w:rPr>
      <w:rFonts w:cs="Times New Roman"/>
    </w:rPr>
  </w:style>
  <w:style w:type="character" w:customStyle="1" w:styleId="BodyTextIndent3Char">
    <w:name w:val="Body Text Indent 3 Char"/>
    <w:uiPriority w:val="99"/>
    <w:rsid w:val="003A1F26"/>
    <w:rPr>
      <w:rFonts w:ascii="Calibri" w:hAnsi="Calibri"/>
      <w:sz w:val="16"/>
      <w:lang w:val="en-GB"/>
    </w:rPr>
  </w:style>
  <w:style w:type="character" w:customStyle="1" w:styleId="WW-FootnoteReference">
    <w:name w:val="WW-Footnote Reference"/>
    <w:uiPriority w:val="99"/>
    <w:rsid w:val="003A1F26"/>
    <w:rPr>
      <w:vertAlign w:val="superscript"/>
    </w:rPr>
  </w:style>
  <w:style w:type="character" w:customStyle="1" w:styleId="WW-EndnoteReference">
    <w:name w:val="WW-Endnote Reference"/>
    <w:uiPriority w:val="99"/>
    <w:rsid w:val="003A1F26"/>
    <w:rPr>
      <w:vertAlign w:val="superscript"/>
    </w:rPr>
  </w:style>
  <w:style w:type="character" w:customStyle="1" w:styleId="FootnoteReference1">
    <w:name w:val="Footnote Reference1"/>
    <w:uiPriority w:val="99"/>
    <w:rsid w:val="003A1F26"/>
    <w:rPr>
      <w:vertAlign w:val="superscript"/>
    </w:rPr>
  </w:style>
  <w:style w:type="character" w:customStyle="1" w:styleId="FootnoteTextChar2">
    <w:name w:val="Footnote Text Char2"/>
    <w:uiPriority w:val="99"/>
    <w:rsid w:val="003A1F26"/>
    <w:rPr>
      <w:rFonts w:ascii="Calibri" w:hAnsi="Calibri"/>
      <w:sz w:val="18"/>
      <w:lang w:val="en-IE" w:eastAsia="zh-CN"/>
    </w:rPr>
  </w:style>
  <w:style w:type="character" w:customStyle="1" w:styleId="foothangingChar1">
    <w:name w:val="foot_hanging Char1"/>
    <w:uiPriority w:val="99"/>
    <w:rsid w:val="003A1F26"/>
    <w:rPr>
      <w:rFonts w:ascii="Calibri" w:hAnsi="Calibri"/>
      <w:sz w:val="18"/>
      <w:lang w:val="en-IE" w:eastAsia="zh-CN"/>
    </w:rPr>
  </w:style>
  <w:style w:type="character" w:customStyle="1" w:styleId="footersChar">
    <w:name w:val="footers Char"/>
    <w:basedOn w:val="foothangingChar1"/>
    <w:uiPriority w:val="99"/>
    <w:rsid w:val="003A1F26"/>
    <w:rPr>
      <w:rFonts w:ascii="Calibri" w:hAnsi="Calibri" w:cs="Calibri"/>
      <w:sz w:val="18"/>
      <w:szCs w:val="18"/>
      <w:lang w:val="en-IE" w:eastAsia="zh-CN"/>
    </w:rPr>
  </w:style>
  <w:style w:type="character" w:customStyle="1" w:styleId="CommentTextChar1">
    <w:name w:val="Comment Text Char1"/>
    <w:uiPriority w:val="99"/>
    <w:rsid w:val="003A1F26"/>
    <w:rPr>
      <w:rFonts w:ascii="Calibri" w:hAnsi="Calibri"/>
      <w:lang w:val="en-GB" w:eastAsia="zh-CN"/>
    </w:rPr>
  </w:style>
  <w:style w:type="character" w:customStyle="1" w:styleId="HTMLPreformattedChar1">
    <w:name w:val="HTML Preformatted Char1"/>
    <w:uiPriority w:val="99"/>
    <w:rsid w:val="003A1F26"/>
    <w:rPr>
      <w:rFonts w:ascii="Courier New" w:hAnsi="Courier New"/>
      <w:lang w:eastAsia="zh-CN"/>
    </w:rPr>
  </w:style>
  <w:style w:type="character" w:customStyle="1" w:styleId="BodyText3Char">
    <w:name w:val="Body Text 3 Char"/>
    <w:uiPriority w:val="99"/>
    <w:rsid w:val="003A1F26"/>
    <w:rPr>
      <w:rFonts w:ascii="Calibri" w:hAnsi="Calibri"/>
      <w:sz w:val="16"/>
      <w:lang w:val="en-GB" w:eastAsia="zh-CN"/>
    </w:rPr>
  </w:style>
  <w:style w:type="character" w:customStyle="1" w:styleId="WW-FootnoteReference1">
    <w:name w:val="WW-Footnote Reference1"/>
    <w:uiPriority w:val="99"/>
    <w:rsid w:val="003A1F26"/>
    <w:rPr>
      <w:vertAlign w:val="superscript"/>
    </w:rPr>
  </w:style>
  <w:style w:type="character" w:customStyle="1" w:styleId="WW-EndnoteReference1">
    <w:name w:val="WW-Endnote Reference1"/>
    <w:uiPriority w:val="99"/>
    <w:rsid w:val="003A1F26"/>
    <w:rPr>
      <w:vertAlign w:val="superscript"/>
    </w:rPr>
  </w:style>
  <w:style w:type="character" w:customStyle="1" w:styleId="WW-FootnoteReference2">
    <w:name w:val="WW-Footnote Reference2"/>
    <w:uiPriority w:val="99"/>
    <w:rsid w:val="003A1F26"/>
    <w:rPr>
      <w:vertAlign w:val="superscript"/>
    </w:rPr>
  </w:style>
  <w:style w:type="character" w:customStyle="1" w:styleId="WW-EndnoteReference2">
    <w:name w:val="WW-Endnote Reference2"/>
    <w:uiPriority w:val="99"/>
    <w:rsid w:val="003A1F26"/>
    <w:rPr>
      <w:vertAlign w:val="superscript"/>
    </w:rPr>
  </w:style>
  <w:style w:type="character" w:customStyle="1" w:styleId="FootnoteTextChar3">
    <w:name w:val="Footnote Text Char3"/>
    <w:uiPriority w:val="99"/>
    <w:rsid w:val="003A1F26"/>
    <w:rPr>
      <w:rFonts w:ascii="Calibri" w:hAnsi="Calibri"/>
      <w:sz w:val="18"/>
      <w:lang w:val="en-IE" w:eastAsia="zh-CN"/>
    </w:rPr>
  </w:style>
  <w:style w:type="character" w:customStyle="1" w:styleId="foothangingChar2">
    <w:name w:val="foot_hanging Char2"/>
    <w:uiPriority w:val="99"/>
    <w:rsid w:val="003A1F26"/>
    <w:rPr>
      <w:rFonts w:ascii="Calibri" w:hAnsi="Calibri"/>
      <w:sz w:val="18"/>
      <w:lang w:val="en-IE" w:eastAsia="zh-CN"/>
    </w:rPr>
  </w:style>
  <w:style w:type="character" w:customStyle="1" w:styleId="footersChar1">
    <w:name w:val="footers Char1"/>
    <w:basedOn w:val="foothangingChar2"/>
    <w:uiPriority w:val="99"/>
    <w:rsid w:val="003A1F26"/>
    <w:rPr>
      <w:rFonts w:ascii="Calibri" w:hAnsi="Calibri" w:cs="Calibri"/>
      <w:sz w:val="18"/>
      <w:szCs w:val="18"/>
      <w:lang w:val="en-IE" w:eastAsia="zh-CN"/>
    </w:rPr>
  </w:style>
  <w:style w:type="character" w:customStyle="1" w:styleId="foootChar">
    <w:name w:val="fooot Char"/>
    <w:basedOn w:val="footersChar1"/>
    <w:uiPriority w:val="99"/>
    <w:rsid w:val="003A1F26"/>
    <w:rPr>
      <w:rFonts w:ascii="Calibri" w:hAnsi="Calibri" w:cs="Calibri"/>
      <w:sz w:val="18"/>
      <w:szCs w:val="18"/>
      <w:lang w:val="en-IE" w:eastAsia="zh-CN"/>
    </w:rPr>
  </w:style>
  <w:style w:type="character" w:customStyle="1" w:styleId="10">
    <w:name w:val="Παραπομπή υποσημείωσης1"/>
    <w:uiPriority w:val="99"/>
    <w:rsid w:val="003A1F26"/>
    <w:rPr>
      <w:vertAlign w:val="superscript"/>
    </w:rPr>
  </w:style>
  <w:style w:type="character" w:customStyle="1" w:styleId="11">
    <w:name w:val="Παραπομπή σημείωσης τέλους1"/>
    <w:uiPriority w:val="99"/>
    <w:rsid w:val="003A1F26"/>
    <w:rPr>
      <w:vertAlign w:val="superscript"/>
    </w:rPr>
  </w:style>
  <w:style w:type="character" w:customStyle="1" w:styleId="Char">
    <w:name w:val="Κείμενο πλαισίου Char"/>
    <w:uiPriority w:val="99"/>
    <w:rsid w:val="003A1F26"/>
    <w:rPr>
      <w:rFonts w:ascii="Tahoma" w:hAnsi="Tahoma"/>
      <w:sz w:val="16"/>
      <w:lang w:val="en-GB"/>
    </w:rPr>
  </w:style>
  <w:style w:type="character" w:customStyle="1" w:styleId="12">
    <w:name w:val="Παραπομπή σχολίου1"/>
    <w:uiPriority w:val="99"/>
    <w:rsid w:val="003A1F26"/>
    <w:rPr>
      <w:sz w:val="16"/>
    </w:rPr>
  </w:style>
  <w:style w:type="character" w:customStyle="1" w:styleId="Char0">
    <w:name w:val="Κείμενο σχολίου Char"/>
    <w:uiPriority w:val="99"/>
    <w:rsid w:val="003A1F26"/>
    <w:rPr>
      <w:rFonts w:ascii="Calibri" w:hAnsi="Calibri"/>
      <w:lang w:val="en-GB"/>
    </w:rPr>
  </w:style>
  <w:style w:type="character" w:customStyle="1" w:styleId="Char1">
    <w:name w:val="Θέμα σχολίου Char"/>
    <w:uiPriority w:val="99"/>
    <w:rsid w:val="003A1F26"/>
    <w:rPr>
      <w:rFonts w:ascii="Calibri" w:hAnsi="Calibri"/>
      <w:b/>
      <w:lang w:val="en-GB"/>
    </w:rPr>
  </w:style>
  <w:style w:type="character" w:customStyle="1" w:styleId="-HTMLChar">
    <w:name w:val="Προ-διαμορφωμένο HTML Char"/>
    <w:uiPriority w:val="99"/>
    <w:rsid w:val="003A1F26"/>
    <w:rPr>
      <w:rFonts w:ascii="Courier New" w:hAnsi="Courier New"/>
    </w:rPr>
  </w:style>
  <w:style w:type="character" w:customStyle="1" w:styleId="WW-FootnoteReference3">
    <w:name w:val="WW-Footnote Reference3"/>
    <w:uiPriority w:val="99"/>
    <w:rsid w:val="003A1F26"/>
    <w:rPr>
      <w:vertAlign w:val="superscript"/>
    </w:rPr>
  </w:style>
  <w:style w:type="character" w:customStyle="1" w:styleId="WW-EndnoteReference3">
    <w:name w:val="WW-Endnote Reference3"/>
    <w:uiPriority w:val="99"/>
    <w:rsid w:val="003A1F26"/>
    <w:rPr>
      <w:vertAlign w:val="superscript"/>
    </w:rPr>
  </w:style>
  <w:style w:type="character" w:customStyle="1" w:styleId="WW-FootnoteReference4">
    <w:name w:val="WW-Footnote Reference4"/>
    <w:uiPriority w:val="99"/>
    <w:rsid w:val="003A1F26"/>
    <w:rPr>
      <w:vertAlign w:val="superscript"/>
    </w:rPr>
  </w:style>
  <w:style w:type="character" w:customStyle="1" w:styleId="WW-EndnoteReference4">
    <w:name w:val="WW-Endnote Reference4"/>
    <w:uiPriority w:val="99"/>
    <w:rsid w:val="003A1F26"/>
    <w:rPr>
      <w:vertAlign w:val="superscript"/>
    </w:rPr>
  </w:style>
  <w:style w:type="character" w:customStyle="1" w:styleId="WW-FootnoteReference5">
    <w:name w:val="WW-Footnote Reference5"/>
    <w:uiPriority w:val="99"/>
    <w:rsid w:val="003A1F26"/>
    <w:rPr>
      <w:vertAlign w:val="superscript"/>
    </w:rPr>
  </w:style>
  <w:style w:type="character" w:customStyle="1" w:styleId="WW-EndnoteReference5">
    <w:name w:val="WW-Endnote Reference5"/>
    <w:uiPriority w:val="99"/>
    <w:rsid w:val="003A1F26"/>
    <w:rPr>
      <w:vertAlign w:val="superscript"/>
    </w:rPr>
  </w:style>
  <w:style w:type="character" w:customStyle="1" w:styleId="WW-FootnoteReference6">
    <w:name w:val="WW-Footnote Reference6"/>
    <w:uiPriority w:val="99"/>
    <w:rsid w:val="003A1F26"/>
    <w:rPr>
      <w:vertAlign w:val="superscript"/>
    </w:rPr>
  </w:style>
  <w:style w:type="character" w:styleId="FollowedHyperlink">
    <w:name w:val="FollowedHyperlink"/>
    <w:basedOn w:val="DefaultParagraphFont"/>
    <w:uiPriority w:val="99"/>
    <w:rsid w:val="003A1F26"/>
    <w:rPr>
      <w:rFonts w:cs="Times New Roman"/>
      <w:color w:val="800000"/>
      <w:u w:val="single"/>
    </w:rPr>
  </w:style>
  <w:style w:type="character" w:customStyle="1" w:styleId="WW-EndnoteReference6">
    <w:name w:val="WW-Endnote Reference6"/>
    <w:uiPriority w:val="99"/>
    <w:rsid w:val="003A1F26"/>
    <w:rPr>
      <w:vertAlign w:val="superscript"/>
    </w:rPr>
  </w:style>
  <w:style w:type="character" w:customStyle="1" w:styleId="WW-FootnoteReference7">
    <w:name w:val="WW-Footnote Reference7"/>
    <w:rsid w:val="003A1F26"/>
    <w:rPr>
      <w:vertAlign w:val="superscript"/>
    </w:rPr>
  </w:style>
  <w:style w:type="character" w:customStyle="1" w:styleId="WW-EndnoteReference7">
    <w:name w:val="WW-Endnote Reference7"/>
    <w:uiPriority w:val="99"/>
    <w:rsid w:val="003A1F26"/>
    <w:rPr>
      <w:vertAlign w:val="superscript"/>
    </w:rPr>
  </w:style>
  <w:style w:type="character" w:customStyle="1" w:styleId="WW-FootnoteReference8">
    <w:name w:val="WW-Footnote Reference8"/>
    <w:uiPriority w:val="99"/>
    <w:rsid w:val="003A1F26"/>
    <w:rPr>
      <w:vertAlign w:val="superscript"/>
    </w:rPr>
  </w:style>
  <w:style w:type="character" w:customStyle="1" w:styleId="WW-EndnoteReference8">
    <w:name w:val="WW-Endnote Reference8"/>
    <w:uiPriority w:val="99"/>
    <w:rsid w:val="003A1F26"/>
    <w:rPr>
      <w:vertAlign w:val="superscript"/>
    </w:rPr>
  </w:style>
  <w:style w:type="character" w:customStyle="1" w:styleId="WW-FootnoteReference9">
    <w:name w:val="WW-Footnote Reference9"/>
    <w:rsid w:val="003A1F26"/>
    <w:rPr>
      <w:vertAlign w:val="superscript"/>
    </w:rPr>
  </w:style>
  <w:style w:type="character" w:customStyle="1" w:styleId="WW-EndnoteReference9">
    <w:name w:val="WW-Endnote Reference9"/>
    <w:uiPriority w:val="99"/>
    <w:rsid w:val="003A1F26"/>
    <w:rPr>
      <w:vertAlign w:val="superscript"/>
    </w:rPr>
  </w:style>
  <w:style w:type="character" w:customStyle="1" w:styleId="WW-FootnoteReference10">
    <w:name w:val="WW-Footnote Reference10"/>
    <w:rsid w:val="003A1F26"/>
    <w:rPr>
      <w:vertAlign w:val="superscript"/>
    </w:rPr>
  </w:style>
  <w:style w:type="character" w:customStyle="1" w:styleId="WW-EndnoteReference10">
    <w:name w:val="WW-Endnote Reference10"/>
    <w:uiPriority w:val="99"/>
    <w:rsid w:val="003A1F26"/>
    <w:rPr>
      <w:vertAlign w:val="superscript"/>
    </w:rPr>
  </w:style>
  <w:style w:type="character" w:customStyle="1" w:styleId="WW-FootnoteReference11">
    <w:name w:val="WW-Footnote Reference11"/>
    <w:rsid w:val="003A1F26"/>
    <w:rPr>
      <w:vertAlign w:val="superscript"/>
    </w:rPr>
  </w:style>
  <w:style w:type="character" w:customStyle="1" w:styleId="WW-EndnoteReference11">
    <w:name w:val="WW-Endnote Reference11"/>
    <w:uiPriority w:val="99"/>
    <w:rsid w:val="003A1F26"/>
    <w:rPr>
      <w:vertAlign w:val="superscript"/>
    </w:rPr>
  </w:style>
  <w:style w:type="character" w:customStyle="1" w:styleId="WW-FootnoteReference12">
    <w:name w:val="WW-Footnote Reference12"/>
    <w:uiPriority w:val="99"/>
    <w:rsid w:val="003A1F26"/>
    <w:rPr>
      <w:vertAlign w:val="superscript"/>
    </w:rPr>
  </w:style>
  <w:style w:type="character" w:customStyle="1" w:styleId="WW-EndnoteReference12">
    <w:name w:val="WW-Endnote Reference12"/>
    <w:uiPriority w:val="99"/>
    <w:rsid w:val="003A1F26"/>
    <w:rPr>
      <w:vertAlign w:val="superscript"/>
    </w:rPr>
  </w:style>
  <w:style w:type="character" w:customStyle="1" w:styleId="WW-FootnoteReference13">
    <w:name w:val="WW-Footnote Reference13"/>
    <w:uiPriority w:val="99"/>
    <w:rsid w:val="003A1F26"/>
    <w:rPr>
      <w:vertAlign w:val="superscript"/>
    </w:rPr>
  </w:style>
  <w:style w:type="character" w:customStyle="1" w:styleId="WW-EndnoteReference13">
    <w:name w:val="WW-Endnote Reference13"/>
    <w:uiPriority w:val="99"/>
    <w:rsid w:val="003A1F26"/>
    <w:rPr>
      <w:vertAlign w:val="superscript"/>
    </w:rPr>
  </w:style>
  <w:style w:type="character" w:styleId="FootnoteReference">
    <w:name w:val="footnote reference"/>
    <w:basedOn w:val="DefaultParagraphFont"/>
    <w:uiPriority w:val="99"/>
    <w:rsid w:val="003A1F26"/>
    <w:rPr>
      <w:rFonts w:cs="Times New Roman"/>
      <w:vertAlign w:val="superscript"/>
    </w:rPr>
  </w:style>
  <w:style w:type="character" w:styleId="EndnoteReference">
    <w:name w:val="endnote reference"/>
    <w:basedOn w:val="DefaultParagraphFont"/>
    <w:uiPriority w:val="99"/>
    <w:rsid w:val="003A1F26"/>
    <w:rPr>
      <w:rFonts w:cs="Times New Roman"/>
      <w:vertAlign w:val="superscript"/>
    </w:rPr>
  </w:style>
  <w:style w:type="character" w:customStyle="1" w:styleId="20">
    <w:name w:val="Παραπομπή υποσημείωσης2"/>
    <w:uiPriority w:val="99"/>
    <w:rsid w:val="003A1F26"/>
    <w:rPr>
      <w:vertAlign w:val="superscript"/>
    </w:rPr>
  </w:style>
  <w:style w:type="character" w:customStyle="1" w:styleId="21">
    <w:name w:val="Παραπομπή σημείωσης τέλους2"/>
    <w:uiPriority w:val="99"/>
    <w:rsid w:val="003A1F26"/>
    <w:rPr>
      <w:vertAlign w:val="superscript"/>
    </w:rPr>
  </w:style>
  <w:style w:type="character" w:customStyle="1" w:styleId="WW-FootnoteReference14">
    <w:name w:val="WW-Footnote Reference14"/>
    <w:rsid w:val="003A1F26"/>
    <w:rPr>
      <w:vertAlign w:val="superscript"/>
    </w:rPr>
  </w:style>
  <w:style w:type="character" w:customStyle="1" w:styleId="WW-EndnoteReference14">
    <w:name w:val="WW-Endnote Reference14"/>
    <w:uiPriority w:val="99"/>
    <w:rsid w:val="003A1F26"/>
    <w:rPr>
      <w:vertAlign w:val="superscript"/>
    </w:rPr>
  </w:style>
  <w:style w:type="character" w:customStyle="1" w:styleId="WW-FootnoteReference15">
    <w:name w:val="WW-Footnote Reference15"/>
    <w:uiPriority w:val="99"/>
    <w:rsid w:val="003A1F26"/>
    <w:rPr>
      <w:vertAlign w:val="superscript"/>
    </w:rPr>
  </w:style>
  <w:style w:type="character" w:customStyle="1" w:styleId="WW-EndnoteReference15">
    <w:name w:val="WW-Endnote Reference15"/>
    <w:uiPriority w:val="99"/>
    <w:rsid w:val="003A1F26"/>
    <w:rPr>
      <w:vertAlign w:val="superscript"/>
    </w:rPr>
  </w:style>
  <w:style w:type="character" w:customStyle="1" w:styleId="WW-FootnoteReference16">
    <w:name w:val="WW-Footnote Reference16"/>
    <w:uiPriority w:val="99"/>
    <w:rsid w:val="003A1F26"/>
    <w:rPr>
      <w:vertAlign w:val="superscript"/>
    </w:rPr>
  </w:style>
  <w:style w:type="character" w:customStyle="1" w:styleId="WW-EndnoteReference16">
    <w:name w:val="WW-Endnote Reference16"/>
    <w:uiPriority w:val="99"/>
    <w:rsid w:val="003A1F26"/>
    <w:rPr>
      <w:vertAlign w:val="superscript"/>
    </w:rPr>
  </w:style>
  <w:style w:type="character" w:customStyle="1" w:styleId="WW-FootnoteReference17">
    <w:name w:val="WW-Footnote Reference17"/>
    <w:rsid w:val="003A1F26"/>
    <w:rPr>
      <w:vertAlign w:val="superscript"/>
    </w:rPr>
  </w:style>
  <w:style w:type="character" w:customStyle="1" w:styleId="WW-EndnoteReference17">
    <w:name w:val="WW-Endnote Reference17"/>
    <w:uiPriority w:val="99"/>
    <w:rsid w:val="003A1F26"/>
    <w:rPr>
      <w:vertAlign w:val="superscript"/>
    </w:rPr>
  </w:style>
  <w:style w:type="character" w:customStyle="1" w:styleId="30">
    <w:name w:val="Παραπομπή υποσημείωσης3"/>
    <w:uiPriority w:val="99"/>
    <w:rsid w:val="003A1F26"/>
    <w:rPr>
      <w:vertAlign w:val="superscript"/>
    </w:rPr>
  </w:style>
  <w:style w:type="character" w:customStyle="1" w:styleId="31">
    <w:name w:val="Παραπομπή σημείωσης τέλους3"/>
    <w:uiPriority w:val="99"/>
    <w:rsid w:val="003A1F26"/>
    <w:rPr>
      <w:vertAlign w:val="superscript"/>
    </w:rPr>
  </w:style>
  <w:style w:type="character" w:customStyle="1" w:styleId="WW-FootnoteReference18">
    <w:name w:val="WW-Footnote Reference18"/>
    <w:uiPriority w:val="99"/>
    <w:rsid w:val="003A1F26"/>
    <w:rPr>
      <w:vertAlign w:val="superscript"/>
    </w:rPr>
  </w:style>
  <w:style w:type="character" w:customStyle="1" w:styleId="WW-EndnoteReference18">
    <w:name w:val="WW-Endnote Reference18"/>
    <w:uiPriority w:val="99"/>
    <w:rsid w:val="003A1F26"/>
    <w:rPr>
      <w:vertAlign w:val="superscript"/>
    </w:rPr>
  </w:style>
  <w:style w:type="character" w:customStyle="1" w:styleId="WW-FootnoteReference19">
    <w:name w:val="WW-Footnote Reference19"/>
    <w:rsid w:val="003A1F26"/>
    <w:rPr>
      <w:vertAlign w:val="superscript"/>
    </w:rPr>
  </w:style>
  <w:style w:type="character" w:customStyle="1" w:styleId="WW-EndnoteReference19">
    <w:name w:val="WW-Endnote Reference19"/>
    <w:uiPriority w:val="99"/>
    <w:rsid w:val="003A1F26"/>
    <w:rPr>
      <w:vertAlign w:val="superscript"/>
    </w:rPr>
  </w:style>
  <w:style w:type="character" w:customStyle="1" w:styleId="WW-FootnoteReference20">
    <w:name w:val="WW-Footnote Reference20"/>
    <w:uiPriority w:val="99"/>
    <w:rsid w:val="003A1F26"/>
    <w:rPr>
      <w:vertAlign w:val="superscript"/>
    </w:rPr>
  </w:style>
  <w:style w:type="character" w:customStyle="1" w:styleId="WW-EndnoteReference20">
    <w:name w:val="WW-Endnote Reference20"/>
    <w:uiPriority w:val="99"/>
    <w:rsid w:val="003A1F26"/>
    <w:rPr>
      <w:vertAlign w:val="superscript"/>
    </w:rPr>
  </w:style>
  <w:style w:type="character" w:customStyle="1" w:styleId="a4">
    <w:name w:val="Σύνδεση ευρετηρίου"/>
    <w:uiPriority w:val="99"/>
    <w:rsid w:val="003A1F26"/>
  </w:style>
  <w:style w:type="paragraph" w:customStyle="1" w:styleId="a5">
    <w:name w:val="Επικεφαλίδα"/>
    <w:basedOn w:val="Normal"/>
    <w:next w:val="BodyText"/>
    <w:uiPriority w:val="99"/>
    <w:rsid w:val="003A1F26"/>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3A1F26"/>
    <w:pPr>
      <w:spacing w:after="240"/>
    </w:pPr>
    <w:rPr>
      <w:lang w:eastAsia="zh-CN"/>
    </w:rPr>
  </w:style>
  <w:style w:type="character" w:customStyle="1" w:styleId="BodyTextChar1">
    <w:name w:val="Body Text Char1"/>
    <w:basedOn w:val="DefaultParagraphFont"/>
    <w:link w:val="BodyText"/>
    <w:uiPriority w:val="99"/>
    <w:rsid w:val="003A1F26"/>
    <w:rPr>
      <w:rFonts w:ascii="Calibri" w:eastAsia="Times New Roman" w:hAnsi="Calibri" w:cs="Calibri"/>
      <w:szCs w:val="24"/>
      <w:lang w:val="en-GB" w:eastAsia="zh-CN"/>
    </w:rPr>
  </w:style>
  <w:style w:type="paragraph" w:styleId="List">
    <w:name w:val="List"/>
    <w:basedOn w:val="BodyText"/>
    <w:uiPriority w:val="99"/>
    <w:rsid w:val="003A1F26"/>
    <w:rPr>
      <w:rFonts w:cs="Mangal"/>
    </w:rPr>
  </w:style>
  <w:style w:type="paragraph" w:styleId="Caption">
    <w:name w:val="caption"/>
    <w:basedOn w:val="Normal"/>
    <w:uiPriority w:val="99"/>
    <w:qFormat/>
    <w:rsid w:val="003A1F26"/>
    <w:pPr>
      <w:suppressLineNumbers/>
      <w:spacing w:before="120"/>
    </w:pPr>
    <w:rPr>
      <w:rFonts w:cs="Mangal"/>
      <w:i/>
      <w:iCs/>
      <w:sz w:val="24"/>
      <w:lang w:eastAsia="zh-CN"/>
    </w:rPr>
  </w:style>
  <w:style w:type="paragraph" w:customStyle="1" w:styleId="a6">
    <w:name w:val="Ευρετήριο"/>
    <w:basedOn w:val="Normal"/>
    <w:uiPriority w:val="99"/>
    <w:rsid w:val="003A1F26"/>
    <w:pPr>
      <w:suppressLineNumbers/>
    </w:pPr>
    <w:rPr>
      <w:rFonts w:cs="Mangal"/>
      <w:lang w:eastAsia="zh-CN"/>
    </w:rPr>
  </w:style>
  <w:style w:type="paragraph" w:customStyle="1" w:styleId="WW-Caption">
    <w:name w:val="WW-Caption"/>
    <w:basedOn w:val="Normal"/>
    <w:uiPriority w:val="99"/>
    <w:rsid w:val="003A1F26"/>
    <w:pPr>
      <w:suppressLineNumbers/>
      <w:spacing w:before="120"/>
    </w:pPr>
    <w:rPr>
      <w:rFonts w:cs="Mangal"/>
      <w:i/>
      <w:iCs/>
      <w:sz w:val="24"/>
      <w:lang w:eastAsia="zh-CN"/>
    </w:rPr>
  </w:style>
  <w:style w:type="paragraph" w:customStyle="1" w:styleId="WW-Caption1">
    <w:name w:val="WW-Caption1"/>
    <w:basedOn w:val="Normal"/>
    <w:uiPriority w:val="99"/>
    <w:rsid w:val="003A1F26"/>
    <w:pPr>
      <w:suppressLineNumbers/>
      <w:spacing w:before="120"/>
    </w:pPr>
    <w:rPr>
      <w:rFonts w:cs="Mangal"/>
      <w:i/>
      <w:iCs/>
      <w:sz w:val="24"/>
      <w:lang w:eastAsia="zh-CN"/>
    </w:rPr>
  </w:style>
  <w:style w:type="paragraph" w:customStyle="1" w:styleId="32">
    <w:name w:val="Λεζάντα3"/>
    <w:basedOn w:val="Normal"/>
    <w:uiPriority w:val="99"/>
    <w:rsid w:val="003A1F26"/>
    <w:pPr>
      <w:suppressLineNumbers/>
      <w:spacing w:before="120"/>
    </w:pPr>
    <w:rPr>
      <w:rFonts w:cs="Mangal"/>
      <w:i/>
      <w:iCs/>
      <w:sz w:val="24"/>
      <w:lang w:eastAsia="zh-CN"/>
    </w:rPr>
  </w:style>
  <w:style w:type="paragraph" w:customStyle="1" w:styleId="WW-Caption11">
    <w:name w:val="WW-Caption11"/>
    <w:basedOn w:val="Normal"/>
    <w:uiPriority w:val="99"/>
    <w:rsid w:val="003A1F26"/>
    <w:pPr>
      <w:suppressLineNumbers/>
      <w:spacing w:before="120"/>
    </w:pPr>
    <w:rPr>
      <w:rFonts w:cs="Mangal"/>
      <w:i/>
      <w:iCs/>
      <w:sz w:val="24"/>
      <w:lang w:eastAsia="zh-CN"/>
    </w:rPr>
  </w:style>
  <w:style w:type="paragraph" w:customStyle="1" w:styleId="WW-Caption111">
    <w:name w:val="WW-Caption111"/>
    <w:basedOn w:val="Normal"/>
    <w:uiPriority w:val="99"/>
    <w:rsid w:val="003A1F26"/>
    <w:pPr>
      <w:suppressLineNumbers/>
      <w:spacing w:before="120"/>
    </w:pPr>
    <w:rPr>
      <w:rFonts w:cs="Mangal"/>
      <w:i/>
      <w:iCs/>
      <w:sz w:val="24"/>
      <w:lang w:eastAsia="zh-CN"/>
    </w:rPr>
  </w:style>
  <w:style w:type="paragraph" w:customStyle="1" w:styleId="WW-Caption1111">
    <w:name w:val="WW-Caption1111"/>
    <w:basedOn w:val="Normal"/>
    <w:uiPriority w:val="99"/>
    <w:rsid w:val="003A1F26"/>
    <w:pPr>
      <w:suppressLineNumbers/>
      <w:spacing w:before="120"/>
    </w:pPr>
    <w:rPr>
      <w:rFonts w:cs="Mangal"/>
      <w:i/>
      <w:iCs/>
      <w:sz w:val="24"/>
      <w:lang w:eastAsia="zh-CN"/>
    </w:rPr>
  </w:style>
  <w:style w:type="paragraph" w:customStyle="1" w:styleId="WW-Caption11111">
    <w:name w:val="WW-Caption11111"/>
    <w:basedOn w:val="Normal"/>
    <w:uiPriority w:val="99"/>
    <w:rsid w:val="003A1F26"/>
    <w:pPr>
      <w:suppressLineNumbers/>
      <w:spacing w:before="120"/>
    </w:pPr>
    <w:rPr>
      <w:rFonts w:cs="Mangal"/>
      <w:i/>
      <w:iCs/>
      <w:sz w:val="24"/>
      <w:lang w:eastAsia="zh-CN"/>
    </w:rPr>
  </w:style>
  <w:style w:type="paragraph" w:customStyle="1" w:styleId="22">
    <w:name w:val="Λεζάντα2"/>
    <w:basedOn w:val="Normal"/>
    <w:uiPriority w:val="99"/>
    <w:rsid w:val="003A1F26"/>
    <w:pPr>
      <w:suppressLineNumbers/>
      <w:spacing w:before="120"/>
    </w:pPr>
    <w:rPr>
      <w:rFonts w:cs="Mangal"/>
      <w:i/>
      <w:iCs/>
      <w:sz w:val="24"/>
      <w:lang w:eastAsia="zh-CN"/>
    </w:rPr>
  </w:style>
  <w:style w:type="paragraph" w:customStyle="1" w:styleId="Caption1">
    <w:name w:val="Caption1"/>
    <w:basedOn w:val="Normal"/>
    <w:uiPriority w:val="99"/>
    <w:rsid w:val="003A1F26"/>
    <w:pPr>
      <w:suppressLineNumbers/>
      <w:spacing w:before="120"/>
    </w:pPr>
    <w:rPr>
      <w:rFonts w:cs="Mangal"/>
      <w:i/>
      <w:iCs/>
      <w:sz w:val="24"/>
      <w:lang w:eastAsia="zh-CN"/>
    </w:rPr>
  </w:style>
  <w:style w:type="paragraph" w:customStyle="1" w:styleId="WW-Caption111111">
    <w:name w:val="WW-Caption111111"/>
    <w:basedOn w:val="Normal"/>
    <w:uiPriority w:val="99"/>
    <w:rsid w:val="003A1F26"/>
    <w:pPr>
      <w:suppressLineNumbers/>
      <w:spacing w:before="120"/>
    </w:pPr>
    <w:rPr>
      <w:rFonts w:cs="Mangal"/>
      <w:i/>
      <w:iCs/>
      <w:sz w:val="24"/>
      <w:lang w:eastAsia="zh-CN"/>
    </w:rPr>
  </w:style>
  <w:style w:type="paragraph" w:customStyle="1" w:styleId="WW-Caption1111111">
    <w:name w:val="WW-Caption1111111"/>
    <w:basedOn w:val="Normal"/>
    <w:uiPriority w:val="99"/>
    <w:rsid w:val="003A1F26"/>
    <w:pPr>
      <w:suppressLineNumbers/>
      <w:spacing w:before="120"/>
    </w:pPr>
    <w:rPr>
      <w:rFonts w:cs="Mangal"/>
      <w:i/>
      <w:iCs/>
      <w:sz w:val="24"/>
      <w:lang w:eastAsia="zh-CN"/>
    </w:rPr>
  </w:style>
  <w:style w:type="paragraph" w:customStyle="1" w:styleId="WW-Caption11111111">
    <w:name w:val="WW-Caption11111111"/>
    <w:basedOn w:val="Normal"/>
    <w:uiPriority w:val="99"/>
    <w:rsid w:val="003A1F26"/>
    <w:pPr>
      <w:suppressLineNumbers/>
      <w:spacing w:before="120"/>
    </w:pPr>
    <w:rPr>
      <w:rFonts w:cs="Mangal"/>
      <w:i/>
      <w:iCs/>
      <w:sz w:val="24"/>
      <w:lang w:eastAsia="zh-CN"/>
    </w:rPr>
  </w:style>
  <w:style w:type="paragraph" w:customStyle="1" w:styleId="WW-Caption111111111">
    <w:name w:val="WW-Caption111111111"/>
    <w:basedOn w:val="Normal"/>
    <w:uiPriority w:val="99"/>
    <w:rsid w:val="003A1F26"/>
    <w:pPr>
      <w:suppressLineNumbers/>
      <w:spacing w:before="120"/>
    </w:pPr>
    <w:rPr>
      <w:rFonts w:cs="Mangal"/>
      <w:i/>
      <w:iCs/>
      <w:sz w:val="24"/>
      <w:lang w:eastAsia="zh-CN"/>
    </w:rPr>
  </w:style>
  <w:style w:type="paragraph" w:customStyle="1" w:styleId="WW-Caption1111111111">
    <w:name w:val="WW-Caption1111111111"/>
    <w:basedOn w:val="Normal"/>
    <w:uiPriority w:val="99"/>
    <w:rsid w:val="003A1F26"/>
    <w:pPr>
      <w:suppressLineNumbers/>
      <w:spacing w:before="120"/>
    </w:pPr>
    <w:rPr>
      <w:rFonts w:cs="Mangal"/>
      <w:i/>
      <w:iCs/>
      <w:sz w:val="24"/>
      <w:lang w:eastAsia="zh-CN"/>
    </w:rPr>
  </w:style>
  <w:style w:type="paragraph" w:customStyle="1" w:styleId="WW-Caption11111111111">
    <w:name w:val="WW-Caption11111111111"/>
    <w:basedOn w:val="Normal"/>
    <w:uiPriority w:val="99"/>
    <w:rsid w:val="003A1F26"/>
    <w:pPr>
      <w:suppressLineNumbers/>
      <w:spacing w:before="120"/>
    </w:pPr>
    <w:rPr>
      <w:rFonts w:cs="Mangal"/>
      <w:i/>
      <w:iCs/>
      <w:sz w:val="24"/>
      <w:lang w:eastAsia="zh-CN"/>
    </w:rPr>
  </w:style>
  <w:style w:type="paragraph" w:customStyle="1" w:styleId="WW-Caption111111111111">
    <w:name w:val="WW-Caption111111111111"/>
    <w:basedOn w:val="Normal"/>
    <w:uiPriority w:val="99"/>
    <w:rsid w:val="003A1F26"/>
    <w:pPr>
      <w:suppressLineNumbers/>
      <w:spacing w:before="120"/>
    </w:pPr>
    <w:rPr>
      <w:rFonts w:cs="Mangal"/>
      <w:i/>
      <w:iCs/>
      <w:sz w:val="24"/>
      <w:lang w:eastAsia="zh-CN"/>
    </w:rPr>
  </w:style>
  <w:style w:type="paragraph" w:customStyle="1" w:styleId="WW-Caption1111111111111">
    <w:name w:val="WW-Caption1111111111111"/>
    <w:basedOn w:val="Normal"/>
    <w:uiPriority w:val="99"/>
    <w:rsid w:val="003A1F26"/>
    <w:pPr>
      <w:suppressLineNumbers/>
      <w:spacing w:before="120"/>
    </w:pPr>
    <w:rPr>
      <w:rFonts w:cs="Mangal"/>
      <w:i/>
      <w:iCs/>
      <w:sz w:val="24"/>
      <w:lang w:eastAsia="zh-CN"/>
    </w:rPr>
  </w:style>
  <w:style w:type="paragraph" w:customStyle="1" w:styleId="WW-Caption11111111111111">
    <w:name w:val="WW-Caption11111111111111"/>
    <w:basedOn w:val="Normal"/>
    <w:uiPriority w:val="99"/>
    <w:rsid w:val="003A1F26"/>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3A1F26"/>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3A1F26"/>
    <w:pPr>
      <w:suppressLineNumbers/>
      <w:spacing w:before="120"/>
    </w:pPr>
    <w:rPr>
      <w:rFonts w:cs="Mangal"/>
      <w:i/>
      <w:iCs/>
      <w:sz w:val="24"/>
      <w:lang w:eastAsia="zh-CN"/>
    </w:rPr>
  </w:style>
  <w:style w:type="paragraph" w:customStyle="1" w:styleId="13">
    <w:name w:val="Λεζάντα1"/>
    <w:basedOn w:val="Normal"/>
    <w:uiPriority w:val="99"/>
    <w:rsid w:val="003A1F26"/>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3A1F26"/>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3A1F26"/>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3A1F26"/>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3A1F26"/>
    <w:pPr>
      <w:suppressLineNumbers/>
      <w:spacing w:before="120"/>
    </w:pPr>
    <w:rPr>
      <w:rFonts w:cs="Mangal"/>
      <w:i/>
      <w:iCs/>
      <w:sz w:val="24"/>
      <w:lang w:eastAsia="zh-CN"/>
    </w:rPr>
  </w:style>
  <w:style w:type="paragraph" w:customStyle="1" w:styleId="Bullet">
    <w:name w:val="Bullet"/>
    <w:basedOn w:val="Normal"/>
    <w:uiPriority w:val="99"/>
    <w:rsid w:val="003A1F26"/>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3A1F26"/>
    <w:pPr>
      <w:spacing w:after="100"/>
    </w:pPr>
    <w:rPr>
      <w:rFonts w:eastAsia="MS Mincho"/>
      <w:lang w:val="en-US" w:eastAsia="ja-JP"/>
    </w:rPr>
  </w:style>
  <w:style w:type="character" w:customStyle="1" w:styleId="DateChar1">
    <w:name w:val="Date Char1"/>
    <w:basedOn w:val="DefaultParagraphFont"/>
    <w:link w:val="Date"/>
    <w:uiPriority w:val="99"/>
    <w:rsid w:val="003A1F26"/>
    <w:rPr>
      <w:rFonts w:ascii="Calibri" w:eastAsia="MS Mincho" w:hAnsi="Calibri" w:cs="Calibri"/>
      <w:szCs w:val="24"/>
      <w:lang w:eastAsia="ja-JP"/>
    </w:rPr>
  </w:style>
  <w:style w:type="paragraph" w:customStyle="1" w:styleId="DocTitle">
    <w:name w:val="Doc Title"/>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3A1F26"/>
    <w:pPr>
      <w:spacing w:after="100"/>
      <w:ind w:left="794"/>
    </w:pPr>
    <w:rPr>
      <w:rFonts w:eastAsia="MS Mincho"/>
      <w:lang w:val="en-US" w:eastAsia="ja-JP"/>
    </w:rPr>
  </w:style>
  <w:style w:type="paragraph" w:styleId="Footer">
    <w:name w:val="footer"/>
    <w:basedOn w:val="Normal"/>
    <w:link w:val="FooterChar1"/>
    <w:uiPriority w:val="99"/>
    <w:rsid w:val="003A1F26"/>
    <w:pPr>
      <w:spacing w:after="100"/>
    </w:pPr>
    <w:rPr>
      <w:rFonts w:eastAsia="MS Mincho"/>
      <w:lang w:val="en-US" w:eastAsia="ja-JP"/>
    </w:rPr>
  </w:style>
  <w:style w:type="character" w:customStyle="1" w:styleId="FooterChar1">
    <w:name w:val="Footer Char1"/>
    <w:basedOn w:val="DefaultParagraphFont"/>
    <w:link w:val="Footer"/>
    <w:uiPriority w:val="99"/>
    <w:rsid w:val="003A1F26"/>
    <w:rPr>
      <w:rFonts w:ascii="Calibri" w:eastAsia="MS Mincho" w:hAnsi="Calibri" w:cs="Calibri"/>
      <w:szCs w:val="24"/>
      <w:lang w:eastAsia="ja-JP"/>
    </w:rPr>
  </w:style>
  <w:style w:type="paragraph" w:styleId="Header">
    <w:name w:val="header"/>
    <w:basedOn w:val="Normal"/>
    <w:link w:val="HeaderChar1"/>
    <w:uiPriority w:val="99"/>
    <w:rsid w:val="003A1F26"/>
    <w:rPr>
      <w:lang w:eastAsia="zh-CN"/>
    </w:rPr>
  </w:style>
  <w:style w:type="character" w:customStyle="1" w:styleId="HeaderChar1">
    <w:name w:val="Header Char1"/>
    <w:basedOn w:val="DefaultParagraphFont"/>
    <w:link w:val="Header"/>
    <w:uiPriority w:val="99"/>
    <w:rsid w:val="003A1F26"/>
    <w:rPr>
      <w:rFonts w:ascii="Calibri" w:eastAsia="Times New Roman" w:hAnsi="Calibri" w:cs="Calibri"/>
      <w:szCs w:val="24"/>
      <w:lang w:val="en-GB" w:eastAsia="zh-CN"/>
    </w:rPr>
  </w:style>
  <w:style w:type="paragraph" w:styleId="BalloonText">
    <w:name w:val="Balloon Text"/>
    <w:basedOn w:val="Normal"/>
    <w:link w:val="BalloonTextChar1"/>
    <w:uiPriority w:val="99"/>
    <w:rsid w:val="003A1F26"/>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3A1F26"/>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3A1F26"/>
    <w:rPr>
      <w:sz w:val="20"/>
      <w:szCs w:val="20"/>
      <w:lang w:eastAsia="zh-CN"/>
    </w:rPr>
  </w:style>
  <w:style w:type="character" w:customStyle="1" w:styleId="CommentTextChar2">
    <w:name w:val="Comment Text Char2"/>
    <w:basedOn w:val="DefaultParagraphFont"/>
    <w:link w:val="CommentText"/>
    <w:uiPriority w:val="99"/>
    <w:rsid w:val="003A1F26"/>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3A1F26"/>
    <w:rPr>
      <w:b/>
      <w:bCs/>
    </w:rPr>
  </w:style>
  <w:style w:type="character" w:customStyle="1" w:styleId="CommentSubjectChar1">
    <w:name w:val="Comment Subject Char1"/>
    <w:basedOn w:val="CommentTextChar2"/>
    <w:link w:val="CommentSubject"/>
    <w:uiPriority w:val="99"/>
    <w:rsid w:val="003A1F26"/>
    <w:rPr>
      <w:rFonts w:ascii="Calibri" w:eastAsia="Times New Roman" w:hAnsi="Calibri" w:cs="Calibri"/>
      <w:b/>
      <w:bCs/>
      <w:sz w:val="20"/>
      <w:szCs w:val="20"/>
      <w:lang w:val="en-GB" w:eastAsia="zh-CN"/>
    </w:rPr>
  </w:style>
  <w:style w:type="paragraph" w:styleId="Revision">
    <w:name w:val="Revision"/>
    <w:uiPriority w:val="99"/>
    <w:rsid w:val="003A1F26"/>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3A1F26"/>
    <w:pPr>
      <w:spacing w:before="280" w:after="200"/>
    </w:pPr>
    <w:rPr>
      <w:rFonts w:ascii="Arial Unicode MS" w:hAnsi="Arial Unicode MS" w:cs="Arial Unicode MS"/>
      <w:lang w:eastAsia="zh-CN"/>
    </w:rPr>
  </w:style>
  <w:style w:type="paragraph" w:styleId="ListParagraph">
    <w:name w:val="List Paragraph"/>
    <w:basedOn w:val="Normal"/>
    <w:link w:val="ListParagraphChar"/>
    <w:uiPriority w:val="34"/>
    <w:qFormat/>
    <w:rsid w:val="003A1F26"/>
    <w:pPr>
      <w:spacing w:after="200"/>
      <w:ind w:left="720"/>
      <w:contextualSpacing/>
    </w:pPr>
    <w:rPr>
      <w:lang w:eastAsia="zh-CN"/>
    </w:rPr>
  </w:style>
  <w:style w:type="paragraph" w:styleId="FootnoteText">
    <w:name w:val="footnote text"/>
    <w:basedOn w:val="Normal"/>
    <w:link w:val="FootnoteTextChar4"/>
    <w:rsid w:val="003A1F26"/>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3A1F26"/>
    <w:rPr>
      <w:rFonts w:ascii="Calibri" w:eastAsia="Times New Roman" w:hAnsi="Calibri" w:cs="Calibri"/>
      <w:sz w:val="18"/>
      <w:szCs w:val="20"/>
      <w:lang w:val="en-IE" w:eastAsia="zh-CN"/>
    </w:rPr>
  </w:style>
  <w:style w:type="paragraph" w:styleId="TOC1">
    <w:name w:val="toc 1"/>
    <w:basedOn w:val="Normal"/>
    <w:next w:val="Normal"/>
    <w:uiPriority w:val="39"/>
    <w:rsid w:val="003A1F26"/>
    <w:pPr>
      <w:spacing w:before="120"/>
      <w:jc w:val="left"/>
    </w:pPr>
    <w:rPr>
      <w:b/>
      <w:bCs/>
      <w:caps/>
      <w:sz w:val="20"/>
      <w:szCs w:val="20"/>
      <w:lang w:eastAsia="zh-CN"/>
    </w:rPr>
  </w:style>
  <w:style w:type="paragraph" w:styleId="TOC2">
    <w:name w:val="toc 2"/>
    <w:basedOn w:val="Normal"/>
    <w:next w:val="Normal"/>
    <w:uiPriority w:val="39"/>
    <w:rsid w:val="003A1F26"/>
    <w:pPr>
      <w:spacing w:after="0"/>
      <w:ind w:left="220"/>
      <w:jc w:val="left"/>
    </w:pPr>
    <w:rPr>
      <w:smallCaps/>
      <w:sz w:val="20"/>
      <w:szCs w:val="20"/>
      <w:lang w:eastAsia="zh-CN"/>
    </w:rPr>
  </w:style>
  <w:style w:type="paragraph" w:styleId="TOC3">
    <w:name w:val="toc 3"/>
    <w:basedOn w:val="Normal"/>
    <w:next w:val="Normal"/>
    <w:uiPriority w:val="39"/>
    <w:rsid w:val="003A1F26"/>
    <w:pPr>
      <w:spacing w:after="0"/>
      <w:ind w:left="440"/>
      <w:jc w:val="left"/>
    </w:pPr>
    <w:rPr>
      <w:i/>
      <w:iCs/>
      <w:sz w:val="20"/>
      <w:szCs w:val="20"/>
      <w:lang w:eastAsia="zh-CN"/>
    </w:rPr>
  </w:style>
  <w:style w:type="paragraph" w:styleId="TOC4">
    <w:name w:val="toc 4"/>
    <w:basedOn w:val="Normal"/>
    <w:next w:val="Normal"/>
    <w:uiPriority w:val="39"/>
    <w:rsid w:val="003A1F26"/>
    <w:pPr>
      <w:spacing w:after="0"/>
      <w:ind w:left="660"/>
      <w:jc w:val="left"/>
    </w:pPr>
    <w:rPr>
      <w:sz w:val="18"/>
      <w:szCs w:val="18"/>
      <w:lang w:eastAsia="zh-CN"/>
    </w:rPr>
  </w:style>
  <w:style w:type="paragraph" w:styleId="TOC5">
    <w:name w:val="toc 5"/>
    <w:basedOn w:val="Normal"/>
    <w:next w:val="Normal"/>
    <w:uiPriority w:val="99"/>
    <w:rsid w:val="003A1F26"/>
    <w:pPr>
      <w:spacing w:after="0"/>
      <w:ind w:left="880"/>
      <w:jc w:val="left"/>
    </w:pPr>
    <w:rPr>
      <w:sz w:val="18"/>
      <w:szCs w:val="18"/>
      <w:lang w:eastAsia="zh-CN"/>
    </w:rPr>
  </w:style>
  <w:style w:type="paragraph" w:styleId="TOC6">
    <w:name w:val="toc 6"/>
    <w:basedOn w:val="Normal"/>
    <w:next w:val="Normal"/>
    <w:uiPriority w:val="99"/>
    <w:rsid w:val="003A1F26"/>
    <w:pPr>
      <w:spacing w:after="0"/>
      <w:ind w:left="1100"/>
      <w:jc w:val="left"/>
    </w:pPr>
    <w:rPr>
      <w:sz w:val="18"/>
      <w:szCs w:val="18"/>
      <w:lang w:eastAsia="zh-CN"/>
    </w:rPr>
  </w:style>
  <w:style w:type="paragraph" w:styleId="TOC7">
    <w:name w:val="toc 7"/>
    <w:basedOn w:val="Normal"/>
    <w:next w:val="Normal"/>
    <w:uiPriority w:val="99"/>
    <w:rsid w:val="003A1F26"/>
    <w:pPr>
      <w:spacing w:after="0"/>
      <w:ind w:left="1320"/>
      <w:jc w:val="left"/>
    </w:pPr>
    <w:rPr>
      <w:sz w:val="18"/>
      <w:szCs w:val="18"/>
      <w:lang w:eastAsia="zh-CN"/>
    </w:rPr>
  </w:style>
  <w:style w:type="paragraph" w:styleId="TOC8">
    <w:name w:val="toc 8"/>
    <w:basedOn w:val="Normal"/>
    <w:next w:val="Normal"/>
    <w:uiPriority w:val="99"/>
    <w:rsid w:val="003A1F26"/>
    <w:pPr>
      <w:spacing w:after="0"/>
      <w:ind w:left="1540"/>
      <w:jc w:val="left"/>
    </w:pPr>
    <w:rPr>
      <w:sz w:val="18"/>
      <w:szCs w:val="18"/>
      <w:lang w:eastAsia="zh-CN"/>
    </w:rPr>
  </w:style>
  <w:style w:type="paragraph" w:styleId="TOC9">
    <w:name w:val="toc 9"/>
    <w:basedOn w:val="Normal"/>
    <w:next w:val="Normal"/>
    <w:uiPriority w:val="99"/>
    <w:rsid w:val="003A1F26"/>
    <w:pPr>
      <w:spacing w:after="0"/>
      <w:ind w:left="1760"/>
      <w:jc w:val="left"/>
    </w:pPr>
    <w:rPr>
      <w:sz w:val="18"/>
      <w:szCs w:val="18"/>
      <w:lang w:eastAsia="zh-CN"/>
    </w:rPr>
  </w:style>
  <w:style w:type="paragraph" w:customStyle="1" w:styleId="Style1">
    <w:name w:val="Style1"/>
    <w:basedOn w:val="DocTitle"/>
    <w:uiPriority w:val="99"/>
    <w:rsid w:val="003A1F26"/>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3A1F26"/>
    <w:rPr>
      <w:sz w:val="20"/>
      <w:szCs w:val="20"/>
      <w:lang w:eastAsia="zh-CN"/>
    </w:rPr>
  </w:style>
  <w:style w:type="character" w:customStyle="1" w:styleId="EndnoteTextChar1">
    <w:name w:val="Endnote Text Char1"/>
    <w:basedOn w:val="DefaultParagraphFont"/>
    <w:link w:val="EndnoteText"/>
    <w:rsid w:val="003A1F26"/>
    <w:rPr>
      <w:rFonts w:ascii="Calibri" w:eastAsia="Times New Roman" w:hAnsi="Calibri" w:cs="Calibri"/>
      <w:sz w:val="20"/>
      <w:szCs w:val="20"/>
      <w:lang w:val="en-GB" w:eastAsia="zh-CN"/>
    </w:rPr>
  </w:style>
  <w:style w:type="paragraph" w:customStyle="1" w:styleId="Default">
    <w:name w:val="Default"/>
    <w:rsid w:val="003A1F26"/>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3A1F26"/>
    <w:rPr>
      <w:lang w:eastAsia="zh-CN"/>
    </w:rPr>
  </w:style>
  <w:style w:type="paragraph" w:styleId="BodyTextIndent">
    <w:name w:val="Body Text Indent"/>
    <w:basedOn w:val="Normal"/>
    <w:link w:val="BodyTextIndentChar"/>
    <w:uiPriority w:val="99"/>
    <w:rsid w:val="003A1F26"/>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3A1F26"/>
    <w:rPr>
      <w:rFonts w:ascii="Arial" w:eastAsia="Times New Roman" w:hAnsi="Arial" w:cs="Arial"/>
      <w:szCs w:val="24"/>
      <w:lang w:val="en-GB" w:eastAsia="zh-CN"/>
    </w:rPr>
  </w:style>
  <w:style w:type="paragraph" w:customStyle="1" w:styleId="normalwithoutspacing">
    <w:name w:val="normal_without_spacing"/>
    <w:basedOn w:val="Normal"/>
    <w:uiPriority w:val="99"/>
    <w:rsid w:val="003A1F26"/>
    <w:pPr>
      <w:spacing w:after="60"/>
    </w:pPr>
    <w:rPr>
      <w:lang w:val="el-GR" w:eastAsia="zh-CN"/>
    </w:rPr>
  </w:style>
  <w:style w:type="paragraph" w:customStyle="1" w:styleId="foothanging">
    <w:name w:val="foot_hanging"/>
    <w:basedOn w:val="FootnoteText"/>
    <w:uiPriority w:val="99"/>
    <w:rsid w:val="003A1F26"/>
    <w:pPr>
      <w:ind w:left="426" w:hanging="426"/>
    </w:pPr>
    <w:rPr>
      <w:szCs w:val="18"/>
    </w:rPr>
  </w:style>
  <w:style w:type="paragraph" w:styleId="HTMLPreformatted">
    <w:name w:val="HTML Preformatted"/>
    <w:basedOn w:val="Normal"/>
    <w:link w:val="HTMLPreformattedChar2"/>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3A1F26"/>
    <w:rPr>
      <w:rFonts w:ascii="Courier New" w:eastAsia="Times New Roman" w:hAnsi="Courier New" w:cs="Courier New"/>
      <w:sz w:val="20"/>
      <w:szCs w:val="20"/>
      <w:lang w:val="el-GR" w:eastAsia="zh-CN"/>
    </w:rPr>
  </w:style>
  <w:style w:type="paragraph" w:customStyle="1" w:styleId="LO-normal">
    <w:name w:val="LO-normal"/>
    <w:uiPriority w:val="99"/>
    <w:rsid w:val="003A1F26"/>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3A1F26"/>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3A1F26"/>
    <w:rPr>
      <w:rFonts w:ascii="Calibri" w:eastAsia="Times New Roman" w:hAnsi="Calibri" w:cs="Times New Roman"/>
      <w:sz w:val="16"/>
      <w:szCs w:val="16"/>
      <w:lang w:val="en-GB" w:eastAsia="zh-CN"/>
    </w:rPr>
  </w:style>
  <w:style w:type="paragraph" w:styleId="NoSpacing">
    <w:name w:val="No Spacing"/>
    <w:uiPriority w:val="99"/>
    <w:qFormat/>
    <w:rsid w:val="003A1F26"/>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3A1F26"/>
    <w:pPr>
      <w:suppressLineNumbers/>
    </w:pPr>
    <w:rPr>
      <w:lang w:eastAsia="zh-CN"/>
    </w:rPr>
  </w:style>
  <w:style w:type="paragraph" w:customStyle="1" w:styleId="a9">
    <w:name w:val="Επικεφαλίδα πίνακα"/>
    <w:basedOn w:val="a8"/>
    <w:uiPriority w:val="99"/>
    <w:rsid w:val="003A1F26"/>
    <w:pPr>
      <w:jc w:val="center"/>
    </w:pPr>
    <w:rPr>
      <w:b/>
      <w:bCs/>
    </w:rPr>
  </w:style>
  <w:style w:type="paragraph" w:customStyle="1" w:styleId="footers">
    <w:name w:val="footers"/>
    <w:basedOn w:val="foothanging"/>
    <w:uiPriority w:val="99"/>
    <w:rsid w:val="003A1F26"/>
  </w:style>
  <w:style w:type="paragraph" w:customStyle="1" w:styleId="Standard">
    <w:name w:val="Standard"/>
    <w:rsid w:val="003A1F26"/>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3A1F26"/>
    <w:pPr>
      <w:spacing w:after="120"/>
    </w:pPr>
  </w:style>
  <w:style w:type="paragraph" w:customStyle="1" w:styleId="Footnote">
    <w:name w:val="Footnote"/>
    <w:basedOn w:val="Standard"/>
    <w:uiPriority w:val="99"/>
    <w:rsid w:val="003A1F26"/>
    <w:pPr>
      <w:suppressLineNumbers/>
      <w:ind w:left="283" w:hanging="283"/>
    </w:pPr>
    <w:rPr>
      <w:sz w:val="20"/>
      <w:szCs w:val="20"/>
    </w:rPr>
  </w:style>
  <w:style w:type="paragraph" w:styleId="BodyText3">
    <w:name w:val="Body Text 3"/>
    <w:basedOn w:val="Normal"/>
    <w:link w:val="BodyText3Char1"/>
    <w:uiPriority w:val="99"/>
    <w:rsid w:val="003A1F26"/>
    <w:rPr>
      <w:sz w:val="16"/>
      <w:szCs w:val="16"/>
      <w:lang w:eastAsia="zh-CN"/>
    </w:rPr>
  </w:style>
  <w:style w:type="character" w:customStyle="1" w:styleId="BodyText3Char1">
    <w:name w:val="Body Text 3 Char1"/>
    <w:basedOn w:val="DefaultParagraphFont"/>
    <w:link w:val="BodyText3"/>
    <w:uiPriority w:val="99"/>
    <w:rsid w:val="003A1F26"/>
    <w:rPr>
      <w:rFonts w:ascii="Calibri" w:eastAsia="Times New Roman" w:hAnsi="Calibri" w:cs="Calibri"/>
      <w:sz w:val="16"/>
      <w:szCs w:val="16"/>
      <w:lang w:val="en-GB" w:eastAsia="zh-CN"/>
    </w:rPr>
  </w:style>
  <w:style w:type="paragraph" w:customStyle="1" w:styleId="fooot">
    <w:name w:val="fooot"/>
    <w:basedOn w:val="footers"/>
    <w:uiPriority w:val="99"/>
    <w:rsid w:val="003A1F26"/>
  </w:style>
  <w:style w:type="paragraph" w:customStyle="1" w:styleId="14">
    <w:name w:val="Κείμενο πλαισίου1"/>
    <w:basedOn w:val="Normal"/>
    <w:uiPriority w:val="99"/>
    <w:rsid w:val="003A1F26"/>
    <w:pPr>
      <w:spacing w:after="0"/>
    </w:pPr>
    <w:rPr>
      <w:rFonts w:ascii="Tahoma" w:hAnsi="Tahoma" w:cs="Tahoma"/>
      <w:sz w:val="16"/>
      <w:szCs w:val="16"/>
      <w:lang w:eastAsia="zh-CN"/>
    </w:rPr>
  </w:style>
  <w:style w:type="paragraph" w:customStyle="1" w:styleId="15">
    <w:name w:val="Κείμενο σχολίου1"/>
    <w:basedOn w:val="Normal"/>
    <w:uiPriority w:val="99"/>
    <w:rsid w:val="003A1F26"/>
    <w:rPr>
      <w:sz w:val="20"/>
      <w:szCs w:val="20"/>
      <w:lang w:eastAsia="zh-CN"/>
    </w:rPr>
  </w:style>
  <w:style w:type="paragraph" w:customStyle="1" w:styleId="16">
    <w:name w:val="Θέμα σχολίου1"/>
    <w:basedOn w:val="15"/>
    <w:next w:val="15"/>
    <w:uiPriority w:val="99"/>
    <w:rsid w:val="003A1F26"/>
    <w:rPr>
      <w:b/>
      <w:bCs/>
    </w:rPr>
  </w:style>
  <w:style w:type="paragraph" w:customStyle="1" w:styleId="-HTML1">
    <w:name w:val="Προ-διαμορφωμένο HTML1"/>
    <w:basedOn w:val="Normal"/>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3A1F26"/>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3A1F26"/>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3A1F26"/>
    <w:pPr>
      <w:tabs>
        <w:tab w:val="right" w:leader="dot" w:pos="7091"/>
      </w:tabs>
      <w:ind w:left="2547"/>
    </w:pPr>
  </w:style>
  <w:style w:type="paragraph" w:customStyle="1" w:styleId="aa">
    <w:name w:val="Οριζόντια γραμμή"/>
    <w:basedOn w:val="Normal"/>
    <w:next w:val="BodyText"/>
    <w:uiPriority w:val="99"/>
    <w:rsid w:val="003A1F26"/>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3A1F26"/>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3A1F26"/>
    <w:rPr>
      <w:rFonts w:ascii="Calibri" w:eastAsia="Times New Roman" w:hAnsi="Calibri" w:cs="Times New Roman"/>
      <w:szCs w:val="24"/>
      <w:lang w:val="en-GB" w:eastAsia="zh-CN"/>
    </w:rPr>
  </w:style>
  <w:style w:type="paragraph" w:customStyle="1" w:styleId="DefaultStyle">
    <w:name w:val="Default Style"/>
    <w:rsid w:val="003A1F26"/>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3A1F26"/>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3A1F26"/>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3A1F26"/>
    <w:rPr>
      <w:b/>
      <w:i/>
      <w:spacing w:val="0"/>
      <w:lang w:val="el-GR"/>
    </w:rPr>
  </w:style>
  <w:style w:type="character" w:customStyle="1" w:styleId="NormalBoldChar">
    <w:name w:val="NormalBold Char"/>
    <w:uiPriority w:val="99"/>
    <w:rsid w:val="003A1F26"/>
    <w:rPr>
      <w:rFonts w:ascii="Times New Roman" w:hAnsi="Times New Roman"/>
      <w:b/>
      <w:sz w:val="24"/>
      <w:lang w:val="el-GR"/>
    </w:rPr>
  </w:style>
  <w:style w:type="paragraph" w:styleId="Title">
    <w:name w:val="Title"/>
    <w:basedOn w:val="Normal"/>
    <w:link w:val="TitleChar"/>
    <w:uiPriority w:val="99"/>
    <w:qFormat/>
    <w:rsid w:val="003A1F26"/>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3A1F26"/>
    <w:rPr>
      <w:rFonts w:ascii="Arial" w:eastAsia="Times New Roman" w:hAnsi="Arial" w:cs="Times New Roman"/>
      <w:b/>
      <w:spacing w:val="14"/>
      <w:sz w:val="20"/>
      <w:szCs w:val="20"/>
      <w:u w:val="single"/>
    </w:rPr>
  </w:style>
  <w:style w:type="paragraph" w:customStyle="1" w:styleId="para-1">
    <w:name w:val="para-1"/>
    <w:basedOn w:val="Normal"/>
    <w:uiPriority w:val="99"/>
    <w:rsid w:val="003A1F26"/>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3A1F26"/>
    <w:rPr>
      <w:vertAlign w:val="superscript"/>
    </w:rPr>
  </w:style>
  <w:style w:type="paragraph" w:customStyle="1" w:styleId="-HTML2">
    <w:name w:val="Προ-διαμορφωμένο HTML2"/>
    <w:basedOn w:val="Normal"/>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3A1F26"/>
    <w:rPr>
      <w:color w:val="605E5C"/>
      <w:shd w:val="clear" w:color="auto" w:fill="E1DFDD"/>
    </w:rPr>
  </w:style>
  <w:style w:type="character" w:customStyle="1" w:styleId="ListParagraphChar">
    <w:name w:val="List Paragraph Char"/>
    <w:link w:val="ListParagraph"/>
    <w:uiPriority w:val="34"/>
    <w:locked/>
    <w:rsid w:val="00A20124"/>
    <w:rPr>
      <w:rFonts w:ascii="Calibri" w:eastAsia="Times New Roman" w:hAnsi="Calibri" w:cs="Calibri"/>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15508">
      <w:bodyDiv w:val="1"/>
      <w:marLeft w:val="0"/>
      <w:marRight w:val="0"/>
      <w:marTop w:val="0"/>
      <w:marBottom w:val="0"/>
      <w:divBdr>
        <w:top w:val="none" w:sz="0" w:space="0" w:color="auto"/>
        <w:left w:val="none" w:sz="0" w:space="0" w:color="auto"/>
        <w:bottom w:val="none" w:sz="0" w:space="0" w:color="auto"/>
        <w:right w:val="none" w:sz="0" w:space="0" w:color="auto"/>
      </w:divBdr>
    </w:div>
    <w:div w:id="1370759233">
      <w:bodyDiv w:val="1"/>
      <w:marLeft w:val="0"/>
      <w:marRight w:val="0"/>
      <w:marTop w:val="0"/>
      <w:marBottom w:val="0"/>
      <w:divBdr>
        <w:top w:val="none" w:sz="0" w:space="0" w:color="auto"/>
        <w:left w:val="none" w:sz="0" w:space="0" w:color="auto"/>
        <w:bottom w:val="none" w:sz="0" w:space="0" w:color="auto"/>
        <w:right w:val="none" w:sz="0" w:space="0" w:color="auto"/>
      </w:divBdr>
    </w:div>
    <w:div w:id="1716082511">
      <w:bodyDiv w:val="1"/>
      <w:marLeft w:val="0"/>
      <w:marRight w:val="0"/>
      <w:marTop w:val="0"/>
      <w:marBottom w:val="0"/>
      <w:divBdr>
        <w:top w:val="none" w:sz="0" w:space="0" w:color="auto"/>
        <w:left w:val="none" w:sz="0" w:space="0" w:color="auto"/>
        <w:bottom w:val="none" w:sz="0" w:space="0" w:color="auto"/>
        <w:right w:val="none" w:sz="0" w:space="0" w:color="auto"/>
      </w:divBdr>
    </w:div>
    <w:div w:id="1904945270">
      <w:bodyDiv w:val="1"/>
      <w:marLeft w:val="0"/>
      <w:marRight w:val="0"/>
      <w:marTop w:val="0"/>
      <w:marBottom w:val="0"/>
      <w:divBdr>
        <w:top w:val="none" w:sz="0" w:space="0" w:color="auto"/>
        <w:left w:val="none" w:sz="0" w:space="0" w:color="auto"/>
        <w:bottom w:val="none" w:sz="0" w:space="0" w:color="auto"/>
        <w:right w:val="none" w:sz="0" w:space="0" w:color="auto"/>
      </w:divBdr>
    </w:div>
    <w:div w:id="192853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1409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2025-09-19T07:43:00Z</dcterms:created>
  <dcterms:modified xsi:type="dcterms:W3CDTF">2025-09-19T07:43:00Z</dcterms:modified>
</cp:coreProperties>
</file>