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43818" w14:textId="77777777" w:rsidR="00FC1DD3" w:rsidRDefault="00FC1DD3" w:rsidP="00FC1DD3">
      <w:pPr>
        <w:pStyle w:val="Heading2"/>
        <w:tabs>
          <w:tab w:val="clear" w:pos="567"/>
        </w:tabs>
        <w:spacing w:before="57" w:after="57"/>
        <w:ind w:left="709" w:right="672" w:firstLine="0"/>
        <w:jc w:val="center"/>
        <w:rPr>
          <w:lang w:val="el-GR"/>
        </w:rPr>
      </w:pPr>
      <w:bookmarkStart w:id="0" w:name="_Toc124169562"/>
      <w:bookmarkStart w:id="1" w:name="_Toc72161646"/>
      <w:bookmarkStart w:id="2" w:name="_Hlk106694048"/>
      <w:r>
        <w:rPr>
          <w:lang w:val="el-GR"/>
        </w:rPr>
        <w:t>Υπόδειγμα Οικονομικής Προσφοράς</w:t>
      </w:r>
      <w:bookmarkEnd w:id="0"/>
    </w:p>
    <w:p w14:paraId="7288EF32" w14:textId="77777777" w:rsidR="00A72C22" w:rsidRDefault="00A72C22" w:rsidP="00A72C22">
      <w:pPr>
        <w:rPr>
          <w:lang w:val="el-GR"/>
        </w:rPr>
      </w:pPr>
    </w:p>
    <w:tbl>
      <w:tblPr>
        <w:tblW w:w="46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2980"/>
        <w:gridCol w:w="1417"/>
        <w:gridCol w:w="1842"/>
        <w:gridCol w:w="2409"/>
        <w:gridCol w:w="2552"/>
        <w:gridCol w:w="1339"/>
        <w:gridCol w:w="20"/>
      </w:tblGrid>
      <w:tr w:rsidR="00C41496" w:rsidRPr="00C96920" w14:paraId="50F86EC2" w14:textId="77777777" w:rsidTr="00C71B3C">
        <w:trPr>
          <w:cantSplit/>
          <w:trHeight w:val="531"/>
          <w:tblHeader/>
          <w:jc w:val="center"/>
        </w:trPr>
        <w:tc>
          <w:tcPr>
            <w:tcW w:w="500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4D4262" w14:textId="77777777" w:rsidR="00C41496" w:rsidRPr="00C96920" w:rsidRDefault="00C41496" w:rsidP="00C71B3C">
            <w:pPr>
              <w:spacing w:after="0"/>
              <w:jc w:val="center"/>
              <w:rPr>
                <w:b/>
                <w:bCs/>
                <w:color w:val="000000"/>
                <w:sz w:val="20"/>
                <w:szCs w:val="17"/>
                <w:lang w:val="el-GR"/>
              </w:rPr>
            </w:pPr>
            <w:bookmarkStart w:id="3" w:name="_Hlk112316926"/>
            <w:bookmarkStart w:id="4" w:name="_Hlk223433098"/>
            <w:r w:rsidRPr="00C96920">
              <w:rPr>
                <w:b/>
                <w:sz w:val="20"/>
                <w:szCs w:val="18"/>
                <w:u w:val="double"/>
                <w:lang w:val="el-GR"/>
              </w:rPr>
              <w:t>ΠΙΝΑΚΑΣ (ΥΠΟΔΕΙΓΜΑ) ΟΙΚΟΝΟΜΙΚΗΣ ΠΡΟΣΦΟΡΑΣ</w:t>
            </w:r>
          </w:p>
        </w:tc>
      </w:tr>
      <w:tr w:rsidR="00C41496" w:rsidRPr="00C96920" w14:paraId="0611817E" w14:textId="77777777" w:rsidTr="00C71B3C">
        <w:trPr>
          <w:gridAfter w:val="1"/>
          <w:wAfter w:w="7" w:type="pct"/>
          <w:cantSplit/>
          <w:trHeight w:val="531"/>
          <w:tblHeader/>
          <w:jc w:val="center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DFB6A" w14:textId="77777777" w:rsidR="00C41496" w:rsidRPr="00C96920" w:rsidRDefault="00C41496" w:rsidP="00C71B3C">
            <w:pPr>
              <w:spacing w:after="0"/>
              <w:jc w:val="center"/>
              <w:rPr>
                <w:b/>
                <w:color w:val="000000"/>
                <w:sz w:val="20"/>
                <w:szCs w:val="17"/>
                <w:lang w:val="el-GR" w:eastAsia="el-GR"/>
              </w:rPr>
            </w:pPr>
            <w:r w:rsidRPr="00C96920">
              <w:rPr>
                <w:b/>
                <w:color w:val="000000"/>
                <w:sz w:val="20"/>
                <w:szCs w:val="17"/>
                <w:lang w:val="el-GR" w:eastAsia="el-GR"/>
              </w:rPr>
              <w:t>α/α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6303C6" w14:textId="77777777" w:rsidR="00C41496" w:rsidRPr="00C96920" w:rsidRDefault="00C41496" w:rsidP="00C71B3C">
            <w:pPr>
              <w:spacing w:after="0"/>
              <w:jc w:val="center"/>
              <w:rPr>
                <w:b/>
                <w:bCs/>
                <w:color w:val="000000"/>
                <w:sz w:val="20"/>
                <w:szCs w:val="17"/>
                <w:lang w:val="el-GR"/>
              </w:rPr>
            </w:pPr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>Περιγραφή Είδους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949CD8" w14:textId="77777777" w:rsidR="00C41496" w:rsidRPr="00C96920" w:rsidRDefault="00C41496" w:rsidP="00C71B3C">
            <w:pPr>
              <w:spacing w:after="0"/>
              <w:jc w:val="center"/>
              <w:rPr>
                <w:b/>
                <w:color w:val="000000"/>
                <w:sz w:val="20"/>
                <w:szCs w:val="17"/>
                <w:lang w:eastAsia="el-GR"/>
              </w:rPr>
            </w:pPr>
            <w:r w:rsidRPr="00C96920">
              <w:rPr>
                <w:b/>
                <w:color w:val="000000"/>
                <w:sz w:val="20"/>
                <w:szCs w:val="17"/>
                <w:lang w:val="el-GR" w:eastAsia="el-GR"/>
              </w:rPr>
              <w:t>Ποσότητα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1E31C" w14:textId="77777777" w:rsidR="00C41496" w:rsidRPr="00C96920" w:rsidRDefault="00C41496" w:rsidP="00C71B3C">
            <w:pPr>
              <w:spacing w:after="0"/>
              <w:jc w:val="center"/>
              <w:rPr>
                <w:b/>
                <w:color w:val="000000"/>
                <w:sz w:val="20"/>
                <w:szCs w:val="17"/>
                <w:lang w:val="el-GR" w:eastAsia="el-GR"/>
              </w:rPr>
            </w:pPr>
            <w:proofErr w:type="spellStart"/>
            <w:r w:rsidRPr="00C96920">
              <w:rPr>
                <w:b/>
                <w:bCs/>
                <w:color w:val="000000"/>
                <w:sz w:val="20"/>
                <w:szCs w:val="17"/>
              </w:rPr>
              <w:t>Μονάδ</w:t>
            </w:r>
            <w:proofErr w:type="spellEnd"/>
            <w:r w:rsidRPr="00C96920">
              <w:rPr>
                <w:b/>
                <w:bCs/>
                <w:color w:val="000000"/>
                <w:sz w:val="20"/>
                <w:szCs w:val="17"/>
              </w:rPr>
              <w:t xml:space="preserve">α </w:t>
            </w:r>
            <w:proofErr w:type="spellStart"/>
            <w:r w:rsidRPr="00C96920">
              <w:rPr>
                <w:b/>
                <w:bCs/>
                <w:color w:val="000000"/>
                <w:sz w:val="20"/>
                <w:szCs w:val="17"/>
              </w:rPr>
              <w:t>μέτρησης</w:t>
            </w:r>
            <w:proofErr w:type="spellEnd"/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27E71" w14:textId="77777777" w:rsidR="00C41496" w:rsidRPr="00C96920" w:rsidRDefault="00C41496" w:rsidP="00C71B3C">
            <w:pPr>
              <w:spacing w:after="0"/>
              <w:jc w:val="center"/>
              <w:rPr>
                <w:b/>
                <w:bCs/>
                <w:color w:val="000000"/>
                <w:sz w:val="20"/>
                <w:szCs w:val="17"/>
                <w:lang w:val="el-GR"/>
              </w:rPr>
            </w:pPr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>φ.π.α.</w:t>
            </w:r>
            <w:proofErr w:type="spellEnd"/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 xml:space="preserve"> (σε €)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3983A7" w14:textId="77777777" w:rsidR="00C41496" w:rsidRPr="00C96920" w:rsidRDefault="00C41496" w:rsidP="00C71B3C">
            <w:pPr>
              <w:spacing w:after="0"/>
              <w:jc w:val="center"/>
              <w:rPr>
                <w:b/>
                <w:color w:val="000000"/>
                <w:sz w:val="20"/>
                <w:szCs w:val="17"/>
                <w:lang w:val="el-GR" w:eastAsia="el-GR"/>
              </w:rPr>
            </w:pPr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>φ.π.α</w:t>
            </w:r>
            <w:proofErr w:type="spellEnd"/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 xml:space="preserve"> (σε €)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C65E7" w14:textId="77777777" w:rsidR="00C41496" w:rsidRPr="00C96920" w:rsidRDefault="00C41496" w:rsidP="00C71B3C">
            <w:pPr>
              <w:spacing w:after="0"/>
              <w:jc w:val="center"/>
              <w:rPr>
                <w:b/>
                <w:bCs/>
                <w:color w:val="000000"/>
                <w:sz w:val="20"/>
                <w:szCs w:val="17"/>
                <w:lang w:val="el-GR"/>
              </w:rPr>
            </w:pPr>
            <w:proofErr w:type="spellStart"/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>φ.π.α.</w:t>
            </w:r>
            <w:proofErr w:type="spellEnd"/>
          </w:p>
          <w:p w14:paraId="265E064B" w14:textId="77777777" w:rsidR="00C41496" w:rsidRPr="00C96920" w:rsidRDefault="00C41496" w:rsidP="00C71B3C">
            <w:pPr>
              <w:spacing w:after="0"/>
              <w:jc w:val="center"/>
              <w:rPr>
                <w:b/>
                <w:bCs/>
                <w:color w:val="000000"/>
                <w:sz w:val="20"/>
                <w:szCs w:val="17"/>
                <w:lang w:val="el-GR"/>
              </w:rPr>
            </w:pPr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 xml:space="preserve">% και </w:t>
            </w:r>
          </w:p>
          <w:p w14:paraId="002427A4" w14:textId="77777777" w:rsidR="00C41496" w:rsidRPr="00C96920" w:rsidRDefault="00C41496" w:rsidP="00C71B3C">
            <w:pPr>
              <w:spacing w:after="0"/>
              <w:jc w:val="center"/>
              <w:rPr>
                <w:b/>
                <w:bCs/>
                <w:color w:val="000000"/>
                <w:sz w:val="20"/>
                <w:szCs w:val="17"/>
                <w:lang w:val="el-GR"/>
              </w:rPr>
            </w:pPr>
            <w:r w:rsidRPr="00C96920">
              <w:rPr>
                <w:b/>
                <w:bCs/>
                <w:color w:val="000000"/>
                <w:sz w:val="20"/>
                <w:szCs w:val="17"/>
                <w:lang w:val="el-GR"/>
              </w:rPr>
              <w:t>σε €</w:t>
            </w:r>
          </w:p>
        </w:tc>
      </w:tr>
      <w:tr w:rsidR="00C41496" w:rsidRPr="00C96920" w14:paraId="1307307C" w14:textId="77777777" w:rsidTr="00C71B3C">
        <w:trPr>
          <w:gridAfter w:val="1"/>
          <w:wAfter w:w="7" w:type="pct"/>
          <w:cantSplit/>
          <w:trHeight w:val="531"/>
          <w:tblHeader/>
          <w:jc w:val="center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17A1E" w14:textId="77777777" w:rsidR="00C41496" w:rsidRPr="00C96920" w:rsidRDefault="00C41496" w:rsidP="00C71B3C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  <w:r w:rsidRPr="00C96920">
              <w:rPr>
                <w:sz w:val="20"/>
                <w:szCs w:val="18"/>
                <w:lang w:val="el-GR"/>
              </w:rPr>
              <w:t>Τμήμα 1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6B3B8" w14:textId="77777777" w:rsidR="00C41496" w:rsidRPr="00C96920" w:rsidRDefault="00C41496" w:rsidP="00C71B3C">
            <w:pPr>
              <w:spacing w:after="0"/>
              <w:rPr>
                <w:bCs/>
                <w:color w:val="000000"/>
                <w:sz w:val="20"/>
                <w:szCs w:val="17"/>
                <w:lang w:val="el-GR"/>
              </w:rPr>
            </w:pPr>
            <w:proofErr w:type="spellStart"/>
            <w:r>
              <w:rPr>
                <w:bCs/>
                <w:color w:val="000000"/>
                <w:sz w:val="18"/>
                <w:szCs w:val="18"/>
                <w:lang w:val="el-GR"/>
              </w:rPr>
              <w:t>Ραδιοφάρμακο</w:t>
            </w:r>
            <w:proofErr w:type="spellEnd"/>
            <w:r>
              <w:rPr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FDG-[18F]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94CDE" w14:textId="77777777" w:rsidR="00C41496" w:rsidRPr="00D246B6" w:rsidRDefault="00C41496" w:rsidP="00C71B3C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  <w:r>
              <w:rPr>
                <w:color w:val="000000"/>
                <w:sz w:val="20"/>
                <w:szCs w:val="17"/>
                <w:lang w:val="el-GR" w:eastAsia="el-GR"/>
              </w:rPr>
              <w:t>1.500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6D53D" w14:textId="77777777" w:rsidR="00C41496" w:rsidRPr="00C96920" w:rsidRDefault="00C41496" w:rsidP="00C71B3C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  <w:r w:rsidRPr="00C96920">
              <w:rPr>
                <w:sz w:val="20"/>
                <w:szCs w:val="18"/>
                <w:lang w:val="el-GR"/>
              </w:rPr>
              <w:t>δόση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F50EA" w14:textId="77777777" w:rsidR="00C41496" w:rsidRPr="00C96920" w:rsidRDefault="00C41496" w:rsidP="00C71B3C">
            <w:pPr>
              <w:spacing w:after="0"/>
              <w:jc w:val="center"/>
              <w:rPr>
                <w:bCs/>
                <w:color w:val="000000"/>
                <w:sz w:val="20"/>
                <w:szCs w:val="17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FFECFD" w14:textId="77777777" w:rsidR="00C41496" w:rsidRPr="00C96920" w:rsidRDefault="00C41496" w:rsidP="00C71B3C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3606F" w14:textId="77777777" w:rsidR="00C41496" w:rsidRPr="00C96920" w:rsidRDefault="00C41496" w:rsidP="00C71B3C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</w:p>
        </w:tc>
      </w:tr>
      <w:tr w:rsidR="00C41496" w:rsidRPr="00C96920" w14:paraId="4079D6B4" w14:textId="77777777" w:rsidTr="00C71B3C">
        <w:trPr>
          <w:gridAfter w:val="1"/>
          <w:wAfter w:w="7" w:type="pct"/>
          <w:cantSplit/>
          <w:trHeight w:val="531"/>
          <w:tblHeader/>
          <w:jc w:val="center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BB454" w14:textId="77777777" w:rsidR="00C41496" w:rsidRPr="00C96920" w:rsidRDefault="00C41496" w:rsidP="00C71B3C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  <w:r w:rsidRPr="00C96920">
              <w:rPr>
                <w:sz w:val="20"/>
                <w:szCs w:val="18"/>
                <w:lang w:val="el-GR"/>
              </w:rPr>
              <w:t>Τμήμα 2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A1C598" w14:textId="77777777" w:rsidR="00C41496" w:rsidRPr="00C96920" w:rsidRDefault="00C41496" w:rsidP="00C71B3C">
            <w:pPr>
              <w:spacing w:after="0"/>
              <w:rPr>
                <w:bCs/>
                <w:color w:val="000000"/>
                <w:sz w:val="20"/>
                <w:szCs w:val="17"/>
                <w:lang w:val="el-GR"/>
              </w:rPr>
            </w:pPr>
            <w:proofErr w:type="spellStart"/>
            <w:r w:rsidRPr="00ED6E02">
              <w:rPr>
                <w:sz w:val="20"/>
                <w:szCs w:val="18"/>
                <w:lang w:val="el-GR"/>
              </w:rPr>
              <w:t>Ραδιοφάρμακο</w:t>
            </w:r>
            <w:proofErr w:type="spellEnd"/>
            <w:r w:rsidRPr="00ED6E02">
              <w:rPr>
                <w:sz w:val="20"/>
                <w:szCs w:val="18"/>
                <w:lang w:val="el-GR"/>
              </w:rPr>
              <w:t xml:space="preserve"> [18F]-PSMA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263235" w14:textId="77777777" w:rsidR="00C41496" w:rsidRPr="00D246B6" w:rsidRDefault="00C41496" w:rsidP="00C71B3C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  <w:r>
              <w:rPr>
                <w:color w:val="000000"/>
                <w:sz w:val="20"/>
                <w:szCs w:val="17"/>
                <w:lang w:val="el-GR" w:eastAsia="el-GR"/>
              </w:rPr>
              <w:t>60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0FADE" w14:textId="77777777" w:rsidR="00C41496" w:rsidRPr="00C96920" w:rsidRDefault="00C41496" w:rsidP="00C71B3C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  <w:r w:rsidRPr="00C96920">
              <w:rPr>
                <w:sz w:val="20"/>
                <w:szCs w:val="18"/>
                <w:lang w:val="el-GR"/>
              </w:rPr>
              <w:t>δόση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4C16F" w14:textId="77777777" w:rsidR="00C41496" w:rsidRPr="00C96920" w:rsidRDefault="00C41496" w:rsidP="00C71B3C">
            <w:pPr>
              <w:spacing w:after="0"/>
              <w:jc w:val="center"/>
              <w:rPr>
                <w:bCs/>
                <w:color w:val="000000"/>
                <w:sz w:val="20"/>
                <w:szCs w:val="17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FD8E4D" w14:textId="77777777" w:rsidR="00C41496" w:rsidRPr="00C96920" w:rsidRDefault="00C41496" w:rsidP="00C71B3C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8E4AF" w14:textId="77777777" w:rsidR="00C41496" w:rsidRPr="00C96920" w:rsidRDefault="00C41496" w:rsidP="00C71B3C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</w:p>
        </w:tc>
      </w:tr>
      <w:tr w:rsidR="00C41496" w:rsidRPr="00C96920" w14:paraId="66E4913F" w14:textId="77777777" w:rsidTr="00C71B3C">
        <w:trPr>
          <w:gridAfter w:val="1"/>
          <w:wAfter w:w="7" w:type="pct"/>
          <w:cantSplit/>
          <w:trHeight w:val="531"/>
          <w:tblHeader/>
          <w:jc w:val="center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E9C06" w14:textId="77777777" w:rsidR="00C41496" w:rsidRPr="00C96920" w:rsidRDefault="00C41496" w:rsidP="00C71B3C">
            <w:pPr>
              <w:spacing w:after="0"/>
              <w:jc w:val="center"/>
              <w:rPr>
                <w:sz w:val="20"/>
                <w:szCs w:val="18"/>
                <w:lang w:val="el-GR"/>
              </w:rPr>
            </w:pPr>
            <w:r>
              <w:rPr>
                <w:sz w:val="20"/>
                <w:szCs w:val="18"/>
                <w:lang w:val="el-GR"/>
              </w:rPr>
              <w:t>Τμήμα 3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24437C" w14:textId="77777777" w:rsidR="00C41496" w:rsidRPr="00ED6E02" w:rsidRDefault="00C41496" w:rsidP="00C71B3C">
            <w:pPr>
              <w:spacing w:after="0"/>
              <w:rPr>
                <w:sz w:val="20"/>
                <w:szCs w:val="18"/>
                <w:lang w:val="el-GR"/>
              </w:rPr>
            </w:pPr>
            <w:r w:rsidRPr="00C96920">
              <w:rPr>
                <w:sz w:val="20"/>
                <w:szCs w:val="18"/>
                <w:lang w:val="el-GR"/>
              </w:rPr>
              <w:t xml:space="preserve">Ψυχρό φαρμακευτικό </w:t>
            </w:r>
            <w:proofErr w:type="spellStart"/>
            <w:r w:rsidRPr="00C96920">
              <w:rPr>
                <w:sz w:val="20"/>
                <w:szCs w:val="18"/>
                <w:lang w:val="el-GR"/>
              </w:rPr>
              <w:t>κιτ</w:t>
            </w:r>
            <w:proofErr w:type="spellEnd"/>
            <w:r>
              <w:rPr>
                <w:sz w:val="18"/>
                <w:szCs w:val="18"/>
                <w:lang w:val="el-GR"/>
              </w:rPr>
              <w:t xml:space="preserve"> (</w:t>
            </w:r>
            <w:proofErr w:type="spellStart"/>
            <w:r>
              <w:rPr>
                <w:sz w:val="18"/>
                <w:szCs w:val="18"/>
                <w:lang w:val="el-GR"/>
              </w:rPr>
              <w:t>Somakit</w:t>
            </w:r>
            <w:proofErr w:type="spellEnd"/>
            <w:r>
              <w:rPr>
                <w:sz w:val="18"/>
                <w:szCs w:val="18"/>
                <w:lang w:val="el-GR"/>
              </w:rPr>
              <w:t>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3DB375" w14:textId="77777777" w:rsidR="00C41496" w:rsidRDefault="00C41496" w:rsidP="00C71B3C">
            <w:pPr>
              <w:spacing w:after="0"/>
              <w:jc w:val="center"/>
              <w:rPr>
                <w:color w:val="000000"/>
                <w:sz w:val="20"/>
                <w:szCs w:val="17"/>
                <w:lang w:val="el-GR"/>
              </w:rPr>
            </w:pPr>
            <w:r>
              <w:rPr>
                <w:color w:val="000000"/>
                <w:sz w:val="20"/>
                <w:szCs w:val="17"/>
                <w:lang w:val="el-GR"/>
              </w:rPr>
              <w:t>170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A46F4" w14:textId="77777777" w:rsidR="00C41496" w:rsidRPr="00C96920" w:rsidRDefault="00C41496" w:rsidP="00C71B3C">
            <w:pPr>
              <w:spacing w:after="0"/>
              <w:jc w:val="center"/>
              <w:rPr>
                <w:sz w:val="20"/>
                <w:szCs w:val="18"/>
                <w:lang w:val="el-GR"/>
              </w:rPr>
            </w:pPr>
            <w:proofErr w:type="spellStart"/>
            <w:r w:rsidRPr="00C96920">
              <w:rPr>
                <w:sz w:val="20"/>
                <w:szCs w:val="18"/>
                <w:lang w:val="el-GR"/>
              </w:rPr>
              <w:t>Κιτ</w:t>
            </w:r>
            <w:proofErr w:type="spellEnd"/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0C201" w14:textId="77777777" w:rsidR="00C41496" w:rsidRPr="00C96920" w:rsidRDefault="00C41496" w:rsidP="00C71B3C">
            <w:pPr>
              <w:spacing w:after="0"/>
              <w:jc w:val="center"/>
              <w:rPr>
                <w:bCs/>
                <w:color w:val="000000"/>
                <w:sz w:val="20"/>
                <w:szCs w:val="17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BF5F26" w14:textId="77777777" w:rsidR="00C41496" w:rsidRPr="00C96920" w:rsidRDefault="00C41496" w:rsidP="00C71B3C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23D41" w14:textId="77777777" w:rsidR="00C41496" w:rsidRPr="00C96920" w:rsidRDefault="00C41496" w:rsidP="00C71B3C">
            <w:pPr>
              <w:spacing w:after="0"/>
              <w:jc w:val="center"/>
              <w:rPr>
                <w:color w:val="000000"/>
                <w:sz w:val="20"/>
                <w:szCs w:val="17"/>
                <w:lang w:val="el-GR" w:eastAsia="el-GR"/>
              </w:rPr>
            </w:pPr>
          </w:p>
        </w:tc>
      </w:tr>
      <w:bookmarkEnd w:id="3"/>
      <w:bookmarkEnd w:id="4"/>
    </w:tbl>
    <w:p w14:paraId="69A50549" w14:textId="77777777" w:rsidR="00C41496" w:rsidRPr="00A72C22" w:rsidRDefault="00C41496" w:rsidP="00A72C22">
      <w:pPr>
        <w:rPr>
          <w:lang w:val="el-GR"/>
        </w:rPr>
      </w:pPr>
    </w:p>
    <w:p w14:paraId="7AC8B4D5" w14:textId="77777777" w:rsidR="00FC1DD3" w:rsidRDefault="00FC1DD3" w:rsidP="00FC1DD3">
      <w:pPr>
        <w:ind w:left="851"/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14:paraId="00CE3E21" w14:textId="77777777" w:rsidR="00FC1DD3" w:rsidRPr="006E490D" w:rsidRDefault="00FC1DD3" w:rsidP="00FC1DD3">
      <w:pPr>
        <w:ind w:left="851"/>
        <w:rPr>
          <w:b/>
          <w:sz w:val="18"/>
          <w:szCs w:val="18"/>
          <w:lang w:val="el-GR"/>
        </w:rPr>
      </w:pPr>
    </w:p>
    <w:p w14:paraId="033216F0" w14:textId="77777777" w:rsidR="00FC1DD3" w:rsidRDefault="00FC1DD3" w:rsidP="00FC1DD3">
      <w:pPr>
        <w:ind w:left="851"/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202</w:t>
      </w:r>
      <w:r w:rsidR="00A72C22">
        <w:rPr>
          <w:b/>
          <w:szCs w:val="22"/>
          <w:lang w:val="el-GR"/>
        </w:rPr>
        <w:t>…</w:t>
      </w:r>
    </w:p>
    <w:p w14:paraId="33A6A957" w14:textId="77777777" w:rsidR="00FC1DD3" w:rsidRDefault="00FC1DD3" w:rsidP="00FC1DD3">
      <w:pPr>
        <w:ind w:left="851"/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14:paraId="1BBB3DC4" w14:textId="77777777" w:rsidR="00FC1DD3" w:rsidRPr="004034E6" w:rsidRDefault="00FC1DD3" w:rsidP="00FC1DD3">
      <w:pPr>
        <w:pStyle w:val="normalwithoutspacing"/>
        <w:spacing w:before="57" w:after="57"/>
        <w:ind w:left="851"/>
      </w:pPr>
      <w:r>
        <w:rPr>
          <w:szCs w:val="22"/>
        </w:rPr>
        <w:t>(Ονοματεπώνυμο, ψηφιακή υπογραφή)</w:t>
      </w:r>
    </w:p>
    <w:p w14:paraId="793D5A82" w14:textId="77777777" w:rsidR="00FC1DD3" w:rsidRDefault="00FC1DD3" w:rsidP="00FC1DD3">
      <w:pPr>
        <w:pStyle w:val="normalwithoutspacing"/>
        <w:spacing w:before="57" w:after="57"/>
        <w:ind w:left="851"/>
        <w:rPr>
          <w:i/>
          <w:color w:val="5B9BD5"/>
          <w:szCs w:val="22"/>
        </w:rPr>
      </w:pPr>
    </w:p>
    <w:bookmarkEnd w:id="1"/>
    <w:bookmarkEnd w:id="2"/>
    <w:p w14:paraId="41C62EAA" w14:textId="77777777" w:rsidR="007A3B7A" w:rsidRPr="00FC1DD3" w:rsidRDefault="007A3B7A" w:rsidP="00FC1DD3">
      <w:pPr>
        <w:rPr>
          <w:lang w:val="el-GR"/>
        </w:rPr>
      </w:pPr>
    </w:p>
    <w:sectPr w:rsidR="007A3B7A" w:rsidRPr="00FC1DD3" w:rsidSect="00FC1DD3">
      <w:pgSz w:w="15840" w:h="12240" w:orient="landscape"/>
      <w:pgMar w:top="1800" w:right="567" w:bottom="180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4D"/>
    <w:family w:val="decorative"/>
    <w:pitch w:val="variable"/>
    <w:sig w:usb0="00000003" w:usb1="00000000" w:usb2="00000000" w:usb3="00000000" w:csb0="8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panose1 w:val="020B0604020202020204"/>
    <w:charset w:val="A1"/>
    <w:family w:val="auto"/>
    <w:pitch w:val="default"/>
  </w:font>
  <w:font w:name="Liberation Sans">
    <w:panose1 w:val="020B0604020202020204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Liberation Serif">
    <w:altName w:val="Times New Roman"/>
    <w:panose1 w:val="020B0604020202020204"/>
    <w:charset w:val="01"/>
    <w:family w:val="roman"/>
    <w:pitch w:val="variable"/>
  </w:font>
  <w:font w:name="Lohit Hindi">
    <w:altName w:val="MS Mincho"/>
    <w:panose1 w:val="020B0604020202020204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337152A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2A5192"/>
    <w:multiLevelType w:val="hybridMultilevel"/>
    <w:tmpl w:val="1F7AE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1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9630AB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7268997">
    <w:abstractNumId w:val="0"/>
  </w:num>
  <w:num w:numId="2" w16cid:durableId="778455030">
    <w:abstractNumId w:val="1"/>
  </w:num>
  <w:num w:numId="3" w16cid:durableId="481384419">
    <w:abstractNumId w:val="2"/>
  </w:num>
  <w:num w:numId="4" w16cid:durableId="796997111">
    <w:abstractNumId w:val="4"/>
  </w:num>
  <w:num w:numId="5" w16cid:durableId="1958291103">
    <w:abstractNumId w:val="5"/>
  </w:num>
  <w:num w:numId="6" w16cid:durableId="11362640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07740725">
    <w:abstractNumId w:val="28"/>
  </w:num>
  <w:num w:numId="8" w16cid:durableId="63916721">
    <w:abstractNumId w:val="19"/>
  </w:num>
  <w:num w:numId="9" w16cid:durableId="444083301">
    <w:abstractNumId w:val="9"/>
  </w:num>
  <w:num w:numId="10" w16cid:durableId="836387662">
    <w:abstractNumId w:val="22"/>
  </w:num>
  <w:num w:numId="11" w16cid:durableId="1412654929">
    <w:abstractNumId w:val="27"/>
  </w:num>
  <w:num w:numId="12" w16cid:durableId="1042824381">
    <w:abstractNumId w:val="14"/>
  </w:num>
  <w:num w:numId="13" w16cid:durableId="633560615">
    <w:abstractNumId w:val="21"/>
  </w:num>
  <w:num w:numId="14" w16cid:durableId="415634263">
    <w:abstractNumId w:val="23"/>
  </w:num>
  <w:num w:numId="15" w16cid:durableId="174996602">
    <w:abstractNumId w:val="20"/>
  </w:num>
  <w:num w:numId="16" w16cid:durableId="1986813322">
    <w:abstractNumId w:val="30"/>
  </w:num>
  <w:num w:numId="17" w16cid:durableId="1885947070">
    <w:abstractNumId w:val="31"/>
  </w:num>
  <w:num w:numId="18" w16cid:durableId="534584437">
    <w:abstractNumId w:val="29"/>
  </w:num>
  <w:num w:numId="19" w16cid:durableId="1144586449">
    <w:abstractNumId w:val="10"/>
  </w:num>
  <w:num w:numId="20" w16cid:durableId="1405450694">
    <w:abstractNumId w:val="32"/>
  </w:num>
  <w:num w:numId="21" w16cid:durableId="751244908">
    <w:abstractNumId w:val="26"/>
  </w:num>
  <w:num w:numId="22" w16cid:durableId="1564875854">
    <w:abstractNumId w:val="13"/>
  </w:num>
  <w:num w:numId="23" w16cid:durableId="1805149910">
    <w:abstractNumId w:val="16"/>
  </w:num>
  <w:num w:numId="24" w16cid:durableId="1476870570">
    <w:abstractNumId w:val="25"/>
  </w:num>
  <w:num w:numId="25" w16cid:durableId="1387215374">
    <w:abstractNumId w:val="15"/>
  </w:num>
  <w:num w:numId="26" w16cid:durableId="362898708">
    <w:abstractNumId w:val="8"/>
  </w:num>
  <w:num w:numId="27" w16cid:durableId="1803881698">
    <w:abstractNumId w:val="24"/>
  </w:num>
  <w:num w:numId="28" w16cid:durableId="1272515750">
    <w:abstractNumId w:val="12"/>
  </w:num>
  <w:num w:numId="29" w16cid:durableId="1583103166">
    <w:abstractNumId w:val="33"/>
  </w:num>
  <w:num w:numId="30" w16cid:durableId="1892226011">
    <w:abstractNumId w:val="6"/>
  </w:num>
  <w:num w:numId="31" w16cid:durableId="9189767">
    <w:abstractNumId w:val="18"/>
  </w:num>
  <w:num w:numId="32" w16cid:durableId="1547135173">
    <w:abstractNumId w:val="11"/>
  </w:num>
  <w:num w:numId="33" w16cid:durableId="901410978">
    <w:abstractNumId w:val="17"/>
  </w:num>
  <w:num w:numId="34" w16cid:durableId="1716812955">
    <w:abstractNumId w:val="7"/>
  </w:num>
  <w:num w:numId="35" w16cid:durableId="186143599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10D0C"/>
    <w:rsid w:val="000300FC"/>
    <w:rsid w:val="000726AB"/>
    <w:rsid w:val="00081560"/>
    <w:rsid w:val="000A08CA"/>
    <w:rsid w:val="000B2DF8"/>
    <w:rsid w:val="000E7462"/>
    <w:rsid w:val="000F7A3C"/>
    <w:rsid w:val="00185D21"/>
    <w:rsid w:val="002A6992"/>
    <w:rsid w:val="00362E77"/>
    <w:rsid w:val="0040040D"/>
    <w:rsid w:val="004517A3"/>
    <w:rsid w:val="004B67CD"/>
    <w:rsid w:val="004E4186"/>
    <w:rsid w:val="0068493C"/>
    <w:rsid w:val="007413D4"/>
    <w:rsid w:val="00751FAE"/>
    <w:rsid w:val="007A3B7A"/>
    <w:rsid w:val="007E47B2"/>
    <w:rsid w:val="008D4A3B"/>
    <w:rsid w:val="00A64FA7"/>
    <w:rsid w:val="00A72C22"/>
    <w:rsid w:val="00AC330A"/>
    <w:rsid w:val="00AF14B6"/>
    <w:rsid w:val="00B52932"/>
    <w:rsid w:val="00B86BA4"/>
    <w:rsid w:val="00C11CBE"/>
    <w:rsid w:val="00C41496"/>
    <w:rsid w:val="00CF3859"/>
    <w:rsid w:val="00F74975"/>
    <w:rsid w:val="00F82A5B"/>
    <w:rsid w:val="00F95254"/>
    <w:rsid w:val="00FC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AB144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A3B7A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7A3B7A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7A3B7A"/>
    <w:rPr>
      <w:i/>
      <w:iCs/>
      <w:color w:val="5B9BD5" w:themeColor="accent1"/>
    </w:rPr>
  </w:style>
  <w:style w:type="character" w:customStyle="1" w:styleId="Heading2Char1">
    <w:name w:val="Heading 2 Char1"/>
    <w:uiPriority w:val="9"/>
    <w:rsid w:val="00C41496"/>
    <w:rPr>
      <w:rFonts w:ascii="Arial" w:hAnsi="Arial" w:cs="Arial"/>
      <w:b/>
      <w:color w:val="002060"/>
      <w:sz w:val="24"/>
      <w:szCs w:val="22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442</Characters>
  <Application>Microsoft Office Word</Application>
  <DocSecurity>0</DocSecurity>
  <Lines>45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Katerina Ligomenides</cp:lastModifiedBy>
  <cp:revision>2</cp:revision>
  <dcterms:created xsi:type="dcterms:W3CDTF">2026-03-04T08:42:00Z</dcterms:created>
  <dcterms:modified xsi:type="dcterms:W3CDTF">2026-03-04T08:42:00Z</dcterms:modified>
</cp:coreProperties>
</file>