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1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7"/>
        <w:gridCol w:w="1782"/>
        <w:gridCol w:w="1135"/>
        <w:gridCol w:w="857"/>
        <w:gridCol w:w="853"/>
        <w:gridCol w:w="993"/>
        <w:gridCol w:w="985"/>
        <w:gridCol w:w="921"/>
        <w:gridCol w:w="1065"/>
        <w:gridCol w:w="844"/>
      </w:tblGrid>
      <w:tr w:rsidR="00C2463D" w:rsidRPr="009D019A" w14:paraId="6A0E9D0E" w14:textId="77777777" w:rsidTr="00C2463D">
        <w:trPr>
          <w:cantSplit/>
          <w:trHeight w:val="531"/>
          <w:tblHeader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6C694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</w:pPr>
            <w:r w:rsidRPr="00765F5D">
              <w:rPr>
                <w:b/>
                <w:sz w:val="28"/>
                <w:lang w:val="el-GR"/>
              </w:rPr>
              <w:t>Υπόδειγμα Οικονομικής Προσφοράς</w:t>
            </w:r>
          </w:p>
        </w:tc>
      </w:tr>
      <w:tr w:rsidR="00C2463D" w:rsidRPr="009D019A" w14:paraId="5DD4D7C3" w14:textId="77777777" w:rsidTr="00C2463D">
        <w:trPr>
          <w:cantSplit/>
          <w:trHeight w:val="531"/>
          <w:tblHeader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1600" w14:textId="77777777" w:rsidR="00C2463D" w:rsidRPr="00160833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  <w:lang w:val="el-GR"/>
              </w:rPr>
            </w:pPr>
            <w:r w:rsidRPr="0016083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8"/>
                <w:lang w:val="el-GR"/>
              </w:rPr>
              <w:t>Πίνακας οικονομικής προσφοράς</w:t>
            </w:r>
          </w:p>
        </w:tc>
      </w:tr>
      <w:tr w:rsidR="00C2463D" w:rsidRPr="009D019A" w14:paraId="6F9291A6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44E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  <w:t>α/α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E55C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</w:pPr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>Περιγραφή Είδους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1A9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  <w:t>Στόχος αντισώματος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2EE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  <w:t>Κλώνος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481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eastAsia="el-GR"/>
              </w:rPr>
            </w:pPr>
            <w:r w:rsidRPr="009D019A"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  <w:t>Μέταλλο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55D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  <w:t>Ποσότητα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483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</w:rPr>
            </w:pPr>
            <w:proofErr w:type="spellStart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</w:rPr>
              <w:t>Μονάδ</w:t>
            </w:r>
            <w:proofErr w:type="spellEnd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</w:rPr>
              <w:t xml:space="preserve">α </w:t>
            </w:r>
            <w:proofErr w:type="spellStart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</w:rPr>
              <w:t>μέτρησης</w:t>
            </w:r>
            <w:proofErr w:type="spell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2C6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>φ.π.α.</w:t>
            </w:r>
            <w:proofErr w:type="spellEnd"/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AE7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>φ.π.α</w:t>
            </w:r>
            <w:proofErr w:type="spellEnd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0911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</w:pPr>
            <w:proofErr w:type="spellStart"/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>φ.π.α.</w:t>
            </w:r>
            <w:proofErr w:type="spellEnd"/>
          </w:p>
          <w:p w14:paraId="348A663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</w:pPr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 xml:space="preserve">% και </w:t>
            </w:r>
          </w:p>
          <w:p w14:paraId="3C7F029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  <w:lang w:val="el-GR" w:eastAsia="el-GR"/>
              </w:rPr>
            </w:pPr>
            <w:r w:rsidRPr="009D019A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  <w:t>σε €</w:t>
            </w:r>
          </w:p>
        </w:tc>
      </w:tr>
      <w:tr w:rsidR="00C2463D" w:rsidRPr="009D019A" w14:paraId="0DD054B4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7BB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A448D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99D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CD45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4F1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HI30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C1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89Y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7D8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955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D04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B51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4507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0A93D89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44F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7E3AA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ABE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964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UCHT1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FC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141Pr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57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575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B90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61D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4107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1E9032D2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9E7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E1212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2A6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CD117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D6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104D2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2CD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143Nd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19A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3A7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90B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DAD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79D0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19CE4B6E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5FE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D206A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6F0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53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HIT2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C28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144Nd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E93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FD5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C2F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D4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7B9C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1ADE51F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696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8F906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3C2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CD81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E63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5A6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2A6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145Nd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EFF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86D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8AB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947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31D7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80FD88D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CB5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5F80A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937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CD11c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05F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Bu15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A41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147Sm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A0E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E33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5CE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762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F1E7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599EA34E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819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BFA579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D31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CD34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2C2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581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348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148Nd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C60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25C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38D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DD1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92DC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21EBC4E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CA0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1DDC3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414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CD25/IL-2R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216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2A3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64F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149Sm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AEB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E7B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1EE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C05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A82F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5FA5B280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EB4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1E9A0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743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558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LG.3A10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D2B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150Nd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D3A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711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DE9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3EA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EC48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37982B56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BB5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875C1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710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Ig lambda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47B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MHL-38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BCF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151Eu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9A1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FEF5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DDE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272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1ED4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21ECB0C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4FB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618A3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1A6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CD66b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BE8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80H3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1F0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152Sm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60C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A6B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121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003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7A54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74D2F1E9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3C5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12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24187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97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CD45RA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A9C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HI100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1F5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153Eu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3E7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B1C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A7C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D19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C71B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5176D23B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6A9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0C865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A49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CD163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A6F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GHI/61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8DA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154Sm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E25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9AF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D10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A95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E90D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5DB8AEB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0AB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14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3A377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BA4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CD279/PD-1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DB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EH12.2H7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EAD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155Gd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D39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F1C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F43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160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AF72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6ED86DE2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113A5F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35F8E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7D05AE7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CD183/CXCR3</w:t>
            </w:r>
          </w:p>
        </w:tc>
        <w:tc>
          <w:tcPr>
            <w:tcW w:w="403" w:type="pct"/>
            <w:vAlign w:val="center"/>
          </w:tcPr>
          <w:p w14:paraId="5E02E9F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G025H7</w:t>
            </w:r>
          </w:p>
        </w:tc>
        <w:tc>
          <w:tcPr>
            <w:tcW w:w="401" w:type="pct"/>
            <w:vAlign w:val="center"/>
          </w:tcPr>
          <w:p w14:paraId="30D58C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156Gd</w:t>
            </w:r>
          </w:p>
        </w:tc>
        <w:tc>
          <w:tcPr>
            <w:tcW w:w="467" w:type="pct"/>
            <w:vAlign w:val="center"/>
          </w:tcPr>
          <w:p w14:paraId="0B8794E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B68222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14F23F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2C763B9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ED8D10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2B4FE886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7FFC5D9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FC95F" w14:textId="77777777" w:rsidR="00C2463D" w:rsidRPr="009D019A" w:rsidRDefault="00C2463D" w:rsidP="003348B0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7FFCEEB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CD194/CCR4</w:t>
            </w:r>
          </w:p>
        </w:tc>
        <w:tc>
          <w:tcPr>
            <w:tcW w:w="403" w:type="pct"/>
            <w:vAlign w:val="center"/>
          </w:tcPr>
          <w:p w14:paraId="255DEA7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L291H4</w:t>
            </w:r>
          </w:p>
        </w:tc>
        <w:tc>
          <w:tcPr>
            <w:tcW w:w="401" w:type="pct"/>
            <w:vAlign w:val="center"/>
          </w:tcPr>
          <w:p w14:paraId="1EF7F1B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158Gd</w:t>
            </w:r>
          </w:p>
        </w:tc>
        <w:tc>
          <w:tcPr>
            <w:tcW w:w="467" w:type="pct"/>
            <w:vAlign w:val="center"/>
          </w:tcPr>
          <w:p w14:paraId="29005B8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DC3714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1DDC9B1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333677F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BA59B9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7666C7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3398144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EB916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231F844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CD197/CCR7</w:t>
            </w:r>
          </w:p>
        </w:tc>
        <w:tc>
          <w:tcPr>
            <w:tcW w:w="403" w:type="pct"/>
            <w:vAlign w:val="center"/>
          </w:tcPr>
          <w:p w14:paraId="0B22078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G043H7</w:t>
            </w:r>
          </w:p>
        </w:tc>
        <w:tc>
          <w:tcPr>
            <w:tcW w:w="401" w:type="pct"/>
            <w:vAlign w:val="center"/>
          </w:tcPr>
          <w:p w14:paraId="3387DCA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159Tb</w:t>
            </w:r>
          </w:p>
        </w:tc>
        <w:tc>
          <w:tcPr>
            <w:tcW w:w="467" w:type="pct"/>
            <w:vAlign w:val="center"/>
          </w:tcPr>
          <w:p w14:paraId="7E28A9E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790A64A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1EC3FF7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602C0C8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4E9C63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550ACD5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5F5C29C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18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BD6F6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5A329E7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Ig kappa</w:t>
            </w:r>
          </w:p>
        </w:tc>
        <w:tc>
          <w:tcPr>
            <w:tcW w:w="403" w:type="pct"/>
            <w:vAlign w:val="center"/>
          </w:tcPr>
          <w:p w14:paraId="62F71CA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MHK-49</w:t>
            </w:r>
          </w:p>
        </w:tc>
        <w:tc>
          <w:tcPr>
            <w:tcW w:w="401" w:type="pct"/>
            <w:vAlign w:val="center"/>
          </w:tcPr>
          <w:p w14:paraId="3D139E3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160Gd</w:t>
            </w:r>
          </w:p>
        </w:tc>
        <w:tc>
          <w:tcPr>
            <w:tcW w:w="467" w:type="pct"/>
            <w:vAlign w:val="center"/>
          </w:tcPr>
          <w:p w14:paraId="34AA8D5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DFDDE4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5F45648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042E1F8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787C56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4551D1BF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A75218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19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33EF6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1DE328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CD152/CTLA-4</w:t>
            </w:r>
          </w:p>
        </w:tc>
        <w:tc>
          <w:tcPr>
            <w:tcW w:w="403" w:type="pct"/>
            <w:vAlign w:val="center"/>
          </w:tcPr>
          <w:p w14:paraId="2EA20F1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14D3</w:t>
            </w:r>
          </w:p>
        </w:tc>
        <w:tc>
          <w:tcPr>
            <w:tcW w:w="401" w:type="pct"/>
            <w:vAlign w:val="center"/>
          </w:tcPr>
          <w:p w14:paraId="1A2A3A3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161Dy</w:t>
            </w:r>
          </w:p>
        </w:tc>
        <w:tc>
          <w:tcPr>
            <w:tcW w:w="467" w:type="pct"/>
            <w:vAlign w:val="center"/>
          </w:tcPr>
          <w:p w14:paraId="61089E7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22B4C59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0C0D748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7B3BE86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44FD2A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5EA7A2FD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6EE86E3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20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A22E7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7C79E4C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FoxP3</w:t>
            </w:r>
          </w:p>
        </w:tc>
        <w:tc>
          <w:tcPr>
            <w:tcW w:w="403" w:type="pct"/>
            <w:vAlign w:val="center"/>
          </w:tcPr>
          <w:p w14:paraId="6B4AF04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PCH101</w:t>
            </w:r>
          </w:p>
        </w:tc>
        <w:tc>
          <w:tcPr>
            <w:tcW w:w="401" w:type="pct"/>
            <w:vAlign w:val="center"/>
          </w:tcPr>
          <w:p w14:paraId="34F1886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162Dy</w:t>
            </w:r>
          </w:p>
        </w:tc>
        <w:tc>
          <w:tcPr>
            <w:tcW w:w="467" w:type="pct"/>
            <w:vAlign w:val="center"/>
          </w:tcPr>
          <w:p w14:paraId="310B77F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20062BA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27C669B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01D31BA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AD7AA2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0EAD4FEB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6024A85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21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9EE2F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0A137B3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CD56/NCAM</w:t>
            </w:r>
          </w:p>
        </w:tc>
        <w:tc>
          <w:tcPr>
            <w:tcW w:w="403" w:type="pct"/>
            <w:vAlign w:val="center"/>
          </w:tcPr>
          <w:p w14:paraId="286A7CF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NCAM16.2</w:t>
            </w:r>
          </w:p>
        </w:tc>
        <w:tc>
          <w:tcPr>
            <w:tcW w:w="401" w:type="pct"/>
            <w:vAlign w:val="center"/>
          </w:tcPr>
          <w:p w14:paraId="1847F77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163Dy</w:t>
            </w:r>
          </w:p>
        </w:tc>
        <w:tc>
          <w:tcPr>
            <w:tcW w:w="467" w:type="pct"/>
            <w:vAlign w:val="center"/>
          </w:tcPr>
          <w:p w14:paraId="1BEDD99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EC045C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01419C5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4D168BA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74F8FA7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410789C7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9DFB62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22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AB59B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60F5B5D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CD15/SSEA-1</w:t>
            </w:r>
          </w:p>
        </w:tc>
        <w:tc>
          <w:tcPr>
            <w:tcW w:w="403" w:type="pct"/>
            <w:vAlign w:val="center"/>
          </w:tcPr>
          <w:p w14:paraId="4D4D5A8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W6D3</w:t>
            </w:r>
          </w:p>
        </w:tc>
        <w:tc>
          <w:tcPr>
            <w:tcW w:w="401" w:type="pct"/>
            <w:vAlign w:val="center"/>
          </w:tcPr>
          <w:p w14:paraId="2B970F6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164Dy</w:t>
            </w:r>
          </w:p>
        </w:tc>
        <w:tc>
          <w:tcPr>
            <w:tcW w:w="467" w:type="pct"/>
            <w:vAlign w:val="center"/>
          </w:tcPr>
          <w:p w14:paraId="5D37209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26E9F47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854F24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6DDFF86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44909B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6F4EA5A5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593D634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23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62EF3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2513F4C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CD127/IL-7R alpha</w:t>
            </w:r>
          </w:p>
        </w:tc>
        <w:tc>
          <w:tcPr>
            <w:tcW w:w="403" w:type="pct"/>
            <w:vAlign w:val="center"/>
          </w:tcPr>
          <w:p w14:paraId="09A30BC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A019D5</w:t>
            </w:r>
          </w:p>
        </w:tc>
        <w:tc>
          <w:tcPr>
            <w:tcW w:w="401" w:type="pct"/>
            <w:vAlign w:val="center"/>
          </w:tcPr>
          <w:p w14:paraId="4F06B63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165Ho</w:t>
            </w:r>
          </w:p>
        </w:tc>
        <w:tc>
          <w:tcPr>
            <w:tcW w:w="467" w:type="pct"/>
            <w:vAlign w:val="center"/>
          </w:tcPr>
          <w:p w14:paraId="4F884FC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3B69D7F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668FFC6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3CD38A3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A69FE5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3C64E01E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37358F9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24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1ABC8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32B7E60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CD24</w:t>
            </w:r>
          </w:p>
        </w:tc>
        <w:tc>
          <w:tcPr>
            <w:tcW w:w="403" w:type="pct"/>
            <w:vAlign w:val="center"/>
          </w:tcPr>
          <w:p w14:paraId="54009A9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ML5</w:t>
            </w:r>
          </w:p>
        </w:tc>
        <w:tc>
          <w:tcPr>
            <w:tcW w:w="401" w:type="pct"/>
            <w:vAlign w:val="center"/>
          </w:tcPr>
          <w:p w14:paraId="3637A35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166Er</w:t>
            </w:r>
          </w:p>
        </w:tc>
        <w:tc>
          <w:tcPr>
            <w:tcW w:w="467" w:type="pct"/>
            <w:vAlign w:val="center"/>
          </w:tcPr>
          <w:p w14:paraId="0F813C1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BE9D8E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0533CEE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2F94F61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00B1B47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5171FAF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04F6C32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25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995D3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49E56D4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CD11b/Mac-1</w:t>
            </w:r>
          </w:p>
        </w:tc>
        <w:tc>
          <w:tcPr>
            <w:tcW w:w="403" w:type="pct"/>
            <w:vAlign w:val="center"/>
          </w:tcPr>
          <w:p w14:paraId="019E54C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ICRF44</w:t>
            </w:r>
          </w:p>
        </w:tc>
        <w:tc>
          <w:tcPr>
            <w:tcW w:w="401" w:type="pct"/>
            <w:vAlign w:val="center"/>
          </w:tcPr>
          <w:p w14:paraId="32260B5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167Er</w:t>
            </w:r>
          </w:p>
        </w:tc>
        <w:tc>
          <w:tcPr>
            <w:tcW w:w="467" w:type="pct"/>
            <w:vAlign w:val="center"/>
          </w:tcPr>
          <w:p w14:paraId="788CD36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4D98005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5B529FF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0BCF98B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3622004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63FC6D6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CB6892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26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8CE27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49C962F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CD138</w:t>
            </w:r>
          </w:p>
        </w:tc>
        <w:tc>
          <w:tcPr>
            <w:tcW w:w="403" w:type="pct"/>
            <w:vAlign w:val="center"/>
          </w:tcPr>
          <w:p w14:paraId="4DE7864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DL-101</w:t>
            </w:r>
          </w:p>
        </w:tc>
        <w:tc>
          <w:tcPr>
            <w:tcW w:w="401" w:type="pct"/>
            <w:vAlign w:val="center"/>
          </w:tcPr>
          <w:p w14:paraId="46177A7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168Er</w:t>
            </w:r>
          </w:p>
        </w:tc>
        <w:tc>
          <w:tcPr>
            <w:tcW w:w="467" w:type="pct"/>
            <w:vAlign w:val="center"/>
          </w:tcPr>
          <w:p w14:paraId="0DC1AF7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5A758E0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6AD73B1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5E02242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33143A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2E34854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65FEC4B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27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C88D3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36A9EE4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CD274/PD-L1</w:t>
            </w:r>
          </w:p>
        </w:tc>
        <w:tc>
          <w:tcPr>
            <w:tcW w:w="403" w:type="pct"/>
            <w:vAlign w:val="center"/>
          </w:tcPr>
          <w:p w14:paraId="3026FBB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MIH1</w:t>
            </w:r>
          </w:p>
        </w:tc>
        <w:tc>
          <w:tcPr>
            <w:tcW w:w="401" w:type="pct"/>
            <w:vAlign w:val="center"/>
          </w:tcPr>
          <w:p w14:paraId="6293D18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169Tm</w:t>
            </w:r>
          </w:p>
        </w:tc>
        <w:tc>
          <w:tcPr>
            <w:tcW w:w="467" w:type="pct"/>
            <w:vAlign w:val="center"/>
          </w:tcPr>
          <w:p w14:paraId="5BDB1D4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7FFE63A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5D423F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5196B3F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D82639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85124FD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FE9EFA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28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C957E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5E1FCDD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CD195/CCR5</w:t>
            </w:r>
          </w:p>
        </w:tc>
        <w:tc>
          <w:tcPr>
            <w:tcW w:w="403" w:type="pct"/>
            <w:vAlign w:val="center"/>
          </w:tcPr>
          <w:p w14:paraId="0528FE3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NP-6G4</w:t>
            </w:r>
          </w:p>
        </w:tc>
        <w:tc>
          <w:tcPr>
            <w:tcW w:w="401" w:type="pct"/>
            <w:vAlign w:val="center"/>
          </w:tcPr>
          <w:p w14:paraId="10AC30B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171Yb</w:t>
            </w:r>
          </w:p>
        </w:tc>
        <w:tc>
          <w:tcPr>
            <w:tcW w:w="467" w:type="pct"/>
            <w:vAlign w:val="center"/>
          </w:tcPr>
          <w:p w14:paraId="38D47AB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4A74DA2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FE301C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42C8452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811A77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7B61C50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5C04EBA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29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25019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7657996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CD57</w:t>
            </w:r>
          </w:p>
        </w:tc>
        <w:tc>
          <w:tcPr>
            <w:tcW w:w="403" w:type="pct"/>
            <w:vAlign w:val="center"/>
          </w:tcPr>
          <w:p w14:paraId="19A5322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HCD57</w:t>
            </w:r>
          </w:p>
        </w:tc>
        <w:tc>
          <w:tcPr>
            <w:tcW w:w="401" w:type="pct"/>
            <w:vAlign w:val="center"/>
          </w:tcPr>
          <w:p w14:paraId="7182CAE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172Yb</w:t>
            </w:r>
          </w:p>
        </w:tc>
        <w:tc>
          <w:tcPr>
            <w:tcW w:w="467" w:type="pct"/>
            <w:vAlign w:val="center"/>
          </w:tcPr>
          <w:p w14:paraId="41ADEE1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48946FE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0194DE1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4717BEB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74FB4C9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0B0A1414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506912A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30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CCE6E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22883C4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HLA-DR</w:t>
            </w:r>
          </w:p>
        </w:tc>
        <w:tc>
          <w:tcPr>
            <w:tcW w:w="403" w:type="pct"/>
            <w:vAlign w:val="center"/>
          </w:tcPr>
          <w:p w14:paraId="5F7D8CB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L243</w:t>
            </w:r>
          </w:p>
        </w:tc>
        <w:tc>
          <w:tcPr>
            <w:tcW w:w="401" w:type="pct"/>
            <w:vAlign w:val="center"/>
          </w:tcPr>
          <w:p w14:paraId="6E8B49C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173Yb</w:t>
            </w:r>
          </w:p>
        </w:tc>
        <w:tc>
          <w:tcPr>
            <w:tcW w:w="467" w:type="pct"/>
            <w:vAlign w:val="center"/>
          </w:tcPr>
          <w:p w14:paraId="709A2B3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578A13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5FCE8D4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120EE11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5FDF0D3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20F2CDD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CB0FFB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31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F992D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01B430F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CD4</w:t>
            </w:r>
          </w:p>
        </w:tc>
        <w:tc>
          <w:tcPr>
            <w:tcW w:w="403" w:type="pct"/>
            <w:vAlign w:val="center"/>
          </w:tcPr>
          <w:p w14:paraId="78C615A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SK3</w:t>
            </w:r>
          </w:p>
        </w:tc>
        <w:tc>
          <w:tcPr>
            <w:tcW w:w="401" w:type="pct"/>
            <w:vAlign w:val="center"/>
          </w:tcPr>
          <w:p w14:paraId="6239261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174Yb</w:t>
            </w:r>
          </w:p>
        </w:tc>
        <w:tc>
          <w:tcPr>
            <w:tcW w:w="467" w:type="pct"/>
            <w:vAlign w:val="center"/>
          </w:tcPr>
          <w:p w14:paraId="45775EA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F780BA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0B63183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73A427E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7B9BBEC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1BB3887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DD0244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32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B6EFC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32AD9B2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CD278/ICOS</w:t>
            </w:r>
          </w:p>
        </w:tc>
        <w:tc>
          <w:tcPr>
            <w:tcW w:w="403" w:type="pct"/>
            <w:vAlign w:val="center"/>
          </w:tcPr>
          <w:p w14:paraId="4927013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C398.4A</w:t>
            </w:r>
          </w:p>
        </w:tc>
        <w:tc>
          <w:tcPr>
            <w:tcW w:w="401" w:type="pct"/>
            <w:vAlign w:val="center"/>
          </w:tcPr>
          <w:p w14:paraId="7865613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175Lu</w:t>
            </w:r>
          </w:p>
        </w:tc>
        <w:tc>
          <w:tcPr>
            <w:tcW w:w="467" w:type="pct"/>
            <w:vAlign w:val="center"/>
          </w:tcPr>
          <w:p w14:paraId="6450099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D8DF5E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A1F49E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1D63ECF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D87119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0A32685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66748F5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>
              <w:rPr>
                <w:sz w:val="18"/>
                <w:szCs w:val="18"/>
                <w:lang w:val="el-GR"/>
              </w:rPr>
              <w:t>Τμήμα 33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C3049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08C52A0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CD196/CCR6</w:t>
            </w:r>
          </w:p>
        </w:tc>
        <w:tc>
          <w:tcPr>
            <w:tcW w:w="403" w:type="pct"/>
            <w:vAlign w:val="center"/>
          </w:tcPr>
          <w:p w14:paraId="0EEA094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G034E3</w:t>
            </w:r>
          </w:p>
        </w:tc>
        <w:tc>
          <w:tcPr>
            <w:tcW w:w="401" w:type="pct"/>
            <w:vAlign w:val="center"/>
          </w:tcPr>
          <w:p w14:paraId="43731EF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176Yb</w:t>
            </w:r>
          </w:p>
        </w:tc>
        <w:tc>
          <w:tcPr>
            <w:tcW w:w="467" w:type="pct"/>
            <w:vAlign w:val="center"/>
          </w:tcPr>
          <w:p w14:paraId="3276F33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185C915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3241929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18A0D99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DC719B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490A5D52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shd w:val="clear" w:color="auto" w:fill="auto"/>
            <w:vAlign w:val="center"/>
          </w:tcPr>
          <w:p w14:paraId="4ADA540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34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D6A31B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293C016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CD16</w:t>
            </w:r>
          </w:p>
        </w:tc>
        <w:tc>
          <w:tcPr>
            <w:tcW w:w="403" w:type="pct"/>
            <w:vAlign w:val="center"/>
          </w:tcPr>
          <w:p w14:paraId="7E0D8D0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3G8</w:t>
            </w:r>
          </w:p>
        </w:tc>
        <w:tc>
          <w:tcPr>
            <w:tcW w:w="401" w:type="pct"/>
            <w:vAlign w:val="center"/>
          </w:tcPr>
          <w:p w14:paraId="68E9090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209Bi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4F0B711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4FF21C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4ABFAAA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3601CC7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7E0CB8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0024E244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DAAE4D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35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9BB9D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463F2FA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CD8a</w:t>
            </w:r>
          </w:p>
        </w:tc>
        <w:tc>
          <w:tcPr>
            <w:tcW w:w="403" w:type="pct"/>
            <w:vAlign w:val="center"/>
          </w:tcPr>
          <w:p w14:paraId="01140DA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SK1</w:t>
            </w:r>
          </w:p>
        </w:tc>
        <w:tc>
          <w:tcPr>
            <w:tcW w:w="401" w:type="pct"/>
            <w:vAlign w:val="center"/>
          </w:tcPr>
          <w:p w14:paraId="795CC6C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112Cd</w:t>
            </w:r>
          </w:p>
        </w:tc>
        <w:tc>
          <w:tcPr>
            <w:tcW w:w="467" w:type="pct"/>
            <w:vAlign w:val="center"/>
          </w:tcPr>
          <w:p w14:paraId="774213C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3CFDEF7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4D7B1C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1" w:type="pct"/>
          </w:tcPr>
          <w:p w14:paraId="11CBA5B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CA20EF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l-GR"/>
              </w:rPr>
            </w:pPr>
          </w:p>
        </w:tc>
      </w:tr>
      <w:tr w:rsidR="00C2463D" w:rsidRPr="009D019A" w14:paraId="335FF2C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208F79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36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F07C4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54A9BCF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CD14</w:t>
            </w:r>
          </w:p>
        </w:tc>
        <w:tc>
          <w:tcPr>
            <w:tcW w:w="403" w:type="pct"/>
            <w:vAlign w:val="center"/>
          </w:tcPr>
          <w:p w14:paraId="0EC477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M5E2</w:t>
            </w:r>
          </w:p>
        </w:tc>
        <w:tc>
          <w:tcPr>
            <w:tcW w:w="401" w:type="pct"/>
            <w:vAlign w:val="center"/>
          </w:tcPr>
          <w:p w14:paraId="2235B6C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195Pt</w:t>
            </w:r>
          </w:p>
        </w:tc>
        <w:tc>
          <w:tcPr>
            <w:tcW w:w="467" w:type="pct"/>
            <w:vAlign w:val="center"/>
          </w:tcPr>
          <w:p w14:paraId="01B234C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2C9EB3F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5F6BF5F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4BC8A5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B8DA0D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5564A55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02F1AF9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37</w:t>
            </w:r>
          </w:p>
        </w:tc>
        <w:tc>
          <w:tcPr>
            <w:tcW w:w="83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ABC0E" w14:textId="77777777" w:rsidR="00C2463D" w:rsidRPr="009D019A" w:rsidRDefault="00C2463D" w:rsidP="003348B0">
            <w:pPr>
              <w:spacing w:after="0"/>
              <w:jc w:val="left"/>
              <w:rPr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243D2A6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CD19</w:t>
            </w:r>
          </w:p>
        </w:tc>
        <w:tc>
          <w:tcPr>
            <w:tcW w:w="403" w:type="pct"/>
            <w:vAlign w:val="center"/>
          </w:tcPr>
          <w:p w14:paraId="5990563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HIB19</w:t>
            </w:r>
          </w:p>
        </w:tc>
        <w:tc>
          <w:tcPr>
            <w:tcW w:w="401" w:type="pct"/>
            <w:vAlign w:val="center"/>
          </w:tcPr>
          <w:p w14:paraId="1147B43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198Pt</w:t>
            </w:r>
          </w:p>
        </w:tc>
        <w:tc>
          <w:tcPr>
            <w:tcW w:w="467" w:type="pct"/>
            <w:vAlign w:val="center"/>
          </w:tcPr>
          <w:p w14:paraId="06DA51E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084677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282906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15E9CA0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4F77B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F75F716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3A6E824F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38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EBF6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122E1F5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CD33</w:t>
            </w:r>
          </w:p>
        </w:tc>
        <w:tc>
          <w:tcPr>
            <w:tcW w:w="403" w:type="pct"/>
            <w:vAlign w:val="center"/>
          </w:tcPr>
          <w:p w14:paraId="0E75712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WM53</w:t>
            </w:r>
          </w:p>
        </w:tc>
        <w:tc>
          <w:tcPr>
            <w:tcW w:w="401" w:type="pct"/>
            <w:vAlign w:val="center"/>
          </w:tcPr>
          <w:p w14:paraId="4A82942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111Cd</w:t>
            </w:r>
          </w:p>
        </w:tc>
        <w:tc>
          <w:tcPr>
            <w:tcW w:w="467" w:type="pct"/>
            <w:vAlign w:val="center"/>
          </w:tcPr>
          <w:p w14:paraId="0E7A4B60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4AA65FD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181752A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51CAD64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D8AC35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3DD4E5C1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6B9516A1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39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20045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ΑΝΤΙΣΩΜΑ ΣΥΖΕΓΜΕΝΟ ΜΕ ΜΕΤΑΛΛΟ</w:t>
            </w:r>
          </w:p>
        </w:tc>
        <w:tc>
          <w:tcPr>
            <w:tcW w:w="534" w:type="pct"/>
            <w:vAlign w:val="center"/>
          </w:tcPr>
          <w:p w14:paraId="6921328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CD45RO</w:t>
            </w:r>
          </w:p>
        </w:tc>
        <w:tc>
          <w:tcPr>
            <w:tcW w:w="403" w:type="pct"/>
            <w:vAlign w:val="center"/>
          </w:tcPr>
          <w:p w14:paraId="399D431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UCHL1</w:t>
            </w:r>
          </w:p>
        </w:tc>
        <w:tc>
          <w:tcPr>
            <w:tcW w:w="401" w:type="pct"/>
            <w:vAlign w:val="center"/>
          </w:tcPr>
          <w:p w14:paraId="6124549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194Pt</w:t>
            </w:r>
          </w:p>
        </w:tc>
        <w:tc>
          <w:tcPr>
            <w:tcW w:w="467" w:type="pct"/>
            <w:vAlign w:val="center"/>
          </w:tcPr>
          <w:p w14:paraId="49CF5498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31ED1639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6F7A5BBA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441DD24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719A4D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48486EBF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B7EF24F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40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28855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Skimmer-Reducer Cone Assembly - Helios</w:t>
            </w:r>
          </w:p>
        </w:tc>
        <w:tc>
          <w:tcPr>
            <w:tcW w:w="534" w:type="pct"/>
            <w:vAlign w:val="center"/>
          </w:tcPr>
          <w:p w14:paraId="07D4F13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CD45</w:t>
            </w:r>
          </w:p>
        </w:tc>
        <w:tc>
          <w:tcPr>
            <w:tcW w:w="403" w:type="pct"/>
            <w:vAlign w:val="center"/>
          </w:tcPr>
          <w:p w14:paraId="0F3741C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HI30</w:t>
            </w:r>
          </w:p>
        </w:tc>
        <w:tc>
          <w:tcPr>
            <w:tcW w:w="401" w:type="pct"/>
            <w:vAlign w:val="center"/>
          </w:tcPr>
          <w:p w14:paraId="55E3EF0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89Y</w:t>
            </w:r>
          </w:p>
        </w:tc>
        <w:tc>
          <w:tcPr>
            <w:tcW w:w="467" w:type="pct"/>
            <w:vAlign w:val="center"/>
          </w:tcPr>
          <w:p w14:paraId="245590B3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019CDC80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79C3DA3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69964C6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45FE4FC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420B5D49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1DCD7838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lastRenderedPageBreak/>
              <w:t>Τμήμα 41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9C638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 xml:space="preserve">EQ Four Element Calibration Beads </w:t>
            </w:r>
          </w:p>
        </w:tc>
        <w:tc>
          <w:tcPr>
            <w:tcW w:w="534" w:type="pct"/>
            <w:vAlign w:val="center"/>
          </w:tcPr>
          <w:p w14:paraId="3686564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</w:t>
            </w:r>
          </w:p>
        </w:tc>
        <w:tc>
          <w:tcPr>
            <w:tcW w:w="403" w:type="pct"/>
            <w:vAlign w:val="center"/>
          </w:tcPr>
          <w:p w14:paraId="5AA9502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UCHT1</w:t>
            </w:r>
          </w:p>
        </w:tc>
        <w:tc>
          <w:tcPr>
            <w:tcW w:w="401" w:type="pct"/>
            <w:vAlign w:val="center"/>
          </w:tcPr>
          <w:p w14:paraId="2C74473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141Pr</w:t>
            </w:r>
          </w:p>
        </w:tc>
        <w:tc>
          <w:tcPr>
            <w:tcW w:w="467" w:type="pct"/>
            <w:vAlign w:val="center"/>
          </w:tcPr>
          <w:p w14:paraId="03DC4C5E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356A67A6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4E17194E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6732A28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1C92AD3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08E06601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4906989A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42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9390B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Sample Probe Line Helios</w:t>
            </w:r>
          </w:p>
        </w:tc>
        <w:tc>
          <w:tcPr>
            <w:tcW w:w="534" w:type="pct"/>
            <w:vAlign w:val="center"/>
          </w:tcPr>
          <w:p w14:paraId="6BAE207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CD117</w:t>
            </w:r>
          </w:p>
        </w:tc>
        <w:tc>
          <w:tcPr>
            <w:tcW w:w="403" w:type="pct"/>
            <w:vAlign w:val="center"/>
          </w:tcPr>
          <w:p w14:paraId="121FEA9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104D2</w:t>
            </w:r>
          </w:p>
        </w:tc>
        <w:tc>
          <w:tcPr>
            <w:tcW w:w="401" w:type="pct"/>
            <w:vAlign w:val="center"/>
          </w:tcPr>
          <w:p w14:paraId="6D7784A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143Nd</w:t>
            </w:r>
          </w:p>
        </w:tc>
        <w:tc>
          <w:tcPr>
            <w:tcW w:w="467" w:type="pct"/>
            <w:vAlign w:val="center"/>
          </w:tcPr>
          <w:p w14:paraId="1D283CA1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2BAAB70B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4F3CF09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6FE5E72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1E0D1E0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66CFBB0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23B5EFDC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43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F86F1" w14:textId="77777777" w:rsidR="00C2463D" w:rsidRPr="009D019A" w:rsidRDefault="00C2463D" w:rsidP="00C2463D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>Sample Line Helios</w:t>
            </w:r>
          </w:p>
        </w:tc>
        <w:tc>
          <w:tcPr>
            <w:tcW w:w="534" w:type="pct"/>
            <w:vAlign w:val="center"/>
          </w:tcPr>
          <w:p w14:paraId="6FA891F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CD38</w:t>
            </w:r>
          </w:p>
        </w:tc>
        <w:tc>
          <w:tcPr>
            <w:tcW w:w="403" w:type="pct"/>
            <w:vAlign w:val="center"/>
          </w:tcPr>
          <w:p w14:paraId="30F5407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HIT2</w:t>
            </w:r>
          </w:p>
        </w:tc>
        <w:tc>
          <w:tcPr>
            <w:tcW w:w="401" w:type="pct"/>
            <w:vAlign w:val="center"/>
          </w:tcPr>
          <w:p w14:paraId="4BB81AC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144Nd</w:t>
            </w:r>
          </w:p>
        </w:tc>
        <w:tc>
          <w:tcPr>
            <w:tcW w:w="467" w:type="pct"/>
            <w:vAlign w:val="center"/>
          </w:tcPr>
          <w:p w14:paraId="70E851E8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1B9B16A9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27C1221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3745BE3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09A0545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290F5CA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4A471BAA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44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D28F8" w14:textId="77777777" w:rsidR="00C2463D" w:rsidRPr="009D019A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862735">
              <w:rPr>
                <w:color w:val="000000"/>
                <w:sz w:val="18"/>
                <w:szCs w:val="18"/>
              </w:rPr>
              <w:t>Sampe</w:t>
            </w:r>
            <w:proofErr w:type="spellEnd"/>
            <w:r w:rsidRPr="00862735">
              <w:rPr>
                <w:color w:val="000000"/>
                <w:sz w:val="18"/>
                <w:szCs w:val="18"/>
              </w:rPr>
              <w:t xml:space="preserve"> Capillary fit kit assembled</w:t>
            </w:r>
          </w:p>
        </w:tc>
        <w:tc>
          <w:tcPr>
            <w:tcW w:w="534" w:type="pct"/>
            <w:vAlign w:val="center"/>
          </w:tcPr>
          <w:p w14:paraId="1F196E4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CD81</w:t>
            </w:r>
          </w:p>
        </w:tc>
        <w:tc>
          <w:tcPr>
            <w:tcW w:w="403" w:type="pct"/>
            <w:vAlign w:val="center"/>
          </w:tcPr>
          <w:p w14:paraId="2DA7D4B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5A6</w:t>
            </w:r>
          </w:p>
        </w:tc>
        <w:tc>
          <w:tcPr>
            <w:tcW w:w="401" w:type="pct"/>
            <w:vAlign w:val="center"/>
          </w:tcPr>
          <w:p w14:paraId="1A9811D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145Nd</w:t>
            </w:r>
          </w:p>
        </w:tc>
        <w:tc>
          <w:tcPr>
            <w:tcW w:w="467" w:type="pct"/>
            <w:vAlign w:val="center"/>
          </w:tcPr>
          <w:p w14:paraId="56F09EF9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80F8FB2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3808865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3A15A56C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B77EB7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F642401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3E324430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45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EBE61" w14:textId="77777777" w:rsidR="00C2463D" w:rsidRPr="00885452" w:rsidRDefault="00C2463D" w:rsidP="003348B0">
            <w:pPr>
              <w:spacing w:after="0"/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862735">
              <w:rPr>
                <w:color w:val="000000"/>
                <w:sz w:val="18"/>
                <w:szCs w:val="18"/>
              </w:rPr>
              <w:t>Max Par cell staining Buffer</w:t>
            </w:r>
          </w:p>
        </w:tc>
        <w:tc>
          <w:tcPr>
            <w:tcW w:w="534" w:type="pct"/>
            <w:vAlign w:val="center"/>
          </w:tcPr>
          <w:p w14:paraId="188A5A0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CD11c</w:t>
            </w:r>
          </w:p>
        </w:tc>
        <w:tc>
          <w:tcPr>
            <w:tcW w:w="403" w:type="pct"/>
            <w:vAlign w:val="center"/>
          </w:tcPr>
          <w:p w14:paraId="0EAC2FE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Bu15</w:t>
            </w:r>
          </w:p>
        </w:tc>
        <w:tc>
          <w:tcPr>
            <w:tcW w:w="401" w:type="pct"/>
            <w:vAlign w:val="center"/>
          </w:tcPr>
          <w:p w14:paraId="7EB7AD8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147Sm</w:t>
            </w:r>
          </w:p>
        </w:tc>
        <w:tc>
          <w:tcPr>
            <w:tcW w:w="467" w:type="pct"/>
            <w:vAlign w:val="center"/>
          </w:tcPr>
          <w:p w14:paraId="6789F03C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31D20AEF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61FA443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5917160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65B582B4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113AFE68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vAlign w:val="center"/>
          </w:tcPr>
          <w:p w14:paraId="3FC63ACA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46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A3DF6" w14:textId="77777777" w:rsidR="00C2463D" w:rsidRPr="009D019A" w:rsidRDefault="00C2463D" w:rsidP="00C2463D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>Max Par PBS</w:t>
            </w:r>
          </w:p>
        </w:tc>
        <w:tc>
          <w:tcPr>
            <w:tcW w:w="534" w:type="pct"/>
            <w:vAlign w:val="center"/>
          </w:tcPr>
          <w:p w14:paraId="13B7D36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CD34</w:t>
            </w:r>
          </w:p>
        </w:tc>
        <w:tc>
          <w:tcPr>
            <w:tcW w:w="403" w:type="pct"/>
            <w:vAlign w:val="center"/>
          </w:tcPr>
          <w:p w14:paraId="0E35990B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581</w:t>
            </w:r>
          </w:p>
        </w:tc>
        <w:tc>
          <w:tcPr>
            <w:tcW w:w="401" w:type="pct"/>
            <w:vAlign w:val="center"/>
          </w:tcPr>
          <w:p w14:paraId="393CFC2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148Nd</w:t>
            </w:r>
          </w:p>
        </w:tc>
        <w:tc>
          <w:tcPr>
            <w:tcW w:w="467" w:type="pct"/>
            <w:vAlign w:val="center"/>
          </w:tcPr>
          <w:p w14:paraId="73A371F6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</w:tcPr>
          <w:p w14:paraId="6057D0DE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</w:tcPr>
          <w:p w14:paraId="23F4C11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</w:tcPr>
          <w:p w14:paraId="7F9FA301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shd w:val="clear" w:color="auto" w:fill="auto"/>
            <w:noWrap/>
            <w:vAlign w:val="center"/>
          </w:tcPr>
          <w:p w14:paraId="2A3D6AE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1EDC746C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bottom w:val="single" w:sz="4" w:space="0" w:color="auto"/>
            </w:tcBorders>
            <w:vAlign w:val="center"/>
          </w:tcPr>
          <w:p w14:paraId="1F3E9122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47</w:t>
            </w:r>
          </w:p>
        </w:tc>
        <w:tc>
          <w:tcPr>
            <w:tcW w:w="8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2856A" w14:textId="77777777" w:rsidR="00C2463D" w:rsidRPr="009D019A" w:rsidRDefault="00C2463D" w:rsidP="00C2463D">
            <w:pPr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862735">
              <w:rPr>
                <w:color w:val="000000"/>
                <w:sz w:val="18"/>
                <w:szCs w:val="18"/>
              </w:rPr>
              <w:t xml:space="preserve">Tuning Solution </w:t>
            </w:r>
          </w:p>
        </w:tc>
        <w:tc>
          <w:tcPr>
            <w:tcW w:w="534" w:type="pct"/>
            <w:tcBorders>
              <w:bottom w:val="single" w:sz="4" w:space="0" w:color="auto"/>
            </w:tcBorders>
            <w:vAlign w:val="center"/>
          </w:tcPr>
          <w:p w14:paraId="7ED518F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CD25/IL-2R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vAlign w:val="center"/>
          </w:tcPr>
          <w:p w14:paraId="502B6CF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2A3</w:t>
            </w:r>
          </w:p>
        </w:tc>
        <w:tc>
          <w:tcPr>
            <w:tcW w:w="401" w:type="pct"/>
            <w:tcBorders>
              <w:bottom w:val="single" w:sz="4" w:space="0" w:color="auto"/>
            </w:tcBorders>
            <w:vAlign w:val="center"/>
          </w:tcPr>
          <w:p w14:paraId="2CFFD9E2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149Sm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vAlign w:val="center"/>
          </w:tcPr>
          <w:p w14:paraId="6E5675A3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46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BD372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bottom w:val="single" w:sz="4" w:space="0" w:color="auto"/>
            </w:tcBorders>
          </w:tcPr>
          <w:p w14:paraId="431B7F2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bottom w:val="single" w:sz="4" w:space="0" w:color="auto"/>
            </w:tcBorders>
          </w:tcPr>
          <w:p w14:paraId="10EAB51F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331C96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C2463D" w:rsidRPr="009D019A" w14:paraId="76571D30" w14:textId="77777777" w:rsidTr="00C2463D">
        <w:trPr>
          <w:cantSplit/>
          <w:trHeight w:val="531"/>
          <w:tblHeader/>
          <w:jc w:val="center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031E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Τμήμα 48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34BFF" w14:textId="77777777" w:rsidR="00C2463D" w:rsidRPr="009D019A" w:rsidRDefault="00C2463D" w:rsidP="00C2463D">
            <w:pPr>
              <w:spacing w:after="0"/>
              <w:jc w:val="left"/>
              <w:rPr>
                <w:color w:val="000000"/>
                <w:sz w:val="18"/>
                <w:szCs w:val="18"/>
              </w:rPr>
            </w:pPr>
            <w:r w:rsidRPr="00862735">
              <w:rPr>
                <w:color w:val="000000"/>
                <w:sz w:val="18"/>
                <w:szCs w:val="18"/>
              </w:rPr>
              <w:t xml:space="preserve">Washing Solution 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5505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CD27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836D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LG.3A10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A193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62735">
              <w:rPr>
                <w:color w:val="000000"/>
                <w:sz w:val="18"/>
                <w:szCs w:val="18"/>
              </w:rPr>
              <w:t>150Nd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47FD" w14:textId="77777777" w:rsidR="00C2463D" w:rsidRPr="009D019A" w:rsidRDefault="00C2463D" w:rsidP="003348B0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9775E9">
              <w:rPr>
                <w:color w:val="000000"/>
                <w:sz w:val="18"/>
                <w:szCs w:val="22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889C" w14:textId="77777777" w:rsidR="00C2463D" w:rsidRPr="009D019A" w:rsidRDefault="00C2463D" w:rsidP="003348B0">
            <w:pPr>
              <w:spacing w:after="0"/>
              <w:jc w:val="center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Τεμάχιο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7807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7698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854B9" w14:textId="77777777" w:rsidR="00C2463D" w:rsidRPr="009D019A" w:rsidRDefault="00C2463D" w:rsidP="003348B0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</w:tr>
    </w:tbl>
    <w:p w14:paraId="0707AE81" w14:textId="77777777" w:rsidR="000A08CA" w:rsidRDefault="000A08CA" w:rsidP="00C2463D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4CBE4C46" w14:textId="77777777"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3B810939" w14:textId="77777777"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14:paraId="604BA9D8" w14:textId="77777777"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14:paraId="51BFB103" w14:textId="77777777"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41F6AF5C" w14:textId="77777777"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14:paraId="2FB22C26" w14:textId="77777777"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altName w:val="Calibri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058281">
    <w:abstractNumId w:val="0"/>
  </w:num>
  <w:num w:numId="2" w16cid:durableId="69667643">
    <w:abstractNumId w:val="1"/>
  </w:num>
  <w:num w:numId="3" w16cid:durableId="2037001260">
    <w:abstractNumId w:val="2"/>
  </w:num>
  <w:num w:numId="4" w16cid:durableId="1842043693">
    <w:abstractNumId w:val="4"/>
  </w:num>
  <w:num w:numId="5" w16cid:durableId="626469688">
    <w:abstractNumId w:val="5"/>
  </w:num>
  <w:num w:numId="6" w16cid:durableId="3876573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0554058">
    <w:abstractNumId w:val="25"/>
  </w:num>
  <w:num w:numId="8" w16cid:durableId="1915823370">
    <w:abstractNumId w:val="16"/>
  </w:num>
  <w:num w:numId="9" w16cid:durableId="1507404655">
    <w:abstractNumId w:val="8"/>
  </w:num>
  <w:num w:numId="10" w16cid:durableId="1353803924">
    <w:abstractNumId w:val="19"/>
  </w:num>
  <w:num w:numId="11" w16cid:durableId="626934178">
    <w:abstractNumId w:val="24"/>
  </w:num>
  <w:num w:numId="12" w16cid:durableId="2013874062">
    <w:abstractNumId w:val="12"/>
  </w:num>
  <w:num w:numId="13" w16cid:durableId="2027518338">
    <w:abstractNumId w:val="18"/>
  </w:num>
  <w:num w:numId="14" w16cid:durableId="924455656">
    <w:abstractNumId w:val="20"/>
  </w:num>
  <w:num w:numId="15" w16cid:durableId="1344745894">
    <w:abstractNumId w:val="17"/>
  </w:num>
  <w:num w:numId="16" w16cid:durableId="429666156">
    <w:abstractNumId w:val="27"/>
  </w:num>
  <w:num w:numId="17" w16cid:durableId="655498432">
    <w:abstractNumId w:val="28"/>
  </w:num>
  <w:num w:numId="18" w16cid:durableId="1799571846">
    <w:abstractNumId w:val="26"/>
  </w:num>
  <w:num w:numId="19" w16cid:durableId="1265307784">
    <w:abstractNumId w:val="9"/>
  </w:num>
  <w:num w:numId="20" w16cid:durableId="912811451">
    <w:abstractNumId w:val="29"/>
  </w:num>
  <w:num w:numId="21" w16cid:durableId="416514006">
    <w:abstractNumId w:val="23"/>
  </w:num>
  <w:num w:numId="22" w16cid:durableId="2120030233">
    <w:abstractNumId w:val="11"/>
  </w:num>
  <w:num w:numId="23" w16cid:durableId="1887372562">
    <w:abstractNumId w:val="14"/>
  </w:num>
  <w:num w:numId="24" w16cid:durableId="1231190250">
    <w:abstractNumId w:val="22"/>
  </w:num>
  <w:num w:numId="25" w16cid:durableId="1185166812">
    <w:abstractNumId w:val="13"/>
  </w:num>
  <w:num w:numId="26" w16cid:durableId="1564829558">
    <w:abstractNumId w:val="7"/>
  </w:num>
  <w:num w:numId="27" w16cid:durableId="1675454717">
    <w:abstractNumId w:val="21"/>
  </w:num>
  <w:num w:numId="28" w16cid:durableId="660892779">
    <w:abstractNumId w:val="10"/>
  </w:num>
  <w:num w:numId="29" w16cid:durableId="505901023">
    <w:abstractNumId w:val="30"/>
  </w:num>
  <w:num w:numId="30" w16cid:durableId="337851887">
    <w:abstractNumId w:val="6"/>
  </w:num>
  <w:num w:numId="31" w16cid:durableId="3885745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3B237F"/>
    <w:rsid w:val="004517A3"/>
    <w:rsid w:val="004E4186"/>
    <w:rsid w:val="006301FF"/>
    <w:rsid w:val="0068493C"/>
    <w:rsid w:val="00765F5D"/>
    <w:rsid w:val="008D4A3B"/>
    <w:rsid w:val="009157A0"/>
    <w:rsid w:val="00A64FA7"/>
    <w:rsid w:val="00AF14B6"/>
    <w:rsid w:val="00B86BA4"/>
    <w:rsid w:val="00C11CBE"/>
    <w:rsid w:val="00C2463D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7578A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2024-12-23T10:04:00Z</dcterms:created>
  <dcterms:modified xsi:type="dcterms:W3CDTF">2024-12-23T10:04:00Z</dcterms:modified>
</cp:coreProperties>
</file>