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FCDAE" w14:textId="77777777"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472"/>
        <w:gridCol w:w="1212"/>
        <w:gridCol w:w="1212"/>
        <w:gridCol w:w="1628"/>
        <w:gridCol w:w="1699"/>
        <w:gridCol w:w="851"/>
      </w:tblGrid>
      <w:tr w:rsidR="005024C5" w:rsidRPr="00C96920" w14:paraId="070B8179" w14:textId="77777777" w:rsidTr="005024C5">
        <w:trPr>
          <w:cantSplit/>
          <w:trHeight w:val="531"/>
          <w:tblHeader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524AC8" w14:textId="77777777" w:rsidR="005024C5" w:rsidRPr="00C96920" w:rsidRDefault="005024C5" w:rsidP="00EC743A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sz w:val="20"/>
                <w:szCs w:val="18"/>
                <w:u w:val="double"/>
                <w:lang w:val="el-GR"/>
              </w:rPr>
              <w:t>ΠΙΝΑΚΑΣ (ΥΠΟΔΕΙΓΜΑ) ΟΙΚΟΝΟΜΙΚΗΣ ΠΡΟΣΦΟΡΑΣ</w:t>
            </w:r>
          </w:p>
        </w:tc>
      </w:tr>
      <w:tr w:rsidR="005024C5" w:rsidRPr="00C96920" w14:paraId="31CE10FA" w14:textId="77777777" w:rsidTr="005024C5">
        <w:trPr>
          <w:cantSplit/>
          <w:trHeight w:val="531"/>
          <w:tblHeader/>
          <w:jc w:val="center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B5E1" w14:textId="77777777" w:rsidR="005024C5" w:rsidRPr="00C96920" w:rsidRDefault="005024C5" w:rsidP="00EC743A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b/>
                <w:color w:val="000000"/>
                <w:sz w:val="20"/>
                <w:szCs w:val="17"/>
                <w:lang w:val="el-GR" w:eastAsia="el-GR"/>
              </w:rPr>
              <w:t>α/α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86F0A" w14:textId="77777777" w:rsidR="005024C5" w:rsidRPr="00C96920" w:rsidRDefault="005024C5" w:rsidP="00EC743A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Περιγραφή Είδους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8BC49" w14:textId="77777777" w:rsidR="005024C5" w:rsidRPr="00C96920" w:rsidRDefault="005024C5" w:rsidP="00EC743A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eastAsia="el-GR"/>
              </w:rPr>
            </w:pPr>
            <w:r w:rsidRPr="00C96920">
              <w:rPr>
                <w:b/>
                <w:color w:val="000000"/>
                <w:sz w:val="20"/>
                <w:szCs w:val="17"/>
                <w:lang w:val="el-GR" w:eastAsia="el-GR"/>
              </w:rPr>
              <w:t>Ποσότητα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F457" w14:textId="77777777" w:rsidR="005024C5" w:rsidRPr="00C96920" w:rsidRDefault="005024C5" w:rsidP="00EC743A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</w:rPr>
              <w:t>Μονάδ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</w:rPr>
              <w:t xml:space="preserve">α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</w:rPr>
              <w:t>μέτρησης</w:t>
            </w:r>
            <w:proofErr w:type="spell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993CF" w14:textId="77777777" w:rsidR="005024C5" w:rsidRPr="00C96920" w:rsidRDefault="005024C5" w:rsidP="00EC743A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φ.π.α.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 (σε €)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83CC0" w14:textId="77777777" w:rsidR="005024C5" w:rsidRPr="00C96920" w:rsidRDefault="005024C5" w:rsidP="00EC743A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 (σε €)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4F56" w14:textId="77777777" w:rsidR="005024C5" w:rsidRPr="00C96920" w:rsidRDefault="005024C5" w:rsidP="00EC743A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φ.π.α.</w:t>
            </w:r>
            <w:proofErr w:type="spellEnd"/>
          </w:p>
          <w:p w14:paraId="5E13A248" w14:textId="77777777" w:rsidR="005024C5" w:rsidRPr="00C96920" w:rsidRDefault="005024C5" w:rsidP="00EC743A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% και </w:t>
            </w:r>
          </w:p>
          <w:p w14:paraId="324590BA" w14:textId="77777777" w:rsidR="005024C5" w:rsidRPr="00C96920" w:rsidRDefault="005024C5" w:rsidP="00EC743A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σε €</w:t>
            </w:r>
          </w:p>
        </w:tc>
      </w:tr>
      <w:tr w:rsidR="005024C5" w:rsidRPr="00C96920" w14:paraId="31B6F10B" w14:textId="77777777" w:rsidTr="005024C5">
        <w:trPr>
          <w:cantSplit/>
          <w:trHeight w:val="531"/>
          <w:tblHeader/>
          <w:jc w:val="center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25C1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Τμήμα 1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B3C46" w14:textId="77777777" w:rsidR="005024C5" w:rsidRPr="00C96920" w:rsidRDefault="005024C5" w:rsidP="00EC743A">
            <w:pPr>
              <w:spacing w:after="0"/>
              <w:rPr>
                <w:bCs/>
                <w:color w:val="000000"/>
                <w:sz w:val="20"/>
                <w:szCs w:val="17"/>
                <w:lang w:val="el-GR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l-GR"/>
              </w:rPr>
              <w:t>Ραδιοφάρμακο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FDG-[18F]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41721" w14:textId="77777777" w:rsidR="005024C5" w:rsidRPr="00D246B6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>
              <w:rPr>
                <w:color w:val="000000"/>
                <w:sz w:val="20"/>
                <w:szCs w:val="17"/>
                <w:lang w:val="el-GR" w:eastAsia="el-GR"/>
              </w:rPr>
              <w:t>1.300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34B1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δόση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2CC3" w14:textId="77777777" w:rsidR="005024C5" w:rsidRPr="00C96920" w:rsidRDefault="005024C5" w:rsidP="00EC743A">
            <w:pPr>
              <w:spacing w:after="0"/>
              <w:jc w:val="center"/>
              <w:rPr>
                <w:bCs/>
                <w:color w:val="000000"/>
                <w:sz w:val="20"/>
                <w:szCs w:val="17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4131A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9341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5024C5" w:rsidRPr="00C96920" w14:paraId="18D2D4F0" w14:textId="77777777" w:rsidTr="005024C5">
        <w:trPr>
          <w:cantSplit/>
          <w:trHeight w:val="531"/>
          <w:tblHeader/>
          <w:jc w:val="center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9F0F6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Τμήμα 2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DEF85" w14:textId="77777777" w:rsidR="005024C5" w:rsidRPr="00C96920" w:rsidRDefault="005024C5" w:rsidP="00EC743A">
            <w:pPr>
              <w:spacing w:after="0"/>
              <w:rPr>
                <w:bCs/>
                <w:color w:val="000000"/>
                <w:sz w:val="20"/>
                <w:szCs w:val="17"/>
                <w:lang w:val="el-GR"/>
              </w:rPr>
            </w:pPr>
            <w:proofErr w:type="spellStart"/>
            <w:r w:rsidRPr="00ED6E02">
              <w:rPr>
                <w:sz w:val="20"/>
                <w:szCs w:val="18"/>
                <w:lang w:val="el-GR"/>
              </w:rPr>
              <w:t>Ραδιοφάρμακο</w:t>
            </w:r>
            <w:proofErr w:type="spellEnd"/>
            <w:r w:rsidRPr="00ED6E02">
              <w:rPr>
                <w:sz w:val="20"/>
                <w:szCs w:val="18"/>
                <w:lang w:val="el-GR"/>
              </w:rPr>
              <w:t xml:space="preserve"> [18F]-PSMA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ABF93" w14:textId="77777777" w:rsidR="005024C5" w:rsidRPr="00D246B6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>
              <w:rPr>
                <w:color w:val="000000"/>
                <w:sz w:val="20"/>
                <w:szCs w:val="17"/>
                <w:lang w:val="el-GR" w:eastAsia="el-GR"/>
              </w:rPr>
              <w:t>100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206E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δόση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CCE04" w14:textId="77777777" w:rsidR="005024C5" w:rsidRPr="00C96920" w:rsidRDefault="005024C5" w:rsidP="00EC743A">
            <w:pPr>
              <w:spacing w:after="0"/>
              <w:jc w:val="center"/>
              <w:rPr>
                <w:bCs/>
                <w:color w:val="000000"/>
                <w:sz w:val="20"/>
                <w:szCs w:val="17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82FD1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3FE4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5024C5" w:rsidRPr="00C96920" w14:paraId="3B47986B" w14:textId="77777777" w:rsidTr="005024C5">
        <w:trPr>
          <w:cantSplit/>
          <w:trHeight w:val="531"/>
          <w:tblHeader/>
          <w:jc w:val="center"/>
        </w:trPr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D1F" w14:textId="77777777" w:rsidR="005024C5" w:rsidRPr="00C96920" w:rsidRDefault="005024C5" w:rsidP="00EC743A">
            <w:pPr>
              <w:spacing w:after="0"/>
              <w:jc w:val="center"/>
              <w:rPr>
                <w:sz w:val="20"/>
                <w:szCs w:val="18"/>
                <w:lang w:val="el-GR"/>
              </w:rPr>
            </w:pPr>
            <w:r>
              <w:rPr>
                <w:sz w:val="20"/>
                <w:szCs w:val="18"/>
                <w:lang w:val="el-GR"/>
              </w:rPr>
              <w:t>Τμήμα 3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74879" w14:textId="77777777" w:rsidR="005024C5" w:rsidRPr="00ED6E02" w:rsidRDefault="005024C5" w:rsidP="00EC743A">
            <w:pPr>
              <w:spacing w:after="0"/>
              <w:rPr>
                <w:sz w:val="20"/>
                <w:szCs w:val="18"/>
                <w:lang w:val="el-GR"/>
              </w:rPr>
            </w:pPr>
            <w:r w:rsidRPr="00C96920">
              <w:rPr>
                <w:sz w:val="20"/>
                <w:szCs w:val="18"/>
                <w:lang w:val="el-GR"/>
              </w:rPr>
              <w:t xml:space="preserve">Ψυχρό φαρμακευτικό </w:t>
            </w:r>
            <w:proofErr w:type="spellStart"/>
            <w:r w:rsidRPr="00C96920">
              <w:rPr>
                <w:sz w:val="20"/>
                <w:szCs w:val="18"/>
                <w:lang w:val="el-GR"/>
              </w:rPr>
              <w:t>κιτ</w:t>
            </w:r>
            <w:proofErr w:type="spellEnd"/>
            <w:r>
              <w:rPr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sz w:val="18"/>
                <w:szCs w:val="18"/>
                <w:lang w:val="el-GR"/>
              </w:rPr>
              <w:t>Somakit</w:t>
            </w:r>
            <w:proofErr w:type="spellEnd"/>
            <w:r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40753" w14:textId="77777777" w:rsidR="005024C5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/>
              </w:rPr>
            </w:pPr>
            <w:r>
              <w:rPr>
                <w:color w:val="000000"/>
                <w:sz w:val="20"/>
                <w:szCs w:val="17"/>
                <w:lang w:val="el-GR"/>
              </w:rPr>
              <w:t>135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CBED" w14:textId="77777777" w:rsidR="005024C5" w:rsidRPr="00C96920" w:rsidRDefault="005024C5" w:rsidP="00EC743A">
            <w:pPr>
              <w:spacing w:after="0"/>
              <w:jc w:val="center"/>
              <w:rPr>
                <w:sz w:val="20"/>
                <w:szCs w:val="18"/>
                <w:lang w:val="el-GR"/>
              </w:rPr>
            </w:pPr>
            <w:proofErr w:type="spellStart"/>
            <w:r w:rsidRPr="00C96920">
              <w:rPr>
                <w:sz w:val="20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1598" w14:textId="77777777" w:rsidR="005024C5" w:rsidRPr="00C96920" w:rsidRDefault="005024C5" w:rsidP="00EC743A">
            <w:pPr>
              <w:spacing w:after="0"/>
              <w:jc w:val="center"/>
              <w:rPr>
                <w:bCs/>
                <w:color w:val="000000"/>
                <w:sz w:val="20"/>
                <w:szCs w:val="17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64188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EC06" w14:textId="77777777" w:rsidR="005024C5" w:rsidRPr="00C96920" w:rsidRDefault="005024C5" w:rsidP="00EC743A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</w:tr>
    </w:tbl>
    <w:p w14:paraId="44AF0C79" w14:textId="77777777" w:rsidR="001045E2" w:rsidRPr="00A424A1" w:rsidRDefault="001045E2" w:rsidP="001045E2">
      <w:pPr>
        <w:spacing w:before="120"/>
        <w:rPr>
          <w:szCs w:val="22"/>
          <w:lang w:val="el-GR"/>
        </w:rPr>
      </w:pPr>
      <w:r w:rsidRPr="00A424A1">
        <w:rPr>
          <w:szCs w:val="22"/>
          <w:lang w:val="el-GR"/>
        </w:rPr>
        <w:t>Ο χρόνος ισχύος της παρούσας προσφοράς είναι …….</w:t>
      </w:r>
    </w:p>
    <w:p w14:paraId="0A7E625D" w14:textId="77777777"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14:paraId="2D904C8C" w14:textId="77777777" w:rsidR="00FC1DD3" w:rsidRDefault="00FC1DD3" w:rsidP="001045E2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14:paraId="13D56AA2" w14:textId="77777777" w:rsidR="00FC1DD3" w:rsidRDefault="00FC1DD3" w:rsidP="001045E2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7D687F2C" w14:textId="77777777" w:rsidR="00FC1DD3" w:rsidRPr="004034E6" w:rsidRDefault="00FC1DD3" w:rsidP="001045E2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p w14:paraId="2CE3AF46" w14:textId="77777777"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bookmarkEnd w:id="1"/>
    <w:bookmarkEnd w:id="2"/>
    <w:p w14:paraId="35C7E6AC" w14:textId="77777777" w:rsidR="007A3B7A" w:rsidRPr="00FC1DD3" w:rsidRDefault="007A3B7A" w:rsidP="00FC1DD3">
      <w:pPr>
        <w:rPr>
          <w:lang w:val="el-GR"/>
        </w:rPr>
      </w:pPr>
    </w:p>
    <w:sectPr w:rsidR="007A3B7A" w:rsidRPr="00FC1DD3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altName w:val="Calibri"/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774671">
    <w:abstractNumId w:val="0"/>
  </w:num>
  <w:num w:numId="2" w16cid:durableId="581837527">
    <w:abstractNumId w:val="1"/>
  </w:num>
  <w:num w:numId="3" w16cid:durableId="1510830790">
    <w:abstractNumId w:val="2"/>
  </w:num>
  <w:num w:numId="4" w16cid:durableId="119736082">
    <w:abstractNumId w:val="4"/>
  </w:num>
  <w:num w:numId="5" w16cid:durableId="763038277">
    <w:abstractNumId w:val="5"/>
  </w:num>
  <w:num w:numId="6" w16cid:durableId="19200932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2744370">
    <w:abstractNumId w:val="28"/>
  </w:num>
  <w:num w:numId="8" w16cid:durableId="2825309">
    <w:abstractNumId w:val="19"/>
  </w:num>
  <w:num w:numId="9" w16cid:durableId="2037804579">
    <w:abstractNumId w:val="9"/>
  </w:num>
  <w:num w:numId="10" w16cid:durableId="805776989">
    <w:abstractNumId w:val="22"/>
  </w:num>
  <w:num w:numId="11" w16cid:durableId="1782142988">
    <w:abstractNumId w:val="27"/>
  </w:num>
  <w:num w:numId="12" w16cid:durableId="1108817953">
    <w:abstractNumId w:val="14"/>
  </w:num>
  <w:num w:numId="13" w16cid:durableId="2069255668">
    <w:abstractNumId w:val="21"/>
  </w:num>
  <w:num w:numId="14" w16cid:durableId="1561592615">
    <w:abstractNumId w:val="23"/>
  </w:num>
  <w:num w:numId="15" w16cid:durableId="879823832">
    <w:abstractNumId w:val="20"/>
  </w:num>
  <w:num w:numId="16" w16cid:durableId="1426609572">
    <w:abstractNumId w:val="30"/>
  </w:num>
  <w:num w:numId="17" w16cid:durableId="1841655240">
    <w:abstractNumId w:val="31"/>
  </w:num>
  <w:num w:numId="18" w16cid:durableId="291908644">
    <w:abstractNumId w:val="29"/>
  </w:num>
  <w:num w:numId="19" w16cid:durableId="1014501571">
    <w:abstractNumId w:val="10"/>
  </w:num>
  <w:num w:numId="20" w16cid:durableId="184830302">
    <w:abstractNumId w:val="32"/>
  </w:num>
  <w:num w:numId="21" w16cid:durableId="1217083330">
    <w:abstractNumId w:val="26"/>
  </w:num>
  <w:num w:numId="22" w16cid:durableId="75592056">
    <w:abstractNumId w:val="13"/>
  </w:num>
  <w:num w:numId="23" w16cid:durableId="1371565528">
    <w:abstractNumId w:val="16"/>
  </w:num>
  <w:num w:numId="24" w16cid:durableId="2098749911">
    <w:abstractNumId w:val="25"/>
  </w:num>
  <w:num w:numId="25" w16cid:durableId="1746604116">
    <w:abstractNumId w:val="15"/>
  </w:num>
  <w:num w:numId="26" w16cid:durableId="719207858">
    <w:abstractNumId w:val="8"/>
  </w:num>
  <w:num w:numId="27" w16cid:durableId="1192189863">
    <w:abstractNumId w:val="24"/>
  </w:num>
  <w:num w:numId="28" w16cid:durableId="1403023245">
    <w:abstractNumId w:val="12"/>
  </w:num>
  <w:num w:numId="29" w16cid:durableId="1836384439">
    <w:abstractNumId w:val="33"/>
  </w:num>
  <w:num w:numId="30" w16cid:durableId="1386374969">
    <w:abstractNumId w:val="6"/>
  </w:num>
  <w:num w:numId="31" w16cid:durableId="373234128">
    <w:abstractNumId w:val="18"/>
  </w:num>
  <w:num w:numId="32" w16cid:durableId="1532917018">
    <w:abstractNumId w:val="11"/>
  </w:num>
  <w:num w:numId="33" w16cid:durableId="1113089614">
    <w:abstractNumId w:val="17"/>
  </w:num>
  <w:num w:numId="34" w16cid:durableId="861476607">
    <w:abstractNumId w:val="7"/>
  </w:num>
  <w:num w:numId="35" w16cid:durableId="16529490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045E2"/>
    <w:rsid w:val="00185D21"/>
    <w:rsid w:val="00215986"/>
    <w:rsid w:val="002A6992"/>
    <w:rsid w:val="00362E77"/>
    <w:rsid w:val="0040040D"/>
    <w:rsid w:val="004517A3"/>
    <w:rsid w:val="004B67CD"/>
    <w:rsid w:val="004E4186"/>
    <w:rsid w:val="005024C5"/>
    <w:rsid w:val="006301FF"/>
    <w:rsid w:val="0068493C"/>
    <w:rsid w:val="00751FAE"/>
    <w:rsid w:val="007A3B7A"/>
    <w:rsid w:val="007D4E78"/>
    <w:rsid w:val="008D4A3B"/>
    <w:rsid w:val="00A64FA7"/>
    <w:rsid w:val="00A72C22"/>
    <w:rsid w:val="00AF14B6"/>
    <w:rsid w:val="00B52932"/>
    <w:rsid w:val="00B86BA4"/>
    <w:rsid w:val="00C11CBE"/>
    <w:rsid w:val="00C17C67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AD37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2024-12-20T13:01:00Z</dcterms:created>
  <dcterms:modified xsi:type="dcterms:W3CDTF">2024-12-20T13:01:00Z</dcterms:modified>
</cp:coreProperties>
</file>