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tbl>
      <w:tblPr>
        <w:tblW w:w="5175" w:type="pct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8"/>
        <w:gridCol w:w="1559"/>
        <w:gridCol w:w="1469"/>
        <w:gridCol w:w="1269"/>
        <w:gridCol w:w="1147"/>
        <w:gridCol w:w="1483"/>
        <w:gridCol w:w="946"/>
        <w:gridCol w:w="691"/>
      </w:tblGrid>
      <w:tr w:rsidR="009157A0" w:rsidRPr="00AA6ECA" w:rsidTr="00E44F0D">
        <w:trPr>
          <w:trHeight w:val="230"/>
        </w:trPr>
        <w:tc>
          <w:tcPr>
            <w:tcW w:w="201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</w:tcBorders>
            <w:vAlign w:val="bottom"/>
          </w:tcPr>
          <w:p w:rsidR="009157A0" w:rsidRPr="00CF0AFC" w:rsidRDefault="009157A0" w:rsidP="008F3419">
            <w:pPr>
              <w:rPr>
                <w:rFonts w:cs="Tahoma"/>
                <w:lang w:val="el-GR"/>
              </w:rPr>
            </w:pPr>
          </w:p>
        </w:tc>
        <w:tc>
          <w:tcPr>
            <w:tcW w:w="3882" w:type="pct"/>
            <w:gridSpan w:val="5"/>
            <w:tcBorders>
              <w:top w:val="single" w:sz="12" w:space="0" w:color="808080"/>
              <w:bottom w:val="single" w:sz="8" w:space="0" w:color="808080"/>
            </w:tcBorders>
          </w:tcPr>
          <w:p w:rsidR="009157A0" w:rsidRPr="00AA6ECA" w:rsidRDefault="009157A0" w:rsidP="008F3419">
            <w:pPr>
              <w:rPr>
                <w:rFonts w:cs="Tahoma"/>
                <w:color w:val="000000"/>
              </w:rPr>
            </w:pPr>
            <w:r w:rsidRPr="00AA6ECA">
              <w:rPr>
                <w:rFonts w:cs="Tahoma"/>
                <w:b/>
                <w:color w:val="000000"/>
              </w:rPr>
              <w:t>ΟΙΚΟΝΟΜΙΚΗ ΠΡΟΣΦΟΡΑ</w:t>
            </w:r>
          </w:p>
        </w:tc>
        <w:tc>
          <w:tcPr>
            <w:tcW w:w="530" w:type="pct"/>
            <w:tcBorders>
              <w:top w:val="single" w:sz="12" w:space="0" w:color="808080"/>
              <w:bottom w:val="single" w:sz="8" w:space="0" w:color="808080"/>
            </w:tcBorders>
          </w:tcPr>
          <w:p w:rsidR="009157A0" w:rsidRPr="00AA6ECA" w:rsidRDefault="009157A0" w:rsidP="008F3419">
            <w:pPr>
              <w:rPr>
                <w:rFonts w:cs="Tahoma"/>
                <w:color w:val="000000"/>
              </w:rPr>
            </w:pPr>
          </w:p>
        </w:tc>
        <w:tc>
          <w:tcPr>
            <w:tcW w:w="388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</w:tcPr>
          <w:p w:rsidR="009157A0" w:rsidRPr="00AA6ECA" w:rsidRDefault="009157A0" w:rsidP="008F3419">
            <w:pPr>
              <w:rPr>
                <w:rFonts w:cs="Tahoma"/>
                <w:color w:val="000000"/>
              </w:rPr>
            </w:pPr>
          </w:p>
        </w:tc>
      </w:tr>
      <w:tr w:rsidR="009157A0" w:rsidRPr="009157A0" w:rsidTr="00E44F0D">
        <w:trPr>
          <w:trHeight w:val="35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9157A0" w:rsidRPr="00AA6ECA" w:rsidRDefault="009157A0" w:rsidP="008F3419">
            <w:pPr>
              <w:jc w:val="center"/>
              <w:rPr>
                <w:rFonts w:cs="Tahoma"/>
                <w:b/>
              </w:rPr>
            </w:pPr>
          </w:p>
        </w:tc>
        <w:tc>
          <w:tcPr>
            <w:tcW w:w="3882" w:type="pct"/>
            <w:gridSpan w:val="5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9157A0" w:rsidRPr="001430DB" w:rsidRDefault="009157A0" w:rsidP="008F3419">
            <w:pPr>
              <w:rPr>
                <w:rFonts w:cs="Tahoma"/>
                <w:b/>
                <w:lang w:val="el-GR"/>
              </w:rPr>
            </w:pPr>
            <w:r w:rsidRPr="001430DB">
              <w:rPr>
                <w:rFonts w:cs="Tahoma"/>
                <w:b/>
                <w:color w:val="000000"/>
                <w:lang w:val="el-GR"/>
              </w:rPr>
              <w:t xml:space="preserve">Προμήθεια τροφής μυών και </w:t>
            </w:r>
            <w:proofErr w:type="spellStart"/>
            <w:r w:rsidRPr="001430DB">
              <w:rPr>
                <w:rFonts w:cs="Tahoma"/>
                <w:b/>
                <w:color w:val="000000"/>
                <w:lang w:val="el-GR"/>
              </w:rPr>
              <w:t>επιμύων</w:t>
            </w:r>
            <w:proofErr w:type="spellEnd"/>
          </w:p>
        </w:tc>
        <w:tc>
          <w:tcPr>
            <w:tcW w:w="530" w:type="pct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9157A0" w:rsidRPr="001430DB" w:rsidRDefault="009157A0" w:rsidP="008F3419">
            <w:pPr>
              <w:rPr>
                <w:rFonts w:cs="Tahoma"/>
                <w:b/>
                <w:lang w:val="el-GR"/>
              </w:rPr>
            </w:pPr>
          </w:p>
        </w:tc>
        <w:tc>
          <w:tcPr>
            <w:tcW w:w="388" w:type="pct"/>
            <w:tcBorders>
              <w:top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D9D9D9"/>
            <w:vAlign w:val="bottom"/>
          </w:tcPr>
          <w:p w:rsidR="009157A0" w:rsidRPr="001430DB" w:rsidRDefault="009157A0" w:rsidP="008F3419">
            <w:pPr>
              <w:rPr>
                <w:rFonts w:cs="Tahoma"/>
                <w:b/>
                <w:lang w:val="el-GR"/>
              </w:rPr>
            </w:pPr>
          </w:p>
        </w:tc>
      </w:tr>
      <w:tr w:rsidR="009157A0" w:rsidRPr="00131AC8" w:rsidTr="00E44F0D">
        <w:trPr>
          <w:trHeight w:val="837"/>
        </w:trPr>
        <w:tc>
          <w:tcPr>
            <w:tcW w:w="201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α/α</w:t>
            </w:r>
          </w:p>
        </w:tc>
        <w:tc>
          <w:tcPr>
            <w:tcW w:w="87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ΟΝΟΜΑΣΙΑ ΕΙΔΩΝ</w:t>
            </w:r>
          </w:p>
        </w:tc>
        <w:tc>
          <w:tcPr>
            <w:tcW w:w="823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ΠΑΡΑΣΚΕΥΑΣΤΗΣ &amp; ΧΩΡΑ ΠΑΡΑΣΚΕΥΗΣ</w:t>
            </w:r>
          </w:p>
        </w:tc>
        <w:tc>
          <w:tcPr>
            <w:tcW w:w="711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ΤΥΠΟΣ</w:t>
            </w:r>
          </w:p>
        </w:tc>
        <w:tc>
          <w:tcPr>
            <w:tcW w:w="64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ΠΟΣΟΤΗΤΑ</w:t>
            </w:r>
          </w:p>
        </w:tc>
        <w:tc>
          <w:tcPr>
            <w:tcW w:w="831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Τιμή μονάδας (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Kg</w:t>
            </w: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) χωρίς τον Φ.Π.Α για ελεύθερη παράδοση στις εγκαταστάσεις του Ι.ΙΒ.Ε.Α.Α.</w:t>
            </w:r>
          </w:p>
        </w:tc>
        <w:tc>
          <w:tcPr>
            <w:tcW w:w="530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ΣΥΝΟΛΟ ΧΩΡΙΣ Φ.Π.Α. (5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6)</w:t>
            </w:r>
          </w:p>
        </w:tc>
        <w:tc>
          <w:tcPr>
            <w:tcW w:w="388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Συντ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 ΦΠΑ</w:t>
            </w:r>
          </w:p>
        </w:tc>
      </w:tr>
      <w:tr w:rsidR="009157A0" w:rsidRPr="00131AC8" w:rsidTr="00E44F0D">
        <w:trPr>
          <w:trHeight w:val="60"/>
        </w:trPr>
        <w:tc>
          <w:tcPr>
            <w:tcW w:w="201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1</w:t>
            </w:r>
          </w:p>
        </w:tc>
        <w:tc>
          <w:tcPr>
            <w:tcW w:w="87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2</w:t>
            </w:r>
          </w:p>
        </w:tc>
        <w:tc>
          <w:tcPr>
            <w:tcW w:w="823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tabs>
                <w:tab w:val="decimal" w:pos="-3051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3</w:t>
            </w:r>
          </w:p>
        </w:tc>
        <w:tc>
          <w:tcPr>
            <w:tcW w:w="711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tabs>
                <w:tab w:val="decimal" w:pos="-6005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64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5</w:t>
            </w:r>
          </w:p>
        </w:tc>
        <w:tc>
          <w:tcPr>
            <w:tcW w:w="831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6</w:t>
            </w:r>
          </w:p>
        </w:tc>
        <w:tc>
          <w:tcPr>
            <w:tcW w:w="530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7</w:t>
            </w:r>
          </w:p>
        </w:tc>
        <w:tc>
          <w:tcPr>
            <w:tcW w:w="388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9157A0" w:rsidRPr="00131AC8" w:rsidRDefault="009157A0" w:rsidP="008F3419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8</w:t>
            </w:r>
          </w:p>
        </w:tc>
      </w:tr>
      <w:tr w:rsidR="009157A0" w:rsidRPr="00131AC8" w:rsidTr="00E44F0D">
        <w:trPr>
          <w:trHeight w:val="1134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74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 xml:space="preserve">Τροφή για μύες και </w:t>
            </w:r>
            <w:proofErr w:type="spellStart"/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>επίμυες</w:t>
            </w:r>
            <w:proofErr w:type="spellEnd"/>
          </w:p>
        </w:tc>
        <w:tc>
          <w:tcPr>
            <w:tcW w:w="823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711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643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tabs>
                <w:tab w:val="decimal" w:pos="105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l-GR"/>
              </w:rPr>
              <w:t>25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el-GR"/>
              </w:rPr>
              <w:t>5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00 Kg</w:t>
            </w:r>
          </w:p>
        </w:tc>
        <w:tc>
          <w:tcPr>
            <w:tcW w:w="831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7A0" w:rsidRPr="00131AC8" w:rsidTr="00E44F0D">
        <w:trPr>
          <w:trHeight w:val="291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5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ΧΩΡΙΣ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Οικ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Προσφ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.)</w:t>
            </w:r>
          </w:p>
        </w:tc>
        <w:tc>
          <w:tcPr>
            <w:tcW w:w="38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7A0" w:rsidRPr="00131AC8" w:rsidTr="00E44F0D">
        <w:trPr>
          <w:trHeight w:val="314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5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ΣΥΝΟΛΟ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7A0" w:rsidRPr="009157A0" w:rsidTr="00E44F0D">
        <w:trPr>
          <w:trHeight w:val="314"/>
        </w:trPr>
        <w:tc>
          <w:tcPr>
            <w:tcW w:w="201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3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5" w:type="pct"/>
            <w:gridSpan w:val="3"/>
            <w:tcBorders>
              <w:top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ΜΕ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388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9157A0" w:rsidRPr="000E10A2" w:rsidRDefault="009157A0" w:rsidP="008F341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</w:tr>
    </w:tbl>
    <w:p w:rsidR="009157A0" w:rsidRDefault="009157A0" w:rsidP="00001719">
      <w:pPr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9157A0" w:rsidRDefault="000A08CA" w:rsidP="000A08CA">
      <w:pPr>
        <w:rPr>
          <w:b/>
          <w:szCs w:val="22"/>
          <w:lang w:val="en-US"/>
        </w:rPr>
      </w:pPr>
      <w:r>
        <w:rPr>
          <w:b/>
          <w:szCs w:val="22"/>
          <w:lang w:val="el-GR"/>
        </w:rPr>
        <w:t>ΑΘΗΝΑ,          202</w:t>
      </w:r>
      <w:r w:rsidR="009157A0">
        <w:rPr>
          <w:b/>
          <w:szCs w:val="22"/>
          <w:lang w:val="en-US"/>
        </w:rPr>
        <w:t>2</w:t>
      </w:r>
      <w:bookmarkStart w:id="1" w:name="_GoBack"/>
      <w:bookmarkEnd w:id="1"/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8D4A3B"/>
    <w:rsid w:val="009157A0"/>
    <w:rsid w:val="00A64FA7"/>
    <w:rsid w:val="00AF14B6"/>
    <w:rsid w:val="00B86BA4"/>
    <w:rsid w:val="00C11CBE"/>
    <w:rsid w:val="00CF3859"/>
    <w:rsid w:val="00E44F0D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244AD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4</cp:revision>
  <dcterms:created xsi:type="dcterms:W3CDTF">2021-07-05T08:15:00Z</dcterms:created>
  <dcterms:modified xsi:type="dcterms:W3CDTF">2022-03-02T10:42:00Z</dcterms:modified>
</cp:coreProperties>
</file>