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A78" w:rsidRPr="00CB2C69" w:rsidRDefault="009A3A78" w:rsidP="009A3A78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9A3A78" w:rsidRPr="00CB2C69" w:rsidRDefault="009A3A78" w:rsidP="009A3A78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9A3A78" w:rsidRPr="00CB2C69" w:rsidRDefault="009A3A78" w:rsidP="009A3A78">
      <w:pPr>
        <w:jc w:val="center"/>
        <w:rPr>
          <w:lang w:val="el-GR"/>
        </w:rPr>
      </w:pPr>
      <w:r w:rsidRPr="00CB2C69">
        <w:rPr>
          <w:rFonts w:eastAsia="Calibri"/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rFonts w:eastAsia="Calibri"/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9A3A78" w:rsidRPr="00CB2C69" w:rsidRDefault="009A3A78" w:rsidP="009A3A78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και τη διαδικασία ανάθεσης</w:t>
      </w:r>
    </w:p>
    <w:p w:rsidR="009A3A78" w:rsidRPr="00CB2C69" w:rsidRDefault="009A3A78" w:rsidP="009A3A7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39"/>
      </w:tblGrid>
      <w:tr w:rsidR="009A3A78" w:rsidRPr="00C63E6A" w:rsidTr="00666A3E"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9A3A78" w:rsidRPr="007409B6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9A3A78" w:rsidRPr="007409B6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9A3A78" w:rsidRPr="00AC6837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Αρμόδιος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 w:rsidRPr="00AC6837">
              <w:rPr>
                <w:lang w:val="el-GR"/>
              </w:rPr>
              <w:t>210-6597701/</w:t>
            </w:r>
            <w:r>
              <w:rPr>
                <w:lang w:val="el-GR"/>
              </w:rPr>
              <w:t>702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7" w:history="1">
              <w:r w:rsidRPr="00D312B1">
                <w:rPr>
                  <w:rStyle w:val="Hyperlink"/>
                  <w:rFonts w:ascii="Arial Narrow" w:hAnsi="Arial Narrow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bioacademy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procurement</w:t>
              </w:r>
            </w:hyperlink>
          </w:p>
        </w:tc>
      </w:tr>
      <w:tr w:rsidR="009A3A78" w:rsidRPr="00C63E6A" w:rsidTr="00666A3E">
        <w:tc>
          <w:tcPr>
            <w:tcW w:w="96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B2B2B2"/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9A3A78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>
              <w:rPr>
                <w:lang w:val="en-US"/>
              </w:rPr>
              <w:t>CPV</w:t>
            </w:r>
            <w:r w:rsidRPr="00CB2C69">
              <w:rPr>
                <w:lang w:val="el-GR"/>
              </w:rPr>
              <w:t xml:space="preserve">): </w:t>
            </w:r>
          </w:p>
          <w:p w:rsidR="009A3A78" w:rsidRPr="00D97FBD" w:rsidRDefault="009A3A78" w:rsidP="00666A3E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 xml:space="preserve">«Προμήθεια </w:t>
            </w:r>
            <w:r w:rsidRPr="006E6B90">
              <w:rPr>
                <w:lang w:val="el-GR"/>
              </w:rPr>
              <w:t xml:space="preserve">εξοπλισμού στο πλαίσιο του Υποέργου 8 της πράξης </w:t>
            </w:r>
            <w:r>
              <w:t>INFRAFRONTIERGR</w:t>
            </w:r>
            <w:r w:rsidRPr="006E6B90">
              <w:rPr>
                <w:lang w:val="el-GR"/>
              </w:rPr>
              <w:t>/</w:t>
            </w:r>
            <w:r>
              <w:t>PHENOTYPOS</w:t>
            </w:r>
            <w:r>
              <w:rPr>
                <w:lang w:val="el-GR"/>
              </w:rPr>
              <w:t>»</w:t>
            </w:r>
          </w:p>
          <w:p w:rsidR="009A3A78" w:rsidRPr="006E6B90" w:rsidRDefault="009A3A78" w:rsidP="00666A3E">
            <w:pPr>
              <w:spacing w:after="0"/>
              <w:rPr>
                <w:lang w:val="el-GR"/>
              </w:rPr>
            </w:pPr>
            <w:r w:rsidRPr="00832D52">
              <w:t>CPV</w:t>
            </w:r>
            <w:r w:rsidRPr="00832D52">
              <w:rPr>
                <w:lang w:val="el-GR"/>
              </w:rPr>
              <w:t xml:space="preserve"> : 1. </w:t>
            </w:r>
            <w:r w:rsidRPr="006E6B90">
              <w:rPr>
                <w:color w:val="000000"/>
                <w:lang w:val="el-GR"/>
              </w:rPr>
              <w:t>48180000-3</w:t>
            </w:r>
            <w:r w:rsidRPr="006E6B90">
              <w:rPr>
                <w:lang w:val="el-GR"/>
              </w:rPr>
              <w:t xml:space="preserve"> Πακέτα ιατρικού λογισμικού</w:t>
            </w:r>
          </w:p>
          <w:p w:rsidR="009A3A78" w:rsidRPr="006E6B90" w:rsidRDefault="009A3A78" w:rsidP="00666A3E">
            <w:pPr>
              <w:numPr>
                <w:ilvl w:val="0"/>
                <w:numId w:val="3"/>
              </w:numPr>
              <w:spacing w:after="0"/>
              <w:ind w:hanging="208"/>
              <w:rPr>
                <w:lang w:val="el-GR"/>
              </w:rPr>
            </w:pPr>
            <w:r w:rsidRPr="006E6B90">
              <w:rPr>
                <w:color w:val="000000"/>
                <w:lang w:val="el-GR"/>
              </w:rPr>
              <w:t>38434540-3</w:t>
            </w:r>
            <w:r w:rsidRPr="006E6B90">
              <w:rPr>
                <w:lang w:val="el-GR"/>
              </w:rPr>
              <w:t xml:space="preserve"> Βιοϊατρικός εξοπλισμός</w:t>
            </w:r>
          </w:p>
          <w:p w:rsidR="009A3A78" w:rsidRPr="00832D52" w:rsidRDefault="009A3A78" w:rsidP="00666A3E">
            <w:pPr>
              <w:numPr>
                <w:ilvl w:val="0"/>
                <w:numId w:val="3"/>
              </w:numPr>
              <w:spacing w:after="0"/>
              <w:ind w:hanging="208"/>
              <w:rPr>
                <w:lang w:val="el-GR"/>
              </w:rPr>
            </w:pPr>
            <w:r w:rsidRPr="006E6B90">
              <w:rPr>
                <w:color w:val="000000"/>
                <w:lang w:val="el-GR"/>
              </w:rPr>
              <w:t>42513000-5</w:t>
            </w:r>
            <w:r w:rsidRPr="006E6B90">
              <w:rPr>
                <w:lang w:val="el-GR"/>
              </w:rPr>
              <w:t xml:space="preserve"> Εξοπλισμός ψύξης και κατάψυξης</w:t>
            </w:r>
          </w:p>
          <w:p w:rsidR="009A3A78" w:rsidRPr="00B73EE8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στο ΚΗΜΔΗΣ: </w:t>
            </w:r>
            <w:r>
              <w:rPr>
                <w:lang w:val="el-GR"/>
              </w:rPr>
              <w:t>19</w:t>
            </w:r>
            <w:r w:rsidRPr="0084679F">
              <w:t>PROC</w:t>
            </w:r>
            <w:r>
              <w:rPr>
                <w:lang w:val="el-GR"/>
              </w:rPr>
              <w:t>00</w:t>
            </w:r>
            <w:r w:rsidR="00C63E6A">
              <w:rPr>
                <w:lang w:val="el-GR"/>
              </w:rPr>
              <w:t>4551487</w:t>
            </w:r>
            <w:bookmarkStart w:id="0" w:name="_GoBack"/>
            <w:bookmarkEnd w:id="0"/>
          </w:p>
          <w:p w:rsidR="009A3A78" w:rsidRPr="00D27BF6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 σύμβαση αναφέρεται σε έργα, προμήθειες, ή υπηρεσίες : </w:t>
            </w:r>
            <w:r>
              <w:rPr>
                <w:lang w:val="el-GR"/>
              </w:rPr>
              <w:t>Προμήθειες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Εφόσον υφίστανται, ένδειξη ύπαρξης σχετικών τμημάτων : </w:t>
            </w:r>
            <w:r>
              <w:rPr>
                <w:lang w:val="el-GR"/>
              </w:rPr>
              <w:t>Η σύμβαση υποδιαιρείται σε τρία (3) τμήματα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CB2C69">
              <w:rPr>
                <w:i/>
                <w:lang w:val="el-GR"/>
              </w:rPr>
              <w:t>εάν υπάρχει</w:t>
            </w:r>
            <w:r>
              <w:rPr>
                <w:lang w:val="el-GR"/>
              </w:rPr>
              <w:t>): ---</w:t>
            </w:r>
          </w:p>
        </w:tc>
      </w:tr>
      <w:tr w:rsidR="009A3A78" w:rsidRPr="00C63E6A" w:rsidTr="00666A3E">
        <w:tc>
          <w:tcPr>
            <w:tcW w:w="96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9A3A78" w:rsidRPr="00CB2C69" w:rsidRDefault="009A3A78" w:rsidP="00666A3E">
            <w:pPr>
              <w:spacing w:after="0"/>
              <w:rPr>
                <w:b/>
                <w:bCs/>
                <w:lang w:val="el-GR"/>
              </w:rPr>
            </w:pPr>
          </w:p>
        </w:tc>
      </w:tr>
    </w:tbl>
    <w:p w:rsidR="009A3A78" w:rsidRPr="00CB2C69" w:rsidRDefault="009A3A78" w:rsidP="009A3A78">
      <w:pPr>
        <w:rPr>
          <w:kern w:val="2"/>
          <w:szCs w:val="22"/>
          <w:lang w:val="el-GR"/>
        </w:rPr>
      </w:pPr>
    </w:p>
    <w:p w:rsidR="009A3A78" w:rsidRPr="00CB2C69" w:rsidRDefault="009A3A78" w:rsidP="009A3A78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9A3A78" w:rsidRPr="00CB2C69" w:rsidRDefault="009A3A78" w:rsidP="009A3A78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9A3A78" w:rsidRPr="00CB2C69" w:rsidRDefault="009A3A78" w:rsidP="009A3A78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4510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before="120"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Στοιχεία αναγνώρισης: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Πλήρης Επωνυμία: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Ταχυδρομική διεύθυνση: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hd w:val="clear" w:color="auto" w:fill="FFFFFF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9A3A78" w:rsidRDefault="009A3A78" w:rsidP="00666A3E">
            <w:pPr>
              <w:spacing w:after="0"/>
            </w:pPr>
            <w:r>
              <w:t>[……]</w:t>
            </w:r>
          </w:p>
          <w:p w:rsidR="009A3A78" w:rsidRDefault="009A3A78" w:rsidP="00666A3E">
            <w:pPr>
              <w:spacing w:after="0"/>
            </w:pPr>
            <w:r>
              <w:t>[……]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Γενικές πληροφορίες: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9A3A78" w:rsidRPr="00C63E6A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</w:p>
        </w:tc>
      </w:tr>
      <w:tr w:rsidR="009A3A78" w:rsidTr="00666A3E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>Μόνο σε περίπτωση προμήθειας κατ᾽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>ποιο είναι το αντίστοιχο ποσοστό των εργαζομένων με αναπηρία ή μειονεκτούντων εργαζομένων;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Εφόσον απαιτείται, προσδιορίστε σε ποια κατηγορία ή κατηγορίες εργαζομένων με αναπηρία ή μειονεκτούντων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Default="009A3A78" w:rsidP="00666A3E">
            <w:pPr>
              <w:spacing w:after="0"/>
              <w:rPr>
                <w:kern w:val="2"/>
                <w:szCs w:val="2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>] Ναι [] Όχι</w:t>
            </w: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  <w:r>
              <w:t>[...............]</w:t>
            </w: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  <w:r>
              <w:t>[…...............]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[….]</w:t>
            </w:r>
          </w:p>
        </w:tc>
      </w:tr>
      <w:tr w:rsidR="009A3A78" w:rsidTr="00666A3E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 [] Άνευ αντικειμένου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lastRenderedPageBreak/>
              <w:t>β) Εάν το πιστοποιητικό εγγραφής ή η πιστοποίηση διατίθεται ηλεκτρονικά, αναφέρετε: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</w:t>
            </w:r>
            <w:r>
              <w:rPr>
                <w:rStyle w:val="a0"/>
              </w:rPr>
              <w:endnoteReference w:id="1"/>
            </w:r>
            <w:r w:rsidRPr="00CB2C69">
              <w:rPr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lastRenderedPageBreak/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9A3A78" w:rsidTr="00666A3E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before="120"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lastRenderedPageBreak/>
              <w:t>Τρόπος συμμετοχής: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9A3A78" w:rsidRPr="00C63E6A" w:rsidTr="00666A3E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A3A78" w:rsidRDefault="009A3A78" w:rsidP="00666A3E">
            <w:pPr>
              <w:spacing w:after="0"/>
            </w:pPr>
            <w:r>
              <w:t>α) [……]</w:t>
            </w: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  <w:r>
              <w:t>β) [……]</w:t>
            </w: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γ) 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Τμήματα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</w:tbl>
    <w:p w:rsidR="009A3A78" w:rsidRPr="00CB2C69" w:rsidRDefault="009A3A78" w:rsidP="009A3A7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9A3A78" w:rsidRPr="00CB2C69" w:rsidRDefault="009A3A78" w:rsidP="009A3A7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Εκπροσώπηση, εάν υπάρχει: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Ταχυδρομική διεύθυνση: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Τηλέφωνο: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Ηλ. ταχυδρομείο: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9A3A78" w:rsidRDefault="009A3A78" w:rsidP="009A3A78">
      <w:pPr>
        <w:pStyle w:val="SectionTitle"/>
        <w:ind w:left="850" w:firstLine="0"/>
      </w:pPr>
    </w:p>
    <w:p w:rsidR="009A3A78" w:rsidRPr="00CB2C69" w:rsidRDefault="009A3A78" w:rsidP="009A3A78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9A3A78" w:rsidTr="00666A3E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Στήριξη: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[]Ναι []Όχι</w:t>
            </w:r>
          </w:p>
        </w:tc>
      </w:tr>
    </w:tbl>
    <w:p w:rsidR="009A3A78" w:rsidRPr="00CB2C69" w:rsidRDefault="009A3A78" w:rsidP="009A3A7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9A3A78" w:rsidRPr="00CB2C69" w:rsidRDefault="009A3A78" w:rsidP="009A3A7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9A3A78" w:rsidRPr="00CB2C69" w:rsidRDefault="009A3A78" w:rsidP="009A3A7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9A3A78" w:rsidRPr="00CB2C69" w:rsidRDefault="009A3A78" w:rsidP="009A3A78">
      <w:pPr>
        <w:jc w:val="center"/>
        <w:rPr>
          <w:lang w:val="el-GR"/>
        </w:rPr>
      </w:pPr>
    </w:p>
    <w:p w:rsidR="009A3A78" w:rsidRPr="00CB2C69" w:rsidRDefault="009A3A78" w:rsidP="009A3A7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9A3A78" w:rsidRPr="00CB2C69" w:rsidRDefault="009A3A78" w:rsidP="009A3A7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Υπεργολαβική ανάθεση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[…]</w:t>
            </w:r>
          </w:p>
        </w:tc>
      </w:tr>
    </w:tbl>
    <w:p w:rsidR="009A3A78" w:rsidRDefault="009A3A78" w:rsidP="009A3A78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9A3A78" w:rsidRPr="00CB2C69" w:rsidRDefault="009A3A78" w:rsidP="009A3A78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9A3A78" w:rsidRPr="00CB2C69" w:rsidRDefault="009A3A78" w:rsidP="009A3A78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9A3A78" w:rsidRPr="00CB2C69" w:rsidRDefault="009A3A78" w:rsidP="009A3A78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9A3A78" w:rsidRDefault="009A3A78" w:rsidP="009A3A78">
      <w:pPr>
        <w:numPr>
          <w:ilvl w:val="0"/>
          <w:numId w:val="25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 w:rsidRPr="00EE0CDF">
        <w:rPr>
          <w:b/>
          <w:color w:val="000000"/>
        </w:rPr>
        <w:t>συμμετοχή σε εγκληματική</w:t>
      </w:r>
      <w:r>
        <w:rPr>
          <w:b/>
          <w:color w:val="000000"/>
        </w:rPr>
        <w:t xml:space="preserve"> οργάνωση</w:t>
      </w:r>
      <w:r>
        <w:rPr>
          <w:color w:val="000000"/>
        </w:rPr>
        <w:t>·</w:t>
      </w:r>
    </w:p>
    <w:p w:rsidR="009A3A78" w:rsidRDefault="009A3A78" w:rsidP="009A3A78">
      <w:pPr>
        <w:numPr>
          <w:ilvl w:val="0"/>
          <w:numId w:val="25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δωροδοκία</w:t>
      </w:r>
      <w:r>
        <w:rPr>
          <w:color w:val="000000"/>
        </w:rPr>
        <w:t>·</w:t>
      </w:r>
    </w:p>
    <w:p w:rsidR="009A3A78" w:rsidRDefault="009A3A78" w:rsidP="009A3A78">
      <w:pPr>
        <w:numPr>
          <w:ilvl w:val="0"/>
          <w:numId w:val="25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απάτη</w:t>
      </w:r>
      <w:r>
        <w:rPr>
          <w:color w:val="000000"/>
        </w:rPr>
        <w:t>·</w:t>
      </w:r>
    </w:p>
    <w:p w:rsidR="009A3A78" w:rsidRPr="00CB2C69" w:rsidRDefault="009A3A78" w:rsidP="009A3A78">
      <w:pPr>
        <w:numPr>
          <w:ilvl w:val="0"/>
          <w:numId w:val="25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  <w:r w:rsidRPr="00CB2C69">
        <w:rPr>
          <w:rStyle w:val="a0"/>
          <w:color w:val="000000"/>
          <w:lang w:val="el-GR"/>
        </w:rPr>
        <w:t>·</w:t>
      </w:r>
    </w:p>
    <w:p w:rsidR="009A3A78" w:rsidRPr="00CB2C69" w:rsidRDefault="009A3A78" w:rsidP="009A3A78">
      <w:pPr>
        <w:numPr>
          <w:ilvl w:val="0"/>
          <w:numId w:val="25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9A3A78" w:rsidRPr="00CB2C69" w:rsidRDefault="009A3A78" w:rsidP="009A3A78">
      <w:pPr>
        <w:numPr>
          <w:ilvl w:val="0"/>
          <w:numId w:val="25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233626">
        <w:rPr>
          <w:b/>
          <w:lang w:val="el-GR"/>
        </w:rPr>
        <w:t>παιδική εργασία και άλλες μορφές εμπορίας ανθρώπων</w:t>
      </w:r>
      <w:r w:rsidRPr="00CB2C69">
        <w:rPr>
          <w:rStyle w:val="a0"/>
          <w:color w:val="000000"/>
          <w:lang w:val="el-GR"/>
        </w:rPr>
        <w:t>.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9A3A78" w:rsidTr="00666A3E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9A3A78" w:rsidTr="00666A3E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9A3A78" w:rsidRDefault="009A3A78" w:rsidP="00666A3E">
            <w:pPr>
              <w:spacing w:after="0" w:line="276" w:lineRule="auto"/>
              <w:rPr>
                <w:b/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eastAsia="Calibri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Όχι 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9A3A78" w:rsidRDefault="009A3A78" w:rsidP="009A3A78">
      <w:pPr>
        <w:pStyle w:val="SectionTitle"/>
      </w:pPr>
    </w:p>
    <w:p w:rsidR="009A3A78" w:rsidRPr="00CB2C69" w:rsidRDefault="009A3A78" w:rsidP="009A3A7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5"/>
        <w:gridCol w:w="2247"/>
        <w:gridCol w:w="3059"/>
      </w:tblGrid>
      <w:tr w:rsidR="009A3A78" w:rsidTr="00666A3E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Tr="00666A3E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Όχι </w:t>
            </w:r>
          </w:p>
        </w:tc>
      </w:tr>
      <w:tr w:rsidR="009A3A78" w:rsidTr="00666A3E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9A3A78" w:rsidRPr="00CB2C69" w:rsidRDefault="009A3A78" w:rsidP="00666A3E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3A78" w:rsidRDefault="009A3A78" w:rsidP="00666A3E">
            <w:pPr>
              <w:spacing w:after="0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ΦΟΡΟΙ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9A3A78" w:rsidTr="00666A3E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3A78" w:rsidRDefault="009A3A78" w:rsidP="00666A3E">
            <w:pPr>
              <w:suppressAutoHyphens w:val="0"/>
              <w:spacing w:after="0"/>
              <w:jc w:val="left"/>
              <w:rPr>
                <w:b/>
                <w:bCs/>
                <w:kern w:val="2"/>
                <w:szCs w:val="2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A78" w:rsidRPr="00CB2C69" w:rsidRDefault="009A3A78" w:rsidP="00666A3E">
            <w:pPr>
              <w:spacing w:after="0"/>
              <w:jc w:val="left"/>
              <w:rPr>
                <w:i/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0"/>
                <w:i/>
                <w:lang w:val="el-GR"/>
              </w:rPr>
              <w:t xml:space="preserve"> </w:t>
            </w:r>
          </w:p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9A3A78" w:rsidRDefault="009A3A78" w:rsidP="009A3A78">
      <w:pPr>
        <w:pStyle w:val="SectionTitle"/>
        <w:ind w:firstLine="0"/>
      </w:pPr>
    </w:p>
    <w:p w:rsidR="009A3A78" w:rsidRPr="00CB2C69" w:rsidRDefault="009A3A78" w:rsidP="009A3A7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Tr="00666A3E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9A3A78" w:rsidRPr="00C63E6A" w:rsidTr="00666A3E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3A78" w:rsidRDefault="009A3A78" w:rsidP="00666A3E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jc w:val="left"/>
              <w:rPr>
                <w:b/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b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9A3A78" w:rsidRPr="00C63E6A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a6"/>
                <w:lang w:val="el-GR"/>
              </w:rPr>
              <w:t xml:space="preserve"> 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9A3A78" w:rsidTr="00666A3E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Default="009A3A78" w:rsidP="00666A3E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  <w:r>
              <w:t>[.......................]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</w:p>
        </w:tc>
      </w:tr>
      <w:tr w:rsidR="009A3A78" w:rsidTr="00666A3E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3A78" w:rsidRDefault="009A3A78" w:rsidP="00666A3E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rPr>
                <w:b/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[..........……]</w:t>
            </w:r>
          </w:p>
        </w:tc>
      </w:tr>
      <w:tr w:rsidR="009A3A78" w:rsidTr="00666A3E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A3A78" w:rsidRDefault="009A3A78" w:rsidP="00666A3E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[…...........]</w:t>
            </w:r>
          </w:p>
        </w:tc>
      </w:tr>
      <w:tr w:rsidR="009A3A78" w:rsidTr="00666A3E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3A78" w:rsidRDefault="009A3A78" w:rsidP="00666A3E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Default="009A3A78" w:rsidP="00666A3E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[.........…]</w:t>
            </w:r>
          </w:p>
        </w:tc>
      </w:tr>
      <w:tr w:rsidR="009A3A78" w:rsidTr="00666A3E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Default="009A3A78" w:rsidP="00666A3E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[...................…]</w:t>
            </w:r>
          </w:p>
        </w:tc>
      </w:tr>
      <w:tr w:rsidR="009A3A78" w:rsidTr="00666A3E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Default="009A3A78" w:rsidP="00666A3E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/>
              <w:jc w:val="left"/>
            </w:pPr>
          </w:p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[….................]</w:t>
            </w:r>
          </w:p>
        </w:tc>
      </w:tr>
      <w:tr w:rsidR="009A3A78" w:rsidTr="00666A3E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A3A78" w:rsidRDefault="009A3A78" w:rsidP="00666A3E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Pr="00CB2C69" w:rsidRDefault="009A3A78" w:rsidP="00666A3E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</w:tc>
      </w:tr>
    </w:tbl>
    <w:p w:rsidR="009A3A78" w:rsidRDefault="009A3A78" w:rsidP="009A3A78">
      <w:pPr>
        <w:pStyle w:val="ChapterTitle"/>
      </w:pPr>
    </w:p>
    <w:p w:rsidR="009A3A78" w:rsidRDefault="009A3A78" w:rsidP="009A3A78">
      <w:pPr>
        <w:jc w:val="center"/>
        <w:rPr>
          <w:b/>
          <w:bCs/>
        </w:rPr>
      </w:pPr>
    </w:p>
    <w:p w:rsidR="009A3A78" w:rsidRDefault="009A3A78" w:rsidP="009A3A78">
      <w:pPr>
        <w:pageBreakBefore/>
        <w:jc w:val="center"/>
      </w:pPr>
      <w:r>
        <w:rPr>
          <w:b/>
          <w:bCs/>
        </w:rPr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Tr="00666A3E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</w:t>
            </w:r>
          </w:p>
        </w:tc>
      </w:tr>
    </w:tbl>
    <w:p w:rsidR="009A3A78" w:rsidRDefault="009A3A78" w:rsidP="009A3A78">
      <w:pPr>
        <w:pageBreakBefore/>
        <w:jc w:val="center"/>
        <w:rPr>
          <w:kern w:val="2"/>
          <w:szCs w:val="22"/>
        </w:rPr>
      </w:pPr>
      <w:r>
        <w:rPr>
          <w:b/>
          <w:bCs/>
          <w:u w:val="single"/>
        </w:rPr>
        <w:t>Μέρος IV: Κριτήρια επιλογής</w:t>
      </w:r>
    </w:p>
    <w:p w:rsidR="009A3A78" w:rsidRPr="00CB2C69" w:rsidRDefault="009A3A78" w:rsidP="009A3A78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9A3A78" w:rsidRPr="00CB2C69" w:rsidRDefault="009A3A78" w:rsidP="009A3A78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9A3A78" w:rsidRPr="00CB2C69" w:rsidRDefault="009A3A78" w:rsidP="009A3A7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</w:tbl>
    <w:p w:rsidR="009A3A78" w:rsidRDefault="009A3A78" w:rsidP="009A3A78">
      <w:pPr>
        <w:pStyle w:val="SectionTitle"/>
        <w:rPr>
          <w:sz w:val="22"/>
        </w:rPr>
      </w:pPr>
    </w:p>
    <w:p w:rsidR="009A3A78" w:rsidRDefault="009A3A78" w:rsidP="009A3A78">
      <w:pPr>
        <w:jc w:val="center"/>
      </w:pPr>
      <w:r>
        <w:rPr>
          <w:b/>
          <w:bCs/>
        </w:rPr>
        <w:t>Α: Καταλληλότητα</w:t>
      </w:r>
    </w:p>
    <w:p w:rsidR="009A3A78" w:rsidRPr="00CB2C69" w:rsidRDefault="009A3A78" w:rsidP="009A3A7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Καταλληλότητα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9A3A78" w:rsidRPr="00CB2C69" w:rsidRDefault="009A3A78" w:rsidP="00666A3E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A3A78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9A3A78" w:rsidRPr="00C63E6A" w:rsidTr="00666A3E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3A78" w:rsidRPr="00BD6250" w:rsidRDefault="009A3A78" w:rsidP="00666A3E">
            <w:pPr>
              <w:spacing w:after="0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b/>
                <w:sz w:val="21"/>
                <w:szCs w:val="21"/>
                <w:lang w:val="el-GR"/>
              </w:rPr>
              <w:t>2) Για συμβάσεις υπηρεσιών:</w:t>
            </w:r>
          </w:p>
          <w:p w:rsidR="009A3A78" w:rsidRPr="00BD6250" w:rsidRDefault="009A3A78" w:rsidP="00666A3E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Χρειάζεται ειδική </w:t>
            </w:r>
            <w:r w:rsidRPr="00BD6250">
              <w:rPr>
                <w:b/>
                <w:sz w:val="21"/>
                <w:szCs w:val="21"/>
                <w:lang w:val="el-GR"/>
              </w:rPr>
              <w:t>έγκριση ή να είναι ο οικονομικός φορέας μέλος</w:t>
            </w:r>
            <w:r w:rsidRPr="00BD6250">
              <w:rPr>
                <w:sz w:val="21"/>
                <w:szCs w:val="21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9A3A78" w:rsidRPr="00BD6250" w:rsidRDefault="009A3A78" w:rsidP="00666A3E">
            <w:pPr>
              <w:spacing w:after="0"/>
              <w:rPr>
                <w:sz w:val="21"/>
                <w:szCs w:val="21"/>
                <w:lang w:val="el-GR"/>
              </w:rPr>
            </w:pPr>
          </w:p>
          <w:p w:rsidR="009A3A78" w:rsidRPr="00BD6250" w:rsidRDefault="009A3A78" w:rsidP="00666A3E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BD6250" w:rsidRDefault="009A3A78" w:rsidP="00666A3E">
            <w:pPr>
              <w:snapToGrid w:val="0"/>
              <w:spacing w:after="0"/>
              <w:jc w:val="left"/>
              <w:rPr>
                <w:kern w:val="2"/>
                <w:sz w:val="21"/>
                <w:szCs w:val="21"/>
                <w:lang w:val="el-GR"/>
              </w:rPr>
            </w:pPr>
          </w:p>
          <w:p w:rsidR="009A3A78" w:rsidRPr="00BD6250" w:rsidRDefault="009A3A78" w:rsidP="00666A3E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[] Ναι [] Όχι</w:t>
            </w:r>
          </w:p>
          <w:p w:rsidR="009A3A78" w:rsidRPr="00BD6250" w:rsidRDefault="009A3A78" w:rsidP="00666A3E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9A3A78" w:rsidRPr="00BD6250" w:rsidRDefault="009A3A78" w:rsidP="00666A3E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 …] [] Ναι [] Όχι</w:t>
            </w:r>
          </w:p>
          <w:p w:rsidR="009A3A78" w:rsidRPr="00BD6250" w:rsidRDefault="009A3A78" w:rsidP="00666A3E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9A3A78" w:rsidRPr="00BD6250" w:rsidRDefault="009A3A78" w:rsidP="00666A3E">
            <w:pPr>
              <w:spacing w:after="0" w:line="276" w:lineRule="auto"/>
              <w:jc w:val="left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9A3A78" w:rsidRPr="00CB2C69" w:rsidRDefault="009A3A78" w:rsidP="009A3A78">
      <w:pPr>
        <w:jc w:val="center"/>
        <w:rPr>
          <w:b/>
          <w:bCs/>
          <w:kern w:val="2"/>
          <w:szCs w:val="22"/>
          <w:lang w:val="el-GR"/>
        </w:rPr>
      </w:pPr>
    </w:p>
    <w:p w:rsidR="009A3A78" w:rsidRPr="00CB2C69" w:rsidRDefault="009A3A78" w:rsidP="009A3A78">
      <w:pPr>
        <w:jc w:val="center"/>
        <w:rPr>
          <w:b/>
          <w:bCs/>
          <w:lang w:val="el-GR"/>
        </w:rPr>
      </w:pPr>
    </w:p>
    <w:p w:rsidR="009A3A78" w:rsidRPr="00CB2C69" w:rsidRDefault="009A3A78" w:rsidP="009A3A7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Β: Οικονομική και χρηματοοικονομική επάρκεια</w:t>
      </w:r>
    </w:p>
    <w:p w:rsidR="009A3A78" w:rsidRPr="00CB2C69" w:rsidRDefault="009A3A78" w:rsidP="009A3A7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Οικονομική και χρηματοοικονομική επάρκεια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</w:t>
            </w:r>
            <w:r>
              <w:rPr>
                <w:lang w:val="el-GR"/>
              </w:rPr>
              <w:t>ληση ή στα έγγραφα της σύμβασης</w:t>
            </w:r>
            <w:r w:rsidRPr="00CB2C69">
              <w:rPr>
                <w:b/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[…................................…]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9A3A78" w:rsidRPr="00CB2C69" w:rsidRDefault="009A3A78" w:rsidP="00666A3E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A3A78" w:rsidRDefault="009A3A78" w:rsidP="00666A3E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9A3A78" w:rsidRDefault="009A3A78" w:rsidP="009A3A78">
      <w:pPr>
        <w:pStyle w:val="SectionTitle"/>
        <w:ind w:firstLine="0"/>
      </w:pPr>
    </w:p>
    <w:p w:rsidR="009A3A78" w:rsidRDefault="009A3A78" w:rsidP="009A3A78">
      <w:pPr>
        <w:pageBreakBefore/>
        <w:jc w:val="center"/>
      </w:pPr>
      <w:r>
        <w:rPr>
          <w:b/>
          <w:bCs/>
        </w:rPr>
        <w:t>Γ: Τεχνική και επαγγελματική ικανότητα</w:t>
      </w:r>
    </w:p>
    <w:p w:rsidR="009A3A78" w:rsidRPr="00CB2C69" w:rsidRDefault="009A3A78" w:rsidP="009A3A7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Τεχνική και επαγγελματική ικανότητα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 w:rsidRPr="00CB2C69">
              <w:rPr>
                <w:rFonts w:eastAsia="Calibri"/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9A3A78" w:rsidRDefault="009A3A78" w:rsidP="00666A3E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7"/>
              <w:gridCol w:w="1052"/>
              <w:gridCol w:w="1052"/>
              <w:gridCol w:w="1185"/>
            </w:tblGrid>
            <w:tr w:rsidR="009A3A78" w:rsidTr="00666A3E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9A3A78" w:rsidRDefault="009A3A78" w:rsidP="00666A3E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Περιγραφή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9A3A78" w:rsidRDefault="009A3A78" w:rsidP="00666A3E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ποσά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9A3A78" w:rsidRDefault="009A3A78" w:rsidP="00666A3E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ημερομηνίες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9A3A78" w:rsidRDefault="009A3A78" w:rsidP="00666A3E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παραλήπτες</w:t>
                  </w:r>
                </w:p>
              </w:tc>
            </w:tr>
            <w:tr w:rsidR="009A3A78" w:rsidTr="00666A3E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9A3A78" w:rsidRDefault="009A3A78" w:rsidP="00666A3E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9A3A78" w:rsidRDefault="009A3A78" w:rsidP="00666A3E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9A3A78" w:rsidRDefault="009A3A78" w:rsidP="00666A3E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A3A78" w:rsidRDefault="009A3A78" w:rsidP="00666A3E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</w:tr>
          </w:tbl>
          <w:p w:rsidR="009A3A78" w:rsidRDefault="009A3A78" w:rsidP="00666A3E">
            <w:pPr>
              <w:spacing w:after="0" w:line="276" w:lineRule="auto"/>
              <w:ind w:firstLine="397"/>
              <w:rPr>
                <w:kern w:val="2"/>
                <w:szCs w:val="22"/>
              </w:rPr>
            </w:pP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Default="009A3A78" w:rsidP="00666A3E">
            <w:pPr>
              <w:spacing w:after="0"/>
              <w:rPr>
                <w:kern w:val="2"/>
                <w:szCs w:val="22"/>
              </w:rPr>
            </w:pPr>
            <w:r>
              <w:t>[……..........................]</w:t>
            </w: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Default="009A3A78" w:rsidP="00666A3E">
            <w:pPr>
              <w:spacing w:after="0"/>
            </w:pPr>
            <w:r>
              <w:t>α)[......................................……]</w:t>
            </w: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/>
            </w:pP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β) 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9A3A78" w:rsidRDefault="009A3A78" w:rsidP="00666A3E">
            <w:pPr>
              <w:spacing w:after="0"/>
            </w:pPr>
            <w:r>
              <w:t xml:space="preserve">[........], [.........] </w:t>
            </w:r>
          </w:p>
          <w:p w:rsidR="009A3A78" w:rsidRDefault="009A3A78" w:rsidP="00666A3E">
            <w:pPr>
              <w:spacing w:after="0"/>
            </w:pPr>
            <w:r>
              <w:t xml:space="preserve">[........], [.........] </w:t>
            </w:r>
          </w:p>
          <w:p w:rsidR="009A3A78" w:rsidRDefault="009A3A78" w:rsidP="00666A3E">
            <w:pPr>
              <w:spacing w:after="0"/>
            </w:pPr>
            <w:r>
              <w:t xml:space="preserve">[........], [.........] </w:t>
            </w:r>
          </w:p>
          <w:p w:rsidR="009A3A78" w:rsidRDefault="009A3A78" w:rsidP="00666A3E">
            <w:pPr>
              <w:spacing w:after="0"/>
            </w:pPr>
            <w:r>
              <w:t>Έτος, αριθμός διευθυντικών στελεχών:</w:t>
            </w:r>
          </w:p>
          <w:p w:rsidR="009A3A78" w:rsidRDefault="009A3A78" w:rsidP="00666A3E">
            <w:pPr>
              <w:spacing w:after="0"/>
            </w:pPr>
            <w:r>
              <w:t xml:space="preserve">[........], [.........] </w:t>
            </w:r>
          </w:p>
          <w:p w:rsidR="009A3A78" w:rsidRDefault="009A3A78" w:rsidP="00666A3E">
            <w:pPr>
              <w:spacing w:after="0"/>
            </w:pPr>
            <w:r>
              <w:t xml:space="preserve">[........], [.........] </w:t>
            </w:r>
          </w:p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[........], [.........] </w:t>
            </w:r>
          </w:p>
        </w:tc>
      </w:tr>
      <w:tr w:rsidR="009A3A78" w:rsidTr="00666A3E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9A3A78" w:rsidRPr="00C63E6A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9A3A78" w:rsidRPr="00C63E6A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9A3A78" w:rsidRDefault="009A3A78" w:rsidP="009A3A78">
      <w:pPr>
        <w:pStyle w:val="SectionTitle"/>
        <w:ind w:firstLine="0"/>
      </w:pPr>
    </w:p>
    <w:p w:rsidR="009A3A78" w:rsidRPr="00CB2C69" w:rsidRDefault="009A3A78" w:rsidP="009A3A78">
      <w:pPr>
        <w:jc w:val="center"/>
        <w:rPr>
          <w:b/>
          <w:bCs/>
          <w:lang w:val="el-GR"/>
        </w:rPr>
      </w:pPr>
    </w:p>
    <w:p w:rsidR="009A3A78" w:rsidRPr="00CB2C69" w:rsidRDefault="009A3A78" w:rsidP="009A3A7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Δ: Συστήματα διασφάλισης ποιότητας και πρότυπα περιβαλλοντικής διαχείρισης</w:t>
      </w:r>
    </w:p>
    <w:p w:rsidR="009A3A78" w:rsidRPr="00CB2C69" w:rsidRDefault="009A3A78" w:rsidP="009A3A7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RPr="00C63E6A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9A3A78" w:rsidRPr="00C63E6A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jc w:val="left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9A3A78" w:rsidRPr="00CB2C69" w:rsidRDefault="009A3A78" w:rsidP="009A3A78">
      <w:pPr>
        <w:jc w:val="center"/>
        <w:rPr>
          <w:kern w:val="2"/>
          <w:szCs w:val="22"/>
          <w:lang w:val="el-GR"/>
        </w:rPr>
      </w:pPr>
    </w:p>
    <w:p w:rsidR="009A3A78" w:rsidRPr="00CB2C69" w:rsidRDefault="009A3A78" w:rsidP="009A3A78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>: Περιορισμός του αριθμού των πληρούντων τα κριτήρια επιλογής υποψηφίων</w:t>
      </w:r>
    </w:p>
    <w:p w:rsidR="009A3A78" w:rsidRPr="00CB2C69" w:rsidRDefault="009A3A78" w:rsidP="009A3A7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9A3A78" w:rsidRPr="00CB2C69" w:rsidRDefault="009A3A78" w:rsidP="009A3A7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9A3A78" w:rsidRPr="00CB2C69" w:rsidRDefault="009A3A78" w:rsidP="009A3A78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9A3A78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Περιορισμός του αριθμού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3A78" w:rsidRDefault="009A3A78" w:rsidP="00666A3E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9A3A78" w:rsidRPr="00C63E6A" w:rsidTr="00666A3E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A78" w:rsidRPr="00CB2C69" w:rsidRDefault="009A3A78" w:rsidP="00666A3E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lang w:val="el-GR"/>
              </w:rPr>
            </w:pPr>
          </w:p>
          <w:p w:rsidR="009A3A78" w:rsidRPr="00CB2C69" w:rsidRDefault="009A3A78" w:rsidP="00666A3E">
            <w:pPr>
              <w:spacing w:after="0"/>
              <w:rPr>
                <w:i/>
                <w:lang w:val="el-GR"/>
              </w:rPr>
            </w:pPr>
          </w:p>
          <w:p w:rsidR="009A3A78" w:rsidRPr="00CB2C69" w:rsidRDefault="009A3A78" w:rsidP="00666A3E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9A3A78" w:rsidRDefault="009A3A78" w:rsidP="009A3A78">
      <w:pPr>
        <w:pStyle w:val="ChapterTitle"/>
      </w:pPr>
    </w:p>
    <w:p w:rsidR="009A3A78" w:rsidRDefault="009A3A78" w:rsidP="009A3A78">
      <w:pPr>
        <w:pStyle w:val="ChapterTitle"/>
        <w:pageBreakBefore/>
      </w:pPr>
      <w:r>
        <w:rPr>
          <w:bCs/>
        </w:rPr>
        <w:t>Μέρος VI: Τελικές δηλώσεις</w:t>
      </w:r>
    </w:p>
    <w:p w:rsidR="009A3A78" w:rsidRPr="00CB2C69" w:rsidRDefault="009A3A78" w:rsidP="009A3A78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9A3A78" w:rsidRPr="00CB2C69" w:rsidRDefault="009A3A78" w:rsidP="009A3A78">
      <w:pPr>
        <w:rPr>
          <w:lang w:val="el-GR"/>
        </w:rPr>
      </w:pPr>
      <w:r w:rsidRPr="00CB2C69">
        <w:rPr>
          <w:i/>
          <w:lang w:val="el-GR"/>
        </w:rPr>
        <w:t>Ο κάτωθι υπογεγραμμένος, δηλώνω επισήμως ότι είμαι</w:t>
      </w:r>
      <w:r w:rsidRPr="00024C8A">
        <w:rPr>
          <w:i/>
          <w:lang w:val="el-GR"/>
        </w:rPr>
        <w:t xml:space="preserve"> </w:t>
      </w:r>
      <w:r w:rsidRPr="00CB2C69">
        <w:rPr>
          <w:i/>
          <w:lang w:val="el-GR"/>
        </w:rPr>
        <w:t>σε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9A3A78" w:rsidRPr="00CB2C69" w:rsidRDefault="009A3A78" w:rsidP="009A3A78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</w:t>
      </w:r>
    </w:p>
    <w:p w:rsidR="009A3A78" w:rsidRPr="00FB0C48" w:rsidRDefault="009A3A78" w:rsidP="009A3A78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9A3A78" w:rsidRPr="00CB2C69" w:rsidRDefault="009A3A78" w:rsidP="009A3A78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Τυποποιημένου Εντύπου Υπεύθυνης Δ</w:t>
      </w:r>
      <w:r>
        <w:rPr>
          <w:i/>
          <w:lang w:val="el-GR"/>
        </w:rPr>
        <w:t>ήλωσης</w:t>
      </w:r>
      <w:r w:rsidRPr="00CB2C69">
        <w:rPr>
          <w:i/>
          <w:lang w:val="el-GR"/>
        </w:rPr>
        <w:t xml:space="preserve">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9A3A78" w:rsidRPr="00CB2C69" w:rsidRDefault="009A3A78" w:rsidP="009A3A78">
      <w:pPr>
        <w:rPr>
          <w:i/>
          <w:lang w:val="el-GR"/>
        </w:rPr>
      </w:pPr>
    </w:p>
    <w:p w:rsidR="000726AB" w:rsidRPr="00C63E6A" w:rsidRDefault="009A3A78" w:rsidP="00F85665">
      <w:pPr>
        <w:suppressAutoHyphens w:val="0"/>
        <w:spacing w:after="0"/>
        <w:jc w:val="left"/>
        <w:rPr>
          <w:lang w:val="el-GR"/>
        </w:rPr>
      </w:pPr>
      <w:r w:rsidRPr="00CB2C69">
        <w:rPr>
          <w:i/>
          <w:lang w:val="el-GR"/>
        </w:rPr>
        <w:t>Ημερομηνία, τόπος και, όπου ζητείται ή είναι</w:t>
      </w:r>
      <w:r>
        <w:rPr>
          <w:i/>
          <w:lang w:val="el-GR"/>
        </w:rPr>
        <w:t xml:space="preserve"> απαραίτητο, υπογραφή(-ές): […</w:t>
      </w:r>
    </w:p>
    <w:sectPr w:rsidR="000726AB" w:rsidRPr="00C63E6A" w:rsidSect="00F85665">
      <w:footerReference w:type="default" r:id="rId8"/>
      <w:headerReference w:type="first" r:id="rId9"/>
      <w:pgSz w:w="11906" w:h="16838" w:code="9"/>
      <w:pgMar w:top="1304" w:right="1418" w:bottom="828" w:left="1418" w:header="709" w:footer="51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A78" w:rsidRDefault="009A3A78" w:rsidP="009A3A78">
      <w:pPr>
        <w:spacing w:after="0"/>
      </w:pPr>
      <w:r>
        <w:separator/>
      </w:r>
    </w:p>
  </w:endnote>
  <w:endnote w:type="continuationSeparator" w:id="0">
    <w:p w:rsidR="009A3A78" w:rsidRDefault="009A3A78" w:rsidP="009A3A78">
      <w:pPr>
        <w:spacing w:after="0"/>
      </w:pPr>
      <w:r>
        <w:continuationSeparator/>
      </w:r>
    </w:p>
  </w:endnote>
  <w:endnote w:id="1">
    <w:p w:rsidR="009A3A78" w:rsidRPr="00C1425A" w:rsidRDefault="009A3A78" w:rsidP="009A3A78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OpenSymbol">
    <w:altName w:val="Arial Unicode MS"/>
    <w:charset w:val="A1"/>
    <w:family w:val="auto"/>
    <w:pitch w:val="default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A1"/>
    <w:family w:val="roman"/>
    <w:pitch w:val="variable"/>
  </w:font>
  <w:font w:name="DejaVu Sans">
    <w:charset w:val="A1"/>
    <w:family w:val="swiss"/>
    <w:pitch w:val="variable"/>
    <w:sig w:usb0="E7002EFF" w:usb1="D200FDFF" w:usb2="0A246029" w:usb3="00000000" w:csb0="000001FF" w:csb1="00000000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37A" w:rsidRDefault="00C63E6A">
    <w:pPr>
      <w:pStyle w:val="Footer"/>
      <w:spacing w:after="0"/>
      <w:jc w:val="center"/>
      <w:rPr>
        <w:rFonts w:eastAsia="Times New Roman"/>
        <w:kern w:val="1"/>
        <w:sz w:val="18"/>
        <w:szCs w:val="18"/>
        <w:lang w:val="el-GR" w:eastAsia="zh-CN"/>
      </w:rPr>
    </w:pPr>
  </w:p>
  <w:p w:rsidR="00A5537A" w:rsidRDefault="00F85665">
    <w:pPr>
      <w:pStyle w:val="Footer"/>
      <w:spacing w:after="0"/>
      <w:jc w:val="center"/>
    </w:pPr>
    <w:r>
      <w:rPr>
        <w:sz w:val="20"/>
        <w:szCs w:val="20"/>
        <w:lang w:val="el-GR"/>
      </w:rPr>
      <w:t xml:space="preserve">Σελίδα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C63E6A">
      <w:rPr>
        <w:noProof/>
        <w:sz w:val="20"/>
        <w:szCs w:val="20"/>
      </w:rPr>
      <w:t>21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A78" w:rsidRDefault="009A3A78" w:rsidP="009A3A78">
      <w:pPr>
        <w:spacing w:after="0"/>
      </w:pPr>
      <w:r>
        <w:separator/>
      </w:r>
    </w:p>
  </w:footnote>
  <w:footnote w:type="continuationSeparator" w:id="0">
    <w:p w:rsidR="009A3A78" w:rsidRDefault="009A3A78" w:rsidP="009A3A7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37A" w:rsidRPr="00C3164F" w:rsidRDefault="00C63E6A">
    <w:pPr>
      <w:pStyle w:val="Header"/>
      <w:rPr>
        <w:lang w:val="el-G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BD14830_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pStyle w:val="Heading5"/>
      <w:lvlText w:val="()%5"/>
      <w:lvlJc w:val="left"/>
      <w:pPr>
        <w:tabs>
          <w:tab w:val="num" w:pos="3050"/>
        </w:tabs>
        <w:ind w:left="3050" w:hanging="850"/>
      </w:pPr>
      <w:rPr>
        <w:rFonts w:ascii="Arial" w:hAnsi="Arial" w:cs="Times New Roman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  <w:lang w:val="el-GR"/>
      </w:rPr>
    </w:lvl>
  </w:abstractNum>
  <w:abstractNum w:abstractNumId="2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val="el-GR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 w:cs="Webdings"/>
        <w:color w:val="333399"/>
        <w:sz w:val="16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5B9BD5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5B9BD5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5B9BD5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5B9BD5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5B9BD5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5B9BD5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5B9BD5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5B9BD5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5B9BD5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 w:cs="Angsana New"/>
        <w:color w:val="000000"/>
        <w:kern w:val="1"/>
        <w:szCs w:val="22"/>
        <w:shd w:val="clear" w:color="auto" w:fill="FFFFFF"/>
        <w:lang w:val="el-GR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lang w:val="el-GR"/>
      </w:rPr>
    </w:lvl>
  </w:abstractNum>
  <w:abstractNum w:abstractNumId="10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  <w:lang w:val="el-GR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Cs w:val="22"/>
        <w:lang w:val="el-GR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01CF2260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27038FB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45E37E3"/>
    <w:multiLevelType w:val="hybridMultilevel"/>
    <w:tmpl w:val="C62C070C"/>
    <w:lvl w:ilvl="0" w:tplc="05BEB3B8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C81F4D"/>
    <w:multiLevelType w:val="hybridMultilevel"/>
    <w:tmpl w:val="1A720DAC"/>
    <w:lvl w:ilvl="0" w:tplc="0408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0A0F2165"/>
    <w:multiLevelType w:val="hybridMultilevel"/>
    <w:tmpl w:val="6420AAF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ECD6540"/>
    <w:multiLevelType w:val="hybridMultilevel"/>
    <w:tmpl w:val="1F845018"/>
    <w:lvl w:ilvl="0" w:tplc="CF605090">
      <w:start w:val="9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6F152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962C66"/>
    <w:multiLevelType w:val="hybridMultilevel"/>
    <w:tmpl w:val="1B7CBE8A"/>
    <w:lvl w:ilvl="0" w:tplc="06705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261C67"/>
    <w:multiLevelType w:val="hybridMultilevel"/>
    <w:tmpl w:val="8DAC9DE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34AF69FB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93828"/>
    <w:multiLevelType w:val="multilevel"/>
    <w:tmpl w:val="76B8F0FA"/>
    <w:lvl w:ilvl="0">
      <w:start w:val="1"/>
      <w:numFmt w:val="decimal"/>
      <w:lvlText w:val="%1."/>
      <w:lvlJc w:val="left"/>
      <w:pPr>
        <w:tabs>
          <w:tab w:val="num" w:pos="4566"/>
        </w:tabs>
        <w:ind w:left="4226" w:hanging="11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1815D4"/>
    <w:multiLevelType w:val="hybridMultilevel"/>
    <w:tmpl w:val="17822CC8"/>
    <w:lvl w:ilvl="0" w:tplc="C0AAEBE0">
      <w:start w:val="8"/>
      <w:numFmt w:val="decimal"/>
      <w:lvlText w:val="%1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824F1F"/>
    <w:multiLevelType w:val="hybridMultilevel"/>
    <w:tmpl w:val="7278D1C8"/>
    <w:lvl w:ilvl="0" w:tplc="0408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C25E3C16">
      <w:start w:val="7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080001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41EA0289"/>
    <w:multiLevelType w:val="hybridMultilevel"/>
    <w:tmpl w:val="EC18F8B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34FCC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B3B5E7E"/>
    <w:multiLevelType w:val="hybridMultilevel"/>
    <w:tmpl w:val="4E5A2434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008448">
      <w:start w:val="6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35266"/>
    <w:multiLevelType w:val="hybridMultilevel"/>
    <w:tmpl w:val="6B96B6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6DEED928">
      <w:start w:val="1"/>
      <w:numFmt w:val="lowerRoman"/>
      <w:lvlText w:val="%3."/>
      <w:lvlJc w:val="right"/>
      <w:pPr>
        <w:ind w:left="1080" w:hanging="180"/>
      </w:pPr>
      <w:rPr>
        <w:b w:val="0"/>
      </w:r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1" w15:restartNumberingAfterBreak="0">
    <w:nsid w:val="5569537E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D1544B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483568"/>
    <w:multiLevelType w:val="hybridMultilevel"/>
    <w:tmpl w:val="1EBEAFE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A30802"/>
    <w:multiLevelType w:val="hybridMultilevel"/>
    <w:tmpl w:val="9A74C36E"/>
    <w:lvl w:ilvl="0" w:tplc="0408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5" w15:restartNumberingAfterBreak="0">
    <w:nsid w:val="65D44999"/>
    <w:multiLevelType w:val="hybridMultilevel"/>
    <w:tmpl w:val="D31093B0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3B5ED9D0">
      <w:start w:val="1"/>
      <w:numFmt w:val="decimal"/>
      <w:lvlText w:val="Ι.%2."/>
      <w:lvlJc w:val="left"/>
      <w:pPr>
        <w:ind w:left="786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720" w:hanging="180"/>
      </w:pPr>
      <w:rPr>
        <w:b w:val="0"/>
      </w:rPr>
    </w:lvl>
    <w:lvl w:ilvl="3" w:tplc="23C0DBAC">
      <w:start w:val="1"/>
      <w:numFmt w:val="lowerRoman"/>
      <w:lvlText w:val="%4.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4" w:tplc="55F4E886">
      <w:start w:val="1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 w:val="0"/>
      </w:rPr>
    </w:lvl>
    <w:lvl w:ilvl="5" w:tplc="2C02A478">
      <w:start w:val="100"/>
      <w:numFmt w:val="decimal"/>
      <w:lvlText w:val="%6"/>
      <w:lvlJc w:val="left"/>
      <w:pPr>
        <w:ind w:left="1352" w:hanging="360"/>
      </w:pPr>
      <w:rPr>
        <w:rFonts w:hint="default"/>
        <w:b w:val="0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1B45EE0"/>
    <w:multiLevelType w:val="hybridMultilevel"/>
    <w:tmpl w:val="129E96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AC6F9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9361A4"/>
    <w:multiLevelType w:val="hybridMultilevel"/>
    <w:tmpl w:val="477821F8"/>
    <w:lvl w:ilvl="0" w:tplc="040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7DF90642"/>
    <w:multiLevelType w:val="hybridMultilevel"/>
    <w:tmpl w:val="7BA8650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36"/>
  </w:num>
  <w:num w:numId="12">
    <w:abstractNumId w:val="21"/>
  </w:num>
  <w:num w:numId="13">
    <w:abstractNumId w:val="35"/>
  </w:num>
  <w:num w:numId="14">
    <w:abstractNumId w:val="39"/>
  </w:num>
  <w:num w:numId="15">
    <w:abstractNumId w:val="28"/>
  </w:num>
  <w:num w:numId="16">
    <w:abstractNumId w:val="33"/>
  </w:num>
  <w:num w:numId="17">
    <w:abstractNumId w:val="26"/>
  </w:num>
  <w:num w:numId="18">
    <w:abstractNumId w:val="17"/>
  </w:num>
  <w:num w:numId="19">
    <w:abstractNumId w:val="25"/>
  </w:num>
  <w:num w:numId="20">
    <w:abstractNumId w:val="13"/>
  </w:num>
  <w:num w:numId="21">
    <w:abstractNumId w:val="27"/>
  </w:num>
  <w:num w:numId="22">
    <w:abstractNumId w:val="38"/>
  </w:num>
  <w:num w:numId="23">
    <w:abstractNumId w:val="30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15"/>
  </w:num>
  <w:num w:numId="30">
    <w:abstractNumId w:val="31"/>
  </w:num>
  <w:num w:numId="31">
    <w:abstractNumId w:val="20"/>
  </w:num>
  <w:num w:numId="32">
    <w:abstractNumId w:val="14"/>
  </w:num>
  <w:num w:numId="33">
    <w:abstractNumId w:val="24"/>
  </w:num>
  <w:num w:numId="34">
    <w:abstractNumId w:val="37"/>
  </w:num>
  <w:num w:numId="35">
    <w:abstractNumId w:val="12"/>
  </w:num>
  <w:num w:numId="36">
    <w:abstractNumId w:val="29"/>
  </w:num>
  <w:num w:numId="37">
    <w:abstractNumId w:val="32"/>
  </w:num>
  <w:num w:numId="38">
    <w:abstractNumId w:val="11"/>
  </w:num>
  <w:num w:numId="39">
    <w:abstractNumId w:val="22"/>
  </w:num>
  <w:num w:numId="40">
    <w:abstractNumId w:val="18"/>
  </w:num>
  <w:num w:numId="41">
    <w:abstractNumId w:val="16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78"/>
    <w:rsid w:val="000726AB"/>
    <w:rsid w:val="000B2DF8"/>
    <w:rsid w:val="002A6992"/>
    <w:rsid w:val="004E4186"/>
    <w:rsid w:val="0068493C"/>
    <w:rsid w:val="009A3A78"/>
    <w:rsid w:val="00A64FA7"/>
    <w:rsid w:val="00AF14B6"/>
    <w:rsid w:val="00B86BA4"/>
    <w:rsid w:val="00C11CBE"/>
    <w:rsid w:val="00C63E6A"/>
    <w:rsid w:val="00CF3859"/>
    <w:rsid w:val="00F74975"/>
    <w:rsid w:val="00F8566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5:chartTrackingRefBased/>
  <w15:docId w15:val="{A33CCA87-0C91-424E-A277-0A955B6D2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A78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qFormat/>
    <w:rsid w:val="009A3A78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  <w:outlineLvl w:val="0"/>
    </w:pPr>
    <w:rPr>
      <w:rFonts w:ascii="Arial" w:hAnsi="Arial" w:cs="Arial"/>
      <w:b/>
      <w:bCs/>
      <w:color w:val="333399"/>
      <w:sz w:val="28"/>
      <w:szCs w:val="32"/>
      <w:lang w:val="en-US"/>
    </w:rPr>
  </w:style>
  <w:style w:type="paragraph" w:styleId="Heading2">
    <w:name w:val="heading 2"/>
    <w:basedOn w:val="Heading1"/>
    <w:next w:val="Normal"/>
    <w:link w:val="Heading2Char"/>
    <w:qFormat/>
    <w:rsid w:val="009A3A78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qFormat/>
    <w:rsid w:val="009A3A78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9A3A78"/>
    <w:pPr>
      <w:keepNext/>
      <w:spacing w:before="240" w:after="60"/>
      <w:outlineLvl w:val="3"/>
    </w:pPr>
    <w:rPr>
      <w:rFonts w:ascii="Arial" w:hAnsi="Arial" w:cs="Times New Roman"/>
      <w:b/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9A3A78"/>
    <w:pPr>
      <w:numPr>
        <w:ilvl w:val="4"/>
        <w:numId w:val="1"/>
      </w:numPr>
      <w:spacing w:before="200" w:after="200" w:line="280" w:lineRule="exact"/>
      <w:outlineLvl w:val="4"/>
    </w:pPr>
    <w:rPr>
      <w:rFonts w:ascii="Lucida Sans" w:hAnsi="Lucida Sans" w:cs="Lucida Sans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3A78"/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9A3A78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rsid w:val="009A3A78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rsid w:val="009A3A78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rsid w:val="009A3A78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rsid w:val="009A3A78"/>
  </w:style>
  <w:style w:type="character" w:customStyle="1" w:styleId="WW8Num1z1">
    <w:name w:val="WW8Num1z1"/>
    <w:rsid w:val="009A3A78"/>
  </w:style>
  <w:style w:type="character" w:customStyle="1" w:styleId="WW8Num1z2">
    <w:name w:val="WW8Num1z2"/>
    <w:rsid w:val="009A3A78"/>
  </w:style>
  <w:style w:type="character" w:customStyle="1" w:styleId="WW8Num1z3">
    <w:name w:val="WW8Num1z3"/>
    <w:rsid w:val="009A3A78"/>
  </w:style>
  <w:style w:type="character" w:customStyle="1" w:styleId="WW8Num1z4">
    <w:name w:val="WW8Num1z4"/>
    <w:rsid w:val="009A3A78"/>
    <w:rPr>
      <w:rFonts w:ascii="Arial" w:hAnsi="Arial" w:cs="Times New Roman"/>
      <w:b w:val="0"/>
      <w:i w:val="0"/>
      <w:sz w:val="20"/>
      <w:szCs w:val="20"/>
    </w:rPr>
  </w:style>
  <w:style w:type="character" w:customStyle="1" w:styleId="WW8Num1z5">
    <w:name w:val="WW8Num1z5"/>
    <w:rsid w:val="009A3A78"/>
  </w:style>
  <w:style w:type="character" w:customStyle="1" w:styleId="WW8Num1z6">
    <w:name w:val="WW8Num1z6"/>
    <w:rsid w:val="009A3A78"/>
  </w:style>
  <w:style w:type="character" w:customStyle="1" w:styleId="WW8Num1z7">
    <w:name w:val="WW8Num1z7"/>
    <w:rsid w:val="009A3A78"/>
  </w:style>
  <w:style w:type="character" w:customStyle="1" w:styleId="WW8Num1z8">
    <w:name w:val="WW8Num1z8"/>
    <w:rsid w:val="009A3A78"/>
  </w:style>
  <w:style w:type="character" w:customStyle="1" w:styleId="WW8Num2z0">
    <w:name w:val="WW8Num2z0"/>
    <w:rsid w:val="009A3A78"/>
    <w:rPr>
      <w:rFonts w:ascii="Symbol" w:hAnsi="Symbol" w:cs="Symbol"/>
      <w:lang w:val="el-GR"/>
    </w:rPr>
  </w:style>
  <w:style w:type="character" w:customStyle="1" w:styleId="WW8Num3z0">
    <w:name w:val="WW8Num3z0"/>
    <w:rsid w:val="009A3A78"/>
    <w:rPr>
      <w:lang w:val="el-GR"/>
    </w:rPr>
  </w:style>
  <w:style w:type="character" w:customStyle="1" w:styleId="WW8Num4z0">
    <w:name w:val="WW8Num4z0"/>
    <w:rsid w:val="009A3A78"/>
    <w:rPr>
      <w:rFonts w:ascii="Webdings" w:hAnsi="Webdings" w:cs="Webdings"/>
      <w:color w:val="333399"/>
      <w:sz w:val="16"/>
    </w:rPr>
  </w:style>
  <w:style w:type="character" w:customStyle="1" w:styleId="WW8Num5z0">
    <w:name w:val="WW8Num5z0"/>
    <w:rsid w:val="009A3A78"/>
    <w:rPr>
      <w:highlight w:val="yellow"/>
      <w:lang w:val="el-GR"/>
    </w:rPr>
  </w:style>
  <w:style w:type="character" w:customStyle="1" w:styleId="WW8Num6z0">
    <w:name w:val="WW8Num6z0"/>
    <w:rsid w:val="009A3A78"/>
    <w:rPr>
      <w:b/>
      <w:bCs/>
      <w:szCs w:val="22"/>
      <w:lang w:val="el-GR"/>
    </w:rPr>
  </w:style>
  <w:style w:type="character" w:customStyle="1" w:styleId="WW8Num6z1">
    <w:name w:val="WW8Num6z1"/>
    <w:rsid w:val="009A3A78"/>
  </w:style>
  <w:style w:type="character" w:customStyle="1" w:styleId="WW8Num6z2">
    <w:name w:val="WW8Num6z2"/>
    <w:rsid w:val="009A3A78"/>
  </w:style>
  <w:style w:type="character" w:customStyle="1" w:styleId="WW8Num6z3">
    <w:name w:val="WW8Num6z3"/>
    <w:rsid w:val="009A3A78"/>
  </w:style>
  <w:style w:type="character" w:customStyle="1" w:styleId="WW8Num6z4">
    <w:name w:val="WW8Num6z4"/>
    <w:rsid w:val="009A3A78"/>
  </w:style>
  <w:style w:type="character" w:customStyle="1" w:styleId="WW8Num6z5">
    <w:name w:val="WW8Num6z5"/>
    <w:rsid w:val="009A3A78"/>
  </w:style>
  <w:style w:type="character" w:customStyle="1" w:styleId="WW8Num6z6">
    <w:name w:val="WW8Num6z6"/>
    <w:rsid w:val="009A3A78"/>
  </w:style>
  <w:style w:type="character" w:customStyle="1" w:styleId="WW8Num6z7">
    <w:name w:val="WW8Num6z7"/>
    <w:rsid w:val="009A3A78"/>
  </w:style>
  <w:style w:type="character" w:customStyle="1" w:styleId="WW8Num6z8">
    <w:name w:val="WW8Num6z8"/>
    <w:rsid w:val="009A3A78"/>
  </w:style>
  <w:style w:type="character" w:customStyle="1" w:styleId="WW8Num7z0">
    <w:name w:val="WW8Num7z0"/>
    <w:rsid w:val="009A3A78"/>
    <w:rPr>
      <w:b/>
      <w:bCs/>
      <w:szCs w:val="22"/>
      <w:lang w:val="el-GR"/>
    </w:rPr>
  </w:style>
  <w:style w:type="character" w:customStyle="1" w:styleId="WW8Num7z1">
    <w:name w:val="WW8Num7z1"/>
    <w:rsid w:val="009A3A78"/>
    <w:rPr>
      <w:rFonts w:eastAsia="Calibri"/>
      <w:lang w:val="el-GR"/>
    </w:rPr>
  </w:style>
  <w:style w:type="character" w:customStyle="1" w:styleId="WW8Num7z2">
    <w:name w:val="WW8Num7z2"/>
    <w:rsid w:val="009A3A78"/>
  </w:style>
  <w:style w:type="character" w:customStyle="1" w:styleId="WW8Num7z3">
    <w:name w:val="WW8Num7z3"/>
    <w:rsid w:val="009A3A78"/>
  </w:style>
  <w:style w:type="character" w:customStyle="1" w:styleId="WW8Num7z4">
    <w:name w:val="WW8Num7z4"/>
    <w:rsid w:val="009A3A78"/>
  </w:style>
  <w:style w:type="character" w:customStyle="1" w:styleId="WW8Num7z5">
    <w:name w:val="WW8Num7z5"/>
    <w:rsid w:val="009A3A78"/>
  </w:style>
  <w:style w:type="character" w:customStyle="1" w:styleId="WW8Num7z6">
    <w:name w:val="WW8Num7z6"/>
    <w:rsid w:val="009A3A78"/>
  </w:style>
  <w:style w:type="character" w:customStyle="1" w:styleId="WW8Num7z7">
    <w:name w:val="WW8Num7z7"/>
    <w:rsid w:val="009A3A78"/>
  </w:style>
  <w:style w:type="character" w:customStyle="1" w:styleId="WW8Num7z8">
    <w:name w:val="WW8Num7z8"/>
    <w:rsid w:val="009A3A78"/>
  </w:style>
  <w:style w:type="character" w:customStyle="1" w:styleId="WW8Num8z0">
    <w:name w:val="WW8Num8z0"/>
    <w:rsid w:val="009A3A78"/>
    <w:rPr>
      <w:rFonts w:ascii="Symbol" w:hAnsi="Symbol" w:cs="OpenSymbol"/>
      <w:color w:val="5B9BD5"/>
    </w:rPr>
  </w:style>
  <w:style w:type="character" w:customStyle="1" w:styleId="WW8Num9z0">
    <w:name w:val="WW8Num9z0"/>
    <w:rsid w:val="009A3A78"/>
    <w:rPr>
      <w:rFonts w:ascii="Angsana New" w:hAnsi="Angsana New" w:cs="Angsana New"/>
      <w:color w:val="000000"/>
      <w:kern w:val="1"/>
      <w:szCs w:val="22"/>
      <w:shd w:val="clear" w:color="auto" w:fill="FFFFFF"/>
      <w:lang w:val="el-GR"/>
    </w:rPr>
  </w:style>
  <w:style w:type="character" w:customStyle="1" w:styleId="WW8Num10z0">
    <w:name w:val="WW8Num10z0"/>
    <w:rsid w:val="009A3A78"/>
    <w:rPr>
      <w:rFonts w:ascii="Symbol" w:hAnsi="Symbol" w:cs="Symbol"/>
      <w:kern w:val="1"/>
      <w:shd w:val="clear" w:color="auto" w:fill="C0C0C0"/>
      <w:lang w:val="el-GR"/>
    </w:rPr>
  </w:style>
  <w:style w:type="character" w:customStyle="1" w:styleId="WW8Num10z1">
    <w:name w:val="WW8Num10z1"/>
    <w:rsid w:val="009A3A78"/>
  </w:style>
  <w:style w:type="character" w:customStyle="1" w:styleId="WW8Num10z2">
    <w:name w:val="WW8Num10z2"/>
    <w:rsid w:val="009A3A78"/>
  </w:style>
  <w:style w:type="character" w:customStyle="1" w:styleId="WW8Num10z3">
    <w:name w:val="WW8Num10z3"/>
    <w:rsid w:val="009A3A78"/>
  </w:style>
  <w:style w:type="character" w:customStyle="1" w:styleId="WW8Num10z4">
    <w:name w:val="WW8Num10z4"/>
    <w:rsid w:val="009A3A78"/>
  </w:style>
  <w:style w:type="character" w:customStyle="1" w:styleId="WW8Num10z5">
    <w:name w:val="WW8Num10z5"/>
    <w:rsid w:val="009A3A78"/>
  </w:style>
  <w:style w:type="character" w:customStyle="1" w:styleId="WW8Num10z6">
    <w:name w:val="WW8Num10z6"/>
    <w:rsid w:val="009A3A78"/>
  </w:style>
  <w:style w:type="character" w:customStyle="1" w:styleId="WW8Num10z7">
    <w:name w:val="WW8Num10z7"/>
    <w:rsid w:val="009A3A78"/>
  </w:style>
  <w:style w:type="character" w:customStyle="1" w:styleId="WW8Num10z8">
    <w:name w:val="WW8Num10z8"/>
    <w:rsid w:val="009A3A78"/>
  </w:style>
  <w:style w:type="character" w:customStyle="1" w:styleId="WW8Num11z0">
    <w:name w:val="WW8Num11z0"/>
    <w:rsid w:val="009A3A78"/>
    <w:rPr>
      <w:rFonts w:ascii="Symbol" w:hAnsi="Symbol" w:cs="Symbol" w:hint="default"/>
      <w:lang w:val="el-GR"/>
    </w:rPr>
  </w:style>
  <w:style w:type="character" w:customStyle="1" w:styleId="WW8Num11z1">
    <w:name w:val="WW8Num11z1"/>
    <w:rsid w:val="009A3A78"/>
    <w:rPr>
      <w:rFonts w:ascii="Courier New" w:hAnsi="Courier New" w:cs="Courier New" w:hint="default"/>
    </w:rPr>
  </w:style>
  <w:style w:type="character" w:customStyle="1" w:styleId="WW8Num11z2">
    <w:name w:val="WW8Num11z2"/>
    <w:rsid w:val="009A3A78"/>
    <w:rPr>
      <w:rFonts w:ascii="Wingdings" w:hAnsi="Wingdings" w:cs="Wingdings" w:hint="default"/>
    </w:rPr>
  </w:style>
  <w:style w:type="character" w:customStyle="1" w:styleId="WW-DefaultParagraphFont">
    <w:name w:val="WW-Default Paragraph Font"/>
    <w:rsid w:val="009A3A78"/>
  </w:style>
  <w:style w:type="character" w:customStyle="1" w:styleId="WW8Num8z1">
    <w:name w:val="WW8Num8z1"/>
    <w:rsid w:val="009A3A78"/>
    <w:rPr>
      <w:rFonts w:eastAsia="Calibri"/>
      <w:lang w:val="el-GR"/>
    </w:rPr>
  </w:style>
  <w:style w:type="character" w:customStyle="1" w:styleId="WW8Num8z2">
    <w:name w:val="WW8Num8z2"/>
    <w:rsid w:val="009A3A78"/>
  </w:style>
  <w:style w:type="character" w:customStyle="1" w:styleId="WW8Num8z3">
    <w:name w:val="WW8Num8z3"/>
    <w:rsid w:val="009A3A78"/>
  </w:style>
  <w:style w:type="character" w:customStyle="1" w:styleId="WW8Num8z4">
    <w:name w:val="WW8Num8z4"/>
    <w:rsid w:val="009A3A78"/>
  </w:style>
  <w:style w:type="character" w:customStyle="1" w:styleId="WW8Num8z5">
    <w:name w:val="WW8Num8z5"/>
    <w:rsid w:val="009A3A78"/>
  </w:style>
  <w:style w:type="character" w:customStyle="1" w:styleId="WW8Num8z6">
    <w:name w:val="WW8Num8z6"/>
    <w:rsid w:val="009A3A78"/>
  </w:style>
  <w:style w:type="character" w:customStyle="1" w:styleId="WW8Num8z7">
    <w:name w:val="WW8Num8z7"/>
    <w:rsid w:val="009A3A78"/>
  </w:style>
  <w:style w:type="character" w:customStyle="1" w:styleId="WW8Num8z8">
    <w:name w:val="WW8Num8z8"/>
    <w:rsid w:val="009A3A78"/>
  </w:style>
  <w:style w:type="character" w:customStyle="1" w:styleId="WW8Num11z3">
    <w:name w:val="WW8Num11z3"/>
    <w:rsid w:val="009A3A78"/>
  </w:style>
  <w:style w:type="character" w:customStyle="1" w:styleId="WW8Num11z4">
    <w:name w:val="WW8Num11z4"/>
    <w:rsid w:val="009A3A78"/>
  </w:style>
  <w:style w:type="character" w:customStyle="1" w:styleId="WW8Num11z5">
    <w:name w:val="WW8Num11z5"/>
    <w:rsid w:val="009A3A78"/>
  </w:style>
  <w:style w:type="character" w:customStyle="1" w:styleId="WW8Num11z6">
    <w:name w:val="WW8Num11z6"/>
    <w:rsid w:val="009A3A78"/>
  </w:style>
  <w:style w:type="character" w:customStyle="1" w:styleId="WW8Num11z7">
    <w:name w:val="WW8Num11z7"/>
    <w:rsid w:val="009A3A78"/>
  </w:style>
  <w:style w:type="character" w:customStyle="1" w:styleId="WW8Num11z8">
    <w:name w:val="WW8Num11z8"/>
    <w:rsid w:val="009A3A78"/>
  </w:style>
  <w:style w:type="character" w:customStyle="1" w:styleId="WW-DefaultParagraphFont1">
    <w:name w:val="WW-Default Paragraph Font1"/>
    <w:rsid w:val="009A3A78"/>
  </w:style>
  <w:style w:type="character" w:customStyle="1" w:styleId="a">
    <w:name w:val="Προεπιλεγμένη γραμματοσειρά"/>
    <w:rsid w:val="009A3A78"/>
  </w:style>
  <w:style w:type="character" w:customStyle="1" w:styleId="WW8Num2z1">
    <w:name w:val="WW8Num2z1"/>
    <w:rsid w:val="009A3A78"/>
  </w:style>
  <w:style w:type="character" w:customStyle="1" w:styleId="WW8Num2z2">
    <w:name w:val="WW8Num2z2"/>
    <w:rsid w:val="009A3A78"/>
  </w:style>
  <w:style w:type="character" w:customStyle="1" w:styleId="WW8Num2z3">
    <w:name w:val="WW8Num2z3"/>
    <w:rsid w:val="009A3A78"/>
  </w:style>
  <w:style w:type="character" w:customStyle="1" w:styleId="WW8Num2z4">
    <w:name w:val="WW8Num2z4"/>
    <w:rsid w:val="009A3A78"/>
    <w:rPr>
      <w:rFonts w:ascii="Arial" w:hAnsi="Arial" w:cs="Times New Roman"/>
      <w:b w:val="0"/>
      <w:i w:val="0"/>
      <w:sz w:val="20"/>
      <w:szCs w:val="20"/>
    </w:rPr>
  </w:style>
  <w:style w:type="character" w:customStyle="1" w:styleId="WW8Num2z5">
    <w:name w:val="WW8Num2z5"/>
    <w:rsid w:val="009A3A78"/>
  </w:style>
  <w:style w:type="character" w:customStyle="1" w:styleId="WW8Num2z6">
    <w:name w:val="WW8Num2z6"/>
    <w:rsid w:val="009A3A78"/>
  </w:style>
  <w:style w:type="character" w:customStyle="1" w:styleId="WW8Num2z7">
    <w:name w:val="WW8Num2z7"/>
    <w:rsid w:val="009A3A78"/>
  </w:style>
  <w:style w:type="character" w:customStyle="1" w:styleId="WW8Num2z8">
    <w:name w:val="WW8Num2z8"/>
    <w:rsid w:val="009A3A78"/>
  </w:style>
  <w:style w:type="character" w:customStyle="1" w:styleId="WW8Num9z1">
    <w:name w:val="WW8Num9z1"/>
    <w:rsid w:val="009A3A78"/>
    <w:rPr>
      <w:rFonts w:eastAsia="Calibri"/>
      <w:lang w:val="el-GR"/>
    </w:rPr>
  </w:style>
  <w:style w:type="character" w:customStyle="1" w:styleId="WW8Num9z2">
    <w:name w:val="WW8Num9z2"/>
    <w:rsid w:val="009A3A78"/>
  </w:style>
  <w:style w:type="character" w:customStyle="1" w:styleId="WW8Num9z3">
    <w:name w:val="WW8Num9z3"/>
    <w:rsid w:val="009A3A78"/>
  </w:style>
  <w:style w:type="character" w:customStyle="1" w:styleId="WW8Num9z4">
    <w:name w:val="WW8Num9z4"/>
    <w:rsid w:val="009A3A78"/>
  </w:style>
  <w:style w:type="character" w:customStyle="1" w:styleId="WW8Num9z5">
    <w:name w:val="WW8Num9z5"/>
    <w:rsid w:val="009A3A78"/>
  </w:style>
  <w:style w:type="character" w:customStyle="1" w:styleId="WW8Num9z6">
    <w:name w:val="WW8Num9z6"/>
    <w:rsid w:val="009A3A78"/>
  </w:style>
  <w:style w:type="character" w:customStyle="1" w:styleId="WW8Num9z7">
    <w:name w:val="WW8Num9z7"/>
    <w:rsid w:val="009A3A78"/>
  </w:style>
  <w:style w:type="character" w:customStyle="1" w:styleId="WW8Num9z8">
    <w:name w:val="WW8Num9z8"/>
    <w:rsid w:val="009A3A78"/>
  </w:style>
  <w:style w:type="character" w:customStyle="1" w:styleId="WW-DefaultParagraphFont11">
    <w:name w:val="WW-Default Paragraph Font11"/>
    <w:rsid w:val="009A3A78"/>
  </w:style>
  <w:style w:type="character" w:customStyle="1" w:styleId="WW8Num12z0">
    <w:name w:val="WW8Num12z0"/>
    <w:rsid w:val="009A3A78"/>
    <w:rPr>
      <w:rFonts w:ascii="Symbol" w:hAnsi="Symbol" w:cs="Symbol"/>
    </w:rPr>
  </w:style>
  <w:style w:type="character" w:customStyle="1" w:styleId="WW8Num12z1">
    <w:name w:val="WW8Num12z1"/>
    <w:rsid w:val="009A3A78"/>
    <w:rPr>
      <w:rFonts w:ascii="Courier New" w:hAnsi="Courier New" w:cs="Courier New"/>
    </w:rPr>
  </w:style>
  <w:style w:type="character" w:customStyle="1" w:styleId="WW8Num12z2">
    <w:name w:val="WW8Num12z2"/>
    <w:rsid w:val="009A3A78"/>
    <w:rPr>
      <w:rFonts w:ascii="Wingdings" w:hAnsi="Wingdings" w:cs="Wingdings"/>
    </w:rPr>
  </w:style>
  <w:style w:type="character" w:customStyle="1" w:styleId="WW-DefaultParagraphFont111">
    <w:name w:val="WW-Default Paragraph Font111"/>
    <w:rsid w:val="009A3A78"/>
  </w:style>
  <w:style w:type="character" w:customStyle="1" w:styleId="WW-DefaultParagraphFont1111">
    <w:name w:val="WW-Default Paragraph Font1111"/>
    <w:rsid w:val="009A3A78"/>
  </w:style>
  <w:style w:type="character" w:customStyle="1" w:styleId="WW-DefaultParagraphFont11111">
    <w:name w:val="WW-Default Paragraph Font11111"/>
    <w:rsid w:val="009A3A78"/>
  </w:style>
  <w:style w:type="character" w:customStyle="1" w:styleId="3">
    <w:name w:val="Προεπιλεγμένη γραμματοσειρά3"/>
    <w:rsid w:val="009A3A78"/>
  </w:style>
  <w:style w:type="character" w:customStyle="1" w:styleId="WW-DefaultParagraphFont111111">
    <w:name w:val="WW-Default Paragraph Font111111"/>
    <w:rsid w:val="009A3A78"/>
  </w:style>
  <w:style w:type="character" w:customStyle="1" w:styleId="DefaultParagraphFont2">
    <w:name w:val="Default Paragraph Font2"/>
    <w:rsid w:val="009A3A78"/>
  </w:style>
  <w:style w:type="character" w:customStyle="1" w:styleId="WW8Num12z3">
    <w:name w:val="WW8Num12z3"/>
    <w:rsid w:val="009A3A78"/>
  </w:style>
  <w:style w:type="character" w:customStyle="1" w:styleId="WW8Num12z4">
    <w:name w:val="WW8Num12z4"/>
    <w:rsid w:val="009A3A78"/>
  </w:style>
  <w:style w:type="character" w:customStyle="1" w:styleId="WW8Num12z5">
    <w:name w:val="WW8Num12z5"/>
    <w:rsid w:val="009A3A78"/>
  </w:style>
  <w:style w:type="character" w:customStyle="1" w:styleId="WW8Num12z6">
    <w:name w:val="WW8Num12z6"/>
    <w:rsid w:val="009A3A78"/>
  </w:style>
  <w:style w:type="character" w:customStyle="1" w:styleId="WW8Num12z7">
    <w:name w:val="WW8Num12z7"/>
    <w:rsid w:val="009A3A78"/>
  </w:style>
  <w:style w:type="character" w:customStyle="1" w:styleId="WW8Num12z8">
    <w:name w:val="WW8Num12z8"/>
    <w:rsid w:val="009A3A78"/>
  </w:style>
  <w:style w:type="character" w:customStyle="1" w:styleId="WW8Num13z0">
    <w:name w:val="WW8Num13z0"/>
    <w:rsid w:val="009A3A78"/>
    <w:rPr>
      <w:rFonts w:ascii="Symbol" w:hAnsi="Symbol" w:cs="OpenSymbol"/>
    </w:rPr>
  </w:style>
  <w:style w:type="character" w:customStyle="1" w:styleId="WW-DefaultParagraphFont1111111">
    <w:name w:val="WW-Default Paragraph Font1111111"/>
    <w:rsid w:val="009A3A78"/>
  </w:style>
  <w:style w:type="character" w:customStyle="1" w:styleId="WW8Num13z1">
    <w:name w:val="WW8Num13z1"/>
    <w:rsid w:val="009A3A78"/>
    <w:rPr>
      <w:rFonts w:eastAsia="Calibri"/>
      <w:lang w:val="el-GR"/>
    </w:rPr>
  </w:style>
  <w:style w:type="character" w:customStyle="1" w:styleId="WW8Num13z2">
    <w:name w:val="WW8Num13z2"/>
    <w:rsid w:val="009A3A78"/>
  </w:style>
  <w:style w:type="character" w:customStyle="1" w:styleId="WW8Num13z3">
    <w:name w:val="WW8Num13z3"/>
    <w:rsid w:val="009A3A78"/>
  </w:style>
  <w:style w:type="character" w:customStyle="1" w:styleId="WW8Num13z4">
    <w:name w:val="WW8Num13z4"/>
    <w:rsid w:val="009A3A78"/>
  </w:style>
  <w:style w:type="character" w:customStyle="1" w:styleId="WW8Num13z5">
    <w:name w:val="WW8Num13z5"/>
    <w:rsid w:val="009A3A78"/>
  </w:style>
  <w:style w:type="character" w:customStyle="1" w:styleId="WW8Num13z6">
    <w:name w:val="WW8Num13z6"/>
    <w:rsid w:val="009A3A78"/>
  </w:style>
  <w:style w:type="character" w:customStyle="1" w:styleId="WW8Num13z7">
    <w:name w:val="WW8Num13z7"/>
    <w:rsid w:val="009A3A78"/>
  </w:style>
  <w:style w:type="character" w:customStyle="1" w:styleId="WW8Num13z8">
    <w:name w:val="WW8Num13z8"/>
    <w:rsid w:val="009A3A78"/>
  </w:style>
  <w:style w:type="character" w:customStyle="1" w:styleId="WW8Num14z0">
    <w:name w:val="WW8Num14z0"/>
    <w:rsid w:val="009A3A78"/>
    <w:rPr>
      <w:rFonts w:ascii="Symbol" w:hAnsi="Symbol" w:cs="OpenSymbol"/>
    </w:rPr>
  </w:style>
  <w:style w:type="character" w:customStyle="1" w:styleId="WW8Num14z1">
    <w:name w:val="WW8Num14z1"/>
    <w:rsid w:val="009A3A78"/>
  </w:style>
  <w:style w:type="character" w:customStyle="1" w:styleId="WW8Num14z2">
    <w:name w:val="WW8Num14z2"/>
    <w:rsid w:val="009A3A78"/>
  </w:style>
  <w:style w:type="character" w:customStyle="1" w:styleId="WW8Num14z3">
    <w:name w:val="WW8Num14z3"/>
    <w:rsid w:val="009A3A78"/>
  </w:style>
  <w:style w:type="character" w:customStyle="1" w:styleId="WW8Num14z4">
    <w:name w:val="WW8Num14z4"/>
    <w:rsid w:val="009A3A78"/>
  </w:style>
  <w:style w:type="character" w:customStyle="1" w:styleId="WW8Num14z5">
    <w:name w:val="WW8Num14z5"/>
    <w:rsid w:val="009A3A78"/>
  </w:style>
  <w:style w:type="character" w:customStyle="1" w:styleId="WW8Num14z6">
    <w:name w:val="WW8Num14z6"/>
    <w:rsid w:val="009A3A78"/>
  </w:style>
  <w:style w:type="character" w:customStyle="1" w:styleId="WW8Num14z7">
    <w:name w:val="WW8Num14z7"/>
    <w:rsid w:val="009A3A78"/>
  </w:style>
  <w:style w:type="character" w:customStyle="1" w:styleId="WW8Num14z8">
    <w:name w:val="WW8Num14z8"/>
    <w:rsid w:val="009A3A78"/>
  </w:style>
  <w:style w:type="character" w:customStyle="1" w:styleId="WW8Num15z0">
    <w:name w:val="WW8Num15z0"/>
    <w:rsid w:val="009A3A78"/>
  </w:style>
  <w:style w:type="character" w:customStyle="1" w:styleId="WW8Num15z1">
    <w:name w:val="WW8Num15z1"/>
    <w:rsid w:val="009A3A78"/>
  </w:style>
  <w:style w:type="character" w:customStyle="1" w:styleId="WW8Num15z2">
    <w:name w:val="WW8Num15z2"/>
    <w:rsid w:val="009A3A78"/>
  </w:style>
  <w:style w:type="character" w:customStyle="1" w:styleId="WW8Num15z3">
    <w:name w:val="WW8Num15z3"/>
    <w:rsid w:val="009A3A78"/>
  </w:style>
  <w:style w:type="character" w:customStyle="1" w:styleId="WW8Num15z4">
    <w:name w:val="WW8Num15z4"/>
    <w:rsid w:val="009A3A78"/>
  </w:style>
  <w:style w:type="character" w:customStyle="1" w:styleId="WW8Num15z5">
    <w:name w:val="WW8Num15z5"/>
    <w:rsid w:val="009A3A78"/>
  </w:style>
  <w:style w:type="character" w:customStyle="1" w:styleId="WW8Num15z6">
    <w:name w:val="WW8Num15z6"/>
    <w:rsid w:val="009A3A78"/>
  </w:style>
  <w:style w:type="character" w:customStyle="1" w:styleId="WW8Num15z7">
    <w:name w:val="WW8Num15z7"/>
    <w:rsid w:val="009A3A78"/>
  </w:style>
  <w:style w:type="character" w:customStyle="1" w:styleId="WW8Num15z8">
    <w:name w:val="WW8Num15z8"/>
    <w:rsid w:val="009A3A78"/>
  </w:style>
  <w:style w:type="character" w:customStyle="1" w:styleId="WW8Num16z0">
    <w:name w:val="WW8Num16z0"/>
    <w:rsid w:val="009A3A78"/>
  </w:style>
  <w:style w:type="character" w:customStyle="1" w:styleId="WW8Num16z1">
    <w:name w:val="WW8Num16z1"/>
    <w:rsid w:val="009A3A78"/>
  </w:style>
  <w:style w:type="character" w:customStyle="1" w:styleId="WW8Num16z2">
    <w:name w:val="WW8Num16z2"/>
    <w:rsid w:val="009A3A78"/>
  </w:style>
  <w:style w:type="character" w:customStyle="1" w:styleId="WW8Num16z3">
    <w:name w:val="WW8Num16z3"/>
    <w:rsid w:val="009A3A78"/>
  </w:style>
  <w:style w:type="character" w:customStyle="1" w:styleId="WW8Num16z4">
    <w:name w:val="WW8Num16z4"/>
    <w:rsid w:val="009A3A78"/>
  </w:style>
  <w:style w:type="character" w:customStyle="1" w:styleId="WW8Num16z5">
    <w:name w:val="WW8Num16z5"/>
    <w:rsid w:val="009A3A78"/>
  </w:style>
  <w:style w:type="character" w:customStyle="1" w:styleId="WW8Num16z6">
    <w:name w:val="WW8Num16z6"/>
    <w:rsid w:val="009A3A78"/>
  </w:style>
  <w:style w:type="character" w:customStyle="1" w:styleId="WW8Num16z7">
    <w:name w:val="WW8Num16z7"/>
    <w:rsid w:val="009A3A78"/>
  </w:style>
  <w:style w:type="character" w:customStyle="1" w:styleId="WW8Num16z8">
    <w:name w:val="WW8Num16z8"/>
    <w:rsid w:val="009A3A78"/>
  </w:style>
  <w:style w:type="character" w:customStyle="1" w:styleId="WW-DefaultParagraphFont11111111">
    <w:name w:val="WW-Default Paragraph Font11111111"/>
    <w:rsid w:val="009A3A78"/>
  </w:style>
  <w:style w:type="character" w:customStyle="1" w:styleId="WW-DefaultParagraphFont111111111">
    <w:name w:val="WW-Default Paragraph Font111111111"/>
    <w:rsid w:val="009A3A78"/>
  </w:style>
  <w:style w:type="character" w:customStyle="1" w:styleId="WW-DefaultParagraphFont1111111111">
    <w:name w:val="WW-Default Paragraph Font1111111111"/>
    <w:rsid w:val="009A3A78"/>
  </w:style>
  <w:style w:type="character" w:customStyle="1" w:styleId="WW-DefaultParagraphFont11111111111">
    <w:name w:val="WW-Default Paragraph Font11111111111"/>
    <w:rsid w:val="009A3A78"/>
  </w:style>
  <w:style w:type="character" w:customStyle="1" w:styleId="WW-DefaultParagraphFont111111111111">
    <w:name w:val="WW-Default Paragraph Font111111111111"/>
    <w:rsid w:val="009A3A78"/>
  </w:style>
  <w:style w:type="character" w:customStyle="1" w:styleId="WW8Num17z0">
    <w:name w:val="WW8Num17z0"/>
    <w:rsid w:val="009A3A78"/>
  </w:style>
  <w:style w:type="character" w:customStyle="1" w:styleId="WW8Num17z1">
    <w:name w:val="WW8Num17z1"/>
    <w:rsid w:val="009A3A78"/>
  </w:style>
  <w:style w:type="character" w:customStyle="1" w:styleId="WW8Num17z2">
    <w:name w:val="WW8Num17z2"/>
    <w:rsid w:val="009A3A78"/>
  </w:style>
  <w:style w:type="character" w:customStyle="1" w:styleId="WW8Num17z3">
    <w:name w:val="WW8Num17z3"/>
    <w:rsid w:val="009A3A78"/>
  </w:style>
  <w:style w:type="character" w:customStyle="1" w:styleId="WW8Num17z4">
    <w:name w:val="WW8Num17z4"/>
    <w:rsid w:val="009A3A78"/>
  </w:style>
  <w:style w:type="character" w:customStyle="1" w:styleId="WW8Num17z5">
    <w:name w:val="WW8Num17z5"/>
    <w:rsid w:val="009A3A78"/>
  </w:style>
  <w:style w:type="character" w:customStyle="1" w:styleId="WW8Num17z6">
    <w:name w:val="WW8Num17z6"/>
    <w:rsid w:val="009A3A78"/>
  </w:style>
  <w:style w:type="character" w:customStyle="1" w:styleId="WW8Num17z7">
    <w:name w:val="WW8Num17z7"/>
    <w:rsid w:val="009A3A78"/>
  </w:style>
  <w:style w:type="character" w:customStyle="1" w:styleId="WW8Num17z8">
    <w:name w:val="WW8Num17z8"/>
    <w:rsid w:val="009A3A78"/>
  </w:style>
  <w:style w:type="character" w:customStyle="1" w:styleId="WW8Num18z0">
    <w:name w:val="WW8Num18z0"/>
    <w:rsid w:val="009A3A78"/>
  </w:style>
  <w:style w:type="character" w:customStyle="1" w:styleId="WW8Num18z1">
    <w:name w:val="WW8Num18z1"/>
    <w:rsid w:val="009A3A78"/>
  </w:style>
  <w:style w:type="character" w:customStyle="1" w:styleId="WW8Num18z2">
    <w:name w:val="WW8Num18z2"/>
    <w:rsid w:val="009A3A78"/>
  </w:style>
  <w:style w:type="character" w:customStyle="1" w:styleId="WW8Num18z3">
    <w:name w:val="WW8Num18z3"/>
    <w:rsid w:val="009A3A78"/>
  </w:style>
  <w:style w:type="character" w:customStyle="1" w:styleId="WW8Num18z4">
    <w:name w:val="WW8Num18z4"/>
    <w:rsid w:val="009A3A78"/>
  </w:style>
  <w:style w:type="character" w:customStyle="1" w:styleId="WW8Num18z5">
    <w:name w:val="WW8Num18z5"/>
    <w:rsid w:val="009A3A78"/>
  </w:style>
  <w:style w:type="character" w:customStyle="1" w:styleId="WW8Num18z6">
    <w:name w:val="WW8Num18z6"/>
    <w:rsid w:val="009A3A78"/>
  </w:style>
  <w:style w:type="character" w:customStyle="1" w:styleId="WW8Num18z7">
    <w:name w:val="WW8Num18z7"/>
    <w:rsid w:val="009A3A78"/>
  </w:style>
  <w:style w:type="character" w:customStyle="1" w:styleId="WW8Num18z8">
    <w:name w:val="WW8Num18z8"/>
    <w:rsid w:val="009A3A78"/>
  </w:style>
  <w:style w:type="character" w:customStyle="1" w:styleId="WW8Num3z1">
    <w:name w:val="WW8Num3z1"/>
    <w:rsid w:val="009A3A78"/>
  </w:style>
  <w:style w:type="character" w:customStyle="1" w:styleId="WW8Num3z2">
    <w:name w:val="WW8Num3z2"/>
    <w:rsid w:val="009A3A78"/>
  </w:style>
  <w:style w:type="character" w:customStyle="1" w:styleId="WW8Num3z3">
    <w:name w:val="WW8Num3z3"/>
    <w:rsid w:val="009A3A78"/>
  </w:style>
  <w:style w:type="character" w:customStyle="1" w:styleId="WW8Num3z4">
    <w:name w:val="WW8Num3z4"/>
    <w:rsid w:val="009A3A78"/>
    <w:rPr>
      <w:rFonts w:ascii="Arial" w:hAnsi="Arial" w:cs="Times New Roman"/>
      <w:b w:val="0"/>
      <w:i w:val="0"/>
      <w:sz w:val="20"/>
      <w:szCs w:val="20"/>
    </w:rPr>
  </w:style>
  <w:style w:type="character" w:customStyle="1" w:styleId="WW8Num3z5">
    <w:name w:val="WW8Num3z5"/>
    <w:rsid w:val="009A3A78"/>
  </w:style>
  <w:style w:type="character" w:customStyle="1" w:styleId="WW8Num3z6">
    <w:name w:val="WW8Num3z6"/>
    <w:rsid w:val="009A3A78"/>
  </w:style>
  <w:style w:type="character" w:customStyle="1" w:styleId="WW8Num3z7">
    <w:name w:val="WW8Num3z7"/>
    <w:rsid w:val="009A3A78"/>
  </w:style>
  <w:style w:type="character" w:customStyle="1" w:styleId="WW8Num3z8">
    <w:name w:val="WW8Num3z8"/>
    <w:rsid w:val="009A3A78"/>
  </w:style>
  <w:style w:type="character" w:customStyle="1" w:styleId="WW-DefaultParagraphFont1111111111111">
    <w:name w:val="WW-Default Paragraph Font1111111111111"/>
    <w:rsid w:val="009A3A78"/>
  </w:style>
  <w:style w:type="character" w:customStyle="1" w:styleId="WW-DefaultParagraphFont11111111111111">
    <w:name w:val="WW-Default Paragraph Font11111111111111"/>
    <w:rsid w:val="009A3A78"/>
  </w:style>
  <w:style w:type="character" w:customStyle="1" w:styleId="WW-DefaultParagraphFont111111111111111">
    <w:name w:val="WW-Default Paragraph Font111111111111111"/>
    <w:rsid w:val="009A3A78"/>
  </w:style>
  <w:style w:type="character" w:customStyle="1" w:styleId="WW-DefaultParagraphFont1111111111111111">
    <w:name w:val="WW-Default Paragraph Font1111111111111111"/>
    <w:rsid w:val="009A3A78"/>
  </w:style>
  <w:style w:type="character" w:customStyle="1" w:styleId="2">
    <w:name w:val="Προεπιλεγμένη γραμματοσειρά2"/>
    <w:rsid w:val="009A3A78"/>
  </w:style>
  <w:style w:type="character" w:customStyle="1" w:styleId="WW8Num19z0">
    <w:name w:val="WW8Num19z0"/>
    <w:rsid w:val="009A3A78"/>
    <w:rPr>
      <w:rFonts w:ascii="Calibri" w:hAnsi="Calibri" w:cs="Calibri"/>
    </w:rPr>
  </w:style>
  <w:style w:type="character" w:customStyle="1" w:styleId="WW8Num19z1">
    <w:name w:val="WW8Num19z1"/>
    <w:rsid w:val="009A3A78"/>
  </w:style>
  <w:style w:type="character" w:customStyle="1" w:styleId="WW8Num20z0">
    <w:name w:val="WW8Num20z0"/>
    <w:rsid w:val="009A3A78"/>
    <w:rPr>
      <w:rFonts w:ascii="Calibri" w:eastAsia="Calibri" w:hAnsi="Calibri" w:cs="Times New Roman"/>
    </w:rPr>
  </w:style>
  <w:style w:type="character" w:customStyle="1" w:styleId="WW8Num20z1">
    <w:name w:val="WW8Num20z1"/>
    <w:rsid w:val="009A3A78"/>
    <w:rPr>
      <w:rFonts w:ascii="Courier New" w:hAnsi="Courier New" w:cs="Courier New"/>
    </w:rPr>
  </w:style>
  <w:style w:type="character" w:customStyle="1" w:styleId="WW8Num20z2">
    <w:name w:val="WW8Num20z2"/>
    <w:rsid w:val="009A3A78"/>
    <w:rPr>
      <w:rFonts w:ascii="Wingdings" w:hAnsi="Wingdings" w:cs="Wingdings"/>
    </w:rPr>
  </w:style>
  <w:style w:type="character" w:customStyle="1" w:styleId="WW8Num20z3">
    <w:name w:val="WW8Num20z3"/>
    <w:rsid w:val="009A3A78"/>
    <w:rPr>
      <w:rFonts w:ascii="Symbol" w:hAnsi="Symbol" w:cs="Symbol"/>
    </w:rPr>
  </w:style>
  <w:style w:type="character" w:customStyle="1" w:styleId="WW-DefaultParagraphFont11111111111111111">
    <w:name w:val="WW-Default Paragraph Font11111111111111111"/>
    <w:rsid w:val="009A3A78"/>
  </w:style>
  <w:style w:type="character" w:customStyle="1" w:styleId="WW8Num19z2">
    <w:name w:val="WW8Num19z2"/>
    <w:rsid w:val="009A3A78"/>
  </w:style>
  <w:style w:type="character" w:customStyle="1" w:styleId="WW8Num19z3">
    <w:name w:val="WW8Num19z3"/>
    <w:rsid w:val="009A3A78"/>
  </w:style>
  <w:style w:type="character" w:customStyle="1" w:styleId="WW8Num19z4">
    <w:name w:val="WW8Num19z4"/>
    <w:rsid w:val="009A3A78"/>
  </w:style>
  <w:style w:type="character" w:customStyle="1" w:styleId="WW8Num19z5">
    <w:name w:val="WW8Num19z5"/>
    <w:rsid w:val="009A3A78"/>
  </w:style>
  <w:style w:type="character" w:customStyle="1" w:styleId="WW8Num19z6">
    <w:name w:val="WW8Num19z6"/>
    <w:rsid w:val="009A3A78"/>
  </w:style>
  <w:style w:type="character" w:customStyle="1" w:styleId="WW8Num19z7">
    <w:name w:val="WW8Num19z7"/>
    <w:rsid w:val="009A3A78"/>
  </w:style>
  <w:style w:type="character" w:customStyle="1" w:styleId="WW8Num19z8">
    <w:name w:val="WW8Num19z8"/>
    <w:rsid w:val="009A3A78"/>
  </w:style>
  <w:style w:type="character" w:customStyle="1" w:styleId="WW8Num20z4">
    <w:name w:val="WW8Num20z4"/>
    <w:rsid w:val="009A3A78"/>
  </w:style>
  <w:style w:type="character" w:customStyle="1" w:styleId="WW8Num20z5">
    <w:name w:val="WW8Num20z5"/>
    <w:rsid w:val="009A3A78"/>
  </w:style>
  <w:style w:type="character" w:customStyle="1" w:styleId="WW8Num20z6">
    <w:name w:val="WW8Num20z6"/>
    <w:rsid w:val="009A3A78"/>
  </w:style>
  <w:style w:type="character" w:customStyle="1" w:styleId="WW8Num20z7">
    <w:name w:val="WW8Num20z7"/>
    <w:rsid w:val="009A3A78"/>
  </w:style>
  <w:style w:type="character" w:customStyle="1" w:styleId="WW8Num20z8">
    <w:name w:val="WW8Num20z8"/>
    <w:rsid w:val="009A3A78"/>
  </w:style>
  <w:style w:type="character" w:customStyle="1" w:styleId="WW-DefaultParagraphFont111111111111111111">
    <w:name w:val="WW-Default Paragraph Font111111111111111111"/>
    <w:rsid w:val="009A3A78"/>
  </w:style>
  <w:style w:type="character" w:customStyle="1" w:styleId="WW-DefaultParagraphFont1111111111111111111">
    <w:name w:val="WW-Default Paragraph Font1111111111111111111"/>
    <w:rsid w:val="009A3A78"/>
  </w:style>
  <w:style w:type="character" w:customStyle="1" w:styleId="WW8Num21z0">
    <w:name w:val="WW8Num21z0"/>
    <w:rsid w:val="009A3A78"/>
    <w:rPr>
      <w:rFonts w:ascii="Calibri" w:eastAsia="Times New Roman" w:hAnsi="Calibri" w:cs="Calibri"/>
    </w:rPr>
  </w:style>
  <w:style w:type="character" w:customStyle="1" w:styleId="WW8Num21z1">
    <w:name w:val="WW8Num21z1"/>
    <w:rsid w:val="009A3A78"/>
    <w:rPr>
      <w:rFonts w:ascii="Courier New" w:hAnsi="Courier New" w:cs="Courier New"/>
    </w:rPr>
  </w:style>
  <w:style w:type="character" w:customStyle="1" w:styleId="WW8Num21z2">
    <w:name w:val="WW8Num21z2"/>
    <w:rsid w:val="009A3A78"/>
    <w:rPr>
      <w:rFonts w:ascii="Wingdings" w:hAnsi="Wingdings" w:cs="Wingdings"/>
    </w:rPr>
  </w:style>
  <w:style w:type="character" w:customStyle="1" w:styleId="WW8Num21z3">
    <w:name w:val="WW8Num21z3"/>
    <w:rsid w:val="009A3A78"/>
    <w:rPr>
      <w:rFonts w:ascii="Symbol" w:hAnsi="Symbol" w:cs="Symbol"/>
    </w:rPr>
  </w:style>
  <w:style w:type="character" w:customStyle="1" w:styleId="WW8Num22z0">
    <w:name w:val="WW8Num22z0"/>
    <w:rsid w:val="009A3A78"/>
    <w:rPr>
      <w:rFonts w:ascii="Symbol" w:hAnsi="Symbol" w:cs="Symbol"/>
    </w:rPr>
  </w:style>
  <w:style w:type="character" w:customStyle="1" w:styleId="WW8Num22z1">
    <w:name w:val="WW8Num22z1"/>
    <w:rsid w:val="009A3A78"/>
    <w:rPr>
      <w:rFonts w:ascii="Courier New" w:hAnsi="Courier New" w:cs="Courier New"/>
    </w:rPr>
  </w:style>
  <w:style w:type="character" w:customStyle="1" w:styleId="WW8Num22z2">
    <w:name w:val="WW8Num22z2"/>
    <w:rsid w:val="009A3A78"/>
    <w:rPr>
      <w:rFonts w:ascii="Wingdings" w:hAnsi="Wingdings" w:cs="Wingdings"/>
    </w:rPr>
  </w:style>
  <w:style w:type="character" w:customStyle="1" w:styleId="WW8Num23z0">
    <w:name w:val="WW8Num23z0"/>
    <w:rsid w:val="009A3A78"/>
    <w:rPr>
      <w:rFonts w:ascii="Calibri" w:eastAsia="Times New Roman" w:hAnsi="Calibri" w:cs="Calibri"/>
    </w:rPr>
  </w:style>
  <w:style w:type="character" w:customStyle="1" w:styleId="WW8Num23z1">
    <w:name w:val="WW8Num23z1"/>
    <w:rsid w:val="009A3A78"/>
    <w:rPr>
      <w:rFonts w:ascii="Courier New" w:hAnsi="Courier New" w:cs="Courier New"/>
    </w:rPr>
  </w:style>
  <w:style w:type="character" w:customStyle="1" w:styleId="WW8Num23z2">
    <w:name w:val="WW8Num23z2"/>
    <w:rsid w:val="009A3A78"/>
    <w:rPr>
      <w:rFonts w:ascii="Wingdings" w:hAnsi="Wingdings" w:cs="Wingdings"/>
    </w:rPr>
  </w:style>
  <w:style w:type="character" w:customStyle="1" w:styleId="WW8Num23z3">
    <w:name w:val="WW8Num23z3"/>
    <w:rsid w:val="009A3A78"/>
    <w:rPr>
      <w:rFonts w:ascii="Symbol" w:hAnsi="Symbol" w:cs="Symbol"/>
    </w:rPr>
  </w:style>
  <w:style w:type="character" w:customStyle="1" w:styleId="WW8Num24z0">
    <w:name w:val="WW8Num24z0"/>
    <w:rsid w:val="009A3A78"/>
    <w:rPr>
      <w:rFonts w:ascii="Symbol" w:hAnsi="Symbol" w:cs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rsid w:val="009A3A78"/>
    <w:rPr>
      <w:rFonts w:ascii="Courier New" w:hAnsi="Courier New" w:cs="Courier New"/>
    </w:rPr>
  </w:style>
  <w:style w:type="character" w:customStyle="1" w:styleId="WW8Num24z2">
    <w:name w:val="WW8Num24z2"/>
    <w:rsid w:val="009A3A78"/>
    <w:rPr>
      <w:rFonts w:ascii="Wingdings" w:hAnsi="Wingdings" w:cs="Wingdings"/>
    </w:rPr>
  </w:style>
  <w:style w:type="character" w:customStyle="1" w:styleId="WW8Num25z0">
    <w:name w:val="WW8Num25z0"/>
    <w:rsid w:val="009A3A78"/>
    <w:rPr>
      <w:rFonts w:ascii="Symbol" w:hAnsi="Symbol" w:cs="Symbol"/>
    </w:rPr>
  </w:style>
  <w:style w:type="character" w:customStyle="1" w:styleId="WW8Num25z1">
    <w:name w:val="WW8Num25z1"/>
    <w:rsid w:val="009A3A78"/>
    <w:rPr>
      <w:rFonts w:ascii="Courier New" w:hAnsi="Courier New" w:cs="Courier New"/>
    </w:rPr>
  </w:style>
  <w:style w:type="character" w:customStyle="1" w:styleId="WW8Num25z2">
    <w:name w:val="WW8Num25z2"/>
    <w:rsid w:val="009A3A78"/>
    <w:rPr>
      <w:rFonts w:ascii="Wingdings" w:hAnsi="Wingdings" w:cs="Wingdings"/>
    </w:rPr>
  </w:style>
  <w:style w:type="character" w:customStyle="1" w:styleId="WW8Num26z0">
    <w:name w:val="WW8Num26z0"/>
    <w:rsid w:val="009A3A78"/>
    <w:rPr>
      <w:rFonts w:ascii="Symbol" w:hAnsi="Symbol" w:cs="Symbol"/>
    </w:rPr>
  </w:style>
  <w:style w:type="character" w:customStyle="1" w:styleId="WW8Num26z1">
    <w:name w:val="WW8Num26z1"/>
    <w:rsid w:val="009A3A78"/>
    <w:rPr>
      <w:rFonts w:ascii="Courier New" w:hAnsi="Courier New" w:cs="Courier New"/>
    </w:rPr>
  </w:style>
  <w:style w:type="character" w:customStyle="1" w:styleId="WW8Num26z2">
    <w:name w:val="WW8Num26z2"/>
    <w:rsid w:val="009A3A78"/>
    <w:rPr>
      <w:rFonts w:ascii="Wingdings" w:hAnsi="Wingdings" w:cs="Wingdings"/>
    </w:rPr>
  </w:style>
  <w:style w:type="character" w:customStyle="1" w:styleId="WW8Num27z0">
    <w:name w:val="WW8Num27z0"/>
    <w:rsid w:val="009A3A78"/>
    <w:rPr>
      <w:rFonts w:ascii="Calibri" w:eastAsia="Times New Roman" w:hAnsi="Calibri" w:cs="Calibri"/>
    </w:rPr>
  </w:style>
  <w:style w:type="character" w:customStyle="1" w:styleId="WW8Num27z1">
    <w:name w:val="WW8Num27z1"/>
    <w:rsid w:val="009A3A78"/>
    <w:rPr>
      <w:rFonts w:ascii="Courier New" w:hAnsi="Courier New" w:cs="Courier New"/>
    </w:rPr>
  </w:style>
  <w:style w:type="character" w:customStyle="1" w:styleId="WW8Num27z2">
    <w:name w:val="WW8Num27z2"/>
    <w:rsid w:val="009A3A78"/>
    <w:rPr>
      <w:rFonts w:ascii="Wingdings" w:hAnsi="Wingdings" w:cs="Wingdings"/>
    </w:rPr>
  </w:style>
  <w:style w:type="character" w:customStyle="1" w:styleId="WW8Num27z3">
    <w:name w:val="WW8Num27z3"/>
    <w:rsid w:val="009A3A78"/>
    <w:rPr>
      <w:rFonts w:ascii="Symbol" w:hAnsi="Symbol" w:cs="Symbol"/>
    </w:rPr>
  </w:style>
  <w:style w:type="character" w:customStyle="1" w:styleId="WW8Num28z0">
    <w:name w:val="WW8Num28z0"/>
    <w:rsid w:val="009A3A78"/>
    <w:rPr>
      <w:rFonts w:ascii="Symbol" w:hAnsi="Symbol" w:cs="Symbol"/>
    </w:rPr>
  </w:style>
  <w:style w:type="character" w:customStyle="1" w:styleId="WW8Num28z1">
    <w:name w:val="WW8Num28z1"/>
    <w:rsid w:val="009A3A78"/>
    <w:rPr>
      <w:rFonts w:ascii="Courier New" w:hAnsi="Courier New" w:cs="Courier New"/>
    </w:rPr>
  </w:style>
  <w:style w:type="character" w:customStyle="1" w:styleId="WW8Num28z2">
    <w:name w:val="WW8Num28z2"/>
    <w:rsid w:val="009A3A78"/>
    <w:rPr>
      <w:rFonts w:ascii="Wingdings" w:hAnsi="Wingdings" w:cs="Wingdings"/>
    </w:rPr>
  </w:style>
  <w:style w:type="character" w:customStyle="1" w:styleId="WW8Num29z0">
    <w:name w:val="WW8Num29z0"/>
    <w:rsid w:val="009A3A78"/>
    <w:rPr>
      <w:rFonts w:ascii="Calibri" w:eastAsia="Times New Roman" w:hAnsi="Calibri" w:cs="Calibri"/>
    </w:rPr>
  </w:style>
  <w:style w:type="character" w:customStyle="1" w:styleId="WW8Num29z1">
    <w:name w:val="WW8Num29z1"/>
    <w:rsid w:val="009A3A78"/>
    <w:rPr>
      <w:rFonts w:ascii="Courier New" w:hAnsi="Courier New" w:cs="Courier New"/>
    </w:rPr>
  </w:style>
  <w:style w:type="character" w:customStyle="1" w:styleId="WW8Num29z2">
    <w:name w:val="WW8Num29z2"/>
    <w:rsid w:val="009A3A78"/>
    <w:rPr>
      <w:rFonts w:ascii="Wingdings" w:hAnsi="Wingdings" w:cs="Wingdings"/>
    </w:rPr>
  </w:style>
  <w:style w:type="character" w:customStyle="1" w:styleId="WW8Num29z3">
    <w:name w:val="WW8Num29z3"/>
    <w:rsid w:val="009A3A78"/>
    <w:rPr>
      <w:rFonts w:ascii="Symbol" w:hAnsi="Symbol" w:cs="Symbol"/>
    </w:rPr>
  </w:style>
  <w:style w:type="character" w:customStyle="1" w:styleId="WW8Num30z0">
    <w:name w:val="WW8Num30z0"/>
    <w:rsid w:val="009A3A78"/>
    <w:rPr>
      <w:rFonts w:ascii="Symbol" w:hAnsi="Symbol" w:cs="Symbol"/>
      <w:shd w:val="clear" w:color="auto" w:fill="FFFF00"/>
    </w:rPr>
  </w:style>
  <w:style w:type="character" w:customStyle="1" w:styleId="WW8Num30z1">
    <w:name w:val="WW8Num30z1"/>
    <w:rsid w:val="009A3A78"/>
    <w:rPr>
      <w:rFonts w:ascii="Courier New" w:hAnsi="Courier New" w:cs="Courier New"/>
    </w:rPr>
  </w:style>
  <w:style w:type="character" w:customStyle="1" w:styleId="WW8Num30z2">
    <w:name w:val="WW8Num30z2"/>
    <w:rsid w:val="009A3A78"/>
    <w:rPr>
      <w:rFonts w:ascii="Wingdings" w:hAnsi="Wingdings" w:cs="Wingdings"/>
    </w:rPr>
  </w:style>
  <w:style w:type="character" w:customStyle="1" w:styleId="WW8Num31z0">
    <w:name w:val="WW8Num31z0"/>
    <w:rsid w:val="009A3A78"/>
    <w:rPr>
      <w:rFonts w:cs="Times New Roman"/>
    </w:rPr>
  </w:style>
  <w:style w:type="character" w:customStyle="1" w:styleId="WW8Num32z0">
    <w:name w:val="WW8Num32z0"/>
    <w:rsid w:val="009A3A78"/>
  </w:style>
  <w:style w:type="character" w:customStyle="1" w:styleId="WW8Num32z1">
    <w:name w:val="WW8Num32z1"/>
    <w:rsid w:val="009A3A78"/>
  </w:style>
  <w:style w:type="character" w:customStyle="1" w:styleId="WW8Num32z2">
    <w:name w:val="WW8Num32z2"/>
    <w:rsid w:val="009A3A78"/>
  </w:style>
  <w:style w:type="character" w:customStyle="1" w:styleId="WW8Num32z3">
    <w:name w:val="WW8Num32z3"/>
    <w:rsid w:val="009A3A78"/>
  </w:style>
  <w:style w:type="character" w:customStyle="1" w:styleId="WW8Num32z4">
    <w:name w:val="WW8Num32z4"/>
    <w:rsid w:val="009A3A78"/>
  </w:style>
  <w:style w:type="character" w:customStyle="1" w:styleId="WW8Num32z5">
    <w:name w:val="WW8Num32z5"/>
    <w:rsid w:val="009A3A78"/>
  </w:style>
  <w:style w:type="character" w:customStyle="1" w:styleId="WW8Num32z6">
    <w:name w:val="WW8Num32z6"/>
    <w:rsid w:val="009A3A78"/>
  </w:style>
  <w:style w:type="character" w:customStyle="1" w:styleId="WW8Num32z7">
    <w:name w:val="WW8Num32z7"/>
    <w:rsid w:val="009A3A78"/>
  </w:style>
  <w:style w:type="character" w:customStyle="1" w:styleId="WW8Num32z8">
    <w:name w:val="WW8Num32z8"/>
    <w:rsid w:val="009A3A78"/>
  </w:style>
  <w:style w:type="character" w:customStyle="1" w:styleId="WW8Num33z0">
    <w:name w:val="WW8Num33z0"/>
    <w:rsid w:val="009A3A78"/>
    <w:rPr>
      <w:rFonts w:ascii="Symbol" w:eastAsia="Calibri" w:hAnsi="Symbol" w:cs="Symbol"/>
    </w:rPr>
  </w:style>
  <w:style w:type="character" w:customStyle="1" w:styleId="WW8Num33z1">
    <w:name w:val="WW8Num33z1"/>
    <w:rsid w:val="009A3A78"/>
    <w:rPr>
      <w:rFonts w:ascii="Courier New" w:hAnsi="Courier New" w:cs="Courier New"/>
    </w:rPr>
  </w:style>
  <w:style w:type="character" w:customStyle="1" w:styleId="WW8Num33z2">
    <w:name w:val="WW8Num33z2"/>
    <w:rsid w:val="009A3A78"/>
    <w:rPr>
      <w:rFonts w:ascii="Wingdings" w:hAnsi="Wingdings" w:cs="Wingdings"/>
    </w:rPr>
  </w:style>
  <w:style w:type="character" w:customStyle="1" w:styleId="WW8Num34z0">
    <w:name w:val="WW8Num34z0"/>
    <w:rsid w:val="009A3A78"/>
    <w:rPr>
      <w:rFonts w:ascii="Symbol" w:hAnsi="Symbol" w:cs="Symbol"/>
    </w:rPr>
  </w:style>
  <w:style w:type="character" w:customStyle="1" w:styleId="WW8Num34z1">
    <w:name w:val="WW8Num34z1"/>
    <w:rsid w:val="009A3A78"/>
    <w:rPr>
      <w:rFonts w:ascii="Courier New" w:hAnsi="Courier New" w:cs="Courier New"/>
    </w:rPr>
  </w:style>
  <w:style w:type="character" w:customStyle="1" w:styleId="WW8Num34z2">
    <w:name w:val="WW8Num34z2"/>
    <w:rsid w:val="009A3A78"/>
    <w:rPr>
      <w:rFonts w:ascii="Wingdings" w:hAnsi="Wingdings" w:cs="Wingdings"/>
    </w:rPr>
  </w:style>
  <w:style w:type="character" w:customStyle="1" w:styleId="WW8Num35z0">
    <w:name w:val="WW8Num35z0"/>
    <w:rsid w:val="009A3A78"/>
    <w:rPr>
      <w:rFonts w:ascii="Calibri" w:eastAsia="Times New Roman" w:hAnsi="Calibri" w:cs="Calibri"/>
    </w:rPr>
  </w:style>
  <w:style w:type="character" w:customStyle="1" w:styleId="WW8Num35z1">
    <w:name w:val="WW8Num35z1"/>
    <w:rsid w:val="009A3A78"/>
    <w:rPr>
      <w:rFonts w:ascii="Courier New" w:hAnsi="Courier New" w:cs="Courier New"/>
    </w:rPr>
  </w:style>
  <w:style w:type="character" w:customStyle="1" w:styleId="WW8Num35z2">
    <w:name w:val="WW8Num35z2"/>
    <w:rsid w:val="009A3A78"/>
    <w:rPr>
      <w:rFonts w:ascii="Wingdings" w:hAnsi="Wingdings" w:cs="Wingdings"/>
    </w:rPr>
  </w:style>
  <w:style w:type="character" w:customStyle="1" w:styleId="WW8Num35z3">
    <w:name w:val="WW8Num35z3"/>
    <w:rsid w:val="009A3A78"/>
    <w:rPr>
      <w:rFonts w:ascii="Symbol" w:hAnsi="Symbol" w:cs="Symbol"/>
    </w:rPr>
  </w:style>
  <w:style w:type="character" w:customStyle="1" w:styleId="WW8Num36z0">
    <w:name w:val="WW8Num36z0"/>
    <w:rsid w:val="009A3A78"/>
    <w:rPr>
      <w:lang w:val="el-GR"/>
    </w:rPr>
  </w:style>
  <w:style w:type="character" w:customStyle="1" w:styleId="WW8Num36z1">
    <w:name w:val="WW8Num36z1"/>
    <w:rsid w:val="009A3A78"/>
  </w:style>
  <w:style w:type="character" w:customStyle="1" w:styleId="WW8Num36z2">
    <w:name w:val="WW8Num36z2"/>
    <w:rsid w:val="009A3A78"/>
  </w:style>
  <w:style w:type="character" w:customStyle="1" w:styleId="WW8Num36z3">
    <w:name w:val="WW8Num36z3"/>
    <w:rsid w:val="009A3A78"/>
  </w:style>
  <w:style w:type="character" w:customStyle="1" w:styleId="WW8Num36z4">
    <w:name w:val="WW8Num36z4"/>
    <w:rsid w:val="009A3A78"/>
  </w:style>
  <w:style w:type="character" w:customStyle="1" w:styleId="WW8Num36z5">
    <w:name w:val="WW8Num36z5"/>
    <w:rsid w:val="009A3A78"/>
  </w:style>
  <w:style w:type="character" w:customStyle="1" w:styleId="WW8Num36z6">
    <w:name w:val="WW8Num36z6"/>
    <w:rsid w:val="009A3A78"/>
  </w:style>
  <w:style w:type="character" w:customStyle="1" w:styleId="WW8Num36z7">
    <w:name w:val="WW8Num36z7"/>
    <w:rsid w:val="009A3A78"/>
  </w:style>
  <w:style w:type="character" w:customStyle="1" w:styleId="WW8Num36z8">
    <w:name w:val="WW8Num36z8"/>
    <w:rsid w:val="009A3A78"/>
  </w:style>
  <w:style w:type="character" w:customStyle="1" w:styleId="WW8Num37z0">
    <w:name w:val="WW8Num37z0"/>
    <w:rsid w:val="009A3A78"/>
    <w:rPr>
      <w:rFonts w:ascii="Calibri" w:eastAsia="Times New Roman" w:hAnsi="Calibri" w:cs="Calibri"/>
    </w:rPr>
  </w:style>
  <w:style w:type="character" w:customStyle="1" w:styleId="WW8Num37z1">
    <w:name w:val="WW8Num37z1"/>
    <w:rsid w:val="009A3A78"/>
    <w:rPr>
      <w:rFonts w:ascii="Courier New" w:hAnsi="Courier New" w:cs="Courier New"/>
    </w:rPr>
  </w:style>
  <w:style w:type="character" w:customStyle="1" w:styleId="WW8Num37z2">
    <w:name w:val="WW8Num37z2"/>
    <w:rsid w:val="009A3A78"/>
    <w:rPr>
      <w:rFonts w:ascii="Wingdings" w:hAnsi="Wingdings" w:cs="Wingdings"/>
    </w:rPr>
  </w:style>
  <w:style w:type="character" w:customStyle="1" w:styleId="WW8Num37z3">
    <w:name w:val="WW8Num37z3"/>
    <w:rsid w:val="009A3A78"/>
    <w:rPr>
      <w:rFonts w:ascii="Symbol" w:hAnsi="Symbol" w:cs="Symbol"/>
    </w:rPr>
  </w:style>
  <w:style w:type="character" w:customStyle="1" w:styleId="WW8Num38z0">
    <w:name w:val="WW8Num38z0"/>
    <w:rsid w:val="009A3A78"/>
  </w:style>
  <w:style w:type="character" w:customStyle="1" w:styleId="WW8Num38z1">
    <w:name w:val="WW8Num38z1"/>
    <w:rsid w:val="009A3A78"/>
  </w:style>
  <w:style w:type="character" w:customStyle="1" w:styleId="WW8Num38z2">
    <w:name w:val="WW8Num38z2"/>
    <w:rsid w:val="009A3A78"/>
  </w:style>
  <w:style w:type="character" w:customStyle="1" w:styleId="WW8Num38z3">
    <w:name w:val="WW8Num38z3"/>
    <w:rsid w:val="009A3A78"/>
  </w:style>
  <w:style w:type="character" w:customStyle="1" w:styleId="WW8Num38z4">
    <w:name w:val="WW8Num38z4"/>
    <w:rsid w:val="009A3A78"/>
  </w:style>
  <w:style w:type="character" w:customStyle="1" w:styleId="WW8Num38z5">
    <w:name w:val="WW8Num38z5"/>
    <w:rsid w:val="009A3A78"/>
  </w:style>
  <w:style w:type="character" w:customStyle="1" w:styleId="WW8Num38z6">
    <w:name w:val="WW8Num38z6"/>
    <w:rsid w:val="009A3A78"/>
  </w:style>
  <w:style w:type="character" w:customStyle="1" w:styleId="WW8Num38z7">
    <w:name w:val="WW8Num38z7"/>
    <w:rsid w:val="009A3A78"/>
  </w:style>
  <w:style w:type="character" w:customStyle="1" w:styleId="WW8Num38z8">
    <w:name w:val="WW8Num38z8"/>
    <w:rsid w:val="009A3A78"/>
  </w:style>
  <w:style w:type="character" w:customStyle="1" w:styleId="WW-DefaultParagraphFont11111111111111111111">
    <w:name w:val="WW-Default Paragraph Font11111111111111111111"/>
    <w:rsid w:val="009A3A78"/>
  </w:style>
  <w:style w:type="character" w:customStyle="1" w:styleId="WW8Num4z1">
    <w:name w:val="WW8Num4z1"/>
    <w:rsid w:val="009A3A78"/>
    <w:rPr>
      <w:rFonts w:cs="Times New Roman"/>
    </w:rPr>
  </w:style>
  <w:style w:type="character" w:customStyle="1" w:styleId="WW8Num5z1">
    <w:name w:val="WW8Num5z1"/>
    <w:rsid w:val="009A3A78"/>
    <w:rPr>
      <w:rFonts w:cs="Times New Roman"/>
    </w:rPr>
  </w:style>
  <w:style w:type="character" w:customStyle="1" w:styleId="WW8Num29z4">
    <w:name w:val="WW8Num29z4"/>
    <w:rsid w:val="009A3A78"/>
  </w:style>
  <w:style w:type="character" w:customStyle="1" w:styleId="WW8Num29z5">
    <w:name w:val="WW8Num29z5"/>
    <w:rsid w:val="009A3A78"/>
  </w:style>
  <w:style w:type="character" w:customStyle="1" w:styleId="WW8Num29z6">
    <w:name w:val="WW8Num29z6"/>
    <w:rsid w:val="009A3A78"/>
  </w:style>
  <w:style w:type="character" w:customStyle="1" w:styleId="WW8Num29z7">
    <w:name w:val="WW8Num29z7"/>
    <w:rsid w:val="009A3A78"/>
  </w:style>
  <w:style w:type="character" w:customStyle="1" w:styleId="WW8Num29z8">
    <w:name w:val="WW8Num29z8"/>
    <w:rsid w:val="009A3A78"/>
  </w:style>
  <w:style w:type="character" w:customStyle="1" w:styleId="WW8Num30z3">
    <w:name w:val="WW8Num30z3"/>
    <w:rsid w:val="009A3A78"/>
    <w:rPr>
      <w:rFonts w:ascii="Symbol" w:hAnsi="Symbol" w:cs="Symbol"/>
    </w:rPr>
  </w:style>
  <w:style w:type="character" w:customStyle="1" w:styleId="WW8Num31z1">
    <w:name w:val="WW8Num31z1"/>
    <w:rsid w:val="009A3A78"/>
  </w:style>
  <w:style w:type="character" w:customStyle="1" w:styleId="WW8Num31z2">
    <w:name w:val="WW8Num31z2"/>
    <w:rsid w:val="009A3A78"/>
  </w:style>
  <w:style w:type="character" w:customStyle="1" w:styleId="WW8Num31z3">
    <w:name w:val="WW8Num31z3"/>
    <w:rsid w:val="009A3A78"/>
  </w:style>
  <w:style w:type="character" w:customStyle="1" w:styleId="WW8Num31z4">
    <w:name w:val="WW8Num31z4"/>
    <w:rsid w:val="009A3A78"/>
  </w:style>
  <w:style w:type="character" w:customStyle="1" w:styleId="WW8Num31z5">
    <w:name w:val="WW8Num31z5"/>
    <w:rsid w:val="009A3A78"/>
  </w:style>
  <w:style w:type="character" w:customStyle="1" w:styleId="WW8Num31z6">
    <w:name w:val="WW8Num31z6"/>
    <w:rsid w:val="009A3A78"/>
  </w:style>
  <w:style w:type="character" w:customStyle="1" w:styleId="WW8Num31z7">
    <w:name w:val="WW8Num31z7"/>
    <w:rsid w:val="009A3A78"/>
  </w:style>
  <w:style w:type="character" w:customStyle="1" w:styleId="WW8Num31z8">
    <w:name w:val="WW8Num31z8"/>
    <w:rsid w:val="009A3A78"/>
  </w:style>
  <w:style w:type="character" w:customStyle="1" w:styleId="WW8Num39z0">
    <w:name w:val="WW8Num39z0"/>
    <w:rsid w:val="009A3A78"/>
    <w:rPr>
      <w:rFonts w:ascii="Calibri" w:eastAsia="Times New Roman" w:hAnsi="Calibri" w:cs="Calibri"/>
    </w:rPr>
  </w:style>
  <w:style w:type="character" w:customStyle="1" w:styleId="WW8Num39z1">
    <w:name w:val="WW8Num39z1"/>
    <w:rsid w:val="009A3A78"/>
    <w:rPr>
      <w:rFonts w:ascii="Courier New" w:hAnsi="Courier New" w:cs="Courier New"/>
    </w:rPr>
  </w:style>
  <w:style w:type="character" w:customStyle="1" w:styleId="WW8Num39z2">
    <w:name w:val="WW8Num39z2"/>
    <w:rsid w:val="009A3A78"/>
    <w:rPr>
      <w:rFonts w:ascii="Wingdings" w:hAnsi="Wingdings" w:cs="Wingdings"/>
    </w:rPr>
  </w:style>
  <w:style w:type="character" w:customStyle="1" w:styleId="WW8Num39z3">
    <w:name w:val="WW8Num39z3"/>
    <w:rsid w:val="009A3A78"/>
    <w:rPr>
      <w:rFonts w:ascii="Symbol" w:hAnsi="Symbol" w:cs="Symbol"/>
    </w:rPr>
  </w:style>
  <w:style w:type="character" w:customStyle="1" w:styleId="WW8Num40z0">
    <w:name w:val="WW8Num40z0"/>
    <w:rsid w:val="009A3A78"/>
    <w:rPr>
      <w:rFonts w:ascii="Symbol" w:hAnsi="Symbol" w:cs="Symbol"/>
    </w:rPr>
  </w:style>
  <w:style w:type="character" w:customStyle="1" w:styleId="WW8Num40z1">
    <w:name w:val="WW8Num40z1"/>
    <w:rsid w:val="009A3A78"/>
    <w:rPr>
      <w:rFonts w:ascii="Courier New" w:hAnsi="Courier New" w:cs="Courier New"/>
    </w:rPr>
  </w:style>
  <w:style w:type="character" w:customStyle="1" w:styleId="WW8Num40z2">
    <w:name w:val="WW8Num40z2"/>
    <w:rsid w:val="009A3A78"/>
    <w:rPr>
      <w:rFonts w:ascii="Wingdings" w:hAnsi="Wingdings" w:cs="Wingdings"/>
    </w:rPr>
  </w:style>
  <w:style w:type="character" w:customStyle="1" w:styleId="WW8Num41z0">
    <w:name w:val="WW8Num41z0"/>
    <w:rsid w:val="009A3A78"/>
    <w:rPr>
      <w:rFonts w:ascii="Arial" w:hAnsi="Arial" w:cs="Times New Roman"/>
      <w:b/>
      <w:i w:val="0"/>
      <w:sz w:val="20"/>
      <w:szCs w:val="20"/>
    </w:rPr>
  </w:style>
  <w:style w:type="character" w:customStyle="1" w:styleId="WW8Num41z1">
    <w:name w:val="WW8Num41z1"/>
    <w:rsid w:val="009A3A78"/>
    <w:rPr>
      <w:rFonts w:cs="Times New Roman"/>
    </w:rPr>
  </w:style>
  <w:style w:type="character" w:customStyle="1" w:styleId="WW8Num41z2">
    <w:name w:val="WW8Num41z2"/>
    <w:rsid w:val="009A3A78"/>
    <w:rPr>
      <w:rFonts w:ascii="Arial" w:hAnsi="Arial" w:cs="Times New Roman"/>
      <w:b w:val="0"/>
      <w:i w:val="0"/>
    </w:rPr>
  </w:style>
  <w:style w:type="character" w:customStyle="1" w:styleId="WW8Num41z3">
    <w:name w:val="WW8Num41z3"/>
    <w:rsid w:val="009A3A78"/>
    <w:rPr>
      <w:rFonts w:ascii="Arial" w:hAnsi="Arial" w:cs="Times New Roman"/>
      <w:b w:val="0"/>
      <w:i w:val="0"/>
      <w:sz w:val="20"/>
      <w:szCs w:val="20"/>
    </w:rPr>
  </w:style>
  <w:style w:type="character" w:customStyle="1" w:styleId="DefaultParagraphFont1">
    <w:name w:val="Default Paragraph Font1"/>
    <w:rsid w:val="009A3A78"/>
  </w:style>
  <w:style w:type="character" w:customStyle="1" w:styleId="DateChar">
    <w:name w:val="Date Char"/>
    <w:rsid w:val="009A3A78"/>
    <w:rPr>
      <w:sz w:val="24"/>
      <w:szCs w:val="24"/>
      <w:lang w:val="en-GB"/>
    </w:rPr>
  </w:style>
  <w:style w:type="character" w:customStyle="1" w:styleId="FooterChar">
    <w:name w:val="Footer Char"/>
    <w:uiPriority w:val="99"/>
    <w:rsid w:val="009A3A78"/>
    <w:rPr>
      <w:rFonts w:eastAsia="MS Mincho" w:cs="Times New Roman"/>
      <w:sz w:val="24"/>
      <w:szCs w:val="24"/>
      <w:lang w:val="en-US" w:eastAsia="ja-JP"/>
    </w:rPr>
  </w:style>
  <w:style w:type="character" w:styleId="CommentReference">
    <w:name w:val="annotation reference"/>
    <w:rsid w:val="009A3A78"/>
    <w:rPr>
      <w:sz w:val="16"/>
    </w:rPr>
  </w:style>
  <w:style w:type="character" w:styleId="Hyperlink">
    <w:name w:val="Hyperlink"/>
    <w:uiPriority w:val="99"/>
    <w:rsid w:val="009A3A78"/>
    <w:rPr>
      <w:color w:val="0000FF"/>
      <w:u w:val="single"/>
    </w:rPr>
  </w:style>
  <w:style w:type="character" w:customStyle="1" w:styleId="HeaderChar">
    <w:name w:val="Header Char"/>
    <w:rsid w:val="009A3A78"/>
    <w:rPr>
      <w:rFonts w:cs="Times New Roman"/>
      <w:sz w:val="24"/>
      <w:szCs w:val="24"/>
      <w:lang w:val="en-GB"/>
    </w:rPr>
  </w:style>
  <w:style w:type="character" w:styleId="PageNumber">
    <w:name w:val="page number"/>
    <w:rsid w:val="009A3A78"/>
    <w:rPr>
      <w:rFonts w:cs="Times New Roman"/>
    </w:rPr>
  </w:style>
  <w:style w:type="character" w:customStyle="1" w:styleId="BalloonTextChar">
    <w:name w:val="Balloon Text Char"/>
    <w:rsid w:val="009A3A78"/>
    <w:rPr>
      <w:rFonts w:ascii="Tahoma" w:hAnsi="Tahoma" w:cs="Tahoma"/>
      <w:sz w:val="16"/>
      <w:szCs w:val="16"/>
      <w:lang w:val="en-GB"/>
    </w:rPr>
  </w:style>
  <w:style w:type="character" w:customStyle="1" w:styleId="CommentTextChar">
    <w:name w:val="Comment Text Char"/>
    <w:rsid w:val="009A3A78"/>
    <w:rPr>
      <w:rFonts w:cs="Times New Roman"/>
      <w:lang w:val="en-GB"/>
    </w:rPr>
  </w:style>
  <w:style w:type="character" w:customStyle="1" w:styleId="CommentSubjectChar">
    <w:name w:val="Comment Subject Char"/>
    <w:rsid w:val="009A3A78"/>
    <w:rPr>
      <w:rFonts w:cs="Times New Roman"/>
      <w:b/>
      <w:bCs/>
      <w:lang w:val="en-GB"/>
    </w:rPr>
  </w:style>
  <w:style w:type="character" w:customStyle="1" w:styleId="BodyTextChar">
    <w:name w:val="Body Text Char"/>
    <w:rsid w:val="009A3A78"/>
    <w:rPr>
      <w:rFonts w:cs="Times New Roman"/>
      <w:sz w:val="24"/>
      <w:szCs w:val="24"/>
      <w:lang w:val="en-GB"/>
    </w:rPr>
  </w:style>
  <w:style w:type="character" w:styleId="PlaceholderText">
    <w:name w:val="Placeholder Text"/>
    <w:rsid w:val="009A3A78"/>
    <w:rPr>
      <w:rFonts w:cs="Times New Roman"/>
      <w:color w:val="808080"/>
    </w:rPr>
  </w:style>
  <w:style w:type="character" w:customStyle="1" w:styleId="a0">
    <w:name w:val="Χαρακτήρες υποσημείωσης"/>
    <w:rsid w:val="009A3A78"/>
    <w:rPr>
      <w:rFonts w:cs="Times New Roman"/>
      <w:vertAlign w:val="superscript"/>
    </w:rPr>
  </w:style>
  <w:style w:type="character" w:customStyle="1" w:styleId="FootnoteTextChar">
    <w:name w:val="Footnote Text Char"/>
    <w:rsid w:val="009A3A78"/>
    <w:rPr>
      <w:rFonts w:ascii="Calibri" w:hAnsi="Calibri" w:cs="Times New Roman"/>
      <w:lang w:val="x-none"/>
    </w:rPr>
  </w:style>
  <w:style w:type="character" w:customStyle="1" w:styleId="DocTitleChar">
    <w:name w:val="Doc Title Char"/>
    <w:basedOn w:val="Heading1Char"/>
    <w:rsid w:val="009A3A78"/>
    <w:rPr>
      <w:rFonts w:ascii="Arial" w:eastAsia="Times New Roman" w:hAnsi="Arial" w:cs="Arial"/>
      <w:b/>
      <w:bCs/>
      <w:color w:val="333399"/>
      <w:sz w:val="28"/>
      <w:szCs w:val="32"/>
      <w:lang w:val="en-US" w:eastAsia="zh-CN"/>
    </w:rPr>
  </w:style>
  <w:style w:type="character" w:customStyle="1" w:styleId="Style1Char">
    <w:name w:val="Style1 Char"/>
    <w:rsid w:val="009A3A78"/>
    <w:rPr>
      <w:rFonts w:ascii="Calibri" w:hAnsi="Calibri" w:cs="Calibri"/>
      <w:b/>
      <w:bCs/>
      <w:color w:val="333399"/>
      <w:sz w:val="40"/>
      <w:szCs w:val="40"/>
      <w:lang w:val="en-US"/>
    </w:rPr>
  </w:style>
  <w:style w:type="character" w:customStyle="1" w:styleId="ContentsChar">
    <w:name w:val="Contents Char"/>
    <w:rsid w:val="009A3A78"/>
    <w:rPr>
      <w:rFonts w:ascii="Calibri" w:hAnsi="Calibri" w:cs="Calibri"/>
      <w:b/>
      <w:bCs/>
      <w:color w:val="333399"/>
      <w:sz w:val="28"/>
      <w:szCs w:val="32"/>
      <w:lang w:val="en-US"/>
    </w:rPr>
  </w:style>
  <w:style w:type="character" w:customStyle="1" w:styleId="EndnoteTextChar">
    <w:name w:val="Endnote Text Char"/>
    <w:rsid w:val="009A3A78"/>
    <w:rPr>
      <w:rFonts w:ascii="Calibri" w:hAnsi="Calibri" w:cs="Calibri"/>
      <w:lang w:val="en-GB"/>
    </w:rPr>
  </w:style>
  <w:style w:type="character" w:customStyle="1" w:styleId="a1">
    <w:name w:val="Χαρακτήρες σημείωσης τέλους"/>
    <w:rsid w:val="009A3A78"/>
    <w:rPr>
      <w:vertAlign w:val="superscript"/>
    </w:rPr>
  </w:style>
  <w:style w:type="character" w:customStyle="1" w:styleId="FootnoteReference2">
    <w:name w:val="Footnote Reference2"/>
    <w:rsid w:val="009A3A78"/>
    <w:rPr>
      <w:vertAlign w:val="superscript"/>
    </w:rPr>
  </w:style>
  <w:style w:type="character" w:customStyle="1" w:styleId="EndnoteReference1">
    <w:name w:val="Endnote Reference1"/>
    <w:rsid w:val="009A3A78"/>
    <w:rPr>
      <w:vertAlign w:val="superscript"/>
    </w:rPr>
  </w:style>
  <w:style w:type="character" w:customStyle="1" w:styleId="a2">
    <w:name w:val="Κουκκίδες"/>
    <w:rsid w:val="009A3A78"/>
    <w:rPr>
      <w:rFonts w:ascii="OpenSymbol" w:eastAsia="OpenSymbol" w:hAnsi="OpenSymbol" w:cs="OpenSymbol"/>
    </w:rPr>
  </w:style>
  <w:style w:type="character" w:styleId="Strong">
    <w:name w:val="Strong"/>
    <w:uiPriority w:val="22"/>
    <w:qFormat/>
    <w:rsid w:val="009A3A78"/>
    <w:rPr>
      <w:b/>
      <w:bCs/>
    </w:rPr>
  </w:style>
  <w:style w:type="character" w:customStyle="1" w:styleId="1">
    <w:name w:val="Προεπιλεγμένη γραμματοσειρά1"/>
    <w:rsid w:val="009A3A78"/>
  </w:style>
  <w:style w:type="character" w:customStyle="1" w:styleId="a3">
    <w:name w:val="Σύμβολο υποσημείωσης"/>
    <w:rsid w:val="009A3A78"/>
    <w:rPr>
      <w:vertAlign w:val="superscript"/>
    </w:rPr>
  </w:style>
  <w:style w:type="character" w:styleId="Emphasis">
    <w:name w:val="Emphasis"/>
    <w:qFormat/>
    <w:rsid w:val="009A3A78"/>
    <w:rPr>
      <w:i/>
      <w:iCs/>
    </w:rPr>
  </w:style>
  <w:style w:type="character" w:customStyle="1" w:styleId="a4">
    <w:name w:val="Χαρακτήρες αρίθμησης"/>
    <w:rsid w:val="009A3A78"/>
  </w:style>
  <w:style w:type="character" w:customStyle="1" w:styleId="normalwithoutspacingChar">
    <w:name w:val="normal_without_spacing Char"/>
    <w:rsid w:val="009A3A78"/>
    <w:rPr>
      <w:rFonts w:ascii="Calibri" w:hAnsi="Calibri" w:cs="Calibri"/>
      <w:sz w:val="22"/>
      <w:szCs w:val="24"/>
    </w:rPr>
  </w:style>
  <w:style w:type="character" w:customStyle="1" w:styleId="FootnoteTextChar1">
    <w:name w:val="Footnote Text Char1"/>
    <w:rsid w:val="009A3A78"/>
    <w:rPr>
      <w:rFonts w:ascii="Calibri" w:hAnsi="Calibri" w:cs="Calibri"/>
      <w:lang w:val="en-IE" w:eastAsia="zh-CN"/>
    </w:rPr>
  </w:style>
  <w:style w:type="character" w:customStyle="1" w:styleId="foothangingChar">
    <w:name w:val="foot_hanging Char"/>
    <w:rsid w:val="009A3A78"/>
    <w:rPr>
      <w:rFonts w:ascii="Calibri" w:hAnsi="Calibri" w:cs="Calibri"/>
      <w:sz w:val="18"/>
      <w:szCs w:val="18"/>
      <w:lang w:val="en-IE" w:eastAsia="zh-CN"/>
    </w:rPr>
  </w:style>
  <w:style w:type="character" w:customStyle="1" w:styleId="HTMLPreformattedChar">
    <w:name w:val="HTML Preformatted Char"/>
    <w:rsid w:val="009A3A78"/>
    <w:rPr>
      <w:rFonts w:ascii="Courier New" w:hAnsi="Courier New" w:cs="Courier New"/>
    </w:rPr>
  </w:style>
  <w:style w:type="character" w:customStyle="1" w:styleId="apple-converted-space">
    <w:name w:val="apple-converted-space"/>
    <w:basedOn w:val="WW-DefaultParagraphFont11111111111111111111"/>
    <w:rsid w:val="009A3A78"/>
  </w:style>
  <w:style w:type="character" w:customStyle="1" w:styleId="BodyTextIndent3Char">
    <w:name w:val="Body Text Indent 3 Char"/>
    <w:rsid w:val="009A3A78"/>
    <w:rPr>
      <w:rFonts w:ascii="Calibri" w:hAnsi="Calibri" w:cs="Calibri"/>
      <w:sz w:val="16"/>
      <w:szCs w:val="16"/>
      <w:lang w:val="en-GB"/>
    </w:rPr>
  </w:style>
  <w:style w:type="character" w:customStyle="1" w:styleId="WW-FootnoteReference">
    <w:name w:val="WW-Footnote Reference"/>
    <w:rsid w:val="009A3A78"/>
    <w:rPr>
      <w:vertAlign w:val="superscript"/>
    </w:rPr>
  </w:style>
  <w:style w:type="character" w:customStyle="1" w:styleId="WW-EndnoteReference">
    <w:name w:val="WW-Endnote Reference"/>
    <w:rsid w:val="009A3A78"/>
    <w:rPr>
      <w:vertAlign w:val="superscript"/>
    </w:rPr>
  </w:style>
  <w:style w:type="character" w:customStyle="1" w:styleId="FootnoteReference1">
    <w:name w:val="Footnote Reference1"/>
    <w:rsid w:val="009A3A78"/>
    <w:rPr>
      <w:vertAlign w:val="superscript"/>
    </w:rPr>
  </w:style>
  <w:style w:type="character" w:customStyle="1" w:styleId="FootnoteTextChar2">
    <w:name w:val="Footnote Text Char2"/>
    <w:rsid w:val="009A3A78"/>
    <w:rPr>
      <w:rFonts w:ascii="Calibri" w:hAnsi="Calibri" w:cs="Calibri"/>
      <w:sz w:val="18"/>
      <w:lang w:val="en-IE" w:eastAsia="zh-CN"/>
    </w:rPr>
  </w:style>
  <w:style w:type="character" w:customStyle="1" w:styleId="foothangingChar1">
    <w:name w:val="foot_hanging Char1"/>
    <w:rsid w:val="009A3A78"/>
    <w:rPr>
      <w:rFonts w:ascii="Calibri" w:hAnsi="Calibri" w:cs="Calibri"/>
      <w:sz w:val="18"/>
      <w:szCs w:val="18"/>
      <w:lang w:val="en-IE" w:eastAsia="zh-CN"/>
    </w:rPr>
  </w:style>
  <w:style w:type="character" w:customStyle="1" w:styleId="footersChar">
    <w:name w:val="footers Char"/>
    <w:basedOn w:val="foothangingChar1"/>
    <w:rsid w:val="009A3A78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rsid w:val="009A3A78"/>
    <w:rPr>
      <w:rFonts w:ascii="Calibri" w:hAnsi="Calibri" w:cs="Calibri"/>
      <w:lang w:val="en-GB" w:eastAsia="zh-CN"/>
    </w:rPr>
  </w:style>
  <w:style w:type="character" w:customStyle="1" w:styleId="HTMLPreformattedChar1">
    <w:name w:val="HTML Preformatted Char1"/>
    <w:rsid w:val="009A3A78"/>
    <w:rPr>
      <w:rFonts w:ascii="Courier New" w:hAnsi="Courier New" w:cs="Courier New"/>
      <w:lang w:eastAsia="zh-CN"/>
    </w:rPr>
  </w:style>
  <w:style w:type="character" w:customStyle="1" w:styleId="BodyText3Char">
    <w:name w:val="Body Text 3 Char"/>
    <w:rsid w:val="009A3A78"/>
    <w:rPr>
      <w:rFonts w:ascii="Calibri" w:hAnsi="Calibri" w:cs="Calibri"/>
      <w:sz w:val="16"/>
      <w:szCs w:val="16"/>
      <w:lang w:val="en-GB" w:eastAsia="zh-CN"/>
    </w:rPr>
  </w:style>
  <w:style w:type="character" w:customStyle="1" w:styleId="WW-FootnoteReference1">
    <w:name w:val="WW-Footnote Reference1"/>
    <w:rsid w:val="009A3A78"/>
    <w:rPr>
      <w:vertAlign w:val="superscript"/>
    </w:rPr>
  </w:style>
  <w:style w:type="character" w:customStyle="1" w:styleId="WW-EndnoteReference1">
    <w:name w:val="WW-Endnote Reference1"/>
    <w:rsid w:val="009A3A78"/>
    <w:rPr>
      <w:vertAlign w:val="superscript"/>
    </w:rPr>
  </w:style>
  <w:style w:type="character" w:customStyle="1" w:styleId="WW-FootnoteReference2">
    <w:name w:val="WW-Footnote Reference2"/>
    <w:rsid w:val="009A3A78"/>
    <w:rPr>
      <w:vertAlign w:val="superscript"/>
    </w:rPr>
  </w:style>
  <w:style w:type="character" w:customStyle="1" w:styleId="WW-EndnoteReference2">
    <w:name w:val="WW-Endnote Reference2"/>
    <w:rsid w:val="009A3A78"/>
    <w:rPr>
      <w:vertAlign w:val="superscript"/>
    </w:rPr>
  </w:style>
  <w:style w:type="character" w:customStyle="1" w:styleId="FootnoteTextChar3">
    <w:name w:val="Footnote Text Char3"/>
    <w:rsid w:val="009A3A78"/>
    <w:rPr>
      <w:rFonts w:ascii="Calibri" w:hAnsi="Calibri" w:cs="Calibri"/>
      <w:sz w:val="18"/>
      <w:lang w:val="en-IE" w:eastAsia="zh-CN"/>
    </w:rPr>
  </w:style>
  <w:style w:type="character" w:customStyle="1" w:styleId="foothangingChar2">
    <w:name w:val="foot_hanging Char2"/>
    <w:rsid w:val="009A3A78"/>
    <w:rPr>
      <w:rFonts w:ascii="Calibri" w:hAnsi="Calibri" w:cs="Calibri"/>
      <w:sz w:val="18"/>
      <w:szCs w:val="18"/>
      <w:lang w:val="en-IE" w:eastAsia="zh-CN"/>
    </w:rPr>
  </w:style>
  <w:style w:type="character" w:customStyle="1" w:styleId="footersChar1">
    <w:name w:val="footers Char1"/>
    <w:basedOn w:val="foothangingChar2"/>
    <w:rsid w:val="009A3A78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rsid w:val="009A3A78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rsid w:val="009A3A78"/>
    <w:rPr>
      <w:vertAlign w:val="superscript"/>
    </w:rPr>
  </w:style>
  <w:style w:type="character" w:customStyle="1" w:styleId="11">
    <w:name w:val="Παραπομπή σημείωσης τέλους1"/>
    <w:rsid w:val="009A3A78"/>
    <w:rPr>
      <w:vertAlign w:val="superscript"/>
    </w:rPr>
  </w:style>
  <w:style w:type="character" w:customStyle="1" w:styleId="Char">
    <w:name w:val="Κείμενο πλαισίου Char"/>
    <w:rsid w:val="009A3A78"/>
    <w:rPr>
      <w:rFonts w:ascii="Tahoma" w:hAnsi="Tahoma" w:cs="Tahoma"/>
      <w:sz w:val="16"/>
      <w:szCs w:val="16"/>
      <w:lang w:val="en-GB"/>
    </w:rPr>
  </w:style>
  <w:style w:type="character" w:customStyle="1" w:styleId="12">
    <w:name w:val="Παραπομπή σχολίου1"/>
    <w:rsid w:val="009A3A78"/>
    <w:rPr>
      <w:sz w:val="16"/>
      <w:szCs w:val="16"/>
    </w:rPr>
  </w:style>
  <w:style w:type="character" w:customStyle="1" w:styleId="Char0">
    <w:name w:val="Κείμενο σχολίου Char"/>
    <w:rsid w:val="009A3A78"/>
    <w:rPr>
      <w:rFonts w:ascii="Calibri" w:hAnsi="Calibri" w:cs="Calibri"/>
      <w:lang w:val="en-GB"/>
    </w:rPr>
  </w:style>
  <w:style w:type="character" w:customStyle="1" w:styleId="Char1">
    <w:name w:val="Θέμα σχολίου Char"/>
    <w:rsid w:val="009A3A78"/>
    <w:rPr>
      <w:rFonts w:ascii="Calibri" w:hAnsi="Calibri" w:cs="Calibri"/>
      <w:b/>
      <w:bCs/>
      <w:lang w:val="en-GB"/>
    </w:rPr>
  </w:style>
  <w:style w:type="character" w:customStyle="1" w:styleId="-HTMLChar">
    <w:name w:val="Προ-διαμορφωμένο HTML Char"/>
    <w:rsid w:val="009A3A78"/>
    <w:rPr>
      <w:rFonts w:ascii="Courier New" w:eastAsia="Times New Roman" w:hAnsi="Courier New" w:cs="Courier New"/>
    </w:rPr>
  </w:style>
  <w:style w:type="character" w:customStyle="1" w:styleId="WW-FootnoteReference3">
    <w:name w:val="WW-Footnote Reference3"/>
    <w:rsid w:val="009A3A78"/>
    <w:rPr>
      <w:vertAlign w:val="superscript"/>
    </w:rPr>
  </w:style>
  <w:style w:type="character" w:customStyle="1" w:styleId="WW-EndnoteReference3">
    <w:name w:val="WW-Endnote Reference3"/>
    <w:rsid w:val="009A3A78"/>
    <w:rPr>
      <w:vertAlign w:val="superscript"/>
    </w:rPr>
  </w:style>
  <w:style w:type="character" w:customStyle="1" w:styleId="WW-FootnoteReference4">
    <w:name w:val="WW-Footnote Reference4"/>
    <w:rsid w:val="009A3A78"/>
    <w:rPr>
      <w:vertAlign w:val="superscript"/>
    </w:rPr>
  </w:style>
  <w:style w:type="character" w:customStyle="1" w:styleId="WW-EndnoteReference4">
    <w:name w:val="WW-Endnote Reference4"/>
    <w:rsid w:val="009A3A78"/>
    <w:rPr>
      <w:vertAlign w:val="superscript"/>
    </w:rPr>
  </w:style>
  <w:style w:type="character" w:customStyle="1" w:styleId="WW-FootnoteReference5">
    <w:name w:val="WW-Footnote Reference5"/>
    <w:rsid w:val="009A3A78"/>
    <w:rPr>
      <w:vertAlign w:val="superscript"/>
    </w:rPr>
  </w:style>
  <w:style w:type="character" w:customStyle="1" w:styleId="WW-EndnoteReference5">
    <w:name w:val="WW-Endnote Reference5"/>
    <w:rsid w:val="009A3A78"/>
    <w:rPr>
      <w:vertAlign w:val="superscript"/>
    </w:rPr>
  </w:style>
  <w:style w:type="character" w:customStyle="1" w:styleId="WW-FootnoteReference6">
    <w:name w:val="WW-Footnote Reference6"/>
    <w:rsid w:val="009A3A78"/>
    <w:rPr>
      <w:vertAlign w:val="superscript"/>
    </w:rPr>
  </w:style>
  <w:style w:type="character" w:styleId="FollowedHyperlink">
    <w:name w:val="FollowedHyperlink"/>
    <w:rsid w:val="009A3A78"/>
    <w:rPr>
      <w:color w:val="800000"/>
      <w:u w:val="single"/>
    </w:rPr>
  </w:style>
  <w:style w:type="character" w:customStyle="1" w:styleId="WW-EndnoteReference6">
    <w:name w:val="WW-Endnote Reference6"/>
    <w:rsid w:val="009A3A78"/>
    <w:rPr>
      <w:vertAlign w:val="superscript"/>
    </w:rPr>
  </w:style>
  <w:style w:type="character" w:customStyle="1" w:styleId="WW-FootnoteReference7">
    <w:name w:val="WW-Footnote Reference7"/>
    <w:rsid w:val="009A3A78"/>
    <w:rPr>
      <w:vertAlign w:val="superscript"/>
    </w:rPr>
  </w:style>
  <w:style w:type="character" w:customStyle="1" w:styleId="WW-EndnoteReference7">
    <w:name w:val="WW-Endnote Reference7"/>
    <w:rsid w:val="009A3A78"/>
    <w:rPr>
      <w:vertAlign w:val="superscript"/>
    </w:rPr>
  </w:style>
  <w:style w:type="character" w:customStyle="1" w:styleId="WW-FootnoteReference8">
    <w:name w:val="WW-Footnote Reference8"/>
    <w:rsid w:val="009A3A78"/>
    <w:rPr>
      <w:vertAlign w:val="superscript"/>
    </w:rPr>
  </w:style>
  <w:style w:type="character" w:customStyle="1" w:styleId="WW-EndnoteReference8">
    <w:name w:val="WW-Endnote Reference8"/>
    <w:rsid w:val="009A3A78"/>
    <w:rPr>
      <w:vertAlign w:val="superscript"/>
    </w:rPr>
  </w:style>
  <w:style w:type="character" w:customStyle="1" w:styleId="WW-FootnoteReference9">
    <w:name w:val="WW-Footnote Reference9"/>
    <w:rsid w:val="009A3A78"/>
    <w:rPr>
      <w:vertAlign w:val="superscript"/>
    </w:rPr>
  </w:style>
  <w:style w:type="character" w:customStyle="1" w:styleId="WW-EndnoteReference9">
    <w:name w:val="WW-Endnote Reference9"/>
    <w:rsid w:val="009A3A78"/>
    <w:rPr>
      <w:vertAlign w:val="superscript"/>
    </w:rPr>
  </w:style>
  <w:style w:type="character" w:customStyle="1" w:styleId="WW-FootnoteReference10">
    <w:name w:val="WW-Footnote Reference10"/>
    <w:rsid w:val="009A3A78"/>
    <w:rPr>
      <w:vertAlign w:val="superscript"/>
    </w:rPr>
  </w:style>
  <w:style w:type="character" w:customStyle="1" w:styleId="WW-EndnoteReference10">
    <w:name w:val="WW-Endnote Reference10"/>
    <w:rsid w:val="009A3A78"/>
    <w:rPr>
      <w:vertAlign w:val="superscript"/>
    </w:rPr>
  </w:style>
  <w:style w:type="character" w:customStyle="1" w:styleId="WW-FootnoteReference11">
    <w:name w:val="WW-Footnote Reference11"/>
    <w:rsid w:val="009A3A78"/>
    <w:rPr>
      <w:vertAlign w:val="superscript"/>
    </w:rPr>
  </w:style>
  <w:style w:type="character" w:customStyle="1" w:styleId="WW-EndnoteReference11">
    <w:name w:val="WW-Endnote Reference11"/>
    <w:rsid w:val="009A3A78"/>
    <w:rPr>
      <w:vertAlign w:val="superscript"/>
    </w:rPr>
  </w:style>
  <w:style w:type="character" w:customStyle="1" w:styleId="WW-FootnoteReference12">
    <w:name w:val="WW-Footnote Reference12"/>
    <w:rsid w:val="009A3A78"/>
    <w:rPr>
      <w:vertAlign w:val="superscript"/>
    </w:rPr>
  </w:style>
  <w:style w:type="character" w:customStyle="1" w:styleId="WW-EndnoteReference12">
    <w:name w:val="WW-Endnote Reference12"/>
    <w:rsid w:val="009A3A78"/>
    <w:rPr>
      <w:vertAlign w:val="superscript"/>
    </w:rPr>
  </w:style>
  <w:style w:type="character" w:customStyle="1" w:styleId="WW-FootnoteReference13">
    <w:name w:val="WW-Footnote Reference13"/>
    <w:rsid w:val="009A3A78"/>
    <w:rPr>
      <w:vertAlign w:val="superscript"/>
    </w:rPr>
  </w:style>
  <w:style w:type="character" w:customStyle="1" w:styleId="WW-EndnoteReference13">
    <w:name w:val="WW-Endnote Reference13"/>
    <w:rsid w:val="009A3A78"/>
    <w:rPr>
      <w:vertAlign w:val="superscript"/>
    </w:rPr>
  </w:style>
  <w:style w:type="character" w:styleId="FootnoteReference">
    <w:name w:val="footnote reference"/>
    <w:rsid w:val="009A3A78"/>
    <w:rPr>
      <w:vertAlign w:val="superscript"/>
    </w:rPr>
  </w:style>
  <w:style w:type="character" w:styleId="EndnoteReference">
    <w:name w:val="endnote reference"/>
    <w:rsid w:val="009A3A78"/>
    <w:rPr>
      <w:vertAlign w:val="superscript"/>
    </w:rPr>
  </w:style>
  <w:style w:type="character" w:customStyle="1" w:styleId="20">
    <w:name w:val="Παραπομπή υποσημείωσης2"/>
    <w:rsid w:val="009A3A78"/>
    <w:rPr>
      <w:vertAlign w:val="superscript"/>
    </w:rPr>
  </w:style>
  <w:style w:type="character" w:customStyle="1" w:styleId="21">
    <w:name w:val="Παραπομπή σημείωσης τέλους2"/>
    <w:rsid w:val="009A3A78"/>
    <w:rPr>
      <w:vertAlign w:val="superscript"/>
    </w:rPr>
  </w:style>
  <w:style w:type="character" w:customStyle="1" w:styleId="WW-FootnoteReference14">
    <w:name w:val="WW-Footnote Reference14"/>
    <w:rsid w:val="009A3A78"/>
    <w:rPr>
      <w:vertAlign w:val="superscript"/>
    </w:rPr>
  </w:style>
  <w:style w:type="character" w:customStyle="1" w:styleId="WW-EndnoteReference14">
    <w:name w:val="WW-Endnote Reference14"/>
    <w:rsid w:val="009A3A78"/>
    <w:rPr>
      <w:vertAlign w:val="superscript"/>
    </w:rPr>
  </w:style>
  <w:style w:type="character" w:customStyle="1" w:styleId="WW-FootnoteReference15">
    <w:name w:val="WW-Footnote Reference15"/>
    <w:rsid w:val="009A3A78"/>
    <w:rPr>
      <w:vertAlign w:val="superscript"/>
    </w:rPr>
  </w:style>
  <w:style w:type="character" w:customStyle="1" w:styleId="WW-EndnoteReference15">
    <w:name w:val="WW-Endnote Reference15"/>
    <w:rsid w:val="009A3A78"/>
    <w:rPr>
      <w:vertAlign w:val="superscript"/>
    </w:rPr>
  </w:style>
  <w:style w:type="character" w:customStyle="1" w:styleId="WW-FootnoteReference16">
    <w:name w:val="WW-Footnote Reference16"/>
    <w:rsid w:val="009A3A78"/>
    <w:rPr>
      <w:vertAlign w:val="superscript"/>
    </w:rPr>
  </w:style>
  <w:style w:type="character" w:customStyle="1" w:styleId="WW-EndnoteReference16">
    <w:name w:val="WW-Endnote Reference16"/>
    <w:rsid w:val="009A3A78"/>
    <w:rPr>
      <w:vertAlign w:val="superscript"/>
    </w:rPr>
  </w:style>
  <w:style w:type="character" w:customStyle="1" w:styleId="WW-FootnoteReference17">
    <w:name w:val="WW-Footnote Reference17"/>
    <w:rsid w:val="009A3A78"/>
    <w:rPr>
      <w:vertAlign w:val="superscript"/>
    </w:rPr>
  </w:style>
  <w:style w:type="character" w:customStyle="1" w:styleId="WW-EndnoteReference17">
    <w:name w:val="WW-Endnote Reference17"/>
    <w:rsid w:val="009A3A78"/>
    <w:rPr>
      <w:vertAlign w:val="superscript"/>
    </w:rPr>
  </w:style>
  <w:style w:type="character" w:customStyle="1" w:styleId="a5">
    <w:name w:val="Παραπομπή υποσημείωσης"/>
    <w:rsid w:val="009A3A78"/>
    <w:rPr>
      <w:vertAlign w:val="superscript"/>
    </w:rPr>
  </w:style>
  <w:style w:type="character" w:customStyle="1" w:styleId="a6">
    <w:name w:val="Παραπομπή σημείωσης τέλους"/>
    <w:rsid w:val="009A3A78"/>
    <w:rPr>
      <w:vertAlign w:val="superscript"/>
    </w:rPr>
  </w:style>
  <w:style w:type="character" w:customStyle="1" w:styleId="WW-FootnoteReference18">
    <w:name w:val="WW-Footnote Reference18"/>
    <w:rsid w:val="009A3A78"/>
    <w:rPr>
      <w:vertAlign w:val="superscript"/>
    </w:rPr>
  </w:style>
  <w:style w:type="character" w:customStyle="1" w:styleId="WW-EndnoteReference18">
    <w:name w:val="WW-Endnote Reference18"/>
    <w:rsid w:val="009A3A78"/>
    <w:rPr>
      <w:vertAlign w:val="superscript"/>
    </w:rPr>
  </w:style>
  <w:style w:type="character" w:customStyle="1" w:styleId="WW-FootnoteReference19">
    <w:name w:val="WW-Footnote Reference19"/>
    <w:rsid w:val="009A3A78"/>
    <w:rPr>
      <w:vertAlign w:val="superscript"/>
    </w:rPr>
  </w:style>
  <w:style w:type="character" w:customStyle="1" w:styleId="WW-EndnoteReference19">
    <w:name w:val="WW-Endnote Reference19"/>
    <w:rsid w:val="009A3A78"/>
    <w:rPr>
      <w:vertAlign w:val="superscript"/>
    </w:rPr>
  </w:style>
  <w:style w:type="character" w:customStyle="1" w:styleId="WW-FootnoteReference20">
    <w:name w:val="WW-Footnote Reference20"/>
    <w:rsid w:val="009A3A78"/>
    <w:rPr>
      <w:vertAlign w:val="superscript"/>
    </w:rPr>
  </w:style>
  <w:style w:type="character" w:customStyle="1" w:styleId="WW-EndnoteReference20">
    <w:name w:val="WW-Endnote Reference20"/>
    <w:rsid w:val="009A3A78"/>
    <w:rPr>
      <w:vertAlign w:val="superscript"/>
    </w:rPr>
  </w:style>
  <w:style w:type="character" w:customStyle="1" w:styleId="a7">
    <w:name w:val="Σύνδεση ευρετηρίου"/>
    <w:rsid w:val="009A3A78"/>
  </w:style>
  <w:style w:type="paragraph" w:customStyle="1" w:styleId="a8">
    <w:name w:val="Επικεφαλίδα"/>
    <w:basedOn w:val="Normal"/>
    <w:next w:val="BodyText"/>
    <w:rsid w:val="009A3A78"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1"/>
    <w:rsid w:val="009A3A78"/>
    <w:pPr>
      <w:spacing w:after="240"/>
    </w:pPr>
  </w:style>
  <w:style w:type="character" w:customStyle="1" w:styleId="BodyTextChar1">
    <w:name w:val="Body Text Char1"/>
    <w:basedOn w:val="DefaultParagraphFont"/>
    <w:link w:val="BodyText"/>
    <w:rsid w:val="009A3A78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rsid w:val="009A3A78"/>
    <w:rPr>
      <w:rFonts w:cs="Mangal"/>
    </w:rPr>
  </w:style>
  <w:style w:type="paragraph" w:styleId="Caption">
    <w:name w:val="caption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a9">
    <w:name w:val="Ευρετήριο"/>
    <w:basedOn w:val="Normal"/>
    <w:rsid w:val="009A3A78"/>
    <w:pPr>
      <w:suppressLineNumbers/>
    </w:pPr>
    <w:rPr>
      <w:rFonts w:cs="Mangal"/>
    </w:rPr>
  </w:style>
  <w:style w:type="paragraph" w:customStyle="1" w:styleId="WW-Caption">
    <w:name w:val="WW-Caption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">
    <w:name w:val="WW-Caption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aa">
    <w:name w:val="Λεζάντα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">
    <w:name w:val="WW-Caption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">
    <w:name w:val="WW-Caption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">
    <w:name w:val="WW-Caption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">
    <w:name w:val="WW-Caption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22">
    <w:name w:val="Λεζάντα2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Caption1">
    <w:name w:val="Caption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">
    <w:name w:val="WW-Caption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">
    <w:name w:val="WW-Caption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">
    <w:name w:val="WW-Caption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">
    <w:name w:val="WW-Caption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">
    <w:name w:val="WW-Caption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">
    <w:name w:val="WW-Caption1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">
    <w:name w:val="WW-Caption11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">
    <w:name w:val="WW-Caption111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">
    <w:name w:val="WW-Caption1111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">
    <w:name w:val="WW-Caption11111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">
    <w:name w:val="WW-Caption111111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13">
    <w:name w:val="Λεζάντα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">
    <w:name w:val="WW-Caption1111111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">
    <w:name w:val="WW-Caption11111111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">
    <w:name w:val="WW-Caption111111111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1">
    <w:name w:val="WW-Caption11111111111111111111"/>
    <w:basedOn w:val="Normal"/>
    <w:rsid w:val="009A3A78"/>
    <w:pPr>
      <w:suppressLineNumbers/>
      <w:spacing w:before="120"/>
    </w:pPr>
    <w:rPr>
      <w:rFonts w:cs="Mangal"/>
      <w:i/>
      <w:iCs/>
      <w:sz w:val="24"/>
    </w:rPr>
  </w:style>
  <w:style w:type="paragraph" w:customStyle="1" w:styleId="Bullet">
    <w:name w:val="Bullet"/>
    <w:basedOn w:val="Normal"/>
    <w:rsid w:val="009A3A78"/>
    <w:pPr>
      <w:numPr>
        <w:numId w:val="4"/>
      </w:numPr>
      <w:spacing w:after="100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rsid w:val="009A3A78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rsid w:val="009A3A78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rsid w:val="009A3A78"/>
  </w:style>
  <w:style w:type="paragraph" w:customStyle="1" w:styleId="inserttext">
    <w:name w:val="insert text"/>
    <w:basedOn w:val="Normal"/>
    <w:rsid w:val="009A3A78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9A3A78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9A3A78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rsid w:val="009A3A78"/>
  </w:style>
  <w:style w:type="character" w:customStyle="1" w:styleId="HeaderChar1">
    <w:name w:val="Header Char1"/>
    <w:basedOn w:val="DefaultParagraphFont"/>
    <w:link w:val="Header"/>
    <w:rsid w:val="009A3A78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rsid w:val="009A3A78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rsid w:val="009A3A78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rsid w:val="009A3A78"/>
    <w:rPr>
      <w:sz w:val="20"/>
      <w:szCs w:val="20"/>
    </w:rPr>
  </w:style>
  <w:style w:type="character" w:customStyle="1" w:styleId="CommentTextChar2">
    <w:name w:val="Comment Text Char2"/>
    <w:basedOn w:val="DefaultParagraphFont"/>
    <w:link w:val="CommentText"/>
    <w:rsid w:val="009A3A78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rsid w:val="009A3A78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rsid w:val="009A3A78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rsid w:val="009A3A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rsid w:val="009A3A78"/>
    <w:pPr>
      <w:spacing w:before="280" w:after="200"/>
    </w:pPr>
    <w:rPr>
      <w:rFonts w:ascii="Arial Unicode MS" w:eastAsia="Arial Unicode MS" w:hAnsi="Arial Unicode MS" w:cs="Arial Unicode MS"/>
    </w:rPr>
  </w:style>
  <w:style w:type="paragraph" w:styleId="ListParagraph">
    <w:name w:val="List Paragraph"/>
    <w:basedOn w:val="Normal"/>
    <w:uiPriority w:val="34"/>
    <w:qFormat/>
    <w:rsid w:val="009A3A78"/>
    <w:pPr>
      <w:spacing w:after="200"/>
      <w:ind w:left="720"/>
      <w:contextualSpacing/>
    </w:pPr>
  </w:style>
  <w:style w:type="paragraph" w:styleId="FootnoteText">
    <w:name w:val="footnote text"/>
    <w:basedOn w:val="Normal"/>
    <w:link w:val="FootnoteTextChar4"/>
    <w:rsid w:val="009A3A78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4">
    <w:name w:val="Footnote Text Char4"/>
    <w:basedOn w:val="DefaultParagraphFont"/>
    <w:link w:val="FootnoteText"/>
    <w:rsid w:val="009A3A78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9A3A78"/>
    <w:pPr>
      <w:spacing w:before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uiPriority w:val="39"/>
    <w:rsid w:val="009A3A78"/>
    <w:pPr>
      <w:spacing w:after="0"/>
      <w:ind w:left="22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uiPriority w:val="39"/>
    <w:rsid w:val="009A3A78"/>
    <w:pPr>
      <w:spacing w:after="0"/>
      <w:ind w:left="44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uiPriority w:val="39"/>
    <w:rsid w:val="009A3A78"/>
    <w:pPr>
      <w:spacing w:after="0"/>
      <w:ind w:left="660"/>
      <w:jc w:val="left"/>
    </w:pPr>
    <w:rPr>
      <w:sz w:val="18"/>
      <w:szCs w:val="18"/>
    </w:rPr>
  </w:style>
  <w:style w:type="paragraph" w:styleId="TOC5">
    <w:name w:val="toc 5"/>
    <w:basedOn w:val="Normal"/>
    <w:next w:val="Normal"/>
    <w:rsid w:val="009A3A78"/>
    <w:pPr>
      <w:spacing w:after="0"/>
      <w:ind w:left="880"/>
      <w:jc w:val="left"/>
    </w:pPr>
    <w:rPr>
      <w:sz w:val="18"/>
      <w:szCs w:val="18"/>
    </w:rPr>
  </w:style>
  <w:style w:type="paragraph" w:styleId="TOC6">
    <w:name w:val="toc 6"/>
    <w:basedOn w:val="Normal"/>
    <w:next w:val="Normal"/>
    <w:rsid w:val="009A3A78"/>
    <w:pPr>
      <w:spacing w:after="0"/>
      <w:ind w:left="1100"/>
      <w:jc w:val="left"/>
    </w:pPr>
    <w:rPr>
      <w:sz w:val="18"/>
      <w:szCs w:val="18"/>
    </w:rPr>
  </w:style>
  <w:style w:type="paragraph" w:styleId="TOC7">
    <w:name w:val="toc 7"/>
    <w:basedOn w:val="Normal"/>
    <w:next w:val="Normal"/>
    <w:rsid w:val="009A3A78"/>
    <w:pPr>
      <w:spacing w:after="0"/>
      <w:ind w:left="1320"/>
      <w:jc w:val="left"/>
    </w:pPr>
    <w:rPr>
      <w:sz w:val="18"/>
      <w:szCs w:val="18"/>
    </w:rPr>
  </w:style>
  <w:style w:type="paragraph" w:styleId="TOC8">
    <w:name w:val="toc 8"/>
    <w:basedOn w:val="Normal"/>
    <w:next w:val="Normal"/>
    <w:rsid w:val="009A3A78"/>
    <w:pPr>
      <w:spacing w:after="0"/>
      <w:ind w:left="1540"/>
      <w:jc w:val="left"/>
    </w:pPr>
    <w:rPr>
      <w:sz w:val="18"/>
      <w:szCs w:val="18"/>
    </w:rPr>
  </w:style>
  <w:style w:type="paragraph" w:styleId="TOC9">
    <w:name w:val="toc 9"/>
    <w:basedOn w:val="Normal"/>
    <w:next w:val="Normal"/>
    <w:rsid w:val="009A3A78"/>
    <w:pPr>
      <w:spacing w:after="0"/>
      <w:ind w:left="1760"/>
      <w:jc w:val="left"/>
    </w:pPr>
    <w:rPr>
      <w:sz w:val="18"/>
      <w:szCs w:val="18"/>
    </w:rPr>
  </w:style>
  <w:style w:type="paragraph" w:customStyle="1" w:styleId="Style1">
    <w:name w:val="Style1"/>
    <w:basedOn w:val="DocTitle"/>
    <w:rsid w:val="009A3A78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rsid w:val="009A3A78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rsid w:val="009A3A78"/>
    <w:rPr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rsid w:val="009A3A78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9A3A78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b">
    <w:name w:val="Προμορφοποιημένο κείμενο"/>
    <w:basedOn w:val="Normal"/>
    <w:rsid w:val="009A3A78"/>
  </w:style>
  <w:style w:type="paragraph" w:styleId="BodyTextIndent">
    <w:name w:val="Body Text Indent"/>
    <w:basedOn w:val="Normal"/>
    <w:link w:val="BodyTextIndentChar"/>
    <w:rsid w:val="009A3A78"/>
    <w:pPr>
      <w:ind w:firstLine="1134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9A3A78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rsid w:val="009A3A78"/>
    <w:pPr>
      <w:spacing w:after="60"/>
    </w:pPr>
    <w:rPr>
      <w:lang w:val="el-GR"/>
    </w:rPr>
  </w:style>
  <w:style w:type="paragraph" w:customStyle="1" w:styleId="foothanging">
    <w:name w:val="foot_hanging"/>
    <w:basedOn w:val="FootnoteText"/>
    <w:rsid w:val="009A3A78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rsid w:val="009A3A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customStyle="1" w:styleId="HTMLPreformattedChar2">
    <w:name w:val="HTML Preformatted Char2"/>
    <w:basedOn w:val="DefaultParagraphFont"/>
    <w:link w:val="HTMLPreformatted"/>
    <w:rsid w:val="009A3A78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rsid w:val="009A3A78"/>
    <w:pPr>
      <w:suppressAutoHyphens/>
      <w:spacing w:after="0" w:line="276" w:lineRule="auto"/>
    </w:pPr>
    <w:rPr>
      <w:rFonts w:ascii="Arial" w:eastAsia="Arial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rsid w:val="009A3A78"/>
    <w:pPr>
      <w:suppressAutoHyphens w:val="0"/>
      <w:spacing w:line="312" w:lineRule="auto"/>
      <w:ind w:left="283"/>
    </w:pPr>
    <w:rPr>
      <w:rFonts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rsid w:val="009A3A78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qFormat/>
    <w:rsid w:val="009A3A78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c">
    <w:name w:val="Περιεχόμενα πίνακα"/>
    <w:basedOn w:val="Normal"/>
    <w:rsid w:val="009A3A78"/>
    <w:pPr>
      <w:suppressLineNumbers/>
    </w:pPr>
  </w:style>
  <w:style w:type="paragraph" w:customStyle="1" w:styleId="ad">
    <w:name w:val="Επικεφαλίδα πίνακα"/>
    <w:basedOn w:val="ac"/>
    <w:rsid w:val="009A3A78"/>
    <w:pPr>
      <w:jc w:val="center"/>
    </w:pPr>
    <w:rPr>
      <w:b/>
      <w:bCs/>
    </w:rPr>
  </w:style>
  <w:style w:type="paragraph" w:customStyle="1" w:styleId="footers">
    <w:name w:val="footers"/>
    <w:basedOn w:val="foothanging"/>
    <w:rsid w:val="009A3A78"/>
  </w:style>
  <w:style w:type="paragraph" w:customStyle="1" w:styleId="Standard">
    <w:name w:val="Standard"/>
    <w:rsid w:val="009A3A78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rsid w:val="009A3A78"/>
    <w:pPr>
      <w:spacing w:after="120"/>
    </w:pPr>
  </w:style>
  <w:style w:type="paragraph" w:customStyle="1" w:styleId="Footnote">
    <w:name w:val="Footnote"/>
    <w:basedOn w:val="Standard"/>
    <w:rsid w:val="009A3A78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rsid w:val="009A3A78"/>
    <w:rPr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rsid w:val="009A3A78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rsid w:val="009A3A78"/>
  </w:style>
  <w:style w:type="paragraph" w:customStyle="1" w:styleId="ae">
    <w:name w:val="Κείμενο πλαισίου"/>
    <w:basedOn w:val="Normal"/>
    <w:rsid w:val="009A3A78"/>
    <w:pPr>
      <w:spacing w:after="0"/>
    </w:pPr>
    <w:rPr>
      <w:rFonts w:ascii="Tahoma" w:hAnsi="Tahoma" w:cs="Tahoma"/>
      <w:sz w:val="16"/>
      <w:szCs w:val="16"/>
    </w:rPr>
  </w:style>
  <w:style w:type="paragraph" w:customStyle="1" w:styleId="14">
    <w:name w:val="Κείμενο σχολίου1"/>
    <w:basedOn w:val="Normal"/>
    <w:rsid w:val="009A3A78"/>
    <w:rPr>
      <w:sz w:val="20"/>
      <w:szCs w:val="20"/>
    </w:rPr>
  </w:style>
  <w:style w:type="paragraph" w:customStyle="1" w:styleId="af">
    <w:name w:val="Θέμα σχολίου"/>
    <w:basedOn w:val="14"/>
    <w:next w:val="14"/>
    <w:rsid w:val="009A3A78"/>
    <w:rPr>
      <w:b/>
      <w:bCs/>
    </w:rPr>
  </w:style>
  <w:style w:type="paragraph" w:customStyle="1" w:styleId="-HTML">
    <w:name w:val="Προ-διαμορφωμένο HTML"/>
    <w:basedOn w:val="Normal"/>
    <w:rsid w:val="009A3A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af0">
    <w:name w:val="Αναθεώρηση"/>
    <w:rsid w:val="009A3A78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rsid w:val="009A3A78"/>
    <w:pPr>
      <w:numPr>
        <w:numId w:val="2"/>
      </w:numPr>
      <w:suppressAutoHyphens w:val="0"/>
      <w:spacing w:after="0" w:line="360" w:lineRule="auto"/>
    </w:pPr>
    <w:rPr>
      <w:rFonts w:ascii="Trebuchet MS" w:hAnsi="Trebuchet MS" w:cs="Times New Roman"/>
      <w:szCs w:val="20"/>
      <w:lang w:val="en-US"/>
    </w:rPr>
  </w:style>
  <w:style w:type="paragraph" w:customStyle="1" w:styleId="100">
    <w:name w:val="Περιεχόμενα 10"/>
    <w:basedOn w:val="a9"/>
    <w:rsid w:val="009A3A78"/>
    <w:pPr>
      <w:tabs>
        <w:tab w:val="right" w:leader="dot" w:pos="7091"/>
      </w:tabs>
      <w:ind w:left="2547"/>
    </w:pPr>
  </w:style>
  <w:style w:type="paragraph" w:customStyle="1" w:styleId="af1">
    <w:name w:val="Οριζόντια γραμμή"/>
    <w:basedOn w:val="Normal"/>
    <w:next w:val="BodyText"/>
    <w:rsid w:val="009A3A78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9A3A78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9A3A78"/>
    <w:rPr>
      <w:rFonts w:ascii="Calibri" w:eastAsia="Times New Roman" w:hAnsi="Calibri" w:cs="Calibri"/>
      <w:szCs w:val="24"/>
      <w:lang w:val="en-GB" w:eastAsia="zh-CN"/>
    </w:rPr>
  </w:style>
  <w:style w:type="paragraph" w:customStyle="1" w:styleId="DefaultStyle">
    <w:name w:val="Default Style"/>
    <w:rsid w:val="009A3A78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rsid w:val="009A3A78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rsid w:val="009A3A78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DeltaViewInsertion">
    <w:name w:val="DeltaView Insertion"/>
    <w:rsid w:val="009A3A78"/>
    <w:rPr>
      <w:b/>
      <w:bCs w:val="0"/>
      <w:i/>
      <w:iCs w:val="0"/>
      <w:spacing w:val="0"/>
      <w:lang w:val="el-GR"/>
    </w:rPr>
  </w:style>
  <w:style w:type="character" w:customStyle="1" w:styleId="NormalBoldChar">
    <w:name w:val="NormalBold Char"/>
    <w:rsid w:val="009A3A78"/>
    <w:rPr>
      <w:rFonts w:ascii="Times New Roman" w:eastAsia="Times New Roman" w:hAnsi="Times New Roman" w:cs="Times New Roman" w:hint="default"/>
      <w:b/>
      <w:bCs w:val="0"/>
      <w:sz w:val="24"/>
      <w:lang w:val="el-GR"/>
    </w:rPr>
  </w:style>
  <w:style w:type="paragraph" w:styleId="TOCHeading">
    <w:name w:val="TOC Heading"/>
    <w:basedOn w:val="Heading1"/>
    <w:next w:val="Normal"/>
    <w:uiPriority w:val="39"/>
    <w:unhideWhenUsed/>
    <w:qFormat/>
    <w:rsid w:val="009A3A78"/>
    <w:pPr>
      <w:keepLines/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before="240" w:after="0" w:line="259" w:lineRule="auto"/>
      <w:jc w:val="left"/>
      <w:outlineLvl w:val="9"/>
    </w:pPr>
    <w:rPr>
      <w:rFonts w:ascii="Calibri Light" w:hAnsi="Calibri Light" w:cs="Times New Roman"/>
      <w:b w:val="0"/>
      <w:bCs w:val="0"/>
      <w:color w:val="2E74B5"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oacademy.gr/procur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4709</Words>
  <Characters>26844</Characters>
  <Application>Microsoft Office Word</Application>
  <DocSecurity>0</DocSecurity>
  <Lines>223</Lines>
  <Paragraphs>62</Paragraphs>
  <ScaleCrop>false</ScaleCrop>
  <Company>Hewlett-Packard Company</Company>
  <LinksUpToDate>false</LinksUpToDate>
  <CharactersWithSpaces>31491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3</cp:revision>
  <dcterms:created xsi:type="dcterms:W3CDTF">2019-02-28T12:44:00Z</dcterms:created>
  <dcterms:modified xsi:type="dcterms:W3CDTF">2019-03-04T08:57:00Z</dcterms:modified>
</cp:coreProperties>
</file>