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56F" w:rsidRPr="000C4284" w:rsidRDefault="003E056F" w:rsidP="003E056F">
      <w:pPr>
        <w:pStyle w:val="Heading2"/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bookmarkStart w:id="0" w:name="_Toc22649382"/>
      <w:r>
        <w:rPr>
          <w:lang w:val="el-GR"/>
        </w:rPr>
        <w:t>ΠΑΡΑΡΤΗΜΑ V – ΤΕΥΔ</w:t>
      </w:r>
      <w:bookmarkEnd w:id="0"/>
    </w:p>
    <w:p w:rsidR="003E056F" w:rsidRDefault="003E056F" w:rsidP="003E056F">
      <w:pPr>
        <w:spacing w:before="57" w:after="57"/>
        <w:rPr>
          <w:lang w:val="el-GR"/>
        </w:rPr>
      </w:pPr>
    </w:p>
    <w:p w:rsidR="003E056F" w:rsidRPr="00CB2C69" w:rsidRDefault="003E056F" w:rsidP="003E056F">
      <w:pPr>
        <w:jc w:val="center"/>
        <w:rPr>
          <w:b/>
          <w:bCs/>
          <w:sz w:val="24"/>
          <w:lang w:val="el-GR"/>
        </w:rPr>
      </w:pPr>
      <w:r w:rsidRPr="00CB2C69">
        <w:rPr>
          <w:b/>
          <w:bCs/>
          <w:sz w:val="24"/>
          <w:lang w:val="el-GR"/>
        </w:rPr>
        <w:t>ΤΥΠΟΠΟΙΗΜΕΝΟ ΕΝΤΥΠΟ ΥΠΕΥΘΥΝΗΣ ΔΗΛΩΣΗΣ (TEΥΔ)</w:t>
      </w:r>
    </w:p>
    <w:p w:rsidR="003E056F" w:rsidRPr="00CB2C69" w:rsidRDefault="003E056F" w:rsidP="003E056F">
      <w:pPr>
        <w:jc w:val="center"/>
        <w:rPr>
          <w:lang w:val="el-GR"/>
        </w:rPr>
      </w:pPr>
      <w:r w:rsidRPr="00CB2C69">
        <w:rPr>
          <w:b/>
          <w:bCs/>
          <w:sz w:val="24"/>
          <w:lang w:val="el-GR"/>
        </w:rPr>
        <w:t>[άρθρου 79 παρ. 4 ν. 4412/2016 (Α 147)]</w:t>
      </w:r>
    </w:p>
    <w:p w:rsidR="003E056F" w:rsidRPr="00CB2C69" w:rsidRDefault="003E056F" w:rsidP="003E056F">
      <w:pPr>
        <w:jc w:val="center"/>
        <w:rPr>
          <w:lang w:val="el-GR"/>
        </w:rPr>
      </w:pPr>
      <w:r w:rsidRPr="00CB2C69">
        <w:rPr>
          <w:rFonts w:eastAsia="Calibri"/>
          <w:b/>
          <w:bCs/>
          <w:color w:val="669900"/>
          <w:sz w:val="24"/>
          <w:u w:val="single"/>
          <w:lang w:val="el-GR"/>
        </w:rPr>
        <w:t xml:space="preserve"> </w:t>
      </w:r>
      <w:r w:rsidRPr="00CB2C69">
        <w:rPr>
          <w:rFonts w:eastAsia="Calibri"/>
          <w:b/>
          <w:bCs/>
          <w:color w:val="00000A"/>
          <w:sz w:val="24"/>
          <w:u w:val="single"/>
          <w:lang w:val="el-GR"/>
        </w:rPr>
        <w:t>για διαδικασίες σύναψης δημόσιας σύμβασης κάτω των ορίων των οδηγιών</w:t>
      </w:r>
    </w:p>
    <w:p w:rsidR="003E056F" w:rsidRPr="00CB2C69" w:rsidRDefault="003E056F" w:rsidP="003E056F">
      <w:pPr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t>Μέρος Ι: Πληροφορίες σχετικά με την αναθέτουσα αρχή/αναθέτοντα φορέα  και τη διαδικασία ανάθεσης</w:t>
      </w:r>
    </w:p>
    <w:p w:rsidR="003E056F" w:rsidRPr="00CB2C69" w:rsidRDefault="003E056F" w:rsidP="003E056F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>Παροχή πληροφοριών δημοσίευσης σε εθνικό επίπεδο, με τις οποίες είναι δυνατή η αδιαμφισβήτητη ταυτοποίηση της διαδικασίας σύναψης δημόσιας σύμβασης: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639"/>
      </w:tblGrid>
      <w:tr w:rsidR="003E056F" w:rsidRPr="005D74B5" w:rsidTr="00DD163A">
        <w:tc>
          <w:tcPr>
            <w:tcW w:w="9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lang w:val="el-GR"/>
              </w:rPr>
              <w:t>Α: Ονομασία, διεύθυνση και στοιχεία επικοινωνίας της αναθέτουσας αρχής (αα)/ αναθέτοντα φορέα (αφ)</w:t>
            </w:r>
          </w:p>
          <w:p w:rsidR="003E056F" w:rsidRPr="007409B6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Ονομασία: </w:t>
            </w:r>
            <w:r w:rsidRPr="007409B6">
              <w:rPr>
                <w:lang w:val="el-GR"/>
              </w:rPr>
              <w:t>Ίδρυμα Ιατροβιολογικών Ερευνών Ακαδημίας Αθηνών (ΙΙΒΕΑΑ)</w:t>
            </w:r>
          </w:p>
          <w:p w:rsidR="003E056F" w:rsidRPr="007409B6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Κωδικός  Αναθέτουσας </w:t>
            </w:r>
            <w:r>
              <w:rPr>
                <w:lang w:val="el-GR"/>
              </w:rPr>
              <w:t>Αρχής / Αναθέτοντα Φορέα ΚΗΜΔΗΣ</w:t>
            </w:r>
            <w:r w:rsidRPr="00CB2C69">
              <w:rPr>
                <w:lang w:val="el-GR"/>
              </w:rPr>
              <w:t xml:space="preserve">: </w:t>
            </w:r>
            <w:r w:rsidRPr="007409B6">
              <w:rPr>
                <w:lang w:val="el-GR"/>
              </w:rPr>
              <w:t>99206224</w:t>
            </w:r>
          </w:p>
          <w:p w:rsidR="003E056F" w:rsidRPr="00AC6837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Ταχυδρομική διεύθυνση / Πόλη / Ταχ. Κωδικός: </w:t>
            </w:r>
            <w:r w:rsidRPr="00AC6837">
              <w:rPr>
                <w:lang w:val="el-GR"/>
              </w:rPr>
              <w:t>Σωρανού του Εφεσίου 4, 115-27 Αθήνα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>
              <w:rPr>
                <w:lang w:val="el-GR"/>
              </w:rPr>
              <w:t>- Αρμόδιοι</w:t>
            </w:r>
            <w:r w:rsidRPr="00CB2C69">
              <w:rPr>
                <w:lang w:val="el-GR"/>
              </w:rPr>
              <w:t xml:space="preserve"> για πληροφορίες: </w:t>
            </w:r>
            <w:r w:rsidRPr="00AC6837">
              <w:rPr>
                <w:lang w:val="el-GR"/>
              </w:rPr>
              <w:t>Βασιλεία Γιαννακοπούλου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Τηλέφωνο: </w:t>
            </w:r>
            <w:r>
              <w:rPr>
                <w:lang w:val="el-GR"/>
              </w:rPr>
              <w:t>210-6597702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Ηλ. ταχυδρομείο: </w:t>
            </w:r>
            <w:r w:rsidRPr="00DC7CFB">
              <w:rPr>
                <w:rFonts w:ascii="Arial Narrow" w:hAnsi="Arial Narrow" w:cs="Arial Narrow"/>
                <w:sz w:val="24"/>
              </w:rPr>
              <w:t>procurement</w:t>
            </w:r>
            <w:r w:rsidRPr="0059543D">
              <w:rPr>
                <w:rFonts w:ascii="Arial Narrow" w:hAnsi="Arial Narrow" w:cs="Arial Narrow"/>
                <w:sz w:val="24"/>
                <w:lang w:val="el-GR"/>
              </w:rPr>
              <w:t>@</w:t>
            </w:r>
            <w:proofErr w:type="spellStart"/>
            <w:r w:rsidRPr="00DC7CFB">
              <w:rPr>
                <w:rFonts w:ascii="Arial Narrow" w:hAnsi="Arial Narrow" w:cs="Arial Narrow"/>
                <w:sz w:val="24"/>
              </w:rPr>
              <w:t>bioacademy</w:t>
            </w:r>
            <w:proofErr w:type="spellEnd"/>
            <w:r w:rsidRPr="0059543D">
              <w:rPr>
                <w:rFonts w:ascii="Arial Narrow" w:hAnsi="Arial Narrow" w:cs="Arial Narrow"/>
                <w:sz w:val="24"/>
                <w:lang w:val="el-GR"/>
              </w:rPr>
              <w:t>.</w:t>
            </w:r>
            <w:r w:rsidRPr="00DC7CFB">
              <w:rPr>
                <w:rFonts w:ascii="Arial Narrow" w:hAnsi="Arial Narrow" w:cs="Arial Narrow"/>
                <w:sz w:val="24"/>
              </w:rPr>
              <w:t>gr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- Διεύθυνση στο Διαδίκτυο (διεύθυνση δικτυακού τόπου): </w:t>
            </w:r>
            <w:r>
              <w:fldChar w:fldCharType="begin"/>
            </w:r>
            <w:r w:rsidRPr="005D74B5">
              <w:rPr>
                <w:lang w:val="el-GR"/>
              </w:rPr>
              <w:instrText xml:space="preserve"> </w:instrText>
            </w:r>
            <w:r>
              <w:instrText>HYPERLINK</w:instrText>
            </w:r>
            <w:r w:rsidRPr="005D74B5">
              <w:rPr>
                <w:lang w:val="el-GR"/>
              </w:rPr>
              <w:instrText xml:space="preserve"> "</w:instrText>
            </w:r>
            <w:r>
              <w:instrText>http</w:instrText>
            </w:r>
            <w:r w:rsidRPr="005D74B5">
              <w:rPr>
                <w:lang w:val="el-GR"/>
              </w:rPr>
              <w:instrText>://</w:instrText>
            </w:r>
            <w:r>
              <w:instrText>www</w:instrText>
            </w:r>
            <w:r w:rsidRPr="005D74B5">
              <w:rPr>
                <w:lang w:val="el-GR"/>
              </w:rPr>
              <w:instrText>.</w:instrText>
            </w:r>
            <w:r>
              <w:instrText>bioacademy</w:instrText>
            </w:r>
            <w:r w:rsidRPr="005D74B5">
              <w:rPr>
                <w:lang w:val="el-GR"/>
              </w:rPr>
              <w:instrText>.</w:instrText>
            </w:r>
            <w:r>
              <w:instrText>gr</w:instrText>
            </w:r>
            <w:r w:rsidRPr="005D74B5">
              <w:rPr>
                <w:lang w:val="el-GR"/>
              </w:rPr>
              <w:instrText>/</w:instrText>
            </w:r>
            <w:r>
              <w:instrText>procurement</w:instrText>
            </w:r>
            <w:r w:rsidRPr="005D74B5">
              <w:rPr>
                <w:lang w:val="el-GR"/>
              </w:rPr>
              <w:instrText xml:space="preserve">" </w:instrText>
            </w:r>
            <w:r>
              <w:fldChar w:fldCharType="separate"/>
            </w:r>
            <w:r w:rsidRPr="00D312B1">
              <w:rPr>
                <w:rStyle w:val="Hyperlink"/>
                <w:rFonts w:ascii="Arial Narrow" w:eastAsia="MS Mincho" w:hAnsi="Arial Narrow"/>
              </w:rPr>
              <w:t>http</w:t>
            </w:r>
            <w:r w:rsidRPr="0059543D">
              <w:rPr>
                <w:rStyle w:val="Hyperlink"/>
                <w:rFonts w:ascii="Arial Narrow" w:eastAsia="MS Mincho" w:hAnsi="Arial Narrow"/>
                <w:lang w:val="el-GR"/>
              </w:rPr>
              <w:t>://</w:t>
            </w:r>
            <w:r w:rsidRPr="00D312B1">
              <w:rPr>
                <w:rStyle w:val="Hyperlink"/>
                <w:rFonts w:ascii="Arial Narrow" w:eastAsia="MS Mincho" w:hAnsi="Arial Narrow"/>
              </w:rPr>
              <w:t>www</w:t>
            </w:r>
            <w:r w:rsidRPr="0059543D">
              <w:rPr>
                <w:rStyle w:val="Hyperlink"/>
                <w:rFonts w:ascii="Arial Narrow" w:eastAsia="MS Mincho" w:hAnsi="Arial Narrow"/>
                <w:lang w:val="el-GR"/>
              </w:rPr>
              <w:t>.</w:t>
            </w:r>
            <w:proofErr w:type="spellStart"/>
            <w:r w:rsidRPr="00D312B1">
              <w:rPr>
                <w:rStyle w:val="Hyperlink"/>
                <w:rFonts w:ascii="Arial Narrow" w:eastAsia="MS Mincho" w:hAnsi="Arial Narrow"/>
              </w:rPr>
              <w:t>bioacademy</w:t>
            </w:r>
            <w:proofErr w:type="spellEnd"/>
            <w:r w:rsidRPr="0059543D">
              <w:rPr>
                <w:rStyle w:val="Hyperlink"/>
                <w:rFonts w:ascii="Arial Narrow" w:eastAsia="MS Mincho" w:hAnsi="Arial Narrow"/>
                <w:lang w:val="el-GR"/>
              </w:rPr>
              <w:t>.</w:t>
            </w:r>
            <w:r w:rsidRPr="00D312B1">
              <w:rPr>
                <w:rStyle w:val="Hyperlink"/>
                <w:rFonts w:ascii="Arial Narrow" w:eastAsia="MS Mincho" w:hAnsi="Arial Narrow"/>
              </w:rPr>
              <w:t>gr</w:t>
            </w:r>
            <w:r w:rsidRPr="0059543D">
              <w:rPr>
                <w:rStyle w:val="Hyperlink"/>
                <w:rFonts w:ascii="Arial Narrow" w:eastAsia="MS Mincho" w:hAnsi="Arial Narrow"/>
                <w:lang w:val="el-GR"/>
              </w:rPr>
              <w:t>/</w:t>
            </w:r>
            <w:r w:rsidRPr="00D312B1">
              <w:rPr>
                <w:rStyle w:val="Hyperlink"/>
                <w:rFonts w:ascii="Arial Narrow" w:eastAsia="MS Mincho" w:hAnsi="Arial Narrow"/>
              </w:rPr>
              <w:t>procurement</w:t>
            </w:r>
            <w:r>
              <w:rPr>
                <w:rStyle w:val="Hyperlink"/>
                <w:rFonts w:ascii="Arial Narrow" w:eastAsia="MS Mincho" w:hAnsi="Arial Narrow"/>
                <w:sz w:val="24"/>
              </w:rPr>
              <w:fldChar w:fldCharType="end"/>
            </w:r>
          </w:p>
        </w:tc>
      </w:tr>
      <w:tr w:rsidR="003E056F" w:rsidRPr="005D74B5" w:rsidTr="00DD163A">
        <w:tc>
          <w:tcPr>
            <w:tcW w:w="96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lang w:val="el-GR"/>
              </w:rPr>
              <w:t>Β: Πληροφορίες σχετικά με τη διαδικασία σύναψης σύμβασης</w:t>
            </w:r>
          </w:p>
          <w:p w:rsidR="003E056F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Τίτλος ή σύντομη περιγραφή της δημόσιας σύμβασης (συμπεριλαμβανομένου του σχετικού </w:t>
            </w:r>
            <w:proofErr w:type="spellStart"/>
            <w:r>
              <w:rPr>
                <w:lang w:val="en-US"/>
              </w:rPr>
              <w:t>CPV</w:t>
            </w:r>
            <w:proofErr w:type="spellEnd"/>
            <w:r w:rsidRPr="00CB2C69">
              <w:rPr>
                <w:lang w:val="el-GR"/>
              </w:rPr>
              <w:t xml:space="preserve">): </w:t>
            </w:r>
          </w:p>
          <w:p w:rsidR="003E056F" w:rsidRPr="00A80B63" w:rsidRDefault="003E056F" w:rsidP="00DD163A">
            <w:pPr>
              <w:spacing w:after="0"/>
              <w:rPr>
                <w:b/>
                <w:lang w:val="el-GR"/>
              </w:rPr>
            </w:pPr>
            <w:r w:rsidRPr="00A80B63">
              <w:rPr>
                <w:b/>
                <w:lang w:val="el-GR"/>
              </w:rPr>
              <w:t>«Προμήθεια</w:t>
            </w:r>
            <w:r w:rsidRPr="00254EC0">
              <w:rPr>
                <w:b/>
                <w:lang w:val="el-GR"/>
              </w:rPr>
              <w:t xml:space="preserve"> και εγκατάστασης δυο (2) αερόψυκτων ψυκτικών συγκροτημάτων νερού (air – cooled water chillers)</w:t>
            </w:r>
            <w:r w:rsidRPr="00A80B63">
              <w:rPr>
                <w:b/>
                <w:lang w:val="el-GR"/>
              </w:rPr>
              <w:t>»</w:t>
            </w:r>
          </w:p>
          <w:p w:rsidR="003E056F" w:rsidRDefault="003E056F" w:rsidP="00DD163A">
            <w:pPr>
              <w:spacing w:after="0"/>
              <w:rPr>
                <w:lang w:val="el-GR"/>
              </w:rPr>
            </w:pPr>
            <w:proofErr w:type="spellStart"/>
            <w:r w:rsidRPr="00BB6BC1">
              <w:t>CPV</w:t>
            </w:r>
            <w:proofErr w:type="spellEnd"/>
            <w:r w:rsidRPr="00BB6BC1">
              <w:rPr>
                <w:lang w:val="el-GR"/>
              </w:rPr>
              <w:t xml:space="preserve"> : </w:t>
            </w:r>
            <w:r>
              <w:rPr>
                <w:lang w:val="el-GR"/>
              </w:rPr>
              <w:t>42512300-1</w:t>
            </w:r>
          </w:p>
          <w:p w:rsidR="003E056F" w:rsidRPr="003E056F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Κωδικός στο ΚΗΜΔΗΣ: </w:t>
            </w:r>
            <w:r>
              <w:rPr>
                <w:lang w:val="el-GR"/>
              </w:rPr>
              <w:t>20</w:t>
            </w:r>
            <w:proofErr w:type="spellStart"/>
            <w:r w:rsidRPr="00B26CBA">
              <w:t>PROC</w:t>
            </w:r>
            <w:proofErr w:type="spellEnd"/>
            <w:r>
              <w:rPr>
                <w:lang w:val="el-GR"/>
              </w:rPr>
              <w:t>006438696</w:t>
            </w:r>
            <w:bookmarkStart w:id="1" w:name="_GoBack"/>
            <w:bookmarkEnd w:id="1"/>
          </w:p>
          <w:p w:rsidR="003E056F" w:rsidRPr="00D27BF6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Η σύμβαση αναφέρεται σε έργα, προμήθειες, ή υπηρεσίες : </w:t>
            </w:r>
            <w:r>
              <w:rPr>
                <w:lang w:val="el-GR"/>
              </w:rPr>
              <w:t>Προμήθειες και υπηρεσίες</w:t>
            </w:r>
          </w:p>
          <w:p w:rsidR="003E056F" w:rsidRPr="003D61E5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Εφόσον υφίστανται, ένδειξη ύπαρξης σχετικών τμημάτων : </w:t>
            </w:r>
            <w:r>
              <w:rPr>
                <w:lang w:val="el-GR"/>
              </w:rPr>
              <w:t>Η σύμβαση δεν υποδιαιρείται σε τμήματα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- Αριθμός αναφοράς που αποδίδεται στον φάκελο από την αναθέτουσα αρχή (</w:t>
            </w:r>
            <w:r w:rsidRPr="00CB2C69">
              <w:rPr>
                <w:i/>
                <w:lang w:val="el-GR"/>
              </w:rPr>
              <w:t>εάν υπάρχει</w:t>
            </w:r>
            <w:r>
              <w:rPr>
                <w:lang w:val="el-GR"/>
              </w:rPr>
              <w:t>): ---</w:t>
            </w:r>
          </w:p>
        </w:tc>
      </w:tr>
    </w:tbl>
    <w:p w:rsidR="003E056F" w:rsidRPr="00CB2C69" w:rsidRDefault="003E056F" w:rsidP="003E056F">
      <w:pPr>
        <w:rPr>
          <w:kern w:val="2"/>
          <w:szCs w:val="22"/>
          <w:lang w:val="el-GR"/>
        </w:rPr>
      </w:pPr>
    </w:p>
    <w:p w:rsidR="003E056F" w:rsidRPr="00CB2C69" w:rsidRDefault="003E056F" w:rsidP="003E056F">
      <w:pPr>
        <w:shd w:val="clear" w:color="auto" w:fill="B2B2B2"/>
        <w:rPr>
          <w:lang w:val="el-GR"/>
        </w:rPr>
      </w:pPr>
      <w:r w:rsidRPr="00CB2C69">
        <w:rPr>
          <w:lang w:val="el-GR"/>
        </w:rPr>
        <w:t>ΟΛΕΣ ΟΙ ΥΠΟΛΟΙΠΕΣ ΠΛΗΡΟΦΟΡΙΕΣ ΣΕ ΚΑΘΕ ΕΝΟΤΗΤΑ ΤΟΥ ΤΕΥΔ ΘΑ ΠΡΕΠΕΙ ΝΑ ΣΥΜΠΛΗΡΩΘΟΥΝ ΑΠΟ ΤΟΝ ΟΙΚΟΝΟΜΙΚΟ ΦΟΡΕΑ</w:t>
      </w:r>
    </w:p>
    <w:p w:rsidR="003E056F" w:rsidRPr="00CB2C69" w:rsidRDefault="003E056F" w:rsidP="003E056F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</w:t>
      </w:r>
      <w:r w:rsidRPr="00CB2C69">
        <w:rPr>
          <w:b/>
          <w:bCs/>
          <w:u w:val="single"/>
          <w:lang w:val="el-GR"/>
        </w:rPr>
        <w:t>: Πληροφορίες σχετικά με τον οικονομικό φορέα</w:t>
      </w:r>
    </w:p>
    <w:p w:rsidR="003E056F" w:rsidRPr="00CB2C69" w:rsidRDefault="003E056F" w:rsidP="003E056F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Πληροφορίες σχετικά με τον οικονομικό φορέα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4510"/>
      </w:tblGrid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Default="003E056F" w:rsidP="00DD163A">
            <w:pPr>
              <w:spacing w:before="120"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Στοιχεί</w:t>
            </w:r>
            <w:proofErr w:type="spellEnd"/>
            <w:r>
              <w:rPr>
                <w:b/>
                <w:i/>
              </w:rPr>
              <w:t>α ανα</w:t>
            </w:r>
            <w:proofErr w:type="spellStart"/>
            <w:r>
              <w:rPr>
                <w:b/>
                <w:i/>
              </w:rPr>
              <w:t>γνώρισης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t>Πλήρης</w:t>
            </w:r>
            <w:proofErr w:type="spellEnd"/>
            <w:r>
              <w:t xml:space="preserve"> Επ</w:t>
            </w:r>
            <w:proofErr w:type="spellStart"/>
            <w:r>
              <w:t>ωνυμί</w:t>
            </w:r>
            <w:proofErr w:type="spellEnd"/>
            <w:r>
              <w:t>α: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Αριθμός φορολογικού μητρώου (ΑΦΜ):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Εάν δεν υπάρχει ΑΦΜ στη χώρα εγκατάστασης του οικονομικού φορέα, αναφέρετε άλλον εθνικό αριθμό ταυτοποίησης, εφόσον απαιτείται και υπάρχει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Τα</w:t>
            </w:r>
            <w:proofErr w:type="spellStart"/>
            <w:r>
              <w:t>χυδρομική</w:t>
            </w:r>
            <w:proofErr w:type="spellEnd"/>
            <w:r>
              <w:t xml:space="preserve"> </w:t>
            </w:r>
            <w:proofErr w:type="spellStart"/>
            <w:r>
              <w:t>διεύθυνση</w:t>
            </w:r>
            <w:proofErr w:type="spellEnd"/>
            <w:r>
              <w:t>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3E056F" w:rsidTr="00DD163A">
        <w:trPr>
          <w:trHeight w:val="153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hd w:val="clear" w:color="auto" w:fill="FFFFFF"/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Αρμόδιος ή αρμόδιοι: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Τηλέφωνο: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Ηλ. ταχυδρομείο: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Διεύθυνση στο Διαδίκτυο (διεύθυνση δικτυακού τόπου) (</w:t>
            </w:r>
            <w:r w:rsidRPr="00CB2C69">
              <w:rPr>
                <w:i/>
                <w:lang w:val="el-GR"/>
              </w:rPr>
              <w:t>εάν υπάρχει</w:t>
            </w:r>
            <w:r w:rsidRPr="00CB2C69">
              <w:rPr>
                <w:lang w:val="el-GR"/>
              </w:rPr>
              <w:t>):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/>
              <w:rPr>
                <w:kern w:val="2"/>
                <w:szCs w:val="22"/>
              </w:rPr>
            </w:pPr>
            <w:r>
              <w:t>[……]</w:t>
            </w:r>
          </w:p>
          <w:p w:rsidR="003E056F" w:rsidRDefault="003E056F" w:rsidP="00DD163A">
            <w:pPr>
              <w:spacing w:after="0"/>
            </w:pPr>
            <w:r>
              <w:t>[……]</w:t>
            </w:r>
          </w:p>
          <w:p w:rsidR="003E056F" w:rsidRDefault="003E056F" w:rsidP="00DD163A">
            <w:pPr>
              <w:spacing w:after="0"/>
            </w:pPr>
            <w:r>
              <w:t>[……]</w:t>
            </w:r>
          </w:p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bCs/>
                <w:i/>
                <w:iCs/>
              </w:rPr>
              <w:t>Γενικές</w:t>
            </w:r>
            <w:proofErr w:type="spellEnd"/>
            <w:r>
              <w:rPr>
                <w:b/>
                <w:bCs/>
                <w:i/>
                <w:iCs/>
              </w:rPr>
              <w:t xml:space="preserve"> π</w:t>
            </w:r>
            <w:proofErr w:type="spellStart"/>
            <w:r>
              <w:rPr>
                <w:b/>
                <w:bCs/>
                <w:i/>
                <w:iCs/>
              </w:rPr>
              <w:t>ληροφορίες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3E056F" w:rsidRPr="005D74B5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είναι πολύ μικρή, μικρή ή μεσαία επιχείρηση;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napToGrid w:val="0"/>
              <w:spacing w:after="0" w:line="276" w:lineRule="auto"/>
              <w:rPr>
                <w:kern w:val="2"/>
                <w:szCs w:val="22"/>
                <w:lang w:val="el-GR"/>
              </w:rPr>
            </w:pPr>
          </w:p>
        </w:tc>
      </w:tr>
      <w:tr w:rsidR="003E056F" w:rsidTr="00DD163A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>Μόνο σε περίπτωση προμήθειας κατ᾽ αποκλειστικότητα, του άρθρου 20:</w:t>
            </w:r>
            <w:r w:rsidRPr="00CB2C69">
              <w:rPr>
                <w:b/>
                <w:lang w:val="el-GR"/>
              </w:rPr>
              <w:t xml:space="preserve"> </w:t>
            </w:r>
            <w:r w:rsidRPr="00CB2C69">
              <w:rPr>
                <w:lang w:val="el-GR"/>
              </w:rPr>
              <w:t>ο οικονομικός φορέας είναι προστατευόμενο εργαστήριο, «κοινωνική επιχείρηση» ή προβλέπει την εκτέλεση συμβάσεων στο πλαίσιο προγραμμάτων προστατευόμενης απασχόλησης;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ναι, </w:t>
            </w:r>
            <w:r w:rsidRPr="00CB2C69">
              <w:rPr>
                <w:lang w:val="el-GR"/>
              </w:rPr>
              <w:t>ποιο είναι το αντίστοιχο ποσοστό των εργαζομένων με αναπηρία ή μειονεκτούντων εργαζομένων;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Εφόσον απαιτείται, προσδιορίστε σε ποια κατηγορία ή κατηγορίες εργαζομένων με αναπηρία ή μειονεκτούντων εργαζομένων ανήκουν οι απασχολούμενοι.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Default="003E056F" w:rsidP="00DD163A">
            <w:pPr>
              <w:spacing w:after="0"/>
              <w:rPr>
                <w:kern w:val="2"/>
                <w:szCs w:val="22"/>
              </w:rPr>
            </w:pPr>
            <w:r>
              <w:t>[</w:t>
            </w:r>
            <w:r>
              <w:rPr>
                <w:lang w:val="en-US"/>
              </w:rPr>
              <w:t xml:space="preserve"> </w:t>
            </w:r>
            <w:r>
              <w:t xml:space="preserve">] Ναι [] </w:t>
            </w:r>
            <w:proofErr w:type="spellStart"/>
            <w:r>
              <w:t>Όχι</w:t>
            </w:r>
            <w:proofErr w:type="spellEnd"/>
          </w:p>
          <w:p w:rsidR="003E056F" w:rsidRDefault="003E056F" w:rsidP="00DD163A">
            <w:pPr>
              <w:spacing w:after="0"/>
            </w:pPr>
          </w:p>
          <w:p w:rsidR="003E056F" w:rsidRDefault="003E056F" w:rsidP="00DD163A">
            <w:pPr>
              <w:spacing w:after="0"/>
            </w:pPr>
          </w:p>
          <w:p w:rsidR="003E056F" w:rsidRDefault="003E056F" w:rsidP="00DD163A">
            <w:pPr>
              <w:spacing w:after="0"/>
            </w:pPr>
          </w:p>
          <w:p w:rsidR="003E056F" w:rsidRDefault="003E056F" w:rsidP="00DD163A">
            <w:pPr>
              <w:spacing w:after="0"/>
            </w:pPr>
          </w:p>
          <w:p w:rsidR="003E056F" w:rsidRDefault="003E056F" w:rsidP="00DD163A">
            <w:pPr>
              <w:spacing w:after="0"/>
            </w:pPr>
          </w:p>
          <w:p w:rsidR="003E056F" w:rsidRDefault="003E056F" w:rsidP="00DD163A">
            <w:pPr>
              <w:spacing w:after="0"/>
            </w:pPr>
          </w:p>
          <w:p w:rsidR="003E056F" w:rsidRDefault="003E056F" w:rsidP="00DD163A">
            <w:pPr>
              <w:spacing w:after="0"/>
            </w:pPr>
            <w:r>
              <w:t>[...............]</w:t>
            </w:r>
          </w:p>
          <w:p w:rsidR="003E056F" w:rsidRDefault="003E056F" w:rsidP="00DD163A">
            <w:pPr>
              <w:spacing w:after="0"/>
            </w:pPr>
          </w:p>
          <w:p w:rsidR="003E056F" w:rsidRDefault="003E056F" w:rsidP="00DD163A">
            <w:pPr>
              <w:spacing w:after="0"/>
            </w:pPr>
          </w:p>
          <w:p w:rsidR="003E056F" w:rsidRDefault="003E056F" w:rsidP="00DD163A">
            <w:pPr>
              <w:spacing w:after="0"/>
            </w:pPr>
            <w:r>
              <w:t>[…...............]</w:t>
            </w:r>
          </w:p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[….]</w:t>
            </w:r>
          </w:p>
        </w:tc>
      </w:tr>
      <w:tr w:rsidR="003E056F" w:rsidTr="00DD163A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είναι εγγεγραμμένος σε επίσημο κατάλογο/Μητρώο εγκεκριμένων οικονομικών φορέων ή διαθέτει ισοδύναμο πιστοποιητικό (π.χ. βάσει εθνικού συστήματος (προ)επιλογής);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  <w:r>
              <w:t xml:space="preserve"> [] </w:t>
            </w:r>
            <w:proofErr w:type="spellStart"/>
            <w:r>
              <w:t>Άνευ</w:t>
            </w:r>
            <w:proofErr w:type="spellEnd"/>
            <w:r>
              <w:t xml:space="preserve"> α</w:t>
            </w:r>
            <w:proofErr w:type="spellStart"/>
            <w:r>
              <w:t>ντικειμένου</w:t>
            </w:r>
            <w:proofErr w:type="spellEnd"/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Απαντήστε στα υπόλοιπα τμήματα της παρούσας ενότητας, στην ενότητα Β και, όπου απαιτείται, στην ενότητα Γ του παρόντος μέρους, συμπληρώστε το μέρος </w:t>
            </w:r>
            <w:r>
              <w:t>V</w:t>
            </w:r>
            <w:r w:rsidRPr="00CB2C69">
              <w:rPr>
                <w:lang w:val="el-GR"/>
              </w:rPr>
              <w:t xml:space="preserve"> κατά περίπτωση, και σε κάθε περίπτωση συμπληρώστε και υπογράψτε το μέρος </w:t>
            </w:r>
            <w:r>
              <w:t>VI</w:t>
            </w:r>
            <w:r w:rsidRPr="00CB2C69">
              <w:rPr>
                <w:lang w:val="el-GR"/>
              </w:rPr>
              <w:t xml:space="preserve">. 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Αναφέρετε την ονομασία του καταλόγου ή του πιστοποιητικού και τον σχετικό αριθμό εγγραφής ή πιστοποίησης, κατά περίπτωση: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β) Εάν το πιστοποιητικό εγγραφής ή η </w:t>
            </w:r>
            <w:r w:rsidRPr="00CB2C69">
              <w:rPr>
                <w:lang w:val="el-GR"/>
              </w:rPr>
              <w:lastRenderedPageBreak/>
              <w:t>πιστοποίηση διατίθεται ηλεκτρονικά, αναφέρετε: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Αναφέρετε τα δικαιολογητικά στα οποία βασίζεται η εγγραφή ή η πιστοποίηση και, κατά περίπτωση, την κατάταξη στον επίσημο κατάλογο: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Η εγγραφή ή η πιστοποίηση καλύπτει όλα τα απαιτούμενα κριτήρια επιλογής;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 xml:space="preserve">Επιπροσθέτως, συμπληρώστε τις πληροφορίες που λείπουν στο μέρος </w:t>
            </w:r>
            <w:r>
              <w:rPr>
                <w:b/>
                <w:u w:val="single"/>
              </w:rPr>
              <w:t>IV</w:t>
            </w:r>
            <w:r w:rsidRPr="00CB2C69">
              <w:rPr>
                <w:b/>
                <w:u w:val="single"/>
                <w:lang w:val="el-GR"/>
              </w:rPr>
              <w:t>, ενότητες Α, Β, Γ, ή Δ κατά περίπτωση</w:t>
            </w:r>
            <w:r w:rsidRPr="00CB2C69">
              <w:rPr>
                <w:lang w:val="el-GR"/>
              </w:rPr>
              <w:t xml:space="preserve"> </w:t>
            </w:r>
            <w:r w:rsidRPr="00CB2C69">
              <w:rPr>
                <w:b/>
                <w:i/>
                <w:lang w:val="el-GR"/>
              </w:rPr>
              <w:t>ΜΟΝΟ εφόσον αυτό απαιτείται στη σχετική διακήρυξη ή στα έγγραφα της σύμβασης: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Ο οικονομικός φορέας θα είναι σε θέση να προσκομίσει </w:t>
            </w:r>
            <w:r w:rsidRPr="00CB2C69">
              <w:rPr>
                <w:b/>
                <w:lang w:val="el-GR"/>
              </w:rPr>
              <w:t>βεβαίωση</w:t>
            </w:r>
            <w:r w:rsidRPr="00CB2C69">
              <w:rPr>
                <w:lang w:val="el-GR"/>
              </w:rPr>
              <w:t xml:space="preserve">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δωρεάν;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Εάν η σχετική τεκμηρίωση διατίθεται ηλεκτρονικά, αναφέρετε: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[……]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β) (διαδικτυακή διεύθυνση, αρχή ή φορέας </w:t>
            </w:r>
            <w:r w:rsidRPr="00CB2C69">
              <w:rPr>
                <w:i/>
                <w:lang w:val="el-GR"/>
              </w:rPr>
              <w:lastRenderedPageBreak/>
              <w:t>έκδοσης, επακριβή στοιχεία αναφοράς των εγγράφων):[……][……][……][……]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[……]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[] Ναι [] Όχι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ε) [] Ναι [] Όχι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3E056F" w:rsidTr="00DD163A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Default="003E056F" w:rsidP="00DD163A">
            <w:pPr>
              <w:spacing w:before="120"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lastRenderedPageBreak/>
              <w:t>Τρό</w:t>
            </w:r>
            <w:proofErr w:type="spellEnd"/>
            <w:r>
              <w:rPr>
                <w:b/>
                <w:i/>
              </w:rPr>
              <w:t xml:space="preserve">πος </w:t>
            </w:r>
            <w:proofErr w:type="spellStart"/>
            <w:r>
              <w:rPr>
                <w:b/>
                <w:i/>
              </w:rPr>
              <w:t>συμμετοχής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συμμετέχει στη διαδικασία σύναψης δημόσιας σύμβασης από κοινού με άλλους;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  <w:tr w:rsidR="003E056F" w:rsidRPr="005D74B5" w:rsidTr="00DD163A">
        <w:tc>
          <w:tcPr>
            <w:tcW w:w="8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>, μεριμνήστε για την υποβολή χωριστού εντύπου ΤΕΥΔ από τους άλλους εμπλεκόμενους οικονομικούς φορείς.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</w:t>
            </w:r>
            <w:r w:rsidRPr="00CB2C69">
              <w:rPr>
                <w:color w:val="000000"/>
                <w:lang w:val="el-GR"/>
              </w:rPr>
              <w:t>ναφέρετε τον ρόλο του οικονομικού φορέα στην ένωση ή κοινοπραξία   (επικεφαλής, υπεύθυνος για συγκεκριμένα καθήκοντα …):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β) Προσδιορίστε τους άλλους οικονομικούς φορείς που συμμετ</w:t>
            </w:r>
            <w:r w:rsidRPr="00CB2C69">
              <w:rPr>
                <w:lang w:val="el-GR"/>
              </w:rPr>
              <w:t>έχουν από κοινού στη διαδικασία σύναψης δημόσιας σύμβασης: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γ) Κατά περίπτωση, επωνυμία της συμμετέχουσας ένωσης ή κοινοπραξίας.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3E056F" w:rsidRDefault="003E056F" w:rsidP="00DD163A">
            <w:pPr>
              <w:spacing w:after="0"/>
            </w:pPr>
            <w:r>
              <w:t>α) [……]</w:t>
            </w:r>
          </w:p>
          <w:p w:rsidR="003E056F" w:rsidRDefault="003E056F" w:rsidP="00DD163A">
            <w:pPr>
              <w:spacing w:after="0"/>
            </w:pPr>
          </w:p>
          <w:p w:rsidR="003E056F" w:rsidRDefault="003E056F" w:rsidP="00DD163A">
            <w:pPr>
              <w:spacing w:after="0"/>
            </w:pPr>
          </w:p>
          <w:p w:rsidR="003E056F" w:rsidRDefault="003E056F" w:rsidP="00DD163A">
            <w:pPr>
              <w:spacing w:after="0"/>
            </w:pPr>
          </w:p>
          <w:p w:rsidR="003E056F" w:rsidRDefault="003E056F" w:rsidP="00DD163A">
            <w:pPr>
              <w:spacing w:after="0"/>
            </w:pPr>
            <w:r>
              <w:t>β) [……]</w:t>
            </w:r>
          </w:p>
          <w:p w:rsidR="003E056F" w:rsidRDefault="003E056F" w:rsidP="00DD163A">
            <w:pPr>
              <w:spacing w:after="0"/>
            </w:pPr>
          </w:p>
          <w:p w:rsidR="003E056F" w:rsidRDefault="003E056F" w:rsidP="00DD163A">
            <w:pPr>
              <w:spacing w:after="0"/>
            </w:pPr>
          </w:p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γ) [……]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bCs/>
                <w:i/>
                <w:iCs/>
              </w:rPr>
              <w:t>Τμήμ</w:t>
            </w:r>
            <w:proofErr w:type="spellEnd"/>
            <w:r>
              <w:rPr>
                <w:b/>
                <w:bCs/>
                <w:i/>
                <w:iCs/>
              </w:rPr>
              <w:t>ατα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περίπτωση, αναφορά του τμήματος  ή των τμημάτων για τα οποία ο οικονομικός φορέας επιθυμεί να υποβάλει προσφορά.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</w:tbl>
    <w:p w:rsidR="003E056F" w:rsidRDefault="003E056F" w:rsidP="003E056F">
      <w:pPr>
        <w:rPr>
          <w:kern w:val="2"/>
          <w:szCs w:val="22"/>
        </w:rPr>
      </w:pPr>
    </w:p>
    <w:p w:rsidR="003E056F" w:rsidRPr="00CB2C69" w:rsidRDefault="003E056F" w:rsidP="003E056F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Β: Πληροφορίες σχετικά με τους νόμιμους εκπροσώπους του οικονομικού φορέα</w:t>
      </w:r>
    </w:p>
    <w:p w:rsidR="003E056F" w:rsidRPr="00CB2C69" w:rsidRDefault="003E056F" w:rsidP="003E056F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FFFFFF"/>
        <w:ind w:left="142"/>
        <w:rPr>
          <w:lang w:val="el-GR"/>
        </w:rPr>
      </w:pPr>
      <w:r w:rsidRPr="00CB2C69">
        <w:rPr>
          <w:i/>
          <w:lang w:val="el-GR"/>
        </w:rPr>
        <w:t>Κατά περίπτωση, αναφέρετε το όνομα και τη διεύθυνση του προσώπου ή των προσώπων που είναι αρμόδια/εξουσιοδοτημένα να εκπροσωπούν τον οικονομικό φορέα για τους σκοπούς της παρούσας διαδικασίας ανάθεσης δημόσιας σύμβασης: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Εκ</w:t>
            </w:r>
            <w:proofErr w:type="spellEnd"/>
            <w:r>
              <w:rPr>
                <w:b/>
                <w:i/>
              </w:rPr>
              <w:t xml:space="preserve">προσώπηση, </w:t>
            </w:r>
            <w:proofErr w:type="spellStart"/>
            <w:r>
              <w:rPr>
                <w:b/>
                <w:i/>
              </w:rPr>
              <w:t>εάν</w:t>
            </w:r>
            <w:proofErr w:type="spellEnd"/>
            <w:r>
              <w:rPr>
                <w:b/>
                <w:i/>
              </w:rPr>
              <w:t xml:space="preserve"> υπ</w:t>
            </w:r>
            <w:proofErr w:type="spellStart"/>
            <w:r>
              <w:rPr>
                <w:b/>
                <w:i/>
              </w:rPr>
              <w:t>άρχει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Ονοματεπώνυμο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color w:val="000000"/>
                <w:lang w:val="el-GR"/>
              </w:rPr>
              <w:t>συνοδευόμενο από την ημερομηνία και τον τόπο γέννησης εφόσον απαιτείται: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/>
              <w:rPr>
                <w:kern w:val="2"/>
                <w:szCs w:val="22"/>
              </w:rPr>
            </w:pPr>
            <w:r>
              <w:t>[……]</w:t>
            </w:r>
          </w:p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Θέση/Ενεργών υπό την ιδιότητα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Τα</w:t>
            </w:r>
            <w:proofErr w:type="spellStart"/>
            <w:r>
              <w:t>χυδρομική</w:t>
            </w:r>
            <w:proofErr w:type="spellEnd"/>
            <w:r>
              <w:t xml:space="preserve"> </w:t>
            </w:r>
            <w:proofErr w:type="spellStart"/>
            <w:r>
              <w:t>διεύθυνση</w:t>
            </w:r>
            <w:proofErr w:type="spellEnd"/>
            <w: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t>Τηλέφωνο</w:t>
            </w:r>
            <w:proofErr w:type="spellEnd"/>
            <w: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t>Ηλ</w:t>
            </w:r>
            <w:proofErr w:type="spellEnd"/>
            <w:r>
              <w:t>. τα</w:t>
            </w:r>
            <w:proofErr w:type="spellStart"/>
            <w:r>
              <w:t>χυδρομείο</w:t>
            </w:r>
            <w:proofErr w:type="spellEnd"/>
            <w: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χρειάζεται, δώστε λεπτομερή στοιχεία σχετικά με την εκπροσώπηση (τις μορφές της, την έκταση, τον σκοπό …):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</w:tbl>
    <w:p w:rsidR="003E056F" w:rsidRDefault="003E056F" w:rsidP="003E056F">
      <w:pPr>
        <w:pStyle w:val="SectionTitle"/>
        <w:ind w:left="850" w:firstLine="0"/>
      </w:pPr>
    </w:p>
    <w:p w:rsidR="003E056F" w:rsidRPr="00CB2C69" w:rsidRDefault="003E056F" w:rsidP="003E056F">
      <w:pPr>
        <w:pageBreakBefore/>
        <w:ind w:left="850"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Γ: Πληροφορίες σχετικά με τη στήριξη στις ικανότητες άλλων ΦΟΡΕΩΝ</w:t>
      </w:r>
      <w:r w:rsidRPr="00CB2C69">
        <w:rPr>
          <w:lang w:val="el-GR"/>
        </w:rPr>
        <w:t xml:space="preserve"> 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3E056F" w:rsidTr="00DD163A">
        <w:trPr>
          <w:trHeight w:val="34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Στήριξη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</w:t>
            </w:r>
            <w:r>
              <w:t>IV</w:t>
            </w:r>
            <w:r w:rsidRPr="00CB2C69">
              <w:rPr>
                <w:lang w:val="el-GR"/>
              </w:rPr>
              <w:t xml:space="preserve"> και στα (τυχόν) κριτήρια και κανόνες που καθορίζονται στο μέρος </w:t>
            </w:r>
            <w:r>
              <w:t>V</w:t>
            </w:r>
            <w:r w:rsidRPr="00CB2C69">
              <w:rPr>
                <w:lang w:val="el-GR"/>
              </w:rPr>
              <w:t xml:space="preserve"> κατωτέρω;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[]Ναι []</w:t>
            </w:r>
            <w:proofErr w:type="spellStart"/>
            <w:r>
              <w:t>Όχι</w:t>
            </w:r>
            <w:proofErr w:type="spellEnd"/>
          </w:p>
        </w:tc>
      </w:tr>
    </w:tbl>
    <w:p w:rsidR="003E056F" w:rsidRPr="00CB2C69" w:rsidRDefault="003E056F" w:rsidP="003E05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kern w:val="2"/>
          <w:szCs w:val="22"/>
          <w:lang w:val="el-GR"/>
        </w:rPr>
      </w:pPr>
      <w:r w:rsidRPr="00CB2C69">
        <w:rPr>
          <w:b/>
          <w:i/>
          <w:lang w:val="el-GR"/>
        </w:rPr>
        <w:t>Εάν ναι</w:t>
      </w:r>
      <w:r w:rsidRPr="00CB2C69">
        <w:rPr>
          <w:i/>
          <w:lang w:val="el-GR"/>
        </w:rPr>
        <w:t xml:space="preserve">, επισυνάψτε χωριστό έντυπο ΤΕΥΔ με τις πληροφορίες που απαιτούνται σύμφωνα με τις </w:t>
      </w:r>
      <w:r w:rsidRPr="00CB2C69">
        <w:rPr>
          <w:b/>
          <w:i/>
          <w:lang w:val="el-GR"/>
        </w:rPr>
        <w:t xml:space="preserve">ενότητες Α και Β του παρόντος μέρους και σύμφωνα με το μέρος ΙΙΙ, για κάθε ένα </w:t>
      </w:r>
      <w:r w:rsidRPr="00CB2C69">
        <w:rPr>
          <w:i/>
          <w:lang w:val="el-GR"/>
        </w:rPr>
        <w:t xml:space="preserve">από τους σχετικούς φορείς, δεόντως συμπληρωμένο και υπογεγραμμένο από τους νομίμους εκπροσώπους αυτών. </w:t>
      </w:r>
    </w:p>
    <w:p w:rsidR="003E056F" w:rsidRPr="00CB2C69" w:rsidRDefault="003E056F" w:rsidP="003E05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Επισημαίνεται ότι θα πρέπει να περιλαμβάνονται επίσης το τεχνικό προσωπικό ή οι τεχνικές υπηρεσίες, είτε ανήκουν απευθείας στην επιχείρηση του οικονομικού φορέα είτε όχι, ιδίως οι υπεύθυνοι για τον έλεγχο της ποιότητας και, όταν πρόκειται για δημόσιες συμβάσεις έργων, το τεχνικό προσωπικό ή οι τεχνικές υπηρεσίες που θα έχει στη διάθεσή του ο οικονομικός φορέας για την εκτέλεση της σύμβασης. </w:t>
      </w:r>
    </w:p>
    <w:p w:rsidR="003E056F" w:rsidRPr="00CB2C69" w:rsidRDefault="003E056F" w:rsidP="003E05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Εφόσον είναι σχετικές για την ειδική ικανότητα ή ικανότητες στις οποίες στηρίζεται ο οικονομικός φορέας, παρακαλείσθε να συμπεριλάβετε τις πληροφορίες που απαιτούνται σύμφωνα με τα μέρη </w:t>
      </w:r>
      <w:r>
        <w:rPr>
          <w:i/>
        </w:rPr>
        <w:t>IV</w:t>
      </w:r>
      <w:r w:rsidRPr="00CB2C69">
        <w:rPr>
          <w:i/>
          <w:lang w:val="el-GR"/>
        </w:rPr>
        <w:t xml:space="preserve"> και </w:t>
      </w:r>
      <w:r>
        <w:rPr>
          <w:i/>
        </w:rPr>
        <w:t>V</w:t>
      </w:r>
      <w:r w:rsidRPr="00CB2C69">
        <w:rPr>
          <w:i/>
          <w:lang w:val="el-GR"/>
        </w:rPr>
        <w:t xml:space="preserve"> για κάθε ένα από τους οικονομικούς φορείς.</w:t>
      </w:r>
    </w:p>
    <w:p w:rsidR="003E056F" w:rsidRPr="00CB2C69" w:rsidRDefault="003E056F" w:rsidP="003E056F">
      <w:pPr>
        <w:jc w:val="center"/>
        <w:rPr>
          <w:lang w:val="el-GR"/>
        </w:rPr>
      </w:pPr>
    </w:p>
    <w:p w:rsidR="003E056F" w:rsidRPr="00CB2C69" w:rsidRDefault="003E056F" w:rsidP="003E056F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Δ: Πληροφορίες σχετικά με υπεργολάβους στην ικανότητα των οποίων </w:t>
      </w:r>
      <w:r w:rsidRPr="00CB2C69">
        <w:rPr>
          <w:b/>
          <w:bCs/>
          <w:u w:val="single"/>
          <w:lang w:val="el-GR"/>
        </w:rPr>
        <w:t>δεν στηρίζεται</w:t>
      </w:r>
      <w:r w:rsidRPr="00CB2C69">
        <w:rPr>
          <w:b/>
          <w:bCs/>
          <w:lang w:val="el-GR"/>
        </w:rPr>
        <w:t xml:space="preserve"> ο οικονομικός φορέας</w:t>
      </w:r>
      <w:r w:rsidRPr="00CB2C69">
        <w:rPr>
          <w:lang w:val="el-GR"/>
        </w:rPr>
        <w:t xml:space="preserve"> </w:t>
      </w:r>
    </w:p>
    <w:p w:rsidR="003E056F" w:rsidRPr="00CB2C69" w:rsidRDefault="003E056F" w:rsidP="003E056F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 xml:space="preserve">(Η παρούσα ενότητα συμπληρώνεται μόνον εφόσον οι σχετικές πληροφορίες απαιτούνται ρητώς από την αναθέτουσα αρχή ή τον αναθέτοντα φορέα) </w:t>
      </w: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Υπ</w:t>
            </w:r>
            <w:proofErr w:type="spellStart"/>
            <w:r>
              <w:rPr>
                <w:b/>
                <w:i/>
              </w:rPr>
              <w:t>εργολ</w:t>
            </w:r>
            <w:proofErr w:type="spellEnd"/>
            <w:r>
              <w:rPr>
                <w:b/>
                <w:i/>
              </w:rPr>
              <w:t>αβική α</w:t>
            </w:r>
            <w:proofErr w:type="spellStart"/>
            <w:r>
              <w:rPr>
                <w:b/>
                <w:i/>
              </w:rPr>
              <w:t>νάθεση</w:t>
            </w:r>
            <w:proofErr w:type="spellEnd"/>
            <w:r>
              <w:rPr>
                <w:b/>
                <w:i/>
              </w:rPr>
              <w:t xml:space="preserve"> 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προτίθεται να αναθέσει οποιοδήποτε μέρος της σύμβασης σε τρίτους υπό μορφή υπεργολαβίας;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[]Ναι []Όχι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 </w:t>
            </w:r>
            <w:r w:rsidRPr="00CB2C69">
              <w:rPr>
                <w:lang w:val="el-GR"/>
              </w:rPr>
              <w:t xml:space="preserve">παραθέστε κατάλογο των προτεινόμενων υπεργολάβων και το ποσοστό της σύμβασης που θα αναλάβουν: </w:t>
            </w:r>
          </w:p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[…]</w:t>
            </w:r>
          </w:p>
        </w:tc>
      </w:tr>
    </w:tbl>
    <w:p w:rsidR="003E056F" w:rsidRDefault="003E056F" w:rsidP="003E056F">
      <w:pPr>
        <w:pStyle w:val="ChapterTitl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jc w:val="both"/>
      </w:pPr>
      <w:r>
        <w:rPr>
          <w:i/>
        </w:rPr>
        <w:t>Εάν</w:t>
      </w:r>
      <w:r>
        <w:rPr>
          <w:i/>
          <w:u w:val="single"/>
        </w:rPr>
        <w:t xml:space="preserve"> η αναθέτουσα αρχή ή ο αναθέτων φορέας ζητούν ρητώς αυτές τις πληροφορίες (κατ' εφαρμογή του άρθρου 131 παρ. 5 ή εφόσον ο προσφέρων / υποψήφιος οικονομικός φορέας  προτίθεται να αναθέσει σε τρίτους υπό μορφή υπεργολαβίας τμήμα της σύμβασης που υπερβαίνει το ποσοστό του 30% της συνολικής αξίας της σύμβασης σύμφωνα με το άρθρο 131 παρ. 6 και 7, </w:t>
      </w:r>
      <w:r>
        <w:rPr>
          <w:b w:val="0"/>
          <w:i/>
        </w:rPr>
        <w:t xml:space="preserve">επιπλέον των πληροφοριών </w:t>
      </w:r>
      <w:r>
        <w:rPr>
          <w:i/>
        </w:rPr>
        <w:t xml:space="preserve">που προβλέπονται στην παρούσα ενότητα, </w:t>
      </w:r>
      <w:r>
        <w:rPr>
          <w:i/>
          <w:u w:val="single"/>
        </w:rPr>
        <w:t xml:space="preserve">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(ή κατηγορία υπεργολάβων). </w:t>
      </w:r>
    </w:p>
    <w:p w:rsidR="003E056F" w:rsidRPr="00CB2C69" w:rsidRDefault="003E056F" w:rsidP="003E056F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III</w:t>
      </w:r>
      <w:r w:rsidRPr="00CB2C69">
        <w:rPr>
          <w:b/>
          <w:bCs/>
          <w:u w:val="single"/>
          <w:lang w:val="el-GR"/>
        </w:rPr>
        <w:t>: Λόγοι αποκλεισμού</w:t>
      </w:r>
    </w:p>
    <w:p w:rsidR="003E056F" w:rsidRPr="00CB2C69" w:rsidRDefault="003E056F" w:rsidP="003E056F">
      <w:pPr>
        <w:jc w:val="center"/>
        <w:rPr>
          <w:lang w:val="el-GR"/>
        </w:rPr>
      </w:pPr>
      <w:r w:rsidRPr="00CB2C69">
        <w:rPr>
          <w:b/>
          <w:bCs/>
          <w:color w:val="000000"/>
          <w:lang w:val="el-GR"/>
        </w:rPr>
        <w:t>Α: Λόγοι αποκλεισμού που σχετίζονται με ποινικές καταδίκες</w:t>
      </w:r>
    </w:p>
    <w:p w:rsidR="003E056F" w:rsidRPr="00CB2C69" w:rsidRDefault="003E056F" w:rsidP="003E056F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jc w:val="left"/>
        <w:rPr>
          <w:lang w:val="el-GR"/>
        </w:rPr>
      </w:pPr>
      <w:r w:rsidRPr="00CB2C69">
        <w:rPr>
          <w:lang w:val="el-GR"/>
        </w:rPr>
        <w:t>Στο άρθρο 73 παρ. 1 ορίζονται οι ακόλουθοι λόγοι αποκλεισμού:</w:t>
      </w:r>
    </w:p>
    <w:p w:rsidR="003E056F" w:rsidRDefault="003E056F" w:rsidP="003E056F">
      <w:pPr>
        <w:numPr>
          <w:ilvl w:val="0"/>
          <w:numId w:val="22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proofErr w:type="spellStart"/>
      <w:r>
        <w:rPr>
          <w:color w:val="000000"/>
        </w:rPr>
        <w:t>συμμετοχή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σε</w:t>
      </w:r>
      <w:proofErr w:type="spellEnd"/>
      <w:r>
        <w:rPr>
          <w:color w:val="000000"/>
        </w:rPr>
        <w:t xml:space="preserve"> </w:t>
      </w:r>
      <w:proofErr w:type="spellStart"/>
      <w:r>
        <w:rPr>
          <w:b/>
          <w:color w:val="000000"/>
        </w:rPr>
        <w:t>εγκλημ</w:t>
      </w:r>
      <w:proofErr w:type="spellEnd"/>
      <w:r>
        <w:rPr>
          <w:b/>
          <w:color w:val="000000"/>
        </w:rPr>
        <w:t xml:space="preserve">ατική </w:t>
      </w:r>
      <w:proofErr w:type="spellStart"/>
      <w:r>
        <w:rPr>
          <w:b/>
          <w:color w:val="000000"/>
        </w:rPr>
        <w:t>οργάνωση</w:t>
      </w:r>
      <w:proofErr w:type="spellEnd"/>
      <w:r>
        <w:rPr>
          <w:color w:val="000000"/>
        </w:rPr>
        <w:t>·</w:t>
      </w:r>
    </w:p>
    <w:p w:rsidR="003E056F" w:rsidRDefault="003E056F" w:rsidP="003E056F">
      <w:pPr>
        <w:numPr>
          <w:ilvl w:val="0"/>
          <w:numId w:val="22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proofErr w:type="spellStart"/>
      <w:r>
        <w:rPr>
          <w:b/>
          <w:color w:val="000000"/>
        </w:rPr>
        <w:t>δωροδοκί</w:t>
      </w:r>
      <w:proofErr w:type="spellEnd"/>
      <w:r>
        <w:rPr>
          <w:b/>
          <w:color w:val="000000"/>
        </w:rPr>
        <w:t>α</w:t>
      </w:r>
      <w:r>
        <w:rPr>
          <w:color w:val="000000"/>
        </w:rPr>
        <w:t>·</w:t>
      </w:r>
    </w:p>
    <w:p w:rsidR="003E056F" w:rsidRDefault="003E056F" w:rsidP="003E056F">
      <w:pPr>
        <w:numPr>
          <w:ilvl w:val="0"/>
          <w:numId w:val="22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>
        <w:rPr>
          <w:b/>
          <w:color w:val="000000"/>
        </w:rPr>
        <w:t>απ</w:t>
      </w:r>
      <w:proofErr w:type="spellStart"/>
      <w:r>
        <w:rPr>
          <w:b/>
          <w:color w:val="000000"/>
        </w:rPr>
        <w:t>άτη</w:t>
      </w:r>
      <w:proofErr w:type="spellEnd"/>
      <w:r>
        <w:rPr>
          <w:color w:val="000000"/>
        </w:rPr>
        <w:t>·</w:t>
      </w:r>
    </w:p>
    <w:p w:rsidR="003E056F" w:rsidRPr="00CB2C69" w:rsidRDefault="003E056F" w:rsidP="003E056F">
      <w:pPr>
        <w:numPr>
          <w:ilvl w:val="0"/>
          <w:numId w:val="22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CB2C69">
        <w:rPr>
          <w:b/>
          <w:color w:val="000000"/>
          <w:lang w:val="el-GR"/>
        </w:rPr>
        <w:t>τρομοκρατικά εγκλήματα ή εγκλήματα συνδεόμενα με τρομοκρατικές δραστηριότητες</w:t>
      </w:r>
    </w:p>
    <w:p w:rsidR="003E056F" w:rsidRPr="00CB2C69" w:rsidRDefault="003E056F" w:rsidP="003E056F">
      <w:pPr>
        <w:numPr>
          <w:ilvl w:val="0"/>
          <w:numId w:val="22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CB2C69">
        <w:rPr>
          <w:b/>
          <w:color w:val="000000"/>
          <w:lang w:val="el-GR"/>
        </w:rPr>
        <w:t>νομιμοποίηση εσόδων από παράνομες δραστηριότητες ή χρηματοδότηση της τρομοκρατίας</w:t>
      </w:r>
      <w:r w:rsidRPr="00CB2C69">
        <w:rPr>
          <w:color w:val="000000"/>
          <w:lang w:val="el-GR"/>
        </w:rPr>
        <w:t>·</w:t>
      </w:r>
    </w:p>
    <w:p w:rsidR="003E056F" w:rsidRPr="00CB2C69" w:rsidRDefault="003E056F" w:rsidP="003E056F">
      <w:pPr>
        <w:numPr>
          <w:ilvl w:val="0"/>
          <w:numId w:val="22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4D51C1">
        <w:rPr>
          <w:lang w:val="el-GR"/>
        </w:rPr>
        <w:t>παιδική εργασία και άλλες μορφές εμπορίας ανθρώπων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3E056F" w:rsidTr="00DD163A">
        <w:trPr>
          <w:trHeight w:val="855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i/>
                <w:iCs/>
                <w:lang w:val="el-GR"/>
              </w:rPr>
              <w:t>Λόγοι που σχετίζονται με ποινικές καταδίκες: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napToGrid w:val="0"/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3E056F" w:rsidTr="00DD163A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Υπάρχει αμετάκλητη καταδικαστική </w:t>
            </w:r>
            <w:r w:rsidRPr="00CB2C69">
              <w:rPr>
                <w:b/>
                <w:lang w:val="el-GR"/>
              </w:rPr>
              <w:t>απόφαση εις βάρος του οικονομικού φορέα</w:t>
            </w:r>
            <w:r w:rsidRPr="00CB2C69">
              <w:rPr>
                <w:lang w:val="el-GR"/>
              </w:rPr>
              <w:t xml:space="preserve"> ή </w:t>
            </w:r>
            <w:r w:rsidRPr="00CB2C69">
              <w:rPr>
                <w:b/>
                <w:lang w:val="el-GR"/>
              </w:rPr>
              <w:t>οποιουδήποτε</w:t>
            </w:r>
            <w:r w:rsidRPr="00CB2C69">
              <w:rPr>
                <w:lang w:val="el-GR"/>
              </w:rPr>
              <w:t xml:space="preserve"> προσώπου το οποίο είναι μέλος του διοικητικού, διευθυντικού ή εποπτικού του οργάνου ή έχει εξουσία εκπροσώπησης, λήψης αποφάσεων ή ελέγχου σε αυτό για έναν από τους λόγους που παρατίθενται ανωτέρω (σημεία 1-6),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ισχύει; </w:t>
            </w:r>
          </w:p>
        </w:tc>
        <w:tc>
          <w:tcPr>
            <w:tcW w:w="5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3E056F" w:rsidRDefault="003E056F" w:rsidP="00DD163A">
            <w:pPr>
              <w:spacing w:after="0" w:line="276" w:lineRule="auto"/>
              <w:rPr>
                <w:b/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αναφέρετε: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Ημερομηνία της καταδικαστικής απόφασης προσδιορίζοντας ποιο από τα σημεία 1 έως 6 αφορά και τον λόγο ή τους λόγους της καταδίκης,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β) Προσδιορίστε ποιος έχει καταδικαστεί [ ]·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 xml:space="preserve">γ) </w:t>
            </w:r>
            <w:r w:rsidRPr="00CB2C69">
              <w:rPr>
                <w:b/>
                <w:bCs/>
                <w:lang w:val="el-GR"/>
              </w:rPr>
              <w:t>Εάν ορίζεται απευθείας στην καταδικαστική απόφαση: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napToGrid w:val="0"/>
              <w:spacing w:after="0"/>
              <w:jc w:val="left"/>
              <w:rPr>
                <w:kern w:val="2"/>
                <w:szCs w:val="22"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α) Ημερομηνία:[   ], 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σημείο-(-α): [   ], 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λόγος(-οι):[   ]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β) [……]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γ) Διάρκεια της περιόδου αποκλεισμού [……] και σχετικό(-ά) σημείο(-α) [   ]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Σε περίπτωση καταδικαστικής απόφασης, ο οικονομικός φορέας έχει λάβει μέτρα που να αποδεικνύουν την αξιοπιστία του παρά την ύπαρξη σχετικού λόγου αποκλεισμού </w:t>
            </w:r>
            <w:r w:rsidRPr="00CB2C69">
              <w:rPr>
                <w:lang w:val="el-GR"/>
              </w:rPr>
              <w:lastRenderedPageBreak/>
              <w:t>(«</w:t>
            </w:r>
            <w:r>
              <w:rPr>
                <w:rStyle w:val="NormalBoldChar"/>
                <w:rFonts w:eastAsia="Calibri"/>
              </w:rPr>
              <w:t>αυτοκάθαρση»)</w:t>
            </w:r>
            <w:r w:rsidRPr="00CB2C69">
              <w:rPr>
                <w:lang w:val="el-GR"/>
              </w:rPr>
              <w:t>;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lastRenderedPageBreak/>
              <w:t xml:space="preserve">[] Ναι [] </w:t>
            </w:r>
            <w:proofErr w:type="spellStart"/>
            <w:r>
              <w:t>Όχι</w:t>
            </w:r>
            <w:proofErr w:type="spellEnd"/>
            <w:r>
              <w:t xml:space="preserve"> 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lastRenderedPageBreak/>
              <w:t>Εάν ναι,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</w:tbl>
    <w:p w:rsidR="003E056F" w:rsidRPr="00CB2C69" w:rsidRDefault="003E056F" w:rsidP="003E056F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Β: Λόγοι που σχετίζονται με την καταβολή φόρων ή εισφορών κοινωνικής ασφάλισης </w:t>
      </w:r>
    </w:p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5"/>
        <w:gridCol w:w="2247"/>
        <w:gridCol w:w="3059"/>
      </w:tblGrid>
      <w:tr w:rsidR="003E056F" w:rsidTr="00DD163A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Πληρωμή φόρων ή εισφορών κοινωνικής ασφάλισης: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3E056F" w:rsidTr="00DD163A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1) Ο οικονομικός φορέας έχει εκπληρώσει όλες </w:t>
            </w:r>
            <w:r w:rsidRPr="00CB2C69">
              <w:rPr>
                <w:b/>
                <w:lang w:val="el-GR"/>
              </w:rPr>
              <w:t>τις υποχρεώσεις του όσον αφορά την πληρωμή φόρων ή εισφορών κοινωνικής ασφάλισης,</w:t>
            </w:r>
            <w:r w:rsidRPr="00CB2C69">
              <w:rPr>
                <w:lang w:val="el-GR"/>
              </w:rPr>
              <w:t xml:space="preserve"> στην Ελλάδα και στη χώρα στην οποία είναι τυχόν εγκατεστημένος ;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  <w:r>
              <w:t xml:space="preserve"> </w:t>
            </w:r>
          </w:p>
        </w:tc>
      </w:tr>
      <w:tr w:rsidR="003E056F" w:rsidTr="00DD163A">
        <w:trPr>
          <w:trHeight w:val="988"/>
        </w:trPr>
        <w:tc>
          <w:tcPr>
            <w:tcW w:w="4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56F" w:rsidRPr="00CB2C69" w:rsidRDefault="003E056F" w:rsidP="00DD163A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3E056F" w:rsidRPr="00CB2C69" w:rsidRDefault="003E056F" w:rsidP="00DD163A">
            <w:pPr>
              <w:snapToGrid w:val="0"/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napToGrid w:val="0"/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όχι αναφέρετε: </w:t>
            </w:r>
          </w:p>
          <w:p w:rsidR="003E056F" w:rsidRPr="00CB2C69" w:rsidRDefault="003E056F" w:rsidP="00DD163A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Χώρα ή κράτος μέλος για το οποίο πρόκειται:</w:t>
            </w:r>
          </w:p>
          <w:p w:rsidR="003E056F" w:rsidRPr="00CB2C69" w:rsidRDefault="003E056F" w:rsidP="00DD163A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Ποιο είναι το σχετικό ποσό;</w:t>
            </w:r>
          </w:p>
          <w:p w:rsidR="003E056F" w:rsidRPr="00CB2C69" w:rsidRDefault="003E056F" w:rsidP="00DD163A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γ)Πως διαπιστώθηκε η αθέτηση των υποχρεώσεων;</w:t>
            </w:r>
          </w:p>
          <w:p w:rsidR="003E056F" w:rsidRPr="00CB2C69" w:rsidRDefault="003E056F" w:rsidP="00DD163A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1) Μέσω δικαστικής ή διοικητικής απόφασης;</w:t>
            </w:r>
          </w:p>
          <w:p w:rsidR="003E056F" w:rsidRPr="00CB2C69" w:rsidRDefault="003E056F" w:rsidP="00DD163A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 xml:space="preserve">- </w:t>
            </w:r>
            <w:r w:rsidRPr="00CB2C69">
              <w:rPr>
                <w:lang w:val="el-GR"/>
              </w:rPr>
              <w:t>Η εν λόγω απόφαση είναι τελεσίδικη και δεσμευτική;</w:t>
            </w:r>
          </w:p>
          <w:p w:rsidR="003E056F" w:rsidRPr="00CB2C69" w:rsidRDefault="003E056F" w:rsidP="00DD163A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Αναφέρατε την ημερομηνία καταδίκης ή έκδοσης απόφασης</w:t>
            </w:r>
          </w:p>
          <w:p w:rsidR="003E056F" w:rsidRPr="00CB2C69" w:rsidRDefault="003E056F" w:rsidP="00DD163A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Σε περίπτωση καταδικαστικής απόφασης, εφόσον ορίζεται απευθείας σε αυτήν, τη διάρκεια της περιόδου αποκλεισμού:</w:t>
            </w:r>
          </w:p>
          <w:p w:rsidR="003E056F" w:rsidRPr="00CB2C69" w:rsidRDefault="003E056F" w:rsidP="00DD163A">
            <w:pPr>
              <w:snapToGrid w:val="0"/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2) Με άλλα μέσα; Διευκρινήστε:</w:t>
            </w:r>
          </w:p>
          <w:p w:rsidR="003E056F" w:rsidRPr="00CB2C69" w:rsidRDefault="003E056F" w:rsidP="00DD163A">
            <w:pPr>
              <w:snapToGrid w:val="0"/>
              <w:spacing w:after="0" w:line="276" w:lineRule="auto"/>
              <w:jc w:val="left"/>
              <w:rPr>
                <w:b/>
                <w:bCs/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δ)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 κατά περίπτωση, των δεδουλευμένων τόκων ή των προστίμων, είτε υπαγόμενος σε δεσμευτικό διακανονισμό για την καταβολή τους ;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56F" w:rsidRDefault="003E056F" w:rsidP="00DD163A">
            <w:pPr>
              <w:spacing w:after="0"/>
              <w:jc w:val="left"/>
              <w:rPr>
                <w:kern w:val="2"/>
                <w:szCs w:val="22"/>
              </w:rPr>
            </w:pPr>
            <w:proofErr w:type="spellStart"/>
            <w:r>
              <w:rPr>
                <w:b/>
                <w:bCs/>
              </w:rPr>
              <w:t>ΦΟΡΟΙ</w:t>
            </w:r>
            <w:proofErr w:type="spellEnd"/>
          </w:p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56F" w:rsidRDefault="003E056F" w:rsidP="00DD163A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proofErr w:type="spellStart"/>
            <w:r>
              <w:rPr>
                <w:b/>
                <w:bCs/>
              </w:rPr>
              <w:t>ΕΙΣΦΟΡΕΣ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ΚΟΙΝΩΝΙΚΗΣ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ΑΣΦΑΛΙΣΗΣ</w:t>
            </w:r>
            <w:proofErr w:type="spellEnd"/>
          </w:p>
        </w:tc>
      </w:tr>
      <w:tr w:rsidR="003E056F" w:rsidTr="00DD163A">
        <w:trPr>
          <w:trHeight w:val="988"/>
        </w:trPr>
        <w:tc>
          <w:tcPr>
            <w:tcW w:w="4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056F" w:rsidRDefault="003E056F" w:rsidP="00DD163A">
            <w:pPr>
              <w:suppressAutoHyphens w:val="0"/>
              <w:spacing w:after="0"/>
              <w:jc w:val="left"/>
              <w:rPr>
                <w:b/>
                <w:bCs/>
                <w:kern w:val="2"/>
                <w:szCs w:val="22"/>
              </w:rPr>
            </w:pPr>
          </w:p>
        </w:tc>
        <w:tc>
          <w:tcPr>
            <w:tcW w:w="22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56F" w:rsidRPr="00CB2C69" w:rsidRDefault="003E056F" w:rsidP="00DD163A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sz w:val="21"/>
                <w:szCs w:val="21"/>
                <w:lang w:val="el-GR"/>
              </w:rPr>
              <w:t>Εάν ναι, να αναφερθούν λεπτομερείς πληροφορίες</w:t>
            </w:r>
          </w:p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  <w:tc>
          <w:tcPr>
            <w:tcW w:w="30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56F" w:rsidRPr="00CB2C69" w:rsidRDefault="003E056F" w:rsidP="00DD163A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Εάν ναι, να αναφερθούν λεπτομερείς πληροφορίες</w:t>
            </w:r>
          </w:p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3E056F" w:rsidTr="00DD163A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καταβολή των φόρων ή εισφορών κοινωνικής ασφάλισης διατίθεται ηλεκτρονικά, αναφέρετε: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056F" w:rsidRPr="00CB2C69" w:rsidRDefault="003E056F" w:rsidP="00DD163A">
            <w:pPr>
              <w:spacing w:after="0"/>
              <w:jc w:val="left"/>
              <w:rPr>
                <w:i/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  <w:r w:rsidRPr="00CB2C69">
              <w:rPr>
                <w:rStyle w:val="a"/>
                <w:i/>
                <w:lang w:val="el-GR"/>
              </w:rPr>
              <w:t xml:space="preserve"> </w:t>
            </w:r>
          </w:p>
          <w:p w:rsidR="003E056F" w:rsidRDefault="003E056F" w:rsidP="00DD163A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3E056F" w:rsidRDefault="003E056F" w:rsidP="003E056F">
      <w:pPr>
        <w:pStyle w:val="SectionTitle"/>
        <w:ind w:firstLine="0"/>
      </w:pPr>
    </w:p>
    <w:p w:rsidR="003E056F" w:rsidRPr="00CB2C69" w:rsidRDefault="003E056F" w:rsidP="003E056F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Γ: Λόγοι που σχετίζονται με αφερεγγυότητα, σύγκρουση συμφερόντων ή επαγγελματικό παράπτωμα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Πληροφορίες σχετικά με πιθανή αφερεγγυότητα, σύγκρουση συμφερόντων ή επαγγελματικό παράπτωμα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3E056F" w:rsidTr="00DD163A"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έχει,</w:t>
            </w:r>
            <w:r w:rsidRPr="00CB2C69">
              <w:rPr>
                <w:b/>
                <w:lang w:val="el-GR"/>
              </w:rPr>
              <w:t xml:space="preserve"> εν γνώσει του</w:t>
            </w:r>
            <w:r w:rsidRPr="00CB2C69">
              <w:rPr>
                <w:lang w:val="el-GR"/>
              </w:rPr>
              <w:t xml:space="preserve">, αθετήσει </w:t>
            </w:r>
            <w:r w:rsidRPr="00CB2C69">
              <w:rPr>
                <w:b/>
                <w:lang w:val="el-GR"/>
              </w:rPr>
              <w:t xml:space="preserve">τις υποχρεώσεις του </w:t>
            </w:r>
            <w:r w:rsidRPr="00CB2C69">
              <w:rPr>
                <w:lang w:val="el-GR"/>
              </w:rPr>
              <w:t xml:space="preserve">στους τομείς του </w:t>
            </w:r>
            <w:r w:rsidRPr="00CB2C69">
              <w:rPr>
                <w:b/>
                <w:lang w:val="el-GR"/>
              </w:rPr>
              <w:t>περιβαλλοντικού, κοινωνικού και εργατικού δικαίου;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  <w:tr w:rsidR="003E056F" w:rsidRPr="005D74B5" w:rsidTr="00DD163A">
        <w:trPr>
          <w:trHeight w:val="405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056F" w:rsidRDefault="003E056F" w:rsidP="00DD163A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napToGrid w:val="0"/>
              <w:spacing w:after="0"/>
              <w:jc w:val="left"/>
              <w:rPr>
                <w:b/>
                <w:kern w:val="2"/>
                <w:szCs w:val="22"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b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ο οικονομικός φορέας έχει λάβει μέτρα που να αποδεικνύουν την αξιοπιστία του παρά την ύπαρξη αυτού του λόγου αποκλεισμού («αυτοκάθαρση»);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E056F" w:rsidRPr="00CB2C69" w:rsidRDefault="003E056F" w:rsidP="00DD163A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[…….............]</w:t>
            </w:r>
          </w:p>
        </w:tc>
      </w:tr>
      <w:tr w:rsidR="003E056F" w:rsidRPr="005D74B5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Βρίσκεται ο οικονομικός φορέας σε οποιαδήποτε από τις ακόλουθες καταστάσεις: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α) πτώχευση, ή 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διαδικασία εξυγίανσης, ή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ειδική εκκαθάριση, ή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αναγκαστική διαχείριση από εκκαθαριστή ή από το δικαστήριο, ή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έχει υπαχθεί σε διαδικασία πτωχευτικού συμβιβασμού, ή 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στ) αναστολή επιχειρηματικών δραστηριοτήτων, ή 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ζ) σε οποιαδήποτε ανάλογη κατάσταση προκύπτουσα από παρόμοια διαδικασία προβλεπόμενη σε εθνικές διατάξεις νόμου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Εάν ναι: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Παραθέστε λεπτομερή στοιχεία: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Διευκρινίστε τους λόγους για τους οποίους ωστόσο ο οικονομικός φορέας, θα δύναται να εκτελέσει τη σύμβαση, λαμβανόμενης υπόψη της εφαρμοστέας εθνικής νομοθεσίας και των μέτρων σχετικά με τη συνέχιση της επιχειρηματικής του λειτουργίας υπό αυτές τις περιστάσεις</w:t>
            </w:r>
            <w:r w:rsidRPr="00AB5B82">
              <w:rPr>
                <w:rStyle w:val="ab"/>
                <w:lang w:val="el-GR"/>
              </w:rPr>
              <w:t xml:space="preserve"> 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napToGrid w:val="0"/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E056F" w:rsidRPr="00CB2C69" w:rsidRDefault="003E056F" w:rsidP="00DD163A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3E056F" w:rsidTr="00DD163A">
        <w:trPr>
          <w:trHeight w:val="257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Έχει διαπράξει ο </w:t>
            </w:r>
            <w:r w:rsidRPr="00CB2C69">
              <w:rPr>
                <w:lang w:val="el-GR"/>
              </w:rPr>
              <w:t xml:space="preserve">οικονομικός φορέας </w:t>
            </w:r>
            <w:r w:rsidRPr="00CB2C69">
              <w:rPr>
                <w:b/>
                <w:lang w:val="el-GR"/>
              </w:rPr>
              <w:t>σοβαρό επαγγελματικό παράπτωμα</w:t>
            </w:r>
            <w:r w:rsidRPr="00CB2C69">
              <w:rPr>
                <w:lang w:val="el-GR"/>
              </w:rPr>
              <w:t>;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Default="003E056F" w:rsidP="00DD163A">
            <w:pPr>
              <w:spacing w:after="0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3E056F" w:rsidRDefault="003E056F" w:rsidP="00DD163A">
            <w:pPr>
              <w:spacing w:after="0"/>
            </w:pPr>
          </w:p>
          <w:p w:rsidR="003E056F" w:rsidRDefault="003E056F" w:rsidP="00DD163A">
            <w:pPr>
              <w:spacing w:after="0"/>
            </w:pPr>
            <w:r>
              <w:t>[.......................]</w:t>
            </w:r>
          </w:p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</w:p>
        </w:tc>
      </w:tr>
      <w:tr w:rsidR="003E056F" w:rsidTr="00DD163A">
        <w:trPr>
          <w:trHeight w:val="257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056F" w:rsidRDefault="003E056F" w:rsidP="00DD163A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napToGrid w:val="0"/>
              <w:spacing w:after="0"/>
              <w:rPr>
                <w:b/>
                <w:kern w:val="2"/>
                <w:szCs w:val="22"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</w:t>
            </w:r>
          </w:p>
          <w:p w:rsidR="003E056F" w:rsidRDefault="003E056F" w:rsidP="00DD163A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[..........……]</w:t>
            </w:r>
          </w:p>
        </w:tc>
      </w:tr>
      <w:tr w:rsidR="003E056F" w:rsidTr="00DD163A">
        <w:trPr>
          <w:trHeight w:val="1544"/>
        </w:trPr>
        <w:tc>
          <w:tcPr>
            <w:tcW w:w="44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lastRenderedPageBreak/>
              <w:t>Έχει συνάψει</w:t>
            </w:r>
            <w:r w:rsidRPr="00CB2C69">
              <w:rPr>
                <w:lang w:val="el-GR"/>
              </w:rPr>
              <w:t xml:space="preserve"> ο οικονομικός φορέας </w:t>
            </w:r>
            <w:r w:rsidRPr="00CB2C69">
              <w:rPr>
                <w:b/>
                <w:lang w:val="el-GR"/>
              </w:rPr>
              <w:t>συμφωνίες</w:t>
            </w:r>
            <w:r w:rsidRPr="00CB2C69">
              <w:rPr>
                <w:lang w:val="el-GR"/>
              </w:rPr>
              <w:t xml:space="preserve"> με άλλους οικονομικούς φορείς </w:t>
            </w:r>
            <w:r w:rsidRPr="00CB2C69">
              <w:rPr>
                <w:b/>
                <w:lang w:val="el-GR"/>
              </w:rPr>
              <w:t>με σκοπό τη στρέβλωση του ανταγωνισμού</w:t>
            </w:r>
            <w:r w:rsidRPr="00CB2C69">
              <w:rPr>
                <w:lang w:val="el-GR"/>
              </w:rPr>
              <w:t>;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E056F" w:rsidRDefault="003E056F" w:rsidP="00DD163A">
            <w:pPr>
              <w:spacing w:after="0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3E056F" w:rsidRDefault="003E056F" w:rsidP="00DD163A">
            <w:pPr>
              <w:spacing w:after="0"/>
              <w:jc w:val="left"/>
            </w:pPr>
          </w:p>
          <w:p w:rsidR="003E056F" w:rsidRDefault="003E056F" w:rsidP="00DD163A">
            <w:pPr>
              <w:spacing w:after="0"/>
              <w:jc w:val="left"/>
            </w:pPr>
          </w:p>
          <w:p w:rsidR="003E056F" w:rsidRDefault="003E056F" w:rsidP="00DD163A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[…...........]</w:t>
            </w:r>
          </w:p>
        </w:tc>
      </w:tr>
      <w:tr w:rsidR="003E056F" w:rsidTr="00DD163A">
        <w:trPr>
          <w:trHeight w:val="514"/>
        </w:trPr>
        <w:tc>
          <w:tcPr>
            <w:tcW w:w="44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056F" w:rsidRDefault="003E056F" w:rsidP="00DD163A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3E056F" w:rsidRDefault="003E056F" w:rsidP="00DD163A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3E056F" w:rsidTr="00DD163A">
        <w:trPr>
          <w:trHeight w:val="13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Γνωρίζει ο οικονομικός φορέας την ύπαρξη τυχόν </w:t>
            </w:r>
            <w:r w:rsidRPr="00CB2C69">
              <w:rPr>
                <w:b/>
                <w:lang w:val="el-GR"/>
              </w:rPr>
              <w:t>σύγκρουσης συμφερόντων</w:t>
            </w:r>
            <w:r w:rsidRPr="00CB2C69">
              <w:rPr>
                <w:lang w:val="el-GR"/>
              </w:rPr>
              <w:t>, λόγω της συμμετοχής του στη διαδικασία ανάθεσης της σύμβασης;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Default="003E056F" w:rsidP="00DD163A">
            <w:pPr>
              <w:spacing w:after="0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3E056F" w:rsidRDefault="003E056F" w:rsidP="00DD163A">
            <w:pPr>
              <w:spacing w:after="0"/>
              <w:jc w:val="left"/>
            </w:pPr>
          </w:p>
          <w:p w:rsidR="003E056F" w:rsidRDefault="003E056F" w:rsidP="00DD163A">
            <w:pPr>
              <w:spacing w:after="0"/>
              <w:jc w:val="left"/>
            </w:pPr>
          </w:p>
          <w:p w:rsidR="003E056F" w:rsidRDefault="003E056F" w:rsidP="00DD163A">
            <w:pPr>
              <w:spacing w:after="0"/>
              <w:jc w:val="left"/>
            </w:pPr>
          </w:p>
          <w:p w:rsidR="003E056F" w:rsidRDefault="003E056F" w:rsidP="00DD163A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[.........…]</w:t>
            </w:r>
          </w:p>
        </w:tc>
      </w:tr>
      <w:tr w:rsidR="003E056F" w:rsidTr="00DD163A">
        <w:trPr>
          <w:trHeight w:val="4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Έχει παράσχει ο οικονομικός φορέας ή </w:t>
            </w:r>
            <w:r w:rsidRPr="00CB2C69">
              <w:rPr>
                <w:lang w:val="el-GR"/>
              </w:rPr>
              <w:t xml:space="preserve">επιχείρηση συνδεδεμένη με αυτόν </w:t>
            </w:r>
            <w:r w:rsidRPr="00CB2C69">
              <w:rPr>
                <w:b/>
                <w:lang w:val="el-GR"/>
              </w:rPr>
              <w:t>συμβουλές</w:t>
            </w:r>
            <w:r w:rsidRPr="00CB2C69">
              <w:rPr>
                <w:lang w:val="el-GR"/>
              </w:rPr>
              <w:t xml:space="preserve"> στην αναθέτουσα αρχή ή στον αναθέτοντα φορέα ή έχει με άλλο τρόπο </w:t>
            </w:r>
            <w:r w:rsidRPr="00CB2C69">
              <w:rPr>
                <w:b/>
                <w:lang w:val="el-GR"/>
              </w:rPr>
              <w:t>αναμειχθεί στην προετοιμασία</w:t>
            </w:r>
            <w:r w:rsidRPr="00CB2C69">
              <w:rPr>
                <w:lang w:val="el-GR"/>
              </w:rPr>
              <w:t xml:space="preserve"> της διαδικασίας σύναψης της σύμβασης;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Default="003E056F" w:rsidP="00DD163A">
            <w:pPr>
              <w:spacing w:after="0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3E056F" w:rsidRDefault="003E056F" w:rsidP="00DD163A">
            <w:pPr>
              <w:spacing w:after="0"/>
              <w:jc w:val="left"/>
            </w:pPr>
          </w:p>
          <w:p w:rsidR="003E056F" w:rsidRDefault="003E056F" w:rsidP="00DD163A">
            <w:pPr>
              <w:spacing w:after="0"/>
              <w:jc w:val="left"/>
            </w:pPr>
          </w:p>
          <w:p w:rsidR="003E056F" w:rsidRDefault="003E056F" w:rsidP="00DD163A">
            <w:pPr>
              <w:spacing w:after="0"/>
              <w:jc w:val="left"/>
            </w:pPr>
          </w:p>
          <w:p w:rsidR="003E056F" w:rsidRDefault="003E056F" w:rsidP="00DD163A">
            <w:pPr>
              <w:spacing w:after="0"/>
              <w:jc w:val="left"/>
            </w:pPr>
          </w:p>
          <w:p w:rsidR="003E056F" w:rsidRDefault="003E056F" w:rsidP="00DD163A">
            <w:pPr>
              <w:spacing w:after="0"/>
              <w:jc w:val="left"/>
            </w:pPr>
          </w:p>
          <w:p w:rsidR="003E056F" w:rsidRDefault="003E056F" w:rsidP="00DD163A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[...................…]</w:t>
            </w:r>
          </w:p>
        </w:tc>
      </w:tr>
      <w:tr w:rsidR="003E056F" w:rsidTr="00DD163A">
        <w:trPr>
          <w:trHeight w:val="932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Έχει επιδείξει ο οικονομικός φορέας σοβαρή ή επαναλαμβανόμενη πλημμέλεια κατά την εκτέλεση ουσιώδους απαίτησης στο πλαίσιο προηγούμενης δημόσιας σύμβασης,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, αποζημιώσεις ή άλλες παρόμοιες κυρώσεις; 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Default="003E056F" w:rsidP="00DD163A">
            <w:pPr>
              <w:spacing w:after="0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3E056F" w:rsidRDefault="003E056F" w:rsidP="00DD163A">
            <w:pPr>
              <w:spacing w:after="0"/>
              <w:jc w:val="left"/>
            </w:pPr>
          </w:p>
          <w:p w:rsidR="003E056F" w:rsidRDefault="003E056F" w:rsidP="00DD163A">
            <w:pPr>
              <w:spacing w:after="0"/>
              <w:jc w:val="left"/>
            </w:pPr>
          </w:p>
          <w:p w:rsidR="003E056F" w:rsidRDefault="003E056F" w:rsidP="00DD163A">
            <w:pPr>
              <w:spacing w:after="0"/>
              <w:jc w:val="left"/>
            </w:pPr>
          </w:p>
          <w:p w:rsidR="003E056F" w:rsidRDefault="003E056F" w:rsidP="00DD163A">
            <w:pPr>
              <w:spacing w:after="0"/>
              <w:jc w:val="left"/>
            </w:pPr>
          </w:p>
          <w:p w:rsidR="003E056F" w:rsidRDefault="003E056F" w:rsidP="00DD163A">
            <w:pPr>
              <w:spacing w:after="0"/>
              <w:jc w:val="left"/>
            </w:pPr>
          </w:p>
          <w:p w:rsidR="003E056F" w:rsidRDefault="003E056F" w:rsidP="00DD163A">
            <w:pPr>
              <w:spacing w:after="0"/>
              <w:jc w:val="left"/>
            </w:pPr>
          </w:p>
          <w:p w:rsidR="003E056F" w:rsidRDefault="003E056F" w:rsidP="00DD163A">
            <w:pPr>
              <w:spacing w:after="0"/>
              <w:jc w:val="left"/>
            </w:pPr>
          </w:p>
          <w:p w:rsidR="003E056F" w:rsidRDefault="003E056F" w:rsidP="00DD163A">
            <w:pPr>
              <w:spacing w:after="0"/>
              <w:jc w:val="left"/>
            </w:pPr>
          </w:p>
          <w:p w:rsidR="003E056F" w:rsidRDefault="003E056F" w:rsidP="00DD163A">
            <w:pPr>
              <w:spacing w:after="0"/>
              <w:jc w:val="left"/>
            </w:pPr>
          </w:p>
          <w:p w:rsidR="003E056F" w:rsidRDefault="003E056F" w:rsidP="00DD163A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[….................]</w:t>
            </w:r>
          </w:p>
        </w:tc>
      </w:tr>
      <w:tr w:rsidR="003E056F" w:rsidTr="00DD163A">
        <w:trPr>
          <w:trHeight w:val="931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E056F" w:rsidRDefault="003E056F" w:rsidP="00DD163A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Pr="00CB2C69" w:rsidRDefault="003E056F" w:rsidP="00DD163A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3E056F" w:rsidRDefault="003E056F" w:rsidP="00DD163A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Μπορεί ο οικονομικός φορέας να επιβεβαιώσει ότι: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επιλογής,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δεν έχει αποκρύψει τις πληροφορίες αυτές,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γ) ήταν σε θέση να υποβάλλει χωρίς καθυστέρηση τα δικαιολογητικά που </w:t>
            </w:r>
            <w:r w:rsidRPr="00CB2C69">
              <w:rPr>
                <w:lang w:val="el-GR"/>
              </w:rPr>
              <w:lastRenderedPageBreak/>
              <w:t xml:space="preserve">απαιτούνται από την αναθέτουσα αρχή/αναθέτοντα φορέα 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δ) δεν έχει επιχειρήσει να επηρεάσει με αθέμιτο τρόπο τη διαδικασία λήψης αποφάσεων της αναθέτουσας αρχής ή του αναθέτοντα φορέα,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αποκλεισμό, την επιλογή ή την ανάθεση;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lastRenderedPageBreak/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</w:tbl>
    <w:p w:rsidR="003E056F" w:rsidRDefault="003E056F" w:rsidP="003E056F">
      <w:pPr>
        <w:pStyle w:val="ChapterTitle"/>
      </w:pPr>
    </w:p>
    <w:p w:rsidR="003E056F" w:rsidRDefault="003E056F" w:rsidP="003E056F">
      <w:pPr>
        <w:jc w:val="center"/>
        <w:rPr>
          <w:b/>
          <w:bCs/>
        </w:rPr>
      </w:pPr>
    </w:p>
    <w:p w:rsidR="003E056F" w:rsidRDefault="003E056F" w:rsidP="003E056F">
      <w:pPr>
        <w:pageBreakBefore/>
        <w:jc w:val="center"/>
      </w:pPr>
      <w:r>
        <w:rPr>
          <w:b/>
          <w:bCs/>
        </w:rPr>
        <w:lastRenderedPageBreak/>
        <w:t xml:space="preserve">Δ. </w:t>
      </w:r>
      <w:proofErr w:type="spellStart"/>
      <w:r>
        <w:rPr>
          <w:b/>
          <w:bCs/>
        </w:rPr>
        <w:t>ΑΛΛΟΙ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ΛΟΓΟΙ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ΑΠΟΚΛΕΙΣΜΟΥ</w:t>
      </w:r>
      <w:proofErr w:type="spellEnd"/>
      <w:r>
        <w:rPr>
          <w:b/>
          <w:bCs/>
        </w:rPr>
        <w:t xml:space="preserve"> 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Ονομαστικοποίηση μετοχών εταιρειών που συνάπτουν δημόσιες συμβάσεις Άρθρο 8 παρ. 4 ν. 3310/2005: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3E056F" w:rsidTr="00DD163A">
        <w:trPr>
          <w:trHeight w:val="2199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Συντρέχουν οι προϋποθέσεις εφαρμογής της παρ. 4 του άρθρου 8 του ν. 3310/2005 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[] Ναι [] Όχι 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 xml:space="preserve">, έχει λάβει ο οικονομικός φορέας μέτρα αυτοκάθαρσης; 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lang w:val="el-GR"/>
              </w:rPr>
              <w:t>[] Ναι [] Όχι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το έχει πράξει,</w:t>
            </w:r>
            <w:r w:rsidRPr="00CB2C69">
              <w:rPr>
                <w:i/>
                <w:lang w:val="el-GR"/>
              </w:rPr>
              <w:t xml:space="preserve"> περιγράψτε τα μέτρα που λήφθηκαν: </w:t>
            </w:r>
          </w:p>
          <w:p w:rsidR="003E056F" w:rsidRDefault="003E056F" w:rsidP="00DD163A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</w:rPr>
              <w:t>[……]</w:t>
            </w:r>
          </w:p>
        </w:tc>
      </w:tr>
    </w:tbl>
    <w:p w:rsidR="003E056F" w:rsidRDefault="003E056F" w:rsidP="003E056F">
      <w:pPr>
        <w:pageBreakBefore/>
        <w:jc w:val="center"/>
        <w:rPr>
          <w:kern w:val="2"/>
          <w:szCs w:val="22"/>
        </w:rPr>
      </w:pPr>
      <w:proofErr w:type="spellStart"/>
      <w:r>
        <w:rPr>
          <w:b/>
          <w:bCs/>
          <w:u w:val="single"/>
        </w:rPr>
        <w:lastRenderedPageBreak/>
        <w:t>Μέρος</w:t>
      </w:r>
      <w:proofErr w:type="spellEnd"/>
      <w:r>
        <w:rPr>
          <w:b/>
          <w:bCs/>
          <w:u w:val="single"/>
        </w:rPr>
        <w:t xml:space="preserve"> IV: </w:t>
      </w:r>
      <w:proofErr w:type="spellStart"/>
      <w:r>
        <w:rPr>
          <w:b/>
          <w:bCs/>
          <w:u w:val="single"/>
        </w:rPr>
        <w:t>Κριτήρι</w:t>
      </w:r>
      <w:proofErr w:type="spellEnd"/>
      <w:r>
        <w:rPr>
          <w:b/>
          <w:bCs/>
          <w:u w:val="single"/>
        </w:rPr>
        <w:t>α επ</w:t>
      </w:r>
      <w:proofErr w:type="spellStart"/>
      <w:r>
        <w:rPr>
          <w:b/>
          <w:bCs/>
          <w:u w:val="single"/>
        </w:rPr>
        <w:t>ιλογής</w:t>
      </w:r>
      <w:proofErr w:type="spellEnd"/>
    </w:p>
    <w:p w:rsidR="003E056F" w:rsidRPr="00CB2C69" w:rsidRDefault="003E056F" w:rsidP="003E056F">
      <w:pPr>
        <w:rPr>
          <w:lang w:val="el-GR"/>
        </w:rPr>
      </w:pPr>
      <w:r w:rsidRPr="00CB2C69">
        <w:rPr>
          <w:lang w:val="el-GR"/>
        </w:rPr>
        <w:t xml:space="preserve">Όσον αφορά τα κριτήρια επιλογής (ενότητα </w:t>
      </w:r>
      <w:r>
        <w:rPr>
          <w:rFonts w:ascii="Symbol" w:hAnsi="Symbol" w:cs="Symbol"/>
        </w:rPr>
        <w:t></w:t>
      </w:r>
      <w:r w:rsidRPr="00CB2C69">
        <w:rPr>
          <w:lang w:val="el-GR"/>
        </w:rPr>
        <w:t xml:space="preserve"> ή ενότητες Α έως Δ του παρόντος μέρους), ο οικονομικός φορέας δηλώνει ότι: </w:t>
      </w:r>
    </w:p>
    <w:p w:rsidR="003E056F" w:rsidRPr="00CB2C69" w:rsidRDefault="003E056F" w:rsidP="003E056F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Γενική ένδειξη για όλα τα κριτήρια επιλογής</w:t>
      </w:r>
    </w:p>
    <w:p w:rsidR="003E056F" w:rsidRPr="00CB2C69" w:rsidRDefault="003E056F" w:rsidP="003E05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συμπληρώσει αυτό το πεδίο </w:t>
      </w:r>
      <w:r w:rsidRPr="00CB2C69">
        <w:rPr>
          <w:b/>
          <w:sz w:val="21"/>
          <w:szCs w:val="21"/>
          <w:u w:val="single"/>
          <w:lang w:val="el-GR"/>
        </w:rPr>
        <w:t>μόνο</w:t>
      </w:r>
      <w:r w:rsidRPr="00CB2C69">
        <w:rPr>
          <w:b/>
          <w:i/>
          <w:sz w:val="21"/>
          <w:szCs w:val="21"/>
          <w:lang w:val="el-GR"/>
        </w:rPr>
        <w:t xml:space="preserve">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διακήρυξη, ότι ο οικονομικός φορέας μπορεί να συμπληρώσει μόνο την Ενότητα </w:t>
      </w:r>
      <w:r>
        <w:rPr>
          <w:b/>
          <w:i/>
          <w:sz w:val="21"/>
          <w:szCs w:val="21"/>
          <w:lang w:val="en-US"/>
        </w:rPr>
        <w:t>a</w:t>
      </w:r>
      <w:r w:rsidRPr="00CB2C69">
        <w:rPr>
          <w:b/>
          <w:i/>
          <w:sz w:val="21"/>
          <w:szCs w:val="21"/>
          <w:lang w:val="el-GR"/>
        </w:rPr>
        <w:t xml:space="preserve">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 xml:space="preserve"> χωρίς να υποχρεούται να συμπληρώσει οποιαδήποτε άλλη ενότητα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>: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Εκπλήρωση όλων των απαιτούμενων κριτηρίων επιλογής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Πληροί όλα τα απαιτούμενα κριτήρια επιλογής;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</w:tbl>
    <w:p w:rsidR="003E056F" w:rsidRDefault="003E056F" w:rsidP="003E056F">
      <w:pPr>
        <w:pStyle w:val="SectionTitle"/>
        <w:rPr>
          <w:sz w:val="22"/>
        </w:rPr>
      </w:pPr>
    </w:p>
    <w:p w:rsidR="003E056F" w:rsidRDefault="003E056F" w:rsidP="003E056F">
      <w:pPr>
        <w:jc w:val="center"/>
      </w:pPr>
      <w:r>
        <w:rPr>
          <w:b/>
          <w:bCs/>
        </w:rPr>
        <w:t>Α: Κατα</w:t>
      </w:r>
      <w:proofErr w:type="spellStart"/>
      <w:r>
        <w:rPr>
          <w:b/>
          <w:bCs/>
        </w:rPr>
        <w:t>λληλότητ</w:t>
      </w:r>
      <w:proofErr w:type="spellEnd"/>
      <w:r>
        <w:rPr>
          <w:b/>
          <w:bCs/>
        </w:rPr>
        <w:t>α</w:t>
      </w:r>
    </w:p>
    <w:p w:rsidR="003E056F" w:rsidRPr="00CB2C69" w:rsidRDefault="003E056F" w:rsidP="003E05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 παράσχει πληροφορίες </w:t>
      </w:r>
      <w:r w:rsidRPr="00CB2C69">
        <w:rPr>
          <w:b/>
          <w:i/>
          <w:sz w:val="21"/>
          <w:szCs w:val="21"/>
          <w:u w:val="single"/>
          <w:lang w:val="el-GR"/>
        </w:rPr>
        <w:t>μόνον</w:t>
      </w:r>
      <w:r w:rsidRPr="00CB2C69">
        <w:rPr>
          <w:b/>
          <w:i/>
          <w:sz w:val="21"/>
          <w:szCs w:val="21"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Κατα</w:t>
            </w:r>
            <w:proofErr w:type="spellStart"/>
            <w:r>
              <w:rPr>
                <w:b/>
                <w:i/>
              </w:rPr>
              <w:t>λληλότητ</w:t>
            </w:r>
            <w:proofErr w:type="spellEnd"/>
            <w:r>
              <w:rPr>
                <w:b/>
                <w:i/>
              </w:rPr>
              <w:t>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sz w:val="21"/>
                <w:szCs w:val="21"/>
                <w:lang w:val="el-GR"/>
              </w:rPr>
              <w:t>1) Ο οικονομικός φορέας είναι εγγεγραμμένος στα σχετικά επαγγελματικά ή εμπορικά μητρώα</w:t>
            </w:r>
            <w:r w:rsidRPr="00CB2C69">
              <w:rPr>
                <w:sz w:val="21"/>
                <w:szCs w:val="21"/>
                <w:lang w:val="el-GR"/>
              </w:rPr>
              <w:t xml:space="preserve"> που τηρούνται στην Ελλάδα ή στο κράτος μέλος εγκατάστασής</w:t>
            </w:r>
            <w:r w:rsidRPr="00CB2C69">
              <w:rPr>
                <w:sz w:val="20"/>
                <w:szCs w:val="20"/>
                <w:lang w:val="el-GR"/>
              </w:rPr>
              <w:t>;</w:t>
            </w:r>
            <w:r w:rsidRPr="00CB2C69">
              <w:rPr>
                <w:sz w:val="21"/>
                <w:szCs w:val="21"/>
                <w:lang w:val="el-GR"/>
              </w:rPr>
              <w:t xml:space="preserve"> του: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3E056F" w:rsidRPr="00CB2C69" w:rsidRDefault="003E056F" w:rsidP="00DD163A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szCs w:val="22"/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3E056F" w:rsidRDefault="003E056F" w:rsidP="00DD163A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  <w:sz w:val="21"/>
                <w:szCs w:val="21"/>
              </w:rPr>
              <w:t>[……][……][……]</w:t>
            </w:r>
          </w:p>
        </w:tc>
      </w:tr>
      <w:tr w:rsidR="003E056F" w:rsidRPr="005D74B5" w:rsidTr="00DD163A">
        <w:trPr>
          <w:trHeight w:val="1018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sz w:val="20"/>
                <w:szCs w:val="20"/>
                <w:lang w:val="el-GR"/>
              </w:rPr>
              <w:t>2) Για συμβάσεις υπηρεσιών: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sz w:val="20"/>
                <w:szCs w:val="20"/>
                <w:lang w:val="el-GR"/>
              </w:rPr>
              <w:t xml:space="preserve">Χρειάζεται ειδική </w:t>
            </w:r>
            <w:r w:rsidRPr="00CB2C69">
              <w:rPr>
                <w:b/>
                <w:sz w:val="20"/>
                <w:szCs w:val="20"/>
                <w:lang w:val="el-GR"/>
              </w:rPr>
              <w:t>έγκριση ή να είναι ο οικονομικός φορέας μέλος</w:t>
            </w:r>
            <w:r w:rsidRPr="00CB2C69">
              <w:rPr>
                <w:sz w:val="20"/>
                <w:szCs w:val="20"/>
                <w:lang w:val="el-GR"/>
              </w:rPr>
              <w:t xml:space="preserve"> συγκεκριμένου οργανισμού για να έχει τη δυνατότητα να παράσχει τις σχετικές υπηρεσίες στη χώρα εγκατάστασής του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sz w:val="20"/>
                <w:szCs w:val="20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napToGrid w:val="0"/>
              <w:spacing w:after="0"/>
              <w:jc w:val="left"/>
              <w:rPr>
                <w:kern w:val="2"/>
                <w:sz w:val="20"/>
                <w:szCs w:val="20"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szCs w:val="22"/>
                <w:lang w:val="el-GR"/>
              </w:rPr>
            </w:pPr>
            <w:r w:rsidRPr="00CB2C69">
              <w:rPr>
                <w:sz w:val="20"/>
                <w:szCs w:val="20"/>
                <w:lang w:val="el-GR"/>
              </w:rPr>
              <w:t>[] Ναι [] Όχι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sz w:val="20"/>
                <w:szCs w:val="20"/>
                <w:lang w:val="el-GR"/>
              </w:rPr>
              <w:t xml:space="preserve">Εάν ναι, διευκρινίστε για ποια πρόκειται και δηλώστε αν τη διαθέτει ο οικονομικός φορέας: 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sz w:val="20"/>
                <w:szCs w:val="20"/>
                <w:lang w:val="el-GR"/>
              </w:rPr>
              <w:t>[ …] [] Ναι [] Όχι</w:t>
            </w:r>
          </w:p>
          <w:p w:rsidR="003E056F" w:rsidRPr="00CB2C69" w:rsidRDefault="003E056F" w:rsidP="00DD163A">
            <w:pPr>
              <w:spacing w:after="0"/>
              <w:jc w:val="left"/>
              <w:rPr>
                <w:i/>
                <w:sz w:val="20"/>
                <w:szCs w:val="20"/>
                <w:lang w:val="el-GR"/>
              </w:rPr>
            </w:pPr>
          </w:p>
          <w:p w:rsidR="003E056F" w:rsidRPr="00CB2C69" w:rsidRDefault="003E056F" w:rsidP="00DD163A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sz w:val="20"/>
                <w:szCs w:val="20"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3E056F" w:rsidRPr="00CB2C69" w:rsidRDefault="003E056F" w:rsidP="003E056F">
      <w:pPr>
        <w:jc w:val="center"/>
        <w:rPr>
          <w:b/>
          <w:bCs/>
          <w:kern w:val="2"/>
          <w:szCs w:val="22"/>
          <w:lang w:val="el-GR"/>
        </w:rPr>
      </w:pPr>
    </w:p>
    <w:p w:rsidR="003E056F" w:rsidRPr="00CB2C69" w:rsidRDefault="003E056F" w:rsidP="003E056F">
      <w:pPr>
        <w:jc w:val="center"/>
        <w:rPr>
          <w:b/>
          <w:bCs/>
          <w:lang w:val="el-GR"/>
        </w:rPr>
      </w:pPr>
    </w:p>
    <w:p w:rsidR="003E056F" w:rsidRPr="00CB2C69" w:rsidRDefault="003E056F" w:rsidP="003E056F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Β: Οικονομική και χρηματοοικονομική επάρκεια</w:t>
      </w:r>
    </w:p>
    <w:p w:rsidR="003E056F" w:rsidRPr="00CB2C69" w:rsidRDefault="003E056F" w:rsidP="003E05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Οικονομική</w:t>
            </w:r>
            <w:proofErr w:type="spellEnd"/>
            <w:r>
              <w:rPr>
                <w:b/>
                <w:i/>
              </w:rPr>
              <w:t xml:space="preserve"> και </w:t>
            </w:r>
            <w:proofErr w:type="spellStart"/>
            <w:r>
              <w:rPr>
                <w:b/>
                <w:i/>
              </w:rPr>
              <w:t>χρημ</w:t>
            </w:r>
            <w:proofErr w:type="spellEnd"/>
            <w:r>
              <w:rPr>
                <w:b/>
                <w:i/>
              </w:rPr>
              <w:t>ατοοικονομική επ</w:t>
            </w:r>
            <w:proofErr w:type="spellStart"/>
            <w:r>
              <w:rPr>
                <w:b/>
                <w:i/>
              </w:rPr>
              <w:t>άρκει</w:t>
            </w:r>
            <w:proofErr w:type="spellEnd"/>
            <w:r>
              <w:rPr>
                <w:b/>
                <w:i/>
              </w:rPr>
              <w:t>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1α) Ο («γενικός») </w:t>
            </w:r>
            <w:r w:rsidRPr="00CB2C69">
              <w:rPr>
                <w:b/>
                <w:lang w:val="el-GR"/>
              </w:rPr>
              <w:t>ετήσιος κύκλος εργασιών</w:t>
            </w:r>
            <w:r w:rsidRPr="00CB2C69">
              <w:rPr>
                <w:lang w:val="el-GR"/>
              </w:rPr>
              <w:t xml:space="preserve"> του οικονομικού φορέα για τον αριθμό οικονομικών ετών που απαιτούνται στη σχετική διακήρυξη ή στην πρόσκληση ή στα έγγραφα της σύμβασης </w:t>
            </w:r>
            <w:r w:rsidRPr="00CB2C69">
              <w:rPr>
                <w:b/>
                <w:lang w:val="el-GR"/>
              </w:rPr>
              <w:t>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1β)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εξής: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[……],[……][…]νόμισμα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2α) Ο ετήσιος («ειδικός») </w:t>
            </w:r>
            <w:r w:rsidRPr="00CB2C69">
              <w:rPr>
                <w:b/>
                <w:lang w:val="el-GR"/>
              </w:rPr>
              <w:t>κύκλος εργασιών του οικονομικού φορέα στον επιχειρηματικό τομέα που καλύπτεται από τη σύμβαση</w:t>
            </w:r>
            <w:r w:rsidRPr="00CB2C69">
              <w:rPr>
                <w:lang w:val="el-GR"/>
              </w:rPr>
              <w:t xml:space="preserve"> και προσδιορίζεται στη σχετική διακήρυξη  ή στην πρόσκληση ή στα έγγραφα της σύμβασης για τον αριθμό οικονομικών ετών που απαιτούνται είναι ο εξής: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2β)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</w:t>
            </w:r>
            <w:r w:rsidRPr="00CB2C69">
              <w:rPr>
                <w:lang w:val="el-GR"/>
              </w:rPr>
              <w:t>: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 νόμισμα</w:t>
            </w: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3) Σε περίπτωση που οι πληροφορίες σχετικά με τον κύκλο εργασιών (γενικό ή ειδικό) δεν είναι διαθέσιμες για ολόκληρη την απαιτούμενη περίοδο, αναφέρετε την ημερομηνία που ιδρύθηκε ή άρχισε τις δραστηριότητές του ο οικονομικός φορέας: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[…................................…]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4)Όσον αφορά τις χρηματοοικονομικές αναλογίες που ορίζονται στη σχετική διακήρυξη ή στην πρόσκληση ή στα έγγραφα της σύμβασης, ο οικονομικός φορέας δηλώνει ότι οι πραγματικές τιμές των απαιτούμενων αναλογιών έχουν ως εξής:</w:t>
            </w:r>
          </w:p>
          <w:p w:rsidR="003E056F" w:rsidRPr="00CB2C69" w:rsidRDefault="003E056F" w:rsidP="00DD163A">
            <w:pPr>
              <w:snapToGrid w:val="0"/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(προσδιορισμός της απαιτούμενης αναλογίας-αναλογία μεταξύ </w:t>
            </w:r>
            <w:r>
              <w:rPr>
                <w:lang w:val="en-US"/>
              </w:rPr>
              <w:t>x</w:t>
            </w:r>
            <w:r w:rsidRPr="00CB2C69">
              <w:rPr>
                <w:lang w:val="el-GR"/>
              </w:rPr>
              <w:t xml:space="preserve"> και </w:t>
            </w:r>
            <w:r>
              <w:rPr>
                <w:lang w:val="en-US"/>
              </w:rPr>
              <w:t>y</w:t>
            </w:r>
            <w:r w:rsidRPr="00CB2C69">
              <w:rPr>
                <w:lang w:val="el-GR"/>
              </w:rPr>
              <w:t xml:space="preserve"> -και η αντίστοιχη αξία)</w:t>
            </w:r>
          </w:p>
          <w:p w:rsidR="003E056F" w:rsidRPr="00CB2C69" w:rsidRDefault="003E056F" w:rsidP="00DD163A">
            <w:pPr>
              <w:snapToGrid w:val="0"/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napToGrid w:val="0"/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napToGrid w:val="0"/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3E056F" w:rsidRDefault="003E056F" w:rsidP="00DD163A">
            <w:pPr>
              <w:snapToGrid w:val="0"/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5) Το ασφαλισμένο ποσό στην </w:t>
            </w:r>
            <w:r w:rsidRPr="00CB2C69">
              <w:rPr>
                <w:b/>
                <w:lang w:val="el-GR"/>
              </w:rPr>
              <w:t>ασφαλιστική κάλυψη επαγγελματικών κινδύνων</w:t>
            </w:r>
            <w:r w:rsidRPr="00CB2C69">
              <w:rPr>
                <w:lang w:val="el-GR"/>
              </w:rPr>
              <w:t xml:space="preserve"> του </w:t>
            </w:r>
            <w:r w:rsidRPr="00CB2C69">
              <w:rPr>
                <w:lang w:val="el-GR"/>
              </w:rPr>
              <w:lastRenderedPageBreak/>
              <w:t>οικονομικού φορέα είναι το εξής: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οι εν λόγω πληροφορίες διατίθενται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lastRenderedPageBreak/>
              <w:t>[……][…]νόμισμα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6) Όσον αφορά τις </w:t>
            </w:r>
            <w:r w:rsidRPr="00CB2C69">
              <w:rPr>
                <w:b/>
                <w:lang w:val="el-GR"/>
              </w:rPr>
              <w:t>λοιπές οικονομικές ή χρηματοοικονομικές απαιτήσεις,</w:t>
            </w:r>
            <w:r w:rsidRPr="00CB2C69">
              <w:rPr>
                <w:lang w:val="el-GR"/>
              </w:rPr>
              <w:t xml:space="preserve"> οι οποίες (ενδέχεται να) έχουν προσδιοριστεί στη σχετική διακήρυξη ή στην πρόσκληση ή στα έγγραφα της σύμβασης, ο οικονομικός φορέας δηλώνει ότι: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η σχετική τεκμηρίωση που </w:t>
            </w:r>
            <w:r w:rsidRPr="00CB2C69">
              <w:rPr>
                <w:b/>
                <w:i/>
                <w:lang w:val="el-GR"/>
              </w:rPr>
              <w:t>ενδέχεται</w:t>
            </w:r>
            <w:r w:rsidRPr="00CB2C69">
              <w:rPr>
                <w:i/>
                <w:lang w:val="el-GR"/>
              </w:rPr>
              <w:t xml:space="preserve"> να έχει προσδιοριστεί στη σχετική προκήρυξη ή στα έγγραφα της σύμβασης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[……..........]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3E056F" w:rsidRDefault="003E056F" w:rsidP="003E056F">
      <w:pPr>
        <w:pStyle w:val="SectionTitle"/>
        <w:ind w:firstLine="0"/>
      </w:pPr>
    </w:p>
    <w:p w:rsidR="003E056F" w:rsidRDefault="003E056F" w:rsidP="003E056F">
      <w:pPr>
        <w:pageBreakBefore/>
        <w:jc w:val="center"/>
      </w:pPr>
      <w:r>
        <w:rPr>
          <w:b/>
          <w:bCs/>
        </w:rPr>
        <w:lastRenderedPageBreak/>
        <w:t xml:space="preserve">Γ: </w:t>
      </w:r>
      <w:proofErr w:type="spellStart"/>
      <w:r>
        <w:rPr>
          <w:b/>
          <w:bCs/>
        </w:rPr>
        <w:t>Τεχνική</w:t>
      </w:r>
      <w:proofErr w:type="spellEnd"/>
      <w:r>
        <w:rPr>
          <w:b/>
          <w:bCs/>
        </w:rPr>
        <w:t xml:space="preserve"> και επα</w:t>
      </w:r>
      <w:proofErr w:type="spellStart"/>
      <w:r>
        <w:rPr>
          <w:b/>
          <w:bCs/>
        </w:rPr>
        <w:t>γγελμ</w:t>
      </w:r>
      <w:proofErr w:type="spellEnd"/>
      <w:r>
        <w:rPr>
          <w:b/>
          <w:bCs/>
        </w:rPr>
        <w:t xml:space="preserve">ατική </w:t>
      </w:r>
      <w:proofErr w:type="spellStart"/>
      <w:r>
        <w:rPr>
          <w:b/>
          <w:bCs/>
        </w:rPr>
        <w:t>ικ</w:t>
      </w:r>
      <w:proofErr w:type="spellEnd"/>
      <w:r>
        <w:rPr>
          <w:b/>
          <w:bCs/>
        </w:rPr>
        <w:t>ανότητα</w:t>
      </w:r>
    </w:p>
    <w:p w:rsidR="003E056F" w:rsidRPr="00CB2C69" w:rsidRDefault="003E056F" w:rsidP="003E05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sz w:val="21"/>
          <w:szCs w:val="21"/>
          <w:lang w:val="el-GR"/>
        </w:rPr>
        <w:t>Ο οικονομικός φορέας πρέπει να παράσχε</w:t>
      </w:r>
      <w:r w:rsidRPr="00CB2C69">
        <w:rPr>
          <w:b/>
          <w:i/>
          <w:sz w:val="21"/>
          <w:szCs w:val="21"/>
          <w:lang w:val="el-GR"/>
        </w:rPr>
        <w:t>ι</w:t>
      </w:r>
      <w:r w:rsidRPr="00CB2C69">
        <w:rPr>
          <w:b/>
          <w:sz w:val="21"/>
          <w:szCs w:val="21"/>
          <w:lang w:val="el-GR"/>
        </w:rPr>
        <w:t xml:space="preserve"> πληροφορίες </w:t>
      </w:r>
      <w:r w:rsidRPr="00CB2C69">
        <w:rPr>
          <w:b/>
          <w:sz w:val="21"/>
          <w:szCs w:val="21"/>
          <w:u w:val="single"/>
          <w:lang w:val="el-GR"/>
        </w:rPr>
        <w:t>μόνον</w:t>
      </w:r>
      <w:r w:rsidRPr="00CB2C69">
        <w:rPr>
          <w:b/>
          <w:sz w:val="21"/>
          <w:szCs w:val="21"/>
          <w:lang w:val="el-GR"/>
        </w:rPr>
        <w:t xml:space="preserve"> όταν τα σχετικά κριτήρια επιλογής έχουν οριστεί από την αναθέτουσα αρχή ή τον αναθέτοντα φορέα  </w:t>
      </w:r>
      <w:r w:rsidRPr="00CB2C69">
        <w:rPr>
          <w:b/>
          <w:bCs/>
          <w:sz w:val="21"/>
          <w:szCs w:val="21"/>
          <w:lang w:val="el-GR"/>
        </w:rPr>
        <w:t>στη σχετική διακήρυξη ή στην πρόσκληση ή στα έγγραφα της σύμβασης που αναφέρονται στη διακήρυξη .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Τεχνική</w:t>
            </w:r>
            <w:proofErr w:type="spellEnd"/>
            <w:r>
              <w:rPr>
                <w:b/>
                <w:i/>
              </w:rPr>
              <w:t xml:space="preserve"> και επα</w:t>
            </w:r>
            <w:proofErr w:type="spellStart"/>
            <w:r>
              <w:rPr>
                <w:b/>
                <w:i/>
              </w:rPr>
              <w:t>γγελμ</w:t>
            </w:r>
            <w:proofErr w:type="spellEnd"/>
            <w:r>
              <w:rPr>
                <w:b/>
                <w:i/>
              </w:rPr>
              <w:t xml:space="preserve">ατική </w:t>
            </w:r>
            <w:proofErr w:type="spellStart"/>
            <w:r>
              <w:rPr>
                <w:b/>
                <w:i/>
              </w:rPr>
              <w:t>ικ</w:t>
            </w:r>
            <w:proofErr w:type="spellEnd"/>
            <w:r>
              <w:rPr>
                <w:b/>
                <w:i/>
              </w:rPr>
              <w:t>ανότητα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1α) Μόνο για τις </w:t>
            </w:r>
            <w:r w:rsidRPr="00CB2C69">
              <w:rPr>
                <w:b/>
                <w:i/>
                <w:lang w:val="el-GR"/>
              </w:rPr>
              <w:t>δημόσιες συμβάσεις έργων</w:t>
            </w:r>
            <w:r w:rsidRPr="00CB2C69">
              <w:rPr>
                <w:lang w:val="el-GR"/>
              </w:rPr>
              <w:t>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εκτελέσει τα ακόλουθα έργα του είδους που έχει προσδιοριστεί</w:t>
            </w:r>
            <w:r w:rsidRPr="00CB2C69">
              <w:rPr>
                <w:lang w:val="el-GR"/>
              </w:rPr>
              <w:t>:</w:t>
            </w: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καλή  εκτέλεση και ολοκλήρωση των σημαντικότερων εργασιών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Αριθμός ετών (η περίοδος αυτή προσδιορίζεται στη σχετική διακήρυξη ή στην πρόσκληση ή στα έγγραφα της σύμβασης που αναφέρονται στην διακήρυξη):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Έργα: [……]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 w:rsidRPr="00CB2C69">
              <w:rPr>
                <w:rFonts w:eastAsia="Calibri"/>
                <w:i/>
                <w:lang w:val="el-GR"/>
              </w:rPr>
              <w:t xml:space="preserve"> </w:t>
            </w:r>
            <w:r>
              <w:rPr>
                <w:i/>
              </w:rPr>
              <w:t>[……][……][……]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1β) Μόνο για </w:t>
            </w:r>
            <w:r w:rsidRPr="00CB2C69">
              <w:rPr>
                <w:b/>
                <w:i/>
                <w:lang w:val="el-GR"/>
              </w:rPr>
              <w:t>δημόσιες συμβάσεις προμηθειών και δημόσιες συμβάσεις υπηρεσιών</w:t>
            </w:r>
            <w:r w:rsidRPr="00CB2C69">
              <w:rPr>
                <w:lang w:val="el-GR"/>
              </w:rPr>
              <w:t>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προσδιοριστεί: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τη σύνταξη του σχετικού καταλόγου αναφέρετε τα ποσά, τις ημερομηνίες και τους παραλήπτες δημόσιους ή ιδιωτικούς: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Αριθμός ετών (η περίοδος αυτή προσδιορίζεται στη σχετική διακήρυξη ή στην πρόσκληση ή στα έγγραφα της σύμβασης που αναφέρονται στην διακήρυξη): </w:t>
            </w:r>
          </w:p>
          <w:p w:rsidR="003E056F" w:rsidRDefault="003E056F" w:rsidP="00DD163A">
            <w:pPr>
              <w:spacing w:after="0"/>
            </w:pPr>
            <w:r>
              <w:t>[…...........]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57"/>
              <w:gridCol w:w="1052"/>
              <w:gridCol w:w="1052"/>
              <w:gridCol w:w="1185"/>
            </w:tblGrid>
            <w:tr w:rsidR="003E056F" w:rsidTr="00DD163A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3E056F" w:rsidRDefault="003E056F" w:rsidP="00DD163A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proofErr w:type="spellStart"/>
                  <w:r>
                    <w:rPr>
                      <w:sz w:val="14"/>
                      <w:szCs w:val="14"/>
                    </w:rPr>
                    <w:t>Περιγρ</w:t>
                  </w:r>
                  <w:proofErr w:type="spellEnd"/>
                  <w:r>
                    <w:rPr>
                      <w:sz w:val="14"/>
                      <w:szCs w:val="14"/>
                    </w:rPr>
                    <w:t>αφή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3E056F" w:rsidRDefault="003E056F" w:rsidP="00DD163A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π</w:t>
                  </w:r>
                  <w:proofErr w:type="spellStart"/>
                  <w:r>
                    <w:rPr>
                      <w:sz w:val="14"/>
                      <w:szCs w:val="14"/>
                    </w:rPr>
                    <w:t>οσά</w:t>
                  </w:r>
                  <w:proofErr w:type="spellEnd"/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3E056F" w:rsidRDefault="003E056F" w:rsidP="00DD163A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proofErr w:type="spellStart"/>
                  <w:r>
                    <w:rPr>
                      <w:sz w:val="14"/>
                      <w:szCs w:val="14"/>
                    </w:rPr>
                    <w:t>ημερομηνίες</w:t>
                  </w:r>
                  <w:proofErr w:type="spellEnd"/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3E056F" w:rsidRDefault="003E056F" w:rsidP="00DD163A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παρα</w:t>
                  </w:r>
                  <w:proofErr w:type="spellStart"/>
                  <w:r>
                    <w:rPr>
                      <w:sz w:val="14"/>
                      <w:szCs w:val="14"/>
                    </w:rPr>
                    <w:t>λή</w:t>
                  </w:r>
                  <w:proofErr w:type="spellEnd"/>
                  <w:r>
                    <w:rPr>
                      <w:sz w:val="14"/>
                      <w:szCs w:val="14"/>
                    </w:rPr>
                    <w:t>πτες</w:t>
                  </w:r>
                </w:p>
              </w:tc>
            </w:tr>
            <w:tr w:rsidR="003E056F" w:rsidTr="00DD163A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3E056F" w:rsidRDefault="003E056F" w:rsidP="00DD163A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3E056F" w:rsidRDefault="003E056F" w:rsidP="00DD163A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3E056F" w:rsidRDefault="003E056F" w:rsidP="00DD163A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E056F" w:rsidRDefault="003E056F" w:rsidP="00DD163A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</w:tr>
          </w:tbl>
          <w:p w:rsidR="003E056F" w:rsidRDefault="003E056F" w:rsidP="00DD163A">
            <w:pPr>
              <w:spacing w:after="0" w:line="276" w:lineRule="auto"/>
              <w:ind w:firstLine="397"/>
              <w:rPr>
                <w:kern w:val="2"/>
                <w:szCs w:val="22"/>
              </w:rPr>
            </w:pP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2) Ο οικονομικός φορέας μπορεί να χρησιμοποιήσει το ακόλουθο </w:t>
            </w:r>
            <w:r w:rsidRPr="00CB2C69">
              <w:rPr>
                <w:b/>
                <w:lang w:val="el-GR"/>
              </w:rPr>
              <w:t>τεχνικό προσωπικό ή τις ακόλουθες τεχνικές υπηρεσίες</w:t>
            </w:r>
            <w:r w:rsidRPr="00CB2C69">
              <w:rPr>
                <w:lang w:val="el-GR"/>
              </w:rPr>
              <w:t>, ιδίως τους υπεύθυνους για τον έλεγχο της ποιότητας: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Στην περίπτωση δημόσιων συμβάσεων έργων, ο οικονομικός φορέας θα μπορεί να χρησιμοποιήσει το ακόλουθο τεχνικό προσωπικό ή τις ακόλουθες τεχνικές υπηρεσίες για την εκτέλεση του έργου: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Default="003E056F" w:rsidP="00DD163A">
            <w:pPr>
              <w:spacing w:after="0"/>
              <w:rPr>
                <w:kern w:val="2"/>
                <w:szCs w:val="22"/>
              </w:rPr>
            </w:pPr>
            <w:r>
              <w:t>[……..........................]</w:t>
            </w:r>
          </w:p>
          <w:p w:rsidR="003E056F" w:rsidRDefault="003E056F" w:rsidP="00DD163A">
            <w:pPr>
              <w:spacing w:after="0"/>
            </w:pPr>
          </w:p>
          <w:p w:rsidR="003E056F" w:rsidRDefault="003E056F" w:rsidP="00DD163A">
            <w:pPr>
              <w:spacing w:after="0"/>
            </w:pPr>
          </w:p>
          <w:p w:rsidR="003E056F" w:rsidRDefault="003E056F" w:rsidP="00DD163A">
            <w:pPr>
              <w:spacing w:after="0"/>
            </w:pPr>
          </w:p>
          <w:p w:rsidR="003E056F" w:rsidRDefault="003E056F" w:rsidP="00DD163A">
            <w:pPr>
              <w:spacing w:after="0"/>
            </w:pPr>
          </w:p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3) Ο οικονομικός φορέας χρησιμοποιεί τον ακόλουθο </w:t>
            </w:r>
            <w:r w:rsidRPr="00CB2C69">
              <w:rPr>
                <w:b/>
                <w:lang w:val="el-GR"/>
              </w:rPr>
              <w:t>τεχνικό εξοπλισμό και λαμβάνει τα ακόλουθα μέτρα για την διασφάλιση της ποιότητας</w:t>
            </w:r>
            <w:r w:rsidRPr="00CB2C69">
              <w:rPr>
                <w:lang w:val="el-GR"/>
              </w:rPr>
              <w:t xml:space="preserve"> και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διαθέτει είναι τα ακόλουθα: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4) Ο οικονομικός φορέας θα μπορεί να εφαρμόσει τα ακόλουθα συστήματα </w:t>
            </w:r>
            <w:r w:rsidRPr="00CB2C69">
              <w:rPr>
                <w:b/>
                <w:lang w:val="el-GR"/>
              </w:rPr>
              <w:t>διαχείρισης της αλυσίδας εφοδιασμού</w:t>
            </w:r>
            <w:r w:rsidRPr="00CB2C69">
              <w:rPr>
                <w:lang w:val="el-GR"/>
              </w:rPr>
              <w:t xml:space="preserve"> και ανίχνευσης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[....……]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 xml:space="preserve">5) Για σύνθετα προϊόντα ή υπηρεσίες που θα παρασχεθούν ή, κατ’ εξαίρεση, για προϊόντα ή υπηρεσίες που πρέπει να ανταποκρίνονται </w:t>
            </w:r>
            <w:r w:rsidRPr="00CB2C69">
              <w:rPr>
                <w:b/>
                <w:i/>
                <w:lang w:val="el-GR"/>
              </w:rPr>
              <w:lastRenderedPageBreak/>
              <w:t>σε κάποιον ιδιαίτερο σκοπό: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</w:t>
            </w:r>
            <w:r w:rsidRPr="00CB2C69">
              <w:rPr>
                <w:b/>
                <w:lang w:val="el-GR"/>
              </w:rPr>
              <w:t>θα</w:t>
            </w:r>
            <w:r w:rsidRPr="00CB2C69">
              <w:rPr>
                <w:lang w:val="el-GR"/>
              </w:rPr>
              <w:t xml:space="preserve"> επιτρέπει τη διενέργεια </w:t>
            </w:r>
            <w:r w:rsidRPr="00CB2C69">
              <w:rPr>
                <w:b/>
                <w:lang w:val="el-GR"/>
              </w:rPr>
              <w:t>ελέγχων</w:t>
            </w:r>
            <w:r w:rsidRPr="00CB2C69">
              <w:rPr>
                <w:lang w:val="el-GR"/>
              </w:rPr>
              <w:t xml:space="preserve"> όσον αφορά το </w:t>
            </w:r>
            <w:r w:rsidRPr="00CB2C69">
              <w:rPr>
                <w:b/>
                <w:lang w:val="el-GR"/>
              </w:rPr>
              <w:t>παραγωγικό δυναμικό</w:t>
            </w:r>
            <w:r w:rsidRPr="00CB2C69">
              <w:rPr>
                <w:lang w:val="el-GR"/>
              </w:rPr>
              <w:t xml:space="preserve"> ή τις </w:t>
            </w:r>
            <w:r w:rsidRPr="00CB2C69">
              <w:rPr>
                <w:b/>
                <w:lang w:val="el-GR"/>
              </w:rPr>
              <w:t>τεχνικές ικανότητες</w:t>
            </w:r>
            <w:r w:rsidRPr="00CB2C69">
              <w:rPr>
                <w:lang w:val="el-GR"/>
              </w:rPr>
              <w:t xml:space="preserve"> του οικονομικού φορέα και, εφόσον κρίνεται αναγκαίο, όσον αφορά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αυτός διαθέτει καθώς και τα </w:t>
            </w:r>
            <w:r w:rsidRPr="00CB2C69">
              <w:rPr>
                <w:b/>
                <w:lang w:val="el-GR"/>
              </w:rPr>
              <w:t>μέτρα που λαμβάνει για τον έλεγχο της ποιότητας;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6) Οι ακόλουθοι </w:t>
            </w:r>
            <w:r w:rsidRPr="00CB2C69">
              <w:rPr>
                <w:b/>
                <w:lang w:val="el-GR"/>
              </w:rPr>
              <w:t>τίτλοι σπουδών και επαγγελματικών προσόντων</w:t>
            </w:r>
            <w:r w:rsidRPr="00CB2C69">
              <w:rPr>
                <w:lang w:val="el-GR"/>
              </w:rPr>
              <w:t xml:space="preserve"> διατίθενται από: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τον ίδιο τον πάροχο υπηρεσιών ή τον εργολάβο,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και/ή</w:t>
            </w:r>
            <w:r w:rsidRPr="00CB2C69">
              <w:rPr>
                <w:lang w:val="el-GR"/>
              </w:rPr>
              <w:t xml:space="preserve"> (ανάλογα με τις απαιτήσεις που ορίζονται στη σχετική πρόσκληση ή διακήρυξη ή στα έγγραφα της σύμβασης)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β) τα διευθυντικά στελέχη του: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Default="003E056F" w:rsidP="00DD163A">
            <w:pPr>
              <w:spacing w:after="0"/>
            </w:pPr>
            <w:proofErr w:type="gramStart"/>
            <w:r>
              <w:t>α</w:t>
            </w:r>
            <w:proofErr w:type="gramEnd"/>
            <w:r>
              <w:t>)[......................................……]</w:t>
            </w:r>
          </w:p>
          <w:p w:rsidR="003E056F" w:rsidRDefault="003E056F" w:rsidP="00DD163A">
            <w:pPr>
              <w:spacing w:after="0"/>
            </w:pPr>
          </w:p>
          <w:p w:rsidR="003E056F" w:rsidRDefault="003E056F" w:rsidP="00DD163A">
            <w:pPr>
              <w:spacing w:after="0"/>
            </w:pPr>
          </w:p>
          <w:p w:rsidR="003E056F" w:rsidRDefault="003E056F" w:rsidP="00DD163A">
            <w:pPr>
              <w:spacing w:after="0"/>
            </w:pPr>
          </w:p>
          <w:p w:rsidR="003E056F" w:rsidRDefault="003E056F" w:rsidP="00DD163A">
            <w:pPr>
              <w:spacing w:after="0"/>
            </w:pPr>
          </w:p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β) [……]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7) Ο οικονομικός φορέας θα μπορεί να εφαρμόζει τα ακόλουθα </w:t>
            </w:r>
            <w:r w:rsidRPr="00CB2C69">
              <w:rPr>
                <w:b/>
                <w:lang w:val="el-GR"/>
              </w:rPr>
              <w:t>μέτρα περιβαλλοντικής διαχείρισης</w:t>
            </w:r>
            <w:r w:rsidRPr="00CB2C69">
              <w:rPr>
                <w:lang w:val="el-GR"/>
              </w:rPr>
              <w:t xml:space="preserve">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3E056F" w:rsidTr="00DD163A">
        <w:trPr>
          <w:trHeight w:val="268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8) Το </w:t>
            </w:r>
            <w:r w:rsidRPr="00CB2C69">
              <w:rPr>
                <w:b/>
                <w:bCs/>
                <w:lang w:val="el-GR"/>
              </w:rPr>
              <w:t xml:space="preserve">μέσο ετήσιο εργατοϋπαλληλικό δυναμικό </w:t>
            </w:r>
            <w:r w:rsidRPr="00CB2C69">
              <w:rPr>
                <w:lang w:val="el-GR"/>
              </w:rPr>
              <w:t xml:space="preserve">του οικονομικού φορέα και ο αριθμός των διευθυντικών στελεχών του κατά τα τελευταία τρία έτη ήταν τα εξής: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Έτος, μέσο ετήσιο εργατοϋπαλληλικό προσωπικό: </w:t>
            </w:r>
          </w:p>
          <w:p w:rsidR="003E056F" w:rsidRDefault="003E056F" w:rsidP="00DD163A">
            <w:pPr>
              <w:spacing w:after="0"/>
            </w:pPr>
            <w:r>
              <w:t xml:space="preserve">[........], [.........] </w:t>
            </w:r>
          </w:p>
          <w:p w:rsidR="003E056F" w:rsidRDefault="003E056F" w:rsidP="00DD163A">
            <w:pPr>
              <w:spacing w:after="0"/>
            </w:pPr>
            <w:r>
              <w:t xml:space="preserve">[........], [.........] </w:t>
            </w:r>
          </w:p>
          <w:p w:rsidR="003E056F" w:rsidRDefault="003E056F" w:rsidP="00DD163A">
            <w:pPr>
              <w:spacing w:after="0"/>
            </w:pPr>
            <w:r>
              <w:t xml:space="preserve">[........], [.........] </w:t>
            </w:r>
          </w:p>
          <w:p w:rsidR="003E056F" w:rsidRDefault="003E056F" w:rsidP="00DD163A">
            <w:pPr>
              <w:spacing w:after="0"/>
            </w:pPr>
            <w:proofErr w:type="spellStart"/>
            <w:r>
              <w:t>Έτος</w:t>
            </w:r>
            <w:proofErr w:type="spellEnd"/>
            <w:r>
              <w:t>, α</w:t>
            </w:r>
            <w:proofErr w:type="spellStart"/>
            <w:r>
              <w:t>ριθμός</w:t>
            </w:r>
            <w:proofErr w:type="spellEnd"/>
            <w:r>
              <w:t xml:space="preserve"> </w:t>
            </w:r>
            <w:proofErr w:type="spellStart"/>
            <w:r>
              <w:t>διευθυντικών</w:t>
            </w:r>
            <w:proofErr w:type="spellEnd"/>
            <w:r>
              <w:t xml:space="preserve"> </w:t>
            </w:r>
            <w:proofErr w:type="spellStart"/>
            <w:r>
              <w:t>στελεχών</w:t>
            </w:r>
            <w:proofErr w:type="spellEnd"/>
            <w:r>
              <w:t>:</w:t>
            </w:r>
          </w:p>
          <w:p w:rsidR="003E056F" w:rsidRDefault="003E056F" w:rsidP="00DD163A">
            <w:pPr>
              <w:spacing w:after="0"/>
            </w:pPr>
            <w:r>
              <w:t xml:space="preserve">[........], [.........] </w:t>
            </w:r>
          </w:p>
          <w:p w:rsidR="003E056F" w:rsidRDefault="003E056F" w:rsidP="00DD163A">
            <w:pPr>
              <w:spacing w:after="0"/>
            </w:pPr>
            <w:r>
              <w:t xml:space="preserve">[........], [.........] </w:t>
            </w:r>
          </w:p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[........], [.........] </w:t>
            </w:r>
          </w:p>
        </w:tc>
      </w:tr>
      <w:tr w:rsidR="003E056F" w:rsidTr="00DD163A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9) Ο οικονομικός φορέας θα έχει στη διάθεσή του τα ακόλουθα </w:t>
            </w:r>
            <w:r w:rsidRPr="00CB2C69">
              <w:rPr>
                <w:b/>
                <w:lang w:val="el-GR"/>
              </w:rPr>
              <w:t xml:space="preserve">μηχανήματα, εγκαταστάσεις και τεχνικό εξοπλισμό </w:t>
            </w:r>
            <w:r w:rsidRPr="00CB2C69">
              <w:rPr>
                <w:lang w:val="el-GR"/>
              </w:rPr>
              <w:t>για την εκτέλεση της σύμβασης: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10) Ο οικονομικός φορέας </w:t>
            </w:r>
            <w:r w:rsidRPr="00CB2C69">
              <w:rPr>
                <w:b/>
                <w:lang w:val="el-GR"/>
              </w:rPr>
              <w:t>προτίθεται, να αναθέσει σε τρίτους υπό μορφή υπεργολαβίας</w:t>
            </w:r>
            <w:r w:rsidRPr="00CB2C69">
              <w:rPr>
                <w:lang w:val="el-GR"/>
              </w:rPr>
              <w:t xml:space="preserve"> το ακόλουθο</w:t>
            </w:r>
            <w:r w:rsidRPr="00CB2C69">
              <w:rPr>
                <w:b/>
                <w:lang w:val="el-GR"/>
              </w:rPr>
              <w:t xml:space="preserve"> τμήμα (δηλ. ποσοστό)</w:t>
            </w:r>
            <w:r w:rsidRPr="00CB2C69">
              <w:rPr>
                <w:lang w:val="el-GR"/>
              </w:rPr>
              <w:t xml:space="preserve">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t>[....……]</w:t>
            </w:r>
          </w:p>
        </w:tc>
      </w:tr>
      <w:tr w:rsidR="003E056F" w:rsidRPr="005D74B5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11) Για </w:t>
            </w:r>
            <w:r w:rsidRPr="00CB2C69">
              <w:rPr>
                <w:b/>
                <w:i/>
                <w:lang w:val="el-GR"/>
              </w:rPr>
              <w:t xml:space="preserve">δημόσιες συμβάσεις προμηθειών </w:t>
            </w:r>
            <w:r w:rsidRPr="00CB2C69">
              <w:rPr>
                <w:lang w:val="el-GR"/>
              </w:rPr>
              <w:t>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Ο οικονομικός φορέας θα παράσχει τα απαιτούμενα δείγματα, περιγραφές ή φωτογραφίες των προϊόντων που θα προμηθεύσει, τα οποία δεν χρειάζεται να συνοδεύονται από πιστοποιητικά γνησιότητας·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δηλώνει περαιτέρω ότι θα προσκομίσει τα απαιτούμενα πιστοποιητικά γνησιότητας.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</w:t>
            </w:r>
            <w:r w:rsidRPr="00CB2C69">
              <w:rPr>
                <w:i/>
                <w:lang w:val="el-GR"/>
              </w:rPr>
              <w:lastRenderedPageBreak/>
              <w:t>επακριβή στοιχεία αναφοράς των εγγράφων): [……][……][……]</w:t>
            </w:r>
          </w:p>
        </w:tc>
      </w:tr>
      <w:tr w:rsidR="003E056F" w:rsidRPr="005D74B5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12) Για </w:t>
            </w:r>
            <w:r w:rsidRPr="00CB2C69">
              <w:rPr>
                <w:b/>
                <w:i/>
                <w:lang w:val="el-GR"/>
              </w:rPr>
              <w:t>δημόσιες συμβάσεις προμηθειών</w:t>
            </w:r>
            <w:r w:rsidRPr="00CB2C69">
              <w:rPr>
                <w:lang w:val="el-GR"/>
              </w:rPr>
              <w:t>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Μπορεί ο οικονομικός φορέας να προσκομίσει τα απαιτούμενα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επίσημα </w:t>
            </w:r>
            <w:r w:rsidRPr="00CB2C69">
              <w:rPr>
                <w:b/>
                <w:lang w:val="el-GR"/>
              </w:rPr>
              <w:t>ινστιτούτα ελέγχου ποιότητας</w:t>
            </w:r>
            <w:r w:rsidRPr="00CB2C69">
              <w:rPr>
                <w:lang w:val="el-GR"/>
              </w:rPr>
              <w:t xml:space="preserve"> ή υπηρεσίες αναγνωρισμένων ικανοτήτων, με τα οποία βεβαιώνεται η καταλληλότητα των προϊόντων, επαληθευόμενη με παραπομπές στις τεχνικές προδιαγραφές ή σε πρότυπα, και τα οποία ορίζονται στη σχετική διακήρυξη ή στην πρόσκληση ή στα έγγραφα της σύμβασης που αναφέρονται στη διακήρυξη;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>, εξηγήστε τους λόγους και αναφέρετε ποια άλλα αποδεικτικά μέσα μπορούν να προσκομιστούν: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[….............................................]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3E056F" w:rsidRDefault="003E056F" w:rsidP="003E056F">
      <w:pPr>
        <w:pStyle w:val="SectionTitle"/>
        <w:ind w:firstLine="0"/>
      </w:pPr>
    </w:p>
    <w:p w:rsidR="003E056F" w:rsidRPr="00CB2C69" w:rsidRDefault="003E056F" w:rsidP="003E056F">
      <w:pPr>
        <w:jc w:val="center"/>
        <w:rPr>
          <w:b/>
          <w:bCs/>
          <w:lang w:val="el-GR"/>
        </w:rPr>
      </w:pPr>
    </w:p>
    <w:p w:rsidR="003E056F" w:rsidRPr="00CB2C69" w:rsidRDefault="003E056F" w:rsidP="003E056F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Δ: Συστήματα διασφάλισης ποιότητας και πρότυπα περιβαλλοντικής διαχείρισης</w:t>
      </w:r>
    </w:p>
    <w:p w:rsidR="003E056F" w:rsidRPr="00CB2C69" w:rsidRDefault="003E056F" w:rsidP="003E05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συστήματα διασφάλισης ποιότητας και/ή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σύμβασης.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Συστήματα διασφάλισης ποιότητας και πρότυπα περιβαλλοντικής διαχείρισης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3E056F" w:rsidRPr="005D74B5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color w:val="000000"/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color w:val="000000"/>
                <w:lang w:val="el-GR"/>
              </w:rPr>
              <w:t>πιστοποιητικά</w:t>
            </w:r>
            <w:r w:rsidRPr="00CB2C69">
              <w:rPr>
                <w:color w:val="000000"/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color w:val="000000"/>
                <w:lang w:val="el-GR"/>
              </w:rPr>
              <w:t>πρότυπα διασφάλισης ποιότητας</w:t>
            </w:r>
            <w:r w:rsidRPr="00CB2C69">
              <w:rPr>
                <w:color w:val="000000"/>
                <w:lang w:val="el-GR"/>
              </w:rPr>
              <w:t>, συμπεριλαμβανομένης της προσβασιμότητας για άτομα με ειδικές ανάγκες;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>Εάν όχι</w:t>
            </w:r>
            <w:r w:rsidRPr="00CB2C69">
              <w:rPr>
                <w:color w:val="000000"/>
                <w:lang w:val="el-GR"/>
              </w:rPr>
              <w:t>, εξηγήστε τους λόγους και διευκρινίστε ποια άλλα αποδεικτικά μέσα μπορούν να προσκομιστούν όσον αφορά το σύστημα διασφάλισης ποιότητας: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color w:val="000000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3E056F" w:rsidRPr="00CB2C69" w:rsidRDefault="003E056F" w:rsidP="00DD163A">
            <w:pPr>
              <w:spacing w:after="0"/>
              <w:jc w:val="left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3E056F" w:rsidRPr="005D74B5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;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 xml:space="preserve">, εξηγήστε τους λόγους και διευκρινίστε ποια άλλα αποδεικτικά μέσα μπορούν να προσκομιστούν όσον αφορά τα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3E056F" w:rsidRPr="00CB2C69" w:rsidRDefault="003E056F" w:rsidP="00DD163A">
            <w:pPr>
              <w:spacing w:after="0"/>
              <w:jc w:val="left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jc w:val="left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3E056F" w:rsidRPr="00CB2C69" w:rsidRDefault="003E056F" w:rsidP="003E056F">
      <w:pPr>
        <w:jc w:val="center"/>
        <w:rPr>
          <w:kern w:val="2"/>
          <w:szCs w:val="22"/>
          <w:lang w:val="el-GR"/>
        </w:rPr>
      </w:pPr>
    </w:p>
    <w:p w:rsidR="003E056F" w:rsidRPr="00CB2C69" w:rsidRDefault="003E056F" w:rsidP="003E056F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Μέρος </w:t>
      </w:r>
      <w:r>
        <w:rPr>
          <w:b/>
          <w:bCs/>
        </w:rPr>
        <w:t>V</w:t>
      </w:r>
      <w:r w:rsidRPr="00CB2C69">
        <w:rPr>
          <w:b/>
          <w:bCs/>
          <w:lang w:val="el-GR"/>
        </w:rPr>
        <w:t>: Περιορισμός του αριθμού των πληρούντων τα κριτήρια επιλογής υποψηφίων</w:t>
      </w:r>
    </w:p>
    <w:p w:rsidR="003E056F" w:rsidRPr="00CB2C69" w:rsidRDefault="003E056F" w:rsidP="003E05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διάλογο. Οι πληροφορίες αυτές, οι οποίες μπορούν να συνοδεύονται από απαιτήσεις όσον αφορά τα πιστοποιητικά (ή το είδος τους) ή τις μορφές αποδεικτικών εγγράφων, </w:t>
      </w:r>
      <w:r w:rsidRPr="00CB2C69">
        <w:rPr>
          <w:b/>
          <w:lang w:val="el-GR"/>
        </w:rPr>
        <w:t>εφόσον συντρέχει περίπτωση</w:t>
      </w:r>
      <w:r w:rsidRPr="00CB2C69">
        <w:rPr>
          <w:b/>
          <w:i/>
          <w:lang w:val="el-GR"/>
        </w:rPr>
        <w:t>,</w:t>
      </w:r>
      <w:r w:rsidRPr="00CB2C69">
        <w:rPr>
          <w:b/>
          <w:i/>
          <w:u w:val="single"/>
          <w:lang w:val="el-GR"/>
        </w:rPr>
        <w:t xml:space="preserve"> </w:t>
      </w:r>
      <w:r w:rsidRPr="00CB2C69">
        <w:rPr>
          <w:b/>
          <w:i/>
          <w:lang w:val="el-GR"/>
        </w:rPr>
        <w:t>που θα πρέπει να προσκομιστούν, ορίζονται στη σχετική διακήρυξη  ή στην πρόσκληση ή στα έγγραφα της σύμβασης.</w:t>
      </w:r>
    </w:p>
    <w:p w:rsidR="003E056F" w:rsidRPr="00CB2C69" w:rsidRDefault="003E056F" w:rsidP="003E05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u w:val="single"/>
          <w:lang w:val="el-GR"/>
        </w:rPr>
        <w:t>Για κλειστές διαδικασίες, ανταγωνιστικές διαδικασίες με διαπραγμάτευση, διαδικασίες ανταγωνιστικού διαλόγου και συμπράξεις καινοτομίας μόνον:</w:t>
      </w:r>
    </w:p>
    <w:p w:rsidR="003E056F" w:rsidRPr="00CB2C69" w:rsidRDefault="003E056F" w:rsidP="003E056F">
      <w:pPr>
        <w:rPr>
          <w:lang w:val="el-GR"/>
        </w:rPr>
      </w:pPr>
      <w:r w:rsidRPr="00CB2C69">
        <w:rPr>
          <w:b/>
          <w:lang w:val="el-GR"/>
        </w:rPr>
        <w:t>Ο οικονομικός φορέας δηλώνει ότι: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3E056F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Περιορισμός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του</w:t>
            </w:r>
            <w:proofErr w:type="spellEnd"/>
            <w:r>
              <w:rPr>
                <w:b/>
                <w:i/>
              </w:rPr>
              <w:t xml:space="preserve"> α</w:t>
            </w:r>
            <w:proofErr w:type="spellStart"/>
            <w:r>
              <w:rPr>
                <w:b/>
                <w:i/>
              </w:rPr>
              <w:t>ριθμού</w:t>
            </w:r>
            <w:proofErr w:type="spellEnd"/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56F" w:rsidRDefault="003E056F" w:rsidP="00DD163A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3E056F" w:rsidRPr="005D74B5" w:rsidTr="00DD163A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Πληροί</w:t>
            </w:r>
            <w:r w:rsidRPr="00CB2C69">
              <w:rPr>
                <w:lang w:val="el-GR"/>
              </w:rPr>
              <w:t xml:space="preserve">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τρόπο: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Εφόσον ζητούνται ορισμένα πιστοποιητικά ή λοιπές μορφές αποδεικτικών εγγράφων, αναφέρετε για </w:t>
            </w:r>
            <w:r w:rsidRPr="00CB2C69">
              <w:rPr>
                <w:b/>
                <w:lang w:val="el-GR"/>
              </w:rPr>
              <w:t>καθένα από αυτά</w:t>
            </w:r>
            <w:r w:rsidRPr="00CB2C69">
              <w:rPr>
                <w:lang w:val="el-GR"/>
              </w:rPr>
              <w:t xml:space="preserve"> αν ο οικονομικός φορέας διαθέτει τα απαιτούμενα έγγραφα:</w:t>
            </w: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ορισμένα από τα εν λόγω πιστοποιητικά ή λοιπές μορφές αποδεικτικών στοιχείων διατίθενται ηλεκτρονικά, αναφέρετε για το </w:t>
            </w:r>
            <w:r w:rsidRPr="00CB2C69">
              <w:rPr>
                <w:b/>
                <w:i/>
                <w:lang w:val="el-GR"/>
              </w:rPr>
              <w:t>καθένα: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56F" w:rsidRPr="00CB2C69" w:rsidRDefault="003E056F" w:rsidP="00DD163A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[….]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lang w:val="el-GR"/>
              </w:rPr>
            </w:pPr>
          </w:p>
          <w:p w:rsidR="003E056F" w:rsidRPr="00CB2C69" w:rsidRDefault="003E056F" w:rsidP="00DD163A">
            <w:pPr>
              <w:spacing w:after="0"/>
              <w:rPr>
                <w:i/>
                <w:lang w:val="el-GR"/>
              </w:rPr>
            </w:pPr>
          </w:p>
          <w:p w:rsidR="003E056F" w:rsidRPr="00CB2C69" w:rsidRDefault="003E056F" w:rsidP="00DD163A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3E056F" w:rsidRDefault="003E056F" w:rsidP="003E056F">
      <w:pPr>
        <w:pStyle w:val="ChapterTitle"/>
      </w:pPr>
    </w:p>
    <w:p w:rsidR="003E056F" w:rsidRDefault="003E056F" w:rsidP="003E056F">
      <w:pPr>
        <w:pStyle w:val="ChapterTitle"/>
        <w:pageBreakBefore/>
      </w:pPr>
      <w:r>
        <w:rPr>
          <w:bCs/>
        </w:rPr>
        <w:lastRenderedPageBreak/>
        <w:t>Μέρος VI: Τελικές δηλώσεις</w:t>
      </w:r>
    </w:p>
    <w:p w:rsidR="003E056F" w:rsidRPr="00CB2C69" w:rsidRDefault="003E056F" w:rsidP="003E056F">
      <w:pPr>
        <w:rPr>
          <w:lang w:val="el-GR"/>
        </w:rPr>
      </w:pPr>
      <w:r w:rsidRPr="00CB2C69">
        <w:rPr>
          <w:i/>
          <w:lang w:val="el-GR"/>
        </w:rPr>
        <w:t xml:space="preserve">Ο κάτωθι υπογεγραμμένος, δηλώνω επισήμως ότι τα στοιχεία που έχω αναφέρει σύμφωνα με τα μέρη Ι – </w:t>
      </w:r>
      <w:r>
        <w:rPr>
          <w:i/>
        </w:rPr>
        <w:t>IV</w:t>
      </w:r>
      <w:r w:rsidRPr="00CB2C69">
        <w:rPr>
          <w:i/>
          <w:lang w:val="el-GR"/>
        </w:rPr>
        <w:t xml:space="preserve"> ανωτέρω είναι ακριβή και ορθά και ότι έχω πλήρη επίγνωση των συνεπειών σε περίπτωση σοβαρών ψευδών δηλώσεων.</w:t>
      </w:r>
    </w:p>
    <w:p w:rsidR="003E056F" w:rsidRPr="00CB2C69" w:rsidRDefault="003E056F" w:rsidP="003E056F">
      <w:pPr>
        <w:rPr>
          <w:lang w:val="el-GR"/>
        </w:rPr>
      </w:pPr>
      <w:r w:rsidRPr="00CB2C69">
        <w:rPr>
          <w:i/>
          <w:lang w:val="el-GR"/>
        </w:rPr>
        <w:t>Ο κάτωθι υπογεγραμ</w:t>
      </w:r>
      <w:r>
        <w:rPr>
          <w:i/>
          <w:lang w:val="el-GR"/>
        </w:rPr>
        <w:t>μένος, δηλώνω επισήμως ότι είμα</w:t>
      </w:r>
      <w:r w:rsidRPr="00CB2C69">
        <w:rPr>
          <w:i/>
          <w:lang w:val="el-GR"/>
        </w:rPr>
        <w:t>σ</w:t>
      </w:r>
      <w:r>
        <w:rPr>
          <w:i/>
          <w:lang w:val="el-GR"/>
        </w:rPr>
        <w:t>τ</w:t>
      </w:r>
      <w:r w:rsidRPr="00CB2C69">
        <w:rPr>
          <w:i/>
          <w:lang w:val="el-GR"/>
        </w:rPr>
        <w:t>ε θέση, κατόπιν αιτήματος και χωρίς καθυστέρηση, να προσκομίσω τα πιστοποιητικά και τις λοιπές μορφές αποδεικτικών εγγράφων που αναφέρονται, εκτός εάν :</w:t>
      </w:r>
    </w:p>
    <w:p w:rsidR="003E056F" w:rsidRPr="00CB2C69" w:rsidRDefault="003E056F" w:rsidP="003E056F">
      <w:pPr>
        <w:rPr>
          <w:lang w:val="el-GR"/>
        </w:rPr>
      </w:pPr>
      <w:r w:rsidRPr="00CB2C69">
        <w:rPr>
          <w:i/>
          <w:lang w:val="el-GR"/>
        </w:rPr>
        <w:t>α)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</w:t>
      </w:r>
      <w:r>
        <w:rPr>
          <w:i/>
          <w:lang w:val="el-GR"/>
        </w:rPr>
        <w:t>τος μέλος αυτή διατίθεται δωρεάν</w:t>
      </w:r>
      <w:r w:rsidRPr="00CB2C69">
        <w:rPr>
          <w:rStyle w:val="a"/>
          <w:i/>
          <w:lang w:val="el-GR"/>
        </w:rPr>
        <w:t>.</w:t>
      </w:r>
    </w:p>
    <w:p w:rsidR="003E056F" w:rsidRPr="00FB0C48" w:rsidRDefault="003E056F" w:rsidP="003E056F">
      <w:pPr>
        <w:rPr>
          <w:i/>
          <w:lang w:val="el-GR"/>
        </w:rPr>
      </w:pPr>
      <w:r w:rsidRPr="00FB0C48">
        <w:rPr>
          <w:lang w:val="el-GR"/>
        </w:rPr>
        <w:t>β) η αναθέτουσα αρχή ή ο αναθέτων φορέας έχουν ήδη στην κατοχή τους τα σχετικά έγγραφα.</w:t>
      </w:r>
    </w:p>
    <w:p w:rsidR="003E056F" w:rsidRPr="00CB2C69" w:rsidRDefault="003E056F" w:rsidP="003E056F">
      <w:pPr>
        <w:rPr>
          <w:lang w:val="el-GR"/>
        </w:rPr>
      </w:pPr>
      <w:r w:rsidRPr="00CB2C69">
        <w:rPr>
          <w:i/>
          <w:lang w:val="el-GR"/>
        </w:rPr>
        <w:t>Ο κάτωθι υπογεγραμμένος δίδω επισήμως τη συγκατάθεσή μου στ... [προσδιορισμός της αναθέτουσας αρχής ή του αναθέτοντα φορέα, όπως καθορίζεται στο μέρος Ι, ενότητα Α], προκειμένου να αποκτήσει πρόσβαση σε δικαιολογητικά των πληροφοριών τις οποίες έχω υποβάλλει στ... [να προσδιοριστεί το αντίστοιχο μέρος/ενότητα/σημείο] του παρόντος Τυπο</w:t>
      </w:r>
      <w:r>
        <w:rPr>
          <w:i/>
          <w:lang w:val="el-GR"/>
        </w:rPr>
        <w:t>ποιημένου Εντύπου Υπεύθυνης Δήλω</w:t>
      </w:r>
      <w:r w:rsidRPr="00CB2C69">
        <w:rPr>
          <w:i/>
          <w:lang w:val="el-GR"/>
        </w:rPr>
        <w:t xml:space="preserve">σης για τους σκοπούς τ... </w:t>
      </w:r>
      <w:r w:rsidRPr="00CB2C69">
        <w:rPr>
          <w:lang w:val="el-GR"/>
        </w:rPr>
        <w:t>[προσδιορισμός της διαδικασίας προμήθειας: (συνοπτική περιγραφή, παραπομπή στη δημοσίευση στον εθνικό τύπο, έντυπο και ηλεκτρονικό, αριθμός αναφοράς)]</w:t>
      </w:r>
      <w:r w:rsidRPr="00CB2C69">
        <w:rPr>
          <w:i/>
          <w:lang w:val="el-GR"/>
        </w:rPr>
        <w:t>.</w:t>
      </w:r>
    </w:p>
    <w:p w:rsidR="003E056F" w:rsidRPr="00CB2C69" w:rsidRDefault="003E056F" w:rsidP="003E056F">
      <w:pPr>
        <w:rPr>
          <w:i/>
          <w:lang w:val="el-GR"/>
        </w:rPr>
      </w:pPr>
    </w:p>
    <w:p w:rsidR="003E056F" w:rsidRDefault="003E056F" w:rsidP="003E056F">
      <w:pPr>
        <w:spacing w:before="57" w:after="57"/>
        <w:rPr>
          <w:i/>
          <w:lang w:val="el-GR"/>
        </w:rPr>
      </w:pPr>
      <w:r w:rsidRPr="00CB2C69">
        <w:rPr>
          <w:i/>
          <w:lang w:val="el-GR"/>
        </w:rPr>
        <w:t>Ημερομηνία, τόπος και, όπου ζητείται ή είναι απαραίτητο, υπογραφή(-ές): [……]</w:t>
      </w:r>
    </w:p>
    <w:p w:rsidR="003E056F" w:rsidRDefault="003E056F" w:rsidP="003E056F">
      <w:pPr>
        <w:spacing w:before="57" w:after="57"/>
        <w:rPr>
          <w:lang w:val="el-GR"/>
        </w:rPr>
      </w:pPr>
    </w:p>
    <w:p w:rsidR="003E056F" w:rsidRPr="000C4284" w:rsidRDefault="003E056F" w:rsidP="003E056F">
      <w:pPr>
        <w:rPr>
          <w:lang w:val="el-GR"/>
        </w:rPr>
      </w:pPr>
    </w:p>
    <w:p w:rsidR="00EA4272" w:rsidRPr="003E056F" w:rsidRDefault="00EA4272">
      <w:pPr>
        <w:rPr>
          <w:lang w:val="el-GR"/>
        </w:rPr>
      </w:pPr>
    </w:p>
    <w:sectPr w:rsidR="00EA4272" w:rsidRPr="003E056F" w:rsidSect="00F700CC">
      <w:footerReference w:type="default" r:id="rId8"/>
      <w:pgSz w:w="11906" w:h="16838"/>
      <w:pgMar w:top="1134" w:right="1274" w:bottom="1134" w:left="1134" w:header="720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70B" w:rsidRDefault="00F6070B" w:rsidP="003E056F">
      <w:pPr>
        <w:spacing w:after="0"/>
      </w:pPr>
      <w:r>
        <w:separator/>
      </w:r>
    </w:p>
  </w:endnote>
  <w:endnote w:type="continuationSeparator" w:id="0">
    <w:p w:rsidR="00F6070B" w:rsidRDefault="00F6070B" w:rsidP="003E056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OpenSymbol">
    <w:altName w:val="Arial Unicode MS"/>
    <w:charset w:val="A1"/>
    <w:family w:val="auto"/>
    <w:pitch w:val="default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45F" w:rsidRDefault="00F6070B">
    <w:pPr>
      <w:pStyle w:val="Footer"/>
      <w:spacing w:after="0"/>
      <w:jc w:val="center"/>
      <w:rPr>
        <w:rFonts w:eastAsia="Times New Roman"/>
        <w:kern w:val="1"/>
        <w:sz w:val="18"/>
        <w:szCs w:val="18"/>
        <w:lang w:val="el-GR" w:eastAsia="zh-C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70B" w:rsidRDefault="00F6070B" w:rsidP="003E056F">
      <w:pPr>
        <w:spacing w:after="0"/>
      </w:pPr>
      <w:r>
        <w:separator/>
      </w:r>
    </w:p>
  </w:footnote>
  <w:footnote w:type="continuationSeparator" w:id="0">
    <w:p w:rsidR="00F6070B" w:rsidRDefault="00F6070B" w:rsidP="003E056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pStyle w:val="Heading5"/>
      <w:lvlText w:val="()%5"/>
      <w:lvlJc w:val="left"/>
      <w:pPr>
        <w:tabs>
          <w:tab w:val="num" w:pos="3050"/>
        </w:tabs>
        <w:ind w:left="3050" w:hanging="850"/>
      </w:pPr>
      <w:rPr>
        <w:rFonts w:ascii="Arial" w:hAnsi="Arial" w:cs="Times New Roman"/>
        <w:b w:val="0"/>
        <w:i w:val="0"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/>
        <w:lang w:val="el-GR"/>
      </w:rPr>
    </w:lvl>
  </w:abstractNum>
  <w:abstractNum w:abstractNumId="2">
    <w:nsid w:val="00000003"/>
    <w:multiLevelType w:val="multilevel"/>
    <w:tmpl w:val="85767C06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lang w:val="el-GR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pStyle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 w:cs="Webdings"/>
        <w:color w:val="333399"/>
        <w:sz w:val="16"/>
      </w:rPr>
    </w:lvl>
  </w:abstractNum>
  <w:abstractNum w:abstractNumId="4">
    <w:nsid w:val="00000005"/>
    <w:multiLevelType w:val="multilevel"/>
    <w:tmpl w:val="8D36DE7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Cs w:val="22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Cs w:val="22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Calibri"/>
        <w:lang w:val="el-GR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5B9BD5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color w:val="5B9BD5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olor w:val="5B9BD5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5B9BD5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color w:val="5B9BD5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color w:val="5B9BD5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5B9BD5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color w:val="5B9BD5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color w:val="5B9BD5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 w:cs="Angsana New"/>
        <w:color w:val="000000"/>
        <w:kern w:val="1"/>
        <w:szCs w:val="22"/>
        <w:shd w:val="clear" w:color="auto" w:fill="FFFFFF"/>
        <w:lang w:val="el-GR"/>
      </w:rPr>
    </w:lvl>
  </w:abstractNum>
  <w:abstractNum w:abstractNumId="9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lang w:val="el-GR"/>
      </w:rPr>
    </w:lvl>
  </w:abstractNum>
  <w:abstractNum w:abstractNumId="10">
    <w:nsid w:val="03230BF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07C77F68"/>
    <w:multiLevelType w:val="multilevel"/>
    <w:tmpl w:val="85767C0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lang w:val="el-GR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086F4ADE"/>
    <w:multiLevelType w:val="hybridMultilevel"/>
    <w:tmpl w:val="D15EB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F81E2A"/>
    <w:multiLevelType w:val="hybridMultilevel"/>
    <w:tmpl w:val="EE70D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7B0A43"/>
    <w:multiLevelType w:val="hybridMultilevel"/>
    <w:tmpl w:val="871250DA"/>
    <w:lvl w:ilvl="0" w:tplc="6AE696B8">
      <w:start w:val="4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6E0E02"/>
    <w:multiLevelType w:val="multilevel"/>
    <w:tmpl w:val="FE442EC4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44F23574"/>
    <w:multiLevelType w:val="hybridMultilevel"/>
    <w:tmpl w:val="D0A868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EDD4080"/>
    <w:multiLevelType w:val="multilevel"/>
    <w:tmpl w:val="50E61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61E2765C"/>
    <w:multiLevelType w:val="hybridMultilevel"/>
    <w:tmpl w:val="F9DE3C30"/>
    <w:lvl w:ilvl="0" w:tplc="3076AB4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4EE144">
      <w:numFmt w:val="bullet"/>
      <w:lvlText w:val=""/>
      <w:lvlJc w:val="left"/>
      <w:pPr>
        <w:tabs>
          <w:tab w:val="num" w:pos="1800"/>
        </w:tabs>
        <w:ind w:left="1800" w:hanging="720"/>
      </w:pPr>
      <w:rPr>
        <w:rFonts w:ascii="Wingdings" w:eastAsia="Times New Roman" w:hAnsi="Wingdings" w:cs="Arial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BCE148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5"/>
  </w:num>
  <w:num w:numId="12">
    <w:abstractNumId w:val="12"/>
  </w:num>
  <w:num w:numId="13">
    <w:abstractNumId w:val="19"/>
  </w:num>
  <w:num w:numId="14">
    <w:abstractNumId w:val="10"/>
  </w:num>
  <w:num w:numId="15">
    <w:abstractNumId w:val="13"/>
  </w:num>
  <w:num w:numId="16">
    <w:abstractNumId w:val="17"/>
  </w:num>
  <w:num w:numId="17">
    <w:abstractNumId w:val="20"/>
  </w:num>
  <w:num w:numId="18">
    <w:abstractNumId w:val="18"/>
  </w:num>
  <w:num w:numId="19">
    <w:abstractNumId w:val="11"/>
  </w:num>
  <w:num w:numId="20">
    <w:abstractNumId w:val="16"/>
  </w:num>
  <w:num w:numId="21">
    <w:abstractNumId w:val="14"/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56F"/>
    <w:rsid w:val="003E056F"/>
    <w:rsid w:val="004E348D"/>
    <w:rsid w:val="009E25B4"/>
    <w:rsid w:val="00B26FB3"/>
    <w:rsid w:val="00E71FA9"/>
    <w:rsid w:val="00EA4272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56F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qFormat/>
    <w:rsid w:val="003E056F"/>
    <w:pPr>
      <w:keepNext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  <w:outlineLvl w:val="0"/>
    </w:pPr>
    <w:rPr>
      <w:rFonts w:ascii="Arial" w:hAnsi="Arial" w:cs="Arial"/>
      <w:b/>
      <w:bCs/>
      <w:color w:val="333399"/>
      <w:sz w:val="28"/>
      <w:szCs w:val="32"/>
      <w:lang w:val="en-US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3E056F"/>
    <w:pPr>
      <w:pageBreakBefore w:val="0"/>
      <w:pBdr>
        <w:bottom w:val="single" w:sz="12" w:space="1" w:color="000080"/>
      </w:pBdr>
      <w:tabs>
        <w:tab w:val="left" w:pos="567"/>
      </w:tabs>
      <w:spacing w:before="240" w:after="80"/>
      <w:ind w:left="567" w:hanging="567"/>
      <w:outlineLvl w:val="1"/>
    </w:pPr>
    <w:rPr>
      <w:bCs w:val="0"/>
      <w:color w:val="002060"/>
      <w:sz w:val="24"/>
      <w:szCs w:val="22"/>
      <w:lang w:val="en-GB"/>
    </w:rPr>
  </w:style>
  <w:style w:type="paragraph" w:styleId="Heading3">
    <w:name w:val="heading 3"/>
    <w:basedOn w:val="Normal"/>
    <w:next w:val="Normal"/>
    <w:link w:val="Heading3Char"/>
    <w:qFormat/>
    <w:rsid w:val="003E056F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</w:rPr>
  </w:style>
  <w:style w:type="paragraph" w:styleId="Heading4">
    <w:name w:val="heading 4"/>
    <w:basedOn w:val="Normal"/>
    <w:next w:val="Normal"/>
    <w:link w:val="Heading4Char"/>
    <w:qFormat/>
    <w:rsid w:val="003E056F"/>
    <w:pPr>
      <w:keepNext/>
      <w:spacing w:before="240" w:after="60"/>
      <w:outlineLvl w:val="3"/>
    </w:pPr>
    <w:rPr>
      <w:rFonts w:ascii="Arial" w:hAnsi="Arial" w:cs="Times New Roman"/>
      <w:b/>
      <w:bCs/>
      <w:szCs w:val="28"/>
    </w:rPr>
  </w:style>
  <w:style w:type="paragraph" w:styleId="Heading5">
    <w:name w:val="heading 5"/>
    <w:basedOn w:val="Normal"/>
    <w:next w:val="Normal"/>
    <w:link w:val="Heading5Char"/>
    <w:qFormat/>
    <w:rsid w:val="003E056F"/>
    <w:pPr>
      <w:numPr>
        <w:ilvl w:val="4"/>
        <w:numId w:val="1"/>
      </w:numPr>
      <w:spacing w:before="200" w:after="200" w:line="280" w:lineRule="exact"/>
      <w:outlineLvl w:val="4"/>
    </w:pPr>
    <w:rPr>
      <w:rFonts w:ascii="Lucida Sans" w:hAnsi="Lucida Sans" w:cs="Lucida Sans"/>
      <w:b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056F"/>
    <w:rPr>
      <w:rFonts w:ascii="Arial" w:eastAsia="Times New Roman" w:hAnsi="Arial" w:cs="Arial"/>
      <w:b/>
      <w:bCs/>
      <w:color w:val="333399"/>
      <w:sz w:val="28"/>
      <w:szCs w:val="32"/>
      <w:lang w:val="en-US"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3E056F"/>
    <w:rPr>
      <w:rFonts w:ascii="Arial" w:eastAsia="Times New Roman" w:hAnsi="Arial" w:cs="Arial"/>
      <w:b/>
      <w:color w:val="002060"/>
      <w:sz w:val="24"/>
      <w:lang w:val="en-GB" w:eastAsia="zh-CN"/>
    </w:rPr>
  </w:style>
  <w:style w:type="character" w:customStyle="1" w:styleId="Heading3Char">
    <w:name w:val="Heading 3 Char"/>
    <w:basedOn w:val="DefaultParagraphFont"/>
    <w:link w:val="Heading3"/>
    <w:rsid w:val="003E056F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rsid w:val="003E056F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rsid w:val="003E056F"/>
    <w:rPr>
      <w:rFonts w:ascii="Lucida Sans" w:eastAsia="Times New Roman" w:hAnsi="Lucida Sans" w:cs="Lucida Sans"/>
      <w:b/>
      <w:szCs w:val="20"/>
      <w:lang w:val="en-US" w:eastAsia="zh-CN"/>
    </w:rPr>
  </w:style>
  <w:style w:type="character" w:customStyle="1" w:styleId="WW8Num1z0">
    <w:name w:val="WW8Num1z0"/>
    <w:rsid w:val="003E056F"/>
  </w:style>
  <w:style w:type="character" w:customStyle="1" w:styleId="WW8Num1z1">
    <w:name w:val="WW8Num1z1"/>
    <w:rsid w:val="003E056F"/>
  </w:style>
  <w:style w:type="character" w:customStyle="1" w:styleId="WW8Num1z2">
    <w:name w:val="WW8Num1z2"/>
    <w:rsid w:val="003E056F"/>
  </w:style>
  <w:style w:type="character" w:customStyle="1" w:styleId="WW8Num1z3">
    <w:name w:val="WW8Num1z3"/>
    <w:rsid w:val="003E056F"/>
  </w:style>
  <w:style w:type="character" w:customStyle="1" w:styleId="WW8Num1z4">
    <w:name w:val="WW8Num1z4"/>
    <w:rsid w:val="003E056F"/>
    <w:rPr>
      <w:rFonts w:ascii="Arial" w:hAnsi="Arial" w:cs="Times New Roman"/>
      <w:b w:val="0"/>
      <w:i w:val="0"/>
      <w:sz w:val="20"/>
      <w:szCs w:val="20"/>
    </w:rPr>
  </w:style>
  <w:style w:type="character" w:customStyle="1" w:styleId="WW8Num1z5">
    <w:name w:val="WW8Num1z5"/>
    <w:rsid w:val="003E056F"/>
  </w:style>
  <w:style w:type="character" w:customStyle="1" w:styleId="WW8Num1z6">
    <w:name w:val="WW8Num1z6"/>
    <w:rsid w:val="003E056F"/>
  </w:style>
  <w:style w:type="character" w:customStyle="1" w:styleId="WW8Num1z7">
    <w:name w:val="WW8Num1z7"/>
    <w:rsid w:val="003E056F"/>
  </w:style>
  <w:style w:type="character" w:customStyle="1" w:styleId="WW8Num1z8">
    <w:name w:val="WW8Num1z8"/>
    <w:rsid w:val="003E056F"/>
  </w:style>
  <w:style w:type="character" w:customStyle="1" w:styleId="WW8Num2z0">
    <w:name w:val="WW8Num2z0"/>
    <w:rsid w:val="003E056F"/>
    <w:rPr>
      <w:rFonts w:ascii="Symbol" w:hAnsi="Symbol" w:cs="Symbol"/>
      <w:lang w:val="el-GR"/>
    </w:rPr>
  </w:style>
  <w:style w:type="character" w:customStyle="1" w:styleId="WW8Num3z0">
    <w:name w:val="WW8Num3z0"/>
    <w:rsid w:val="003E056F"/>
    <w:rPr>
      <w:lang w:val="el-GR"/>
    </w:rPr>
  </w:style>
  <w:style w:type="character" w:customStyle="1" w:styleId="WW8Num4z0">
    <w:name w:val="WW8Num4z0"/>
    <w:rsid w:val="003E056F"/>
    <w:rPr>
      <w:rFonts w:ascii="Webdings" w:hAnsi="Webdings" w:cs="Webdings"/>
      <w:color w:val="333399"/>
      <w:sz w:val="16"/>
    </w:rPr>
  </w:style>
  <w:style w:type="character" w:customStyle="1" w:styleId="WW8Num5z0">
    <w:name w:val="WW8Num5z0"/>
    <w:rsid w:val="003E056F"/>
    <w:rPr>
      <w:highlight w:val="yellow"/>
      <w:lang w:val="el-GR"/>
    </w:rPr>
  </w:style>
  <w:style w:type="character" w:customStyle="1" w:styleId="WW8Num6z0">
    <w:name w:val="WW8Num6z0"/>
    <w:rsid w:val="003E056F"/>
    <w:rPr>
      <w:b/>
      <w:bCs/>
      <w:szCs w:val="22"/>
      <w:lang w:val="el-GR"/>
    </w:rPr>
  </w:style>
  <w:style w:type="character" w:customStyle="1" w:styleId="WW8Num6z1">
    <w:name w:val="WW8Num6z1"/>
    <w:rsid w:val="003E056F"/>
  </w:style>
  <w:style w:type="character" w:customStyle="1" w:styleId="WW8Num6z2">
    <w:name w:val="WW8Num6z2"/>
    <w:rsid w:val="003E056F"/>
  </w:style>
  <w:style w:type="character" w:customStyle="1" w:styleId="WW8Num6z3">
    <w:name w:val="WW8Num6z3"/>
    <w:rsid w:val="003E056F"/>
  </w:style>
  <w:style w:type="character" w:customStyle="1" w:styleId="WW8Num6z4">
    <w:name w:val="WW8Num6z4"/>
    <w:rsid w:val="003E056F"/>
  </w:style>
  <w:style w:type="character" w:customStyle="1" w:styleId="WW8Num6z5">
    <w:name w:val="WW8Num6z5"/>
    <w:rsid w:val="003E056F"/>
  </w:style>
  <w:style w:type="character" w:customStyle="1" w:styleId="WW8Num6z6">
    <w:name w:val="WW8Num6z6"/>
    <w:rsid w:val="003E056F"/>
  </w:style>
  <w:style w:type="character" w:customStyle="1" w:styleId="WW8Num6z7">
    <w:name w:val="WW8Num6z7"/>
    <w:rsid w:val="003E056F"/>
  </w:style>
  <w:style w:type="character" w:customStyle="1" w:styleId="WW8Num6z8">
    <w:name w:val="WW8Num6z8"/>
    <w:rsid w:val="003E056F"/>
  </w:style>
  <w:style w:type="character" w:customStyle="1" w:styleId="WW8Num7z0">
    <w:name w:val="WW8Num7z0"/>
    <w:rsid w:val="003E056F"/>
    <w:rPr>
      <w:b/>
      <w:bCs/>
      <w:szCs w:val="22"/>
      <w:lang w:val="el-GR"/>
    </w:rPr>
  </w:style>
  <w:style w:type="character" w:customStyle="1" w:styleId="WW8Num7z1">
    <w:name w:val="WW8Num7z1"/>
    <w:rsid w:val="003E056F"/>
    <w:rPr>
      <w:rFonts w:eastAsia="Calibri"/>
      <w:lang w:val="el-GR"/>
    </w:rPr>
  </w:style>
  <w:style w:type="character" w:customStyle="1" w:styleId="WW8Num7z2">
    <w:name w:val="WW8Num7z2"/>
    <w:rsid w:val="003E056F"/>
  </w:style>
  <w:style w:type="character" w:customStyle="1" w:styleId="WW8Num7z3">
    <w:name w:val="WW8Num7z3"/>
    <w:rsid w:val="003E056F"/>
  </w:style>
  <w:style w:type="character" w:customStyle="1" w:styleId="WW8Num7z4">
    <w:name w:val="WW8Num7z4"/>
    <w:rsid w:val="003E056F"/>
  </w:style>
  <w:style w:type="character" w:customStyle="1" w:styleId="WW8Num7z5">
    <w:name w:val="WW8Num7z5"/>
    <w:rsid w:val="003E056F"/>
  </w:style>
  <w:style w:type="character" w:customStyle="1" w:styleId="WW8Num7z6">
    <w:name w:val="WW8Num7z6"/>
    <w:rsid w:val="003E056F"/>
  </w:style>
  <w:style w:type="character" w:customStyle="1" w:styleId="WW8Num7z7">
    <w:name w:val="WW8Num7z7"/>
    <w:rsid w:val="003E056F"/>
  </w:style>
  <w:style w:type="character" w:customStyle="1" w:styleId="WW8Num7z8">
    <w:name w:val="WW8Num7z8"/>
    <w:rsid w:val="003E056F"/>
  </w:style>
  <w:style w:type="character" w:customStyle="1" w:styleId="WW8Num8z0">
    <w:name w:val="WW8Num8z0"/>
    <w:rsid w:val="003E056F"/>
    <w:rPr>
      <w:rFonts w:ascii="Symbol" w:hAnsi="Symbol" w:cs="OpenSymbol"/>
      <w:color w:val="5B9BD5"/>
    </w:rPr>
  </w:style>
  <w:style w:type="character" w:customStyle="1" w:styleId="WW8Num9z0">
    <w:name w:val="WW8Num9z0"/>
    <w:rsid w:val="003E056F"/>
    <w:rPr>
      <w:rFonts w:ascii="Angsana New" w:hAnsi="Angsana New" w:cs="Angsana New"/>
      <w:color w:val="000000"/>
      <w:kern w:val="1"/>
      <w:szCs w:val="22"/>
      <w:shd w:val="clear" w:color="auto" w:fill="FFFFFF"/>
      <w:lang w:val="el-GR"/>
    </w:rPr>
  </w:style>
  <w:style w:type="character" w:customStyle="1" w:styleId="WW8Num10z0">
    <w:name w:val="WW8Num10z0"/>
    <w:rsid w:val="003E056F"/>
    <w:rPr>
      <w:rFonts w:ascii="Symbol" w:hAnsi="Symbol" w:cs="Symbol"/>
      <w:kern w:val="1"/>
      <w:shd w:val="clear" w:color="auto" w:fill="C0C0C0"/>
      <w:lang w:val="el-GR"/>
    </w:rPr>
  </w:style>
  <w:style w:type="character" w:customStyle="1" w:styleId="WW8Num10z1">
    <w:name w:val="WW8Num10z1"/>
    <w:rsid w:val="003E056F"/>
  </w:style>
  <w:style w:type="character" w:customStyle="1" w:styleId="WW8Num10z2">
    <w:name w:val="WW8Num10z2"/>
    <w:rsid w:val="003E056F"/>
  </w:style>
  <w:style w:type="character" w:customStyle="1" w:styleId="WW8Num10z3">
    <w:name w:val="WW8Num10z3"/>
    <w:rsid w:val="003E056F"/>
  </w:style>
  <w:style w:type="character" w:customStyle="1" w:styleId="WW8Num10z4">
    <w:name w:val="WW8Num10z4"/>
    <w:rsid w:val="003E056F"/>
  </w:style>
  <w:style w:type="character" w:customStyle="1" w:styleId="WW8Num10z5">
    <w:name w:val="WW8Num10z5"/>
    <w:rsid w:val="003E056F"/>
  </w:style>
  <w:style w:type="character" w:customStyle="1" w:styleId="WW8Num10z6">
    <w:name w:val="WW8Num10z6"/>
    <w:rsid w:val="003E056F"/>
  </w:style>
  <w:style w:type="character" w:customStyle="1" w:styleId="WW8Num10z7">
    <w:name w:val="WW8Num10z7"/>
    <w:rsid w:val="003E056F"/>
  </w:style>
  <w:style w:type="character" w:customStyle="1" w:styleId="WW8Num10z8">
    <w:name w:val="WW8Num10z8"/>
    <w:rsid w:val="003E056F"/>
  </w:style>
  <w:style w:type="character" w:customStyle="1" w:styleId="WW8Num11z0">
    <w:name w:val="WW8Num11z0"/>
    <w:rsid w:val="003E056F"/>
    <w:rPr>
      <w:rFonts w:ascii="Symbol" w:hAnsi="Symbol" w:cs="Symbol" w:hint="default"/>
      <w:lang w:val="el-GR"/>
    </w:rPr>
  </w:style>
  <w:style w:type="character" w:customStyle="1" w:styleId="WW8Num11z1">
    <w:name w:val="WW8Num11z1"/>
    <w:rsid w:val="003E056F"/>
    <w:rPr>
      <w:rFonts w:ascii="Courier New" w:hAnsi="Courier New" w:cs="Courier New" w:hint="default"/>
    </w:rPr>
  </w:style>
  <w:style w:type="character" w:customStyle="1" w:styleId="WW8Num11z2">
    <w:name w:val="WW8Num11z2"/>
    <w:rsid w:val="003E056F"/>
    <w:rPr>
      <w:rFonts w:ascii="Wingdings" w:hAnsi="Wingdings" w:cs="Wingdings" w:hint="default"/>
    </w:rPr>
  </w:style>
  <w:style w:type="character" w:customStyle="1" w:styleId="WW-DefaultParagraphFont">
    <w:name w:val="WW-Default Paragraph Font"/>
    <w:rsid w:val="003E056F"/>
  </w:style>
  <w:style w:type="character" w:customStyle="1" w:styleId="WW8Num8z1">
    <w:name w:val="WW8Num8z1"/>
    <w:rsid w:val="003E056F"/>
    <w:rPr>
      <w:rFonts w:eastAsia="Calibri"/>
      <w:lang w:val="el-GR"/>
    </w:rPr>
  </w:style>
  <w:style w:type="character" w:customStyle="1" w:styleId="WW8Num8z2">
    <w:name w:val="WW8Num8z2"/>
    <w:rsid w:val="003E056F"/>
  </w:style>
  <w:style w:type="character" w:customStyle="1" w:styleId="WW8Num8z3">
    <w:name w:val="WW8Num8z3"/>
    <w:rsid w:val="003E056F"/>
  </w:style>
  <w:style w:type="character" w:customStyle="1" w:styleId="WW8Num8z4">
    <w:name w:val="WW8Num8z4"/>
    <w:rsid w:val="003E056F"/>
  </w:style>
  <w:style w:type="character" w:customStyle="1" w:styleId="WW8Num8z5">
    <w:name w:val="WW8Num8z5"/>
    <w:rsid w:val="003E056F"/>
  </w:style>
  <w:style w:type="character" w:customStyle="1" w:styleId="WW8Num8z6">
    <w:name w:val="WW8Num8z6"/>
    <w:rsid w:val="003E056F"/>
  </w:style>
  <w:style w:type="character" w:customStyle="1" w:styleId="WW8Num8z7">
    <w:name w:val="WW8Num8z7"/>
    <w:rsid w:val="003E056F"/>
  </w:style>
  <w:style w:type="character" w:customStyle="1" w:styleId="WW8Num8z8">
    <w:name w:val="WW8Num8z8"/>
    <w:rsid w:val="003E056F"/>
  </w:style>
  <w:style w:type="character" w:customStyle="1" w:styleId="WW8Num11z3">
    <w:name w:val="WW8Num11z3"/>
    <w:rsid w:val="003E056F"/>
  </w:style>
  <w:style w:type="character" w:customStyle="1" w:styleId="WW8Num11z4">
    <w:name w:val="WW8Num11z4"/>
    <w:rsid w:val="003E056F"/>
  </w:style>
  <w:style w:type="character" w:customStyle="1" w:styleId="WW8Num11z5">
    <w:name w:val="WW8Num11z5"/>
    <w:rsid w:val="003E056F"/>
  </w:style>
  <w:style w:type="character" w:customStyle="1" w:styleId="WW8Num11z6">
    <w:name w:val="WW8Num11z6"/>
    <w:rsid w:val="003E056F"/>
  </w:style>
  <w:style w:type="character" w:customStyle="1" w:styleId="WW8Num11z7">
    <w:name w:val="WW8Num11z7"/>
    <w:rsid w:val="003E056F"/>
  </w:style>
  <w:style w:type="character" w:customStyle="1" w:styleId="WW8Num11z8">
    <w:name w:val="WW8Num11z8"/>
    <w:rsid w:val="003E056F"/>
  </w:style>
  <w:style w:type="character" w:customStyle="1" w:styleId="WW-DefaultParagraphFont1">
    <w:name w:val="WW-Default Paragraph Font1"/>
    <w:rsid w:val="003E056F"/>
  </w:style>
  <w:style w:type="character" w:customStyle="1" w:styleId="4">
    <w:name w:val="Προεπιλεγμένη γραμματοσειρά4"/>
    <w:rsid w:val="003E056F"/>
  </w:style>
  <w:style w:type="character" w:customStyle="1" w:styleId="WW8Num2z1">
    <w:name w:val="WW8Num2z1"/>
    <w:rsid w:val="003E056F"/>
  </w:style>
  <w:style w:type="character" w:customStyle="1" w:styleId="WW8Num2z2">
    <w:name w:val="WW8Num2z2"/>
    <w:rsid w:val="003E056F"/>
  </w:style>
  <w:style w:type="character" w:customStyle="1" w:styleId="WW8Num2z3">
    <w:name w:val="WW8Num2z3"/>
    <w:rsid w:val="003E056F"/>
  </w:style>
  <w:style w:type="character" w:customStyle="1" w:styleId="WW8Num2z4">
    <w:name w:val="WW8Num2z4"/>
    <w:rsid w:val="003E056F"/>
    <w:rPr>
      <w:rFonts w:ascii="Arial" w:hAnsi="Arial" w:cs="Times New Roman"/>
      <w:b w:val="0"/>
      <w:i w:val="0"/>
      <w:sz w:val="20"/>
      <w:szCs w:val="20"/>
    </w:rPr>
  </w:style>
  <w:style w:type="character" w:customStyle="1" w:styleId="WW8Num2z5">
    <w:name w:val="WW8Num2z5"/>
    <w:rsid w:val="003E056F"/>
  </w:style>
  <w:style w:type="character" w:customStyle="1" w:styleId="WW8Num2z6">
    <w:name w:val="WW8Num2z6"/>
    <w:rsid w:val="003E056F"/>
  </w:style>
  <w:style w:type="character" w:customStyle="1" w:styleId="WW8Num2z7">
    <w:name w:val="WW8Num2z7"/>
    <w:rsid w:val="003E056F"/>
  </w:style>
  <w:style w:type="character" w:customStyle="1" w:styleId="WW8Num2z8">
    <w:name w:val="WW8Num2z8"/>
    <w:rsid w:val="003E056F"/>
  </w:style>
  <w:style w:type="character" w:customStyle="1" w:styleId="WW8Num9z1">
    <w:name w:val="WW8Num9z1"/>
    <w:rsid w:val="003E056F"/>
    <w:rPr>
      <w:rFonts w:eastAsia="Calibri"/>
      <w:lang w:val="el-GR"/>
    </w:rPr>
  </w:style>
  <w:style w:type="character" w:customStyle="1" w:styleId="WW8Num9z2">
    <w:name w:val="WW8Num9z2"/>
    <w:rsid w:val="003E056F"/>
  </w:style>
  <w:style w:type="character" w:customStyle="1" w:styleId="WW8Num9z3">
    <w:name w:val="WW8Num9z3"/>
    <w:rsid w:val="003E056F"/>
  </w:style>
  <w:style w:type="character" w:customStyle="1" w:styleId="WW8Num9z4">
    <w:name w:val="WW8Num9z4"/>
    <w:rsid w:val="003E056F"/>
  </w:style>
  <w:style w:type="character" w:customStyle="1" w:styleId="WW8Num9z5">
    <w:name w:val="WW8Num9z5"/>
    <w:rsid w:val="003E056F"/>
  </w:style>
  <w:style w:type="character" w:customStyle="1" w:styleId="WW8Num9z6">
    <w:name w:val="WW8Num9z6"/>
    <w:rsid w:val="003E056F"/>
  </w:style>
  <w:style w:type="character" w:customStyle="1" w:styleId="WW8Num9z7">
    <w:name w:val="WW8Num9z7"/>
    <w:rsid w:val="003E056F"/>
  </w:style>
  <w:style w:type="character" w:customStyle="1" w:styleId="WW8Num9z8">
    <w:name w:val="WW8Num9z8"/>
    <w:rsid w:val="003E056F"/>
  </w:style>
  <w:style w:type="character" w:customStyle="1" w:styleId="WW-DefaultParagraphFont11">
    <w:name w:val="WW-Default Paragraph Font11"/>
    <w:rsid w:val="003E056F"/>
  </w:style>
  <w:style w:type="character" w:customStyle="1" w:styleId="WW8Num12z0">
    <w:name w:val="WW8Num12z0"/>
    <w:rsid w:val="003E056F"/>
    <w:rPr>
      <w:rFonts w:ascii="Symbol" w:hAnsi="Symbol" w:cs="Symbol"/>
    </w:rPr>
  </w:style>
  <w:style w:type="character" w:customStyle="1" w:styleId="WW8Num12z1">
    <w:name w:val="WW8Num12z1"/>
    <w:rsid w:val="003E056F"/>
    <w:rPr>
      <w:rFonts w:ascii="Courier New" w:hAnsi="Courier New" w:cs="Courier New"/>
    </w:rPr>
  </w:style>
  <w:style w:type="character" w:customStyle="1" w:styleId="WW8Num12z2">
    <w:name w:val="WW8Num12z2"/>
    <w:rsid w:val="003E056F"/>
    <w:rPr>
      <w:rFonts w:ascii="Wingdings" w:hAnsi="Wingdings" w:cs="Wingdings"/>
    </w:rPr>
  </w:style>
  <w:style w:type="character" w:customStyle="1" w:styleId="WW-DefaultParagraphFont111">
    <w:name w:val="WW-Default Paragraph Font111"/>
    <w:rsid w:val="003E056F"/>
  </w:style>
  <w:style w:type="character" w:customStyle="1" w:styleId="WW-DefaultParagraphFont1111">
    <w:name w:val="WW-Default Paragraph Font1111"/>
    <w:rsid w:val="003E056F"/>
  </w:style>
  <w:style w:type="character" w:customStyle="1" w:styleId="WW-DefaultParagraphFont11111">
    <w:name w:val="WW-Default Paragraph Font11111"/>
    <w:rsid w:val="003E056F"/>
  </w:style>
  <w:style w:type="character" w:customStyle="1" w:styleId="3">
    <w:name w:val="Προεπιλεγμένη γραμματοσειρά3"/>
    <w:rsid w:val="003E056F"/>
  </w:style>
  <w:style w:type="character" w:customStyle="1" w:styleId="WW-DefaultParagraphFont111111">
    <w:name w:val="WW-Default Paragraph Font111111"/>
    <w:rsid w:val="003E056F"/>
  </w:style>
  <w:style w:type="character" w:customStyle="1" w:styleId="DefaultParagraphFont2">
    <w:name w:val="Default Paragraph Font2"/>
    <w:rsid w:val="003E056F"/>
  </w:style>
  <w:style w:type="character" w:customStyle="1" w:styleId="WW8Num12z3">
    <w:name w:val="WW8Num12z3"/>
    <w:rsid w:val="003E056F"/>
  </w:style>
  <w:style w:type="character" w:customStyle="1" w:styleId="WW8Num12z4">
    <w:name w:val="WW8Num12z4"/>
    <w:rsid w:val="003E056F"/>
  </w:style>
  <w:style w:type="character" w:customStyle="1" w:styleId="WW8Num12z5">
    <w:name w:val="WW8Num12z5"/>
    <w:rsid w:val="003E056F"/>
  </w:style>
  <w:style w:type="character" w:customStyle="1" w:styleId="WW8Num12z6">
    <w:name w:val="WW8Num12z6"/>
    <w:rsid w:val="003E056F"/>
  </w:style>
  <w:style w:type="character" w:customStyle="1" w:styleId="WW8Num12z7">
    <w:name w:val="WW8Num12z7"/>
    <w:rsid w:val="003E056F"/>
  </w:style>
  <w:style w:type="character" w:customStyle="1" w:styleId="WW8Num12z8">
    <w:name w:val="WW8Num12z8"/>
    <w:rsid w:val="003E056F"/>
  </w:style>
  <w:style w:type="character" w:customStyle="1" w:styleId="WW8Num13z0">
    <w:name w:val="WW8Num13z0"/>
    <w:rsid w:val="003E056F"/>
    <w:rPr>
      <w:rFonts w:ascii="Symbol" w:hAnsi="Symbol" w:cs="OpenSymbol"/>
    </w:rPr>
  </w:style>
  <w:style w:type="character" w:customStyle="1" w:styleId="WW-DefaultParagraphFont1111111">
    <w:name w:val="WW-Default Paragraph Font1111111"/>
    <w:rsid w:val="003E056F"/>
  </w:style>
  <w:style w:type="character" w:customStyle="1" w:styleId="WW8Num13z1">
    <w:name w:val="WW8Num13z1"/>
    <w:rsid w:val="003E056F"/>
    <w:rPr>
      <w:rFonts w:eastAsia="Calibri"/>
      <w:lang w:val="el-GR"/>
    </w:rPr>
  </w:style>
  <w:style w:type="character" w:customStyle="1" w:styleId="WW8Num13z2">
    <w:name w:val="WW8Num13z2"/>
    <w:rsid w:val="003E056F"/>
  </w:style>
  <w:style w:type="character" w:customStyle="1" w:styleId="WW8Num13z3">
    <w:name w:val="WW8Num13z3"/>
    <w:rsid w:val="003E056F"/>
  </w:style>
  <w:style w:type="character" w:customStyle="1" w:styleId="WW8Num13z4">
    <w:name w:val="WW8Num13z4"/>
    <w:rsid w:val="003E056F"/>
  </w:style>
  <w:style w:type="character" w:customStyle="1" w:styleId="WW8Num13z5">
    <w:name w:val="WW8Num13z5"/>
    <w:rsid w:val="003E056F"/>
  </w:style>
  <w:style w:type="character" w:customStyle="1" w:styleId="WW8Num13z6">
    <w:name w:val="WW8Num13z6"/>
    <w:rsid w:val="003E056F"/>
  </w:style>
  <w:style w:type="character" w:customStyle="1" w:styleId="WW8Num13z7">
    <w:name w:val="WW8Num13z7"/>
    <w:rsid w:val="003E056F"/>
  </w:style>
  <w:style w:type="character" w:customStyle="1" w:styleId="WW8Num13z8">
    <w:name w:val="WW8Num13z8"/>
    <w:rsid w:val="003E056F"/>
  </w:style>
  <w:style w:type="character" w:customStyle="1" w:styleId="WW8Num14z0">
    <w:name w:val="WW8Num14z0"/>
    <w:rsid w:val="003E056F"/>
    <w:rPr>
      <w:rFonts w:ascii="Symbol" w:hAnsi="Symbol" w:cs="OpenSymbol"/>
    </w:rPr>
  </w:style>
  <w:style w:type="character" w:customStyle="1" w:styleId="WW8Num14z1">
    <w:name w:val="WW8Num14z1"/>
    <w:rsid w:val="003E056F"/>
  </w:style>
  <w:style w:type="character" w:customStyle="1" w:styleId="WW8Num14z2">
    <w:name w:val="WW8Num14z2"/>
    <w:rsid w:val="003E056F"/>
  </w:style>
  <w:style w:type="character" w:customStyle="1" w:styleId="WW8Num14z3">
    <w:name w:val="WW8Num14z3"/>
    <w:rsid w:val="003E056F"/>
  </w:style>
  <w:style w:type="character" w:customStyle="1" w:styleId="WW8Num14z4">
    <w:name w:val="WW8Num14z4"/>
    <w:rsid w:val="003E056F"/>
  </w:style>
  <w:style w:type="character" w:customStyle="1" w:styleId="WW8Num14z5">
    <w:name w:val="WW8Num14z5"/>
    <w:rsid w:val="003E056F"/>
  </w:style>
  <w:style w:type="character" w:customStyle="1" w:styleId="WW8Num14z6">
    <w:name w:val="WW8Num14z6"/>
    <w:rsid w:val="003E056F"/>
  </w:style>
  <w:style w:type="character" w:customStyle="1" w:styleId="WW8Num14z7">
    <w:name w:val="WW8Num14z7"/>
    <w:rsid w:val="003E056F"/>
  </w:style>
  <w:style w:type="character" w:customStyle="1" w:styleId="WW8Num14z8">
    <w:name w:val="WW8Num14z8"/>
    <w:rsid w:val="003E056F"/>
  </w:style>
  <w:style w:type="character" w:customStyle="1" w:styleId="WW8Num15z0">
    <w:name w:val="WW8Num15z0"/>
    <w:rsid w:val="003E056F"/>
  </w:style>
  <w:style w:type="character" w:customStyle="1" w:styleId="WW8Num15z1">
    <w:name w:val="WW8Num15z1"/>
    <w:rsid w:val="003E056F"/>
  </w:style>
  <w:style w:type="character" w:customStyle="1" w:styleId="WW8Num15z2">
    <w:name w:val="WW8Num15z2"/>
    <w:rsid w:val="003E056F"/>
  </w:style>
  <w:style w:type="character" w:customStyle="1" w:styleId="WW8Num15z3">
    <w:name w:val="WW8Num15z3"/>
    <w:rsid w:val="003E056F"/>
  </w:style>
  <w:style w:type="character" w:customStyle="1" w:styleId="WW8Num15z4">
    <w:name w:val="WW8Num15z4"/>
    <w:rsid w:val="003E056F"/>
  </w:style>
  <w:style w:type="character" w:customStyle="1" w:styleId="WW8Num15z5">
    <w:name w:val="WW8Num15z5"/>
    <w:rsid w:val="003E056F"/>
  </w:style>
  <w:style w:type="character" w:customStyle="1" w:styleId="WW8Num15z6">
    <w:name w:val="WW8Num15z6"/>
    <w:rsid w:val="003E056F"/>
  </w:style>
  <w:style w:type="character" w:customStyle="1" w:styleId="WW8Num15z7">
    <w:name w:val="WW8Num15z7"/>
    <w:rsid w:val="003E056F"/>
  </w:style>
  <w:style w:type="character" w:customStyle="1" w:styleId="WW8Num15z8">
    <w:name w:val="WW8Num15z8"/>
    <w:rsid w:val="003E056F"/>
  </w:style>
  <w:style w:type="character" w:customStyle="1" w:styleId="WW8Num16z0">
    <w:name w:val="WW8Num16z0"/>
    <w:rsid w:val="003E056F"/>
  </w:style>
  <w:style w:type="character" w:customStyle="1" w:styleId="WW8Num16z1">
    <w:name w:val="WW8Num16z1"/>
    <w:rsid w:val="003E056F"/>
  </w:style>
  <w:style w:type="character" w:customStyle="1" w:styleId="WW8Num16z2">
    <w:name w:val="WW8Num16z2"/>
    <w:rsid w:val="003E056F"/>
  </w:style>
  <w:style w:type="character" w:customStyle="1" w:styleId="WW8Num16z3">
    <w:name w:val="WW8Num16z3"/>
    <w:rsid w:val="003E056F"/>
  </w:style>
  <w:style w:type="character" w:customStyle="1" w:styleId="WW8Num16z4">
    <w:name w:val="WW8Num16z4"/>
    <w:rsid w:val="003E056F"/>
  </w:style>
  <w:style w:type="character" w:customStyle="1" w:styleId="WW8Num16z5">
    <w:name w:val="WW8Num16z5"/>
    <w:rsid w:val="003E056F"/>
  </w:style>
  <w:style w:type="character" w:customStyle="1" w:styleId="WW8Num16z6">
    <w:name w:val="WW8Num16z6"/>
    <w:rsid w:val="003E056F"/>
  </w:style>
  <w:style w:type="character" w:customStyle="1" w:styleId="WW8Num16z7">
    <w:name w:val="WW8Num16z7"/>
    <w:rsid w:val="003E056F"/>
  </w:style>
  <w:style w:type="character" w:customStyle="1" w:styleId="WW8Num16z8">
    <w:name w:val="WW8Num16z8"/>
    <w:rsid w:val="003E056F"/>
  </w:style>
  <w:style w:type="character" w:customStyle="1" w:styleId="WW-DefaultParagraphFont11111111">
    <w:name w:val="WW-Default Paragraph Font11111111"/>
    <w:rsid w:val="003E056F"/>
  </w:style>
  <w:style w:type="character" w:customStyle="1" w:styleId="WW-DefaultParagraphFont111111111">
    <w:name w:val="WW-Default Paragraph Font111111111"/>
    <w:rsid w:val="003E056F"/>
  </w:style>
  <w:style w:type="character" w:customStyle="1" w:styleId="WW-DefaultParagraphFont1111111111">
    <w:name w:val="WW-Default Paragraph Font1111111111"/>
    <w:rsid w:val="003E056F"/>
  </w:style>
  <w:style w:type="character" w:customStyle="1" w:styleId="WW-DefaultParagraphFont11111111111">
    <w:name w:val="WW-Default Paragraph Font11111111111"/>
    <w:rsid w:val="003E056F"/>
  </w:style>
  <w:style w:type="character" w:customStyle="1" w:styleId="WW-DefaultParagraphFont111111111111">
    <w:name w:val="WW-Default Paragraph Font111111111111"/>
    <w:rsid w:val="003E056F"/>
  </w:style>
  <w:style w:type="character" w:customStyle="1" w:styleId="WW8Num17z0">
    <w:name w:val="WW8Num17z0"/>
    <w:rsid w:val="003E056F"/>
  </w:style>
  <w:style w:type="character" w:customStyle="1" w:styleId="WW8Num17z1">
    <w:name w:val="WW8Num17z1"/>
    <w:rsid w:val="003E056F"/>
  </w:style>
  <w:style w:type="character" w:customStyle="1" w:styleId="WW8Num17z2">
    <w:name w:val="WW8Num17z2"/>
    <w:rsid w:val="003E056F"/>
  </w:style>
  <w:style w:type="character" w:customStyle="1" w:styleId="WW8Num17z3">
    <w:name w:val="WW8Num17z3"/>
    <w:rsid w:val="003E056F"/>
  </w:style>
  <w:style w:type="character" w:customStyle="1" w:styleId="WW8Num17z4">
    <w:name w:val="WW8Num17z4"/>
    <w:rsid w:val="003E056F"/>
  </w:style>
  <w:style w:type="character" w:customStyle="1" w:styleId="WW8Num17z5">
    <w:name w:val="WW8Num17z5"/>
    <w:rsid w:val="003E056F"/>
  </w:style>
  <w:style w:type="character" w:customStyle="1" w:styleId="WW8Num17z6">
    <w:name w:val="WW8Num17z6"/>
    <w:rsid w:val="003E056F"/>
  </w:style>
  <w:style w:type="character" w:customStyle="1" w:styleId="WW8Num17z7">
    <w:name w:val="WW8Num17z7"/>
    <w:rsid w:val="003E056F"/>
  </w:style>
  <w:style w:type="character" w:customStyle="1" w:styleId="WW8Num17z8">
    <w:name w:val="WW8Num17z8"/>
    <w:rsid w:val="003E056F"/>
  </w:style>
  <w:style w:type="character" w:customStyle="1" w:styleId="WW8Num18z0">
    <w:name w:val="WW8Num18z0"/>
    <w:rsid w:val="003E056F"/>
  </w:style>
  <w:style w:type="character" w:customStyle="1" w:styleId="WW8Num18z1">
    <w:name w:val="WW8Num18z1"/>
    <w:rsid w:val="003E056F"/>
  </w:style>
  <w:style w:type="character" w:customStyle="1" w:styleId="WW8Num18z2">
    <w:name w:val="WW8Num18z2"/>
    <w:rsid w:val="003E056F"/>
  </w:style>
  <w:style w:type="character" w:customStyle="1" w:styleId="WW8Num18z3">
    <w:name w:val="WW8Num18z3"/>
    <w:rsid w:val="003E056F"/>
  </w:style>
  <w:style w:type="character" w:customStyle="1" w:styleId="WW8Num18z4">
    <w:name w:val="WW8Num18z4"/>
    <w:rsid w:val="003E056F"/>
  </w:style>
  <w:style w:type="character" w:customStyle="1" w:styleId="WW8Num18z5">
    <w:name w:val="WW8Num18z5"/>
    <w:rsid w:val="003E056F"/>
  </w:style>
  <w:style w:type="character" w:customStyle="1" w:styleId="WW8Num18z6">
    <w:name w:val="WW8Num18z6"/>
    <w:rsid w:val="003E056F"/>
  </w:style>
  <w:style w:type="character" w:customStyle="1" w:styleId="WW8Num18z7">
    <w:name w:val="WW8Num18z7"/>
    <w:rsid w:val="003E056F"/>
  </w:style>
  <w:style w:type="character" w:customStyle="1" w:styleId="WW8Num18z8">
    <w:name w:val="WW8Num18z8"/>
    <w:rsid w:val="003E056F"/>
  </w:style>
  <w:style w:type="character" w:customStyle="1" w:styleId="WW8Num3z1">
    <w:name w:val="WW8Num3z1"/>
    <w:rsid w:val="003E056F"/>
  </w:style>
  <w:style w:type="character" w:customStyle="1" w:styleId="WW8Num3z2">
    <w:name w:val="WW8Num3z2"/>
    <w:rsid w:val="003E056F"/>
  </w:style>
  <w:style w:type="character" w:customStyle="1" w:styleId="WW8Num3z3">
    <w:name w:val="WW8Num3z3"/>
    <w:rsid w:val="003E056F"/>
  </w:style>
  <w:style w:type="character" w:customStyle="1" w:styleId="WW8Num3z4">
    <w:name w:val="WW8Num3z4"/>
    <w:rsid w:val="003E056F"/>
    <w:rPr>
      <w:rFonts w:ascii="Arial" w:hAnsi="Arial" w:cs="Times New Roman"/>
      <w:b w:val="0"/>
      <w:i w:val="0"/>
      <w:sz w:val="20"/>
      <w:szCs w:val="20"/>
    </w:rPr>
  </w:style>
  <w:style w:type="character" w:customStyle="1" w:styleId="WW8Num3z5">
    <w:name w:val="WW8Num3z5"/>
    <w:rsid w:val="003E056F"/>
  </w:style>
  <w:style w:type="character" w:customStyle="1" w:styleId="WW8Num3z6">
    <w:name w:val="WW8Num3z6"/>
    <w:rsid w:val="003E056F"/>
  </w:style>
  <w:style w:type="character" w:customStyle="1" w:styleId="WW8Num3z7">
    <w:name w:val="WW8Num3z7"/>
    <w:rsid w:val="003E056F"/>
  </w:style>
  <w:style w:type="character" w:customStyle="1" w:styleId="WW8Num3z8">
    <w:name w:val="WW8Num3z8"/>
    <w:rsid w:val="003E056F"/>
  </w:style>
  <w:style w:type="character" w:customStyle="1" w:styleId="WW-DefaultParagraphFont1111111111111">
    <w:name w:val="WW-Default Paragraph Font1111111111111"/>
    <w:rsid w:val="003E056F"/>
  </w:style>
  <w:style w:type="character" w:customStyle="1" w:styleId="WW-DefaultParagraphFont11111111111111">
    <w:name w:val="WW-Default Paragraph Font11111111111111"/>
    <w:rsid w:val="003E056F"/>
  </w:style>
  <w:style w:type="character" w:customStyle="1" w:styleId="WW-DefaultParagraphFont111111111111111">
    <w:name w:val="WW-Default Paragraph Font111111111111111"/>
    <w:rsid w:val="003E056F"/>
  </w:style>
  <w:style w:type="character" w:customStyle="1" w:styleId="WW-DefaultParagraphFont1111111111111111">
    <w:name w:val="WW-Default Paragraph Font1111111111111111"/>
    <w:rsid w:val="003E056F"/>
  </w:style>
  <w:style w:type="character" w:customStyle="1" w:styleId="2">
    <w:name w:val="Προεπιλεγμένη γραμματοσειρά2"/>
    <w:rsid w:val="003E056F"/>
  </w:style>
  <w:style w:type="character" w:customStyle="1" w:styleId="WW8Num19z0">
    <w:name w:val="WW8Num19z0"/>
    <w:rsid w:val="003E056F"/>
    <w:rPr>
      <w:rFonts w:ascii="Calibri" w:hAnsi="Calibri" w:cs="Calibri"/>
    </w:rPr>
  </w:style>
  <w:style w:type="character" w:customStyle="1" w:styleId="WW8Num19z1">
    <w:name w:val="WW8Num19z1"/>
    <w:rsid w:val="003E056F"/>
  </w:style>
  <w:style w:type="character" w:customStyle="1" w:styleId="WW8Num20z0">
    <w:name w:val="WW8Num20z0"/>
    <w:rsid w:val="003E056F"/>
    <w:rPr>
      <w:rFonts w:ascii="Calibri" w:eastAsia="Calibri" w:hAnsi="Calibri" w:cs="Times New Roman"/>
    </w:rPr>
  </w:style>
  <w:style w:type="character" w:customStyle="1" w:styleId="WW8Num20z1">
    <w:name w:val="WW8Num20z1"/>
    <w:rsid w:val="003E056F"/>
    <w:rPr>
      <w:rFonts w:ascii="Courier New" w:hAnsi="Courier New" w:cs="Courier New"/>
    </w:rPr>
  </w:style>
  <w:style w:type="character" w:customStyle="1" w:styleId="WW8Num20z2">
    <w:name w:val="WW8Num20z2"/>
    <w:rsid w:val="003E056F"/>
    <w:rPr>
      <w:rFonts w:ascii="Wingdings" w:hAnsi="Wingdings" w:cs="Wingdings"/>
    </w:rPr>
  </w:style>
  <w:style w:type="character" w:customStyle="1" w:styleId="WW8Num20z3">
    <w:name w:val="WW8Num20z3"/>
    <w:rsid w:val="003E056F"/>
    <w:rPr>
      <w:rFonts w:ascii="Symbol" w:hAnsi="Symbol" w:cs="Symbol"/>
    </w:rPr>
  </w:style>
  <w:style w:type="character" w:customStyle="1" w:styleId="WW-DefaultParagraphFont11111111111111111">
    <w:name w:val="WW-Default Paragraph Font11111111111111111"/>
    <w:rsid w:val="003E056F"/>
  </w:style>
  <w:style w:type="character" w:customStyle="1" w:styleId="WW8Num19z2">
    <w:name w:val="WW8Num19z2"/>
    <w:rsid w:val="003E056F"/>
  </w:style>
  <w:style w:type="character" w:customStyle="1" w:styleId="WW8Num19z3">
    <w:name w:val="WW8Num19z3"/>
    <w:rsid w:val="003E056F"/>
  </w:style>
  <w:style w:type="character" w:customStyle="1" w:styleId="WW8Num19z4">
    <w:name w:val="WW8Num19z4"/>
    <w:rsid w:val="003E056F"/>
  </w:style>
  <w:style w:type="character" w:customStyle="1" w:styleId="WW8Num19z5">
    <w:name w:val="WW8Num19z5"/>
    <w:rsid w:val="003E056F"/>
  </w:style>
  <w:style w:type="character" w:customStyle="1" w:styleId="WW8Num19z6">
    <w:name w:val="WW8Num19z6"/>
    <w:rsid w:val="003E056F"/>
  </w:style>
  <w:style w:type="character" w:customStyle="1" w:styleId="WW8Num19z7">
    <w:name w:val="WW8Num19z7"/>
    <w:rsid w:val="003E056F"/>
  </w:style>
  <w:style w:type="character" w:customStyle="1" w:styleId="WW8Num19z8">
    <w:name w:val="WW8Num19z8"/>
    <w:rsid w:val="003E056F"/>
  </w:style>
  <w:style w:type="character" w:customStyle="1" w:styleId="WW8Num20z4">
    <w:name w:val="WW8Num20z4"/>
    <w:rsid w:val="003E056F"/>
  </w:style>
  <w:style w:type="character" w:customStyle="1" w:styleId="WW8Num20z5">
    <w:name w:val="WW8Num20z5"/>
    <w:rsid w:val="003E056F"/>
  </w:style>
  <w:style w:type="character" w:customStyle="1" w:styleId="WW8Num20z6">
    <w:name w:val="WW8Num20z6"/>
    <w:rsid w:val="003E056F"/>
  </w:style>
  <w:style w:type="character" w:customStyle="1" w:styleId="WW8Num20z7">
    <w:name w:val="WW8Num20z7"/>
    <w:rsid w:val="003E056F"/>
  </w:style>
  <w:style w:type="character" w:customStyle="1" w:styleId="WW8Num20z8">
    <w:name w:val="WW8Num20z8"/>
    <w:rsid w:val="003E056F"/>
  </w:style>
  <w:style w:type="character" w:customStyle="1" w:styleId="WW-DefaultParagraphFont111111111111111111">
    <w:name w:val="WW-Default Paragraph Font111111111111111111"/>
    <w:rsid w:val="003E056F"/>
  </w:style>
  <w:style w:type="character" w:customStyle="1" w:styleId="WW-DefaultParagraphFont1111111111111111111">
    <w:name w:val="WW-Default Paragraph Font1111111111111111111"/>
    <w:rsid w:val="003E056F"/>
  </w:style>
  <w:style w:type="character" w:customStyle="1" w:styleId="WW8Num21z0">
    <w:name w:val="WW8Num21z0"/>
    <w:rsid w:val="003E056F"/>
    <w:rPr>
      <w:rFonts w:ascii="Calibri" w:eastAsia="Times New Roman" w:hAnsi="Calibri" w:cs="Calibri"/>
    </w:rPr>
  </w:style>
  <w:style w:type="character" w:customStyle="1" w:styleId="WW8Num21z1">
    <w:name w:val="WW8Num21z1"/>
    <w:rsid w:val="003E056F"/>
    <w:rPr>
      <w:rFonts w:ascii="Courier New" w:hAnsi="Courier New" w:cs="Courier New"/>
    </w:rPr>
  </w:style>
  <w:style w:type="character" w:customStyle="1" w:styleId="WW8Num21z2">
    <w:name w:val="WW8Num21z2"/>
    <w:rsid w:val="003E056F"/>
    <w:rPr>
      <w:rFonts w:ascii="Wingdings" w:hAnsi="Wingdings" w:cs="Wingdings"/>
    </w:rPr>
  </w:style>
  <w:style w:type="character" w:customStyle="1" w:styleId="WW8Num21z3">
    <w:name w:val="WW8Num21z3"/>
    <w:rsid w:val="003E056F"/>
    <w:rPr>
      <w:rFonts w:ascii="Symbol" w:hAnsi="Symbol" w:cs="Symbol"/>
    </w:rPr>
  </w:style>
  <w:style w:type="character" w:customStyle="1" w:styleId="WW8Num22z0">
    <w:name w:val="WW8Num22z0"/>
    <w:rsid w:val="003E056F"/>
    <w:rPr>
      <w:rFonts w:ascii="Symbol" w:hAnsi="Symbol" w:cs="Symbol"/>
    </w:rPr>
  </w:style>
  <w:style w:type="character" w:customStyle="1" w:styleId="WW8Num22z1">
    <w:name w:val="WW8Num22z1"/>
    <w:rsid w:val="003E056F"/>
    <w:rPr>
      <w:rFonts w:ascii="Courier New" w:hAnsi="Courier New" w:cs="Courier New"/>
    </w:rPr>
  </w:style>
  <w:style w:type="character" w:customStyle="1" w:styleId="WW8Num22z2">
    <w:name w:val="WW8Num22z2"/>
    <w:rsid w:val="003E056F"/>
    <w:rPr>
      <w:rFonts w:ascii="Wingdings" w:hAnsi="Wingdings" w:cs="Wingdings"/>
    </w:rPr>
  </w:style>
  <w:style w:type="character" w:customStyle="1" w:styleId="WW8Num23z0">
    <w:name w:val="WW8Num23z0"/>
    <w:rsid w:val="003E056F"/>
    <w:rPr>
      <w:rFonts w:ascii="Calibri" w:eastAsia="Times New Roman" w:hAnsi="Calibri" w:cs="Calibri"/>
    </w:rPr>
  </w:style>
  <w:style w:type="character" w:customStyle="1" w:styleId="WW8Num23z1">
    <w:name w:val="WW8Num23z1"/>
    <w:rsid w:val="003E056F"/>
    <w:rPr>
      <w:rFonts w:ascii="Courier New" w:hAnsi="Courier New" w:cs="Courier New"/>
    </w:rPr>
  </w:style>
  <w:style w:type="character" w:customStyle="1" w:styleId="WW8Num23z2">
    <w:name w:val="WW8Num23z2"/>
    <w:rsid w:val="003E056F"/>
    <w:rPr>
      <w:rFonts w:ascii="Wingdings" w:hAnsi="Wingdings" w:cs="Wingdings"/>
    </w:rPr>
  </w:style>
  <w:style w:type="character" w:customStyle="1" w:styleId="WW8Num23z3">
    <w:name w:val="WW8Num23z3"/>
    <w:rsid w:val="003E056F"/>
    <w:rPr>
      <w:rFonts w:ascii="Symbol" w:hAnsi="Symbol" w:cs="Symbol"/>
    </w:rPr>
  </w:style>
  <w:style w:type="character" w:customStyle="1" w:styleId="WW8Num24z0">
    <w:name w:val="WW8Num24z0"/>
    <w:rsid w:val="003E056F"/>
    <w:rPr>
      <w:rFonts w:ascii="Symbol" w:hAnsi="Symbol" w:cs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rsid w:val="003E056F"/>
    <w:rPr>
      <w:rFonts w:ascii="Courier New" w:hAnsi="Courier New" w:cs="Courier New"/>
    </w:rPr>
  </w:style>
  <w:style w:type="character" w:customStyle="1" w:styleId="WW8Num24z2">
    <w:name w:val="WW8Num24z2"/>
    <w:rsid w:val="003E056F"/>
    <w:rPr>
      <w:rFonts w:ascii="Wingdings" w:hAnsi="Wingdings" w:cs="Wingdings"/>
    </w:rPr>
  </w:style>
  <w:style w:type="character" w:customStyle="1" w:styleId="WW8Num25z0">
    <w:name w:val="WW8Num25z0"/>
    <w:rsid w:val="003E056F"/>
    <w:rPr>
      <w:rFonts w:ascii="Symbol" w:hAnsi="Symbol" w:cs="Symbol"/>
    </w:rPr>
  </w:style>
  <w:style w:type="character" w:customStyle="1" w:styleId="WW8Num25z1">
    <w:name w:val="WW8Num25z1"/>
    <w:rsid w:val="003E056F"/>
    <w:rPr>
      <w:rFonts w:ascii="Courier New" w:hAnsi="Courier New" w:cs="Courier New"/>
    </w:rPr>
  </w:style>
  <w:style w:type="character" w:customStyle="1" w:styleId="WW8Num25z2">
    <w:name w:val="WW8Num25z2"/>
    <w:rsid w:val="003E056F"/>
    <w:rPr>
      <w:rFonts w:ascii="Wingdings" w:hAnsi="Wingdings" w:cs="Wingdings"/>
    </w:rPr>
  </w:style>
  <w:style w:type="character" w:customStyle="1" w:styleId="WW8Num26z0">
    <w:name w:val="WW8Num26z0"/>
    <w:rsid w:val="003E056F"/>
    <w:rPr>
      <w:rFonts w:ascii="Symbol" w:hAnsi="Symbol" w:cs="Symbol"/>
    </w:rPr>
  </w:style>
  <w:style w:type="character" w:customStyle="1" w:styleId="WW8Num26z1">
    <w:name w:val="WW8Num26z1"/>
    <w:rsid w:val="003E056F"/>
    <w:rPr>
      <w:rFonts w:ascii="Courier New" w:hAnsi="Courier New" w:cs="Courier New"/>
    </w:rPr>
  </w:style>
  <w:style w:type="character" w:customStyle="1" w:styleId="WW8Num26z2">
    <w:name w:val="WW8Num26z2"/>
    <w:rsid w:val="003E056F"/>
    <w:rPr>
      <w:rFonts w:ascii="Wingdings" w:hAnsi="Wingdings" w:cs="Wingdings"/>
    </w:rPr>
  </w:style>
  <w:style w:type="character" w:customStyle="1" w:styleId="WW8Num27z0">
    <w:name w:val="WW8Num27z0"/>
    <w:rsid w:val="003E056F"/>
    <w:rPr>
      <w:rFonts w:ascii="Calibri" w:eastAsia="Times New Roman" w:hAnsi="Calibri" w:cs="Calibri"/>
    </w:rPr>
  </w:style>
  <w:style w:type="character" w:customStyle="1" w:styleId="WW8Num27z1">
    <w:name w:val="WW8Num27z1"/>
    <w:rsid w:val="003E056F"/>
    <w:rPr>
      <w:rFonts w:ascii="Courier New" w:hAnsi="Courier New" w:cs="Courier New"/>
    </w:rPr>
  </w:style>
  <w:style w:type="character" w:customStyle="1" w:styleId="WW8Num27z2">
    <w:name w:val="WW8Num27z2"/>
    <w:rsid w:val="003E056F"/>
    <w:rPr>
      <w:rFonts w:ascii="Wingdings" w:hAnsi="Wingdings" w:cs="Wingdings"/>
    </w:rPr>
  </w:style>
  <w:style w:type="character" w:customStyle="1" w:styleId="WW8Num27z3">
    <w:name w:val="WW8Num27z3"/>
    <w:rsid w:val="003E056F"/>
    <w:rPr>
      <w:rFonts w:ascii="Symbol" w:hAnsi="Symbol" w:cs="Symbol"/>
    </w:rPr>
  </w:style>
  <w:style w:type="character" w:customStyle="1" w:styleId="WW8Num28z0">
    <w:name w:val="WW8Num28z0"/>
    <w:rsid w:val="003E056F"/>
    <w:rPr>
      <w:rFonts w:ascii="Symbol" w:hAnsi="Symbol" w:cs="Symbol"/>
    </w:rPr>
  </w:style>
  <w:style w:type="character" w:customStyle="1" w:styleId="WW8Num28z1">
    <w:name w:val="WW8Num28z1"/>
    <w:rsid w:val="003E056F"/>
    <w:rPr>
      <w:rFonts w:ascii="Courier New" w:hAnsi="Courier New" w:cs="Courier New"/>
    </w:rPr>
  </w:style>
  <w:style w:type="character" w:customStyle="1" w:styleId="WW8Num28z2">
    <w:name w:val="WW8Num28z2"/>
    <w:rsid w:val="003E056F"/>
    <w:rPr>
      <w:rFonts w:ascii="Wingdings" w:hAnsi="Wingdings" w:cs="Wingdings"/>
    </w:rPr>
  </w:style>
  <w:style w:type="character" w:customStyle="1" w:styleId="WW8Num29z0">
    <w:name w:val="WW8Num29z0"/>
    <w:rsid w:val="003E056F"/>
    <w:rPr>
      <w:rFonts w:ascii="Calibri" w:eastAsia="Times New Roman" w:hAnsi="Calibri" w:cs="Calibri"/>
    </w:rPr>
  </w:style>
  <w:style w:type="character" w:customStyle="1" w:styleId="WW8Num29z1">
    <w:name w:val="WW8Num29z1"/>
    <w:rsid w:val="003E056F"/>
    <w:rPr>
      <w:rFonts w:ascii="Courier New" w:hAnsi="Courier New" w:cs="Courier New"/>
    </w:rPr>
  </w:style>
  <w:style w:type="character" w:customStyle="1" w:styleId="WW8Num29z2">
    <w:name w:val="WW8Num29z2"/>
    <w:rsid w:val="003E056F"/>
    <w:rPr>
      <w:rFonts w:ascii="Wingdings" w:hAnsi="Wingdings" w:cs="Wingdings"/>
    </w:rPr>
  </w:style>
  <w:style w:type="character" w:customStyle="1" w:styleId="WW8Num29z3">
    <w:name w:val="WW8Num29z3"/>
    <w:rsid w:val="003E056F"/>
    <w:rPr>
      <w:rFonts w:ascii="Symbol" w:hAnsi="Symbol" w:cs="Symbol"/>
    </w:rPr>
  </w:style>
  <w:style w:type="character" w:customStyle="1" w:styleId="WW8Num30z0">
    <w:name w:val="WW8Num30z0"/>
    <w:rsid w:val="003E056F"/>
    <w:rPr>
      <w:rFonts w:ascii="Symbol" w:hAnsi="Symbol" w:cs="Symbol"/>
      <w:shd w:val="clear" w:color="auto" w:fill="FFFF00"/>
    </w:rPr>
  </w:style>
  <w:style w:type="character" w:customStyle="1" w:styleId="WW8Num30z1">
    <w:name w:val="WW8Num30z1"/>
    <w:rsid w:val="003E056F"/>
    <w:rPr>
      <w:rFonts w:ascii="Courier New" w:hAnsi="Courier New" w:cs="Courier New"/>
    </w:rPr>
  </w:style>
  <w:style w:type="character" w:customStyle="1" w:styleId="WW8Num30z2">
    <w:name w:val="WW8Num30z2"/>
    <w:rsid w:val="003E056F"/>
    <w:rPr>
      <w:rFonts w:ascii="Wingdings" w:hAnsi="Wingdings" w:cs="Wingdings"/>
    </w:rPr>
  </w:style>
  <w:style w:type="character" w:customStyle="1" w:styleId="WW8Num31z0">
    <w:name w:val="WW8Num31z0"/>
    <w:rsid w:val="003E056F"/>
    <w:rPr>
      <w:rFonts w:cs="Times New Roman"/>
    </w:rPr>
  </w:style>
  <w:style w:type="character" w:customStyle="1" w:styleId="WW8Num32z0">
    <w:name w:val="WW8Num32z0"/>
    <w:rsid w:val="003E056F"/>
  </w:style>
  <w:style w:type="character" w:customStyle="1" w:styleId="WW8Num32z1">
    <w:name w:val="WW8Num32z1"/>
    <w:rsid w:val="003E056F"/>
  </w:style>
  <w:style w:type="character" w:customStyle="1" w:styleId="WW8Num32z2">
    <w:name w:val="WW8Num32z2"/>
    <w:rsid w:val="003E056F"/>
  </w:style>
  <w:style w:type="character" w:customStyle="1" w:styleId="WW8Num32z3">
    <w:name w:val="WW8Num32z3"/>
    <w:rsid w:val="003E056F"/>
  </w:style>
  <w:style w:type="character" w:customStyle="1" w:styleId="WW8Num32z4">
    <w:name w:val="WW8Num32z4"/>
    <w:rsid w:val="003E056F"/>
  </w:style>
  <w:style w:type="character" w:customStyle="1" w:styleId="WW8Num32z5">
    <w:name w:val="WW8Num32z5"/>
    <w:rsid w:val="003E056F"/>
  </w:style>
  <w:style w:type="character" w:customStyle="1" w:styleId="WW8Num32z6">
    <w:name w:val="WW8Num32z6"/>
    <w:rsid w:val="003E056F"/>
  </w:style>
  <w:style w:type="character" w:customStyle="1" w:styleId="WW8Num32z7">
    <w:name w:val="WW8Num32z7"/>
    <w:rsid w:val="003E056F"/>
  </w:style>
  <w:style w:type="character" w:customStyle="1" w:styleId="WW8Num32z8">
    <w:name w:val="WW8Num32z8"/>
    <w:rsid w:val="003E056F"/>
  </w:style>
  <w:style w:type="character" w:customStyle="1" w:styleId="WW8Num33z0">
    <w:name w:val="WW8Num33z0"/>
    <w:rsid w:val="003E056F"/>
    <w:rPr>
      <w:rFonts w:ascii="Symbol" w:eastAsia="Calibri" w:hAnsi="Symbol" w:cs="Symbol"/>
    </w:rPr>
  </w:style>
  <w:style w:type="character" w:customStyle="1" w:styleId="WW8Num33z1">
    <w:name w:val="WW8Num33z1"/>
    <w:rsid w:val="003E056F"/>
    <w:rPr>
      <w:rFonts w:ascii="Courier New" w:hAnsi="Courier New" w:cs="Courier New"/>
    </w:rPr>
  </w:style>
  <w:style w:type="character" w:customStyle="1" w:styleId="WW8Num33z2">
    <w:name w:val="WW8Num33z2"/>
    <w:rsid w:val="003E056F"/>
    <w:rPr>
      <w:rFonts w:ascii="Wingdings" w:hAnsi="Wingdings" w:cs="Wingdings"/>
    </w:rPr>
  </w:style>
  <w:style w:type="character" w:customStyle="1" w:styleId="WW8Num34z0">
    <w:name w:val="WW8Num34z0"/>
    <w:rsid w:val="003E056F"/>
    <w:rPr>
      <w:rFonts w:ascii="Symbol" w:hAnsi="Symbol" w:cs="Symbol"/>
    </w:rPr>
  </w:style>
  <w:style w:type="character" w:customStyle="1" w:styleId="WW8Num34z1">
    <w:name w:val="WW8Num34z1"/>
    <w:rsid w:val="003E056F"/>
    <w:rPr>
      <w:rFonts w:ascii="Courier New" w:hAnsi="Courier New" w:cs="Courier New"/>
    </w:rPr>
  </w:style>
  <w:style w:type="character" w:customStyle="1" w:styleId="WW8Num34z2">
    <w:name w:val="WW8Num34z2"/>
    <w:rsid w:val="003E056F"/>
    <w:rPr>
      <w:rFonts w:ascii="Wingdings" w:hAnsi="Wingdings" w:cs="Wingdings"/>
    </w:rPr>
  </w:style>
  <w:style w:type="character" w:customStyle="1" w:styleId="WW8Num35z0">
    <w:name w:val="WW8Num35z0"/>
    <w:rsid w:val="003E056F"/>
    <w:rPr>
      <w:rFonts w:ascii="Calibri" w:eastAsia="Times New Roman" w:hAnsi="Calibri" w:cs="Calibri"/>
    </w:rPr>
  </w:style>
  <w:style w:type="character" w:customStyle="1" w:styleId="WW8Num35z1">
    <w:name w:val="WW8Num35z1"/>
    <w:rsid w:val="003E056F"/>
    <w:rPr>
      <w:rFonts w:ascii="Courier New" w:hAnsi="Courier New" w:cs="Courier New"/>
    </w:rPr>
  </w:style>
  <w:style w:type="character" w:customStyle="1" w:styleId="WW8Num35z2">
    <w:name w:val="WW8Num35z2"/>
    <w:rsid w:val="003E056F"/>
    <w:rPr>
      <w:rFonts w:ascii="Wingdings" w:hAnsi="Wingdings" w:cs="Wingdings"/>
    </w:rPr>
  </w:style>
  <w:style w:type="character" w:customStyle="1" w:styleId="WW8Num35z3">
    <w:name w:val="WW8Num35z3"/>
    <w:rsid w:val="003E056F"/>
    <w:rPr>
      <w:rFonts w:ascii="Symbol" w:hAnsi="Symbol" w:cs="Symbol"/>
    </w:rPr>
  </w:style>
  <w:style w:type="character" w:customStyle="1" w:styleId="WW8Num36z0">
    <w:name w:val="WW8Num36z0"/>
    <w:rsid w:val="003E056F"/>
    <w:rPr>
      <w:lang w:val="el-GR"/>
    </w:rPr>
  </w:style>
  <w:style w:type="character" w:customStyle="1" w:styleId="WW8Num36z1">
    <w:name w:val="WW8Num36z1"/>
    <w:rsid w:val="003E056F"/>
  </w:style>
  <w:style w:type="character" w:customStyle="1" w:styleId="WW8Num36z2">
    <w:name w:val="WW8Num36z2"/>
    <w:rsid w:val="003E056F"/>
  </w:style>
  <w:style w:type="character" w:customStyle="1" w:styleId="WW8Num36z3">
    <w:name w:val="WW8Num36z3"/>
    <w:rsid w:val="003E056F"/>
  </w:style>
  <w:style w:type="character" w:customStyle="1" w:styleId="WW8Num36z4">
    <w:name w:val="WW8Num36z4"/>
    <w:rsid w:val="003E056F"/>
  </w:style>
  <w:style w:type="character" w:customStyle="1" w:styleId="WW8Num36z5">
    <w:name w:val="WW8Num36z5"/>
    <w:rsid w:val="003E056F"/>
  </w:style>
  <w:style w:type="character" w:customStyle="1" w:styleId="WW8Num36z6">
    <w:name w:val="WW8Num36z6"/>
    <w:rsid w:val="003E056F"/>
  </w:style>
  <w:style w:type="character" w:customStyle="1" w:styleId="WW8Num36z7">
    <w:name w:val="WW8Num36z7"/>
    <w:rsid w:val="003E056F"/>
  </w:style>
  <w:style w:type="character" w:customStyle="1" w:styleId="WW8Num36z8">
    <w:name w:val="WW8Num36z8"/>
    <w:rsid w:val="003E056F"/>
  </w:style>
  <w:style w:type="character" w:customStyle="1" w:styleId="WW8Num37z0">
    <w:name w:val="WW8Num37z0"/>
    <w:rsid w:val="003E056F"/>
    <w:rPr>
      <w:rFonts w:ascii="Calibri" w:eastAsia="Times New Roman" w:hAnsi="Calibri" w:cs="Calibri"/>
    </w:rPr>
  </w:style>
  <w:style w:type="character" w:customStyle="1" w:styleId="WW8Num37z1">
    <w:name w:val="WW8Num37z1"/>
    <w:rsid w:val="003E056F"/>
    <w:rPr>
      <w:rFonts w:ascii="Courier New" w:hAnsi="Courier New" w:cs="Courier New"/>
    </w:rPr>
  </w:style>
  <w:style w:type="character" w:customStyle="1" w:styleId="WW8Num37z2">
    <w:name w:val="WW8Num37z2"/>
    <w:rsid w:val="003E056F"/>
    <w:rPr>
      <w:rFonts w:ascii="Wingdings" w:hAnsi="Wingdings" w:cs="Wingdings"/>
    </w:rPr>
  </w:style>
  <w:style w:type="character" w:customStyle="1" w:styleId="WW8Num37z3">
    <w:name w:val="WW8Num37z3"/>
    <w:rsid w:val="003E056F"/>
    <w:rPr>
      <w:rFonts w:ascii="Symbol" w:hAnsi="Symbol" w:cs="Symbol"/>
    </w:rPr>
  </w:style>
  <w:style w:type="character" w:customStyle="1" w:styleId="WW8Num38z0">
    <w:name w:val="WW8Num38z0"/>
    <w:rsid w:val="003E056F"/>
  </w:style>
  <w:style w:type="character" w:customStyle="1" w:styleId="WW8Num38z1">
    <w:name w:val="WW8Num38z1"/>
    <w:rsid w:val="003E056F"/>
  </w:style>
  <w:style w:type="character" w:customStyle="1" w:styleId="WW8Num38z2">
    <w:name w:val="WW8Num38z2"/>
    <w:rsid w:val="003E056F"/>
  </w:style>
  <w:style w:type="character" w:customStyle="1" w:styleId="WW8Num38z3">
    <w:name w:val="WW8Num38z3"/>
    <w:rsid w:val="003E056F"/>
  </w:style>
  <w:style w:type="character" w:customStyle="1" w:styleId="WW8Num38z4">
    <w:name w:val="WW8Num38z4"/>
    <w:rsid w:val="003E056F"/>
  </w:style>
  <w:style w:type="character" w:customStyle="1" w:styleId="WW8Num38z5">
    <w:name w:val="WW8Num38z5"/>
    <w:rsid w:val="003E056F"/>
  </w:style>
  <w:style w:type="character" w:customStyle="1" w:styleId="WW8Num38z6">
    <w:name w:val="WW8Num38z6"/>
    <w:rsid w:val="003E056F"/>
  </w:style>
  <w:style w:type="character" w:customStyle="1" w:styleId="WW8Num38z7">
    <w:name w:val="WW8Num38z7"/>
    <w:rsid w:val="003E056F"/>
  </w:style>
  <w:style w:type="character" w:customStyle="1" w:styleId="WW8Num38z8">
    <w:name w:val="WW8Num38z8"/>
    <w:rsid w:val="003E056F"/>
  </w:style>
  <w:style w:type="character" w:customStyle="1" w:styleId="WW-DefaultParagraphFont11111111111111111111">
    <w:name w:val="WW-Default Paragraph Font11111111111111111111"/>
    <w:rsid w:val="003E056F"/>
  </w:style>
  <w:style w:type="character" w:customStyle="1" w:styleId="WW8Num4z1">
    <w:name w:val="WW8Num4z1"/>
    <w:rsid w:val="003E056F"/>
    <w:rPr>
      <w:rFonts w:cs="Times New Roman"/>
    </w:rPr>
  </w:style>
  <w:style w:type="character" w:customStyle="1" w:styleId="WW8Num5z1">
    <w:name w:val="WW8Num5z1"/>
    <w:rsid w:val="003E056F"/>
    <w:rPr>
      <w:rFonts w:cs="Times New Roman"/>
    </w:rPr>
  </w:style>
  <w:style w:type="character" w:customStyle="1" w:styleId="WW8Num29z4">
    <w:name w:val="WW8Num29z4"/>
    <w:rsid w:val="003E056F"/>
  </w:style>
  <w:style w:type="character" w:customStyle="1" w:styleId="WW8Num29z5">
    <w:name w:val="WW8Num29z5"/>
    <w:rsid w:val="003E056F"/>
  </w:style>
  <w:style w:type="character" w:customStyle="1" w:styleId="WW8Num29z6">
    <w:name w:val="WW8Num29z6"/>
    <w:rsid w:val="003E056F"/>
  </w:style>
  <w:style w:type="character" w:customStyle="1" w:styleId="WW8Num29z7">
    <w:name w:val="WW8Num29z7"/>
    <w:rsid w:val="003E056F"/>
  </w:style>
  <w:style w:type="character" w:customStyle="1" w:styleId="WW8Num29z8">
    <w:name w:val="WW8Num29z8"/>
    <w:rsid w:val="003E056F"/>
  </w:style>
  <w:style w:type="character" w:customStyle="1" w:styleId="WW8Num30z3">
    <w:name w:val="WW8Num30z3"/>
    <w:rsid w:val="003E056F"/>
    <w:rPr>
      <w:rFonts w:ascii="Symbol" w:hAnsi="Symbol" w:cs="Symbol"/>
    </w:rPr>
  </w:style>
  <w:style w:type="character" w:customStyle="1" w:styleId="WW8Num31z1">
    <w:name w:val="WW8Num31z1"/>
    <w:rsid w:val="003E056F"/>
  </w:style>
  <w:style w:type="character" w:customStyle="1" w:styleId="WW8Num31z2">
    <w:name w:val="WW8Num31z2"/>
    <w:rsid w:val="003E056F"/>
  </w:style>
  <w:style w:type="character" w:customStyle="1" w:styleId="WW8Num31z3">
    <w:name w:val="WW8Num31z3"/>
    <w:rsid w:val="003E056F"/>
  </w:style>
  <w:style w:type="character" w:customStyle="1" w:styleId="WW8Num31z4">
    <w:name w:val="WW8Num31z4"/>
    <w:rsid w:val="003E056F"/>
  </w:style>
  <w:style w:type="character" w:customStyle="1" w:styleId="WW8Num31z5">
    <w:name w:val="WW8Num31z5"/>
    <w:rsid w:val="003E056F"/>
  </w:style>
  <w:style w:type="character" w:customStyle="1" w:styleId="WW8Num31z6">
    <w:name w:val="WW8Num31z6"/>
    <w:rsid w:val="003E056F"/>
  </w:style>
  <w:style w:type="character" w:customStyle="1" w:styleId="WW8Num31z7">
    <w:name w:val="WW8Num31z7"/>
    <w:rsid w:val="003E056F"/>
  </w:style>
  <w:style w:type="character" w:customStyle="1" w:styleId="WW8Num31z8">
    <w:name w:val="WW8Num31z8"/>
    <w:rsid w:val="003E056F"/>
  </w:style>
  <w:style w:type="character" w:customStyle="1" w:styleId="WW8Num39z0">
    <w:name w:val="WW8Num39z0"/>
    <w:rsid w:val="003E056F"/>
    <w:rPr>
      <w:rFonts w:ascii="Calibri" w:eastAsia="Times New Roman" w:hAnsi="Calibri" w:cs="Calibri"/>
    </w:rPr>
  </w:style>
  <w:style w:type="character" w:customStyle="1" w:styleId="WW8Num39z1">
    <w:name w:val="WW8Num39z1"/>
    <w:rsid w:val="003E056F"/>
    <w:rPr>
      <w:rFonts w:ascii="Courier New" w:hAnsi="Courier New" w:cs="Courier New"/>
    </w:rPr>
  </w:style>
  <w:style w:type="character" w:customStyle="1" w:styleId="WW8Num39z2">
    <w:name w:val="WW8Num39z2"/>
    <w:rsid w:val="003E056F"/>
    <w:rPr>
      <w:rFonts w:ascii="Wingdings" w:hAnsi="Wingdings" w:cs="Wingdings"/>
    </w:rPr>
  </w:style>
  <w:style w:type="character" w:customStyle="1" w:styleId="WW8Num39z3">
    <w:name w:val="WW8Num39z3"/>
    <w:rsid w:val="003E056F"/>
    <w:rPr>
      <w:rFonts w:ascii="Symbol" w:hAnsi="Symbol" w:cs="Symbol"/>
    </w:rPr>
  </w:style>
  <w:style w:type="character" w:customStyle="1" w:styleId="WW8Num40z0">
    <w:name w:val="WW8Num40z0"/>
    <w:rsid w:val="003E056F"/>
    <w:rPr>
      <w:rFonts w:ascii="Symbol" w:hAnsi="Symbol" w:cs="Symbol"/>
    </w:rPr>
  </w:style>
  <w:style w:type="character" w:customStyle="1" w:styleId="WW8Num40z1">
    <w:name w:val="WW8Num40z1"/>
    <w:rsid w:val="003E056F"/>
    <w:rPr>
      <w:rFonts w:ascii="Courier New" w:hAnsi="Courier New" w:cs="Courier New"/>
    </w:rPr>
  </w:style>
  <w:style w:type="character" w:customStyle="1" w:styleId="WW8Num40z2">
    <w:name w:val="WW8Num40z2"/>
    <w:rsid w:val="003E056F"/>
    <w:rPr>
      <w:rFonts w:ascii="Wingdings" w:hAnsi="Wingdings" w:cs="Wingdings"/>
    </w:rPr>
  </w:style>
  <w:style w:type="character" w:customStyle="1" w:styleId="WW8Num41z0">
    <w:name w:val="WW8Num41z0"/>
    <w:rsid w:val="003E056F"/>
    <w:rPr>
      <w:rFonts w:ascii="Arial" w:hAnsi="Arial" w:cs="Times New Roman"/>
      <w:b/>
      <w:i w:val="0"/>
      <w:sz w:val="20"/>
      <w:szCs w:val="20"/>
    </w:rPr>
  </w:style>
  <w:style w:type="character" w:customStyle="1" w:styleId="WW8Num41z1">
    <w:name w:val="WW8Num41z1"/>
    <w:rsid w:val="003E056F"/>
    <w:rPr>
      <w:rFonts w:cs="Times New Roman"/>
    </w:rPr>
  </w:style>
  <w:style w:type="character" w:customStyle="1" w:styleId="WW8Num41z2">
    <w:name w:val="WW8Num41z2"/>
    <w:rsid w:val="003E056F"/>
    <w:rPr>
      <w:rFonts w:ascii="Arial" w:hAnsi="Arial" w:cs="Times New Roman"/>
      <w:b w:val="0"/>
      <w:i w:val="0"/>
    </w:rPr>
  </w:style>
  <w:style w:type="character" w:customStyle="1" w:styleId="WW8Num41z3">
    <w:name w:val="WW8Num41z3"/>
    <w:rsid w:val="003E056F"/>
    <w:rPr>
      <w:rFonts w:ascii="Arial" w:hAnsi="Arial" w:cs="Times New Roman"/>
      <w:b w:val="0"/>
      <w:i w:val="0"/>
      <w:sz w:val="20"/>
      <w:szCs w:val="20"/>
    </w:rPr>
  </w:style>
  <w:style w:type="character" w:customStyle="1" w:styleId="DefaultParagraphFont1">
    <w:name w:val="Default Paragraph Font1"/>
    <w:rsid w:val="003E056F"/>
  </w:style>
  <w:style w:type="character" w:customStyle="1" w:styleId="DateChar">
    <w:name w:val="Date Char"/>
    <w:rsid w:val="003E056F"/>
    <w:rPr>
      <w:sz w:val="24"/>
      <w:szCs w:val="24"/>
      <w:lang w:val="en-GB"/>
    </w:rPr>
  </w:style>
  <w:style w:type="character" w:customStyle="1" w:styleId="FooterChar">
    <w:name w:val="Footer Char"/>
    <w:rsid w:val="003E056F"/>
    <w:rPr>
      <w:rFonts w:eastAsia="MS Mincho" w:cs="Times New Roman"/>
      <w:sz w:val="24"/>
      <w:szCs w:val="24"/>
      <w:lang w:val="en-US" w:eastAsia="ja-JP"/>
    </w:rPr>
  </w:style>
  <w:style w:type="character" w:styleId="CommentReference">
    <w:name w:val="annotation reference"/>
    <w:rsid w:val="003E056F"/>
    <w:rPr>
      <w:sz w:val="16"/>
    </w:rPr>
  </w:style>
  <w:style w:type="character" w:styleId="Hyperlink">
    <w:name w:val="Hyperlink"/>
    <w:uiPriority w:val="99"/>
    <w:rsid w:val="003E056F"/>
    <w:rPr>
      <w:color w:val="0000FF"/>
      <w:u w:val="single"/>
    </w:rPr>
  </w:style>
  <w:style w:type="character" w:customStyle="1" w:styleId="HeaderChar">
    <w:name w:val="Header Char"/>
    <w:rsid w:val="003E056F"/>
    <w:rPr>
      <w:rFonts w:cs="Times New Roman"/>
      <w:sz w:val="24"/>
      <w:szCs w:val="24"/>
      <w:lang w:val="en-GB"/>
    </w:rPr>
  </w:style>
  <w:style w:type="character" w:styleId="PageNumber">
    <w:name w:val="page number"/>
    <w:rsid w:val="003E056F"/>
    <w:rPr>
      <w:rFonts w:cs="Times New Roman"/>
    </w:rPr>
  </w:style>
  <w:style w:type="character" w:customStyle="1" w:styleId="BalloonTextChar">
    <w:name w:val="Balloon Text Char"/>
    <w:rsid w:val="003E056F"/>
    <w:rPr>
      <w:rFonts w:ascii="Tahoma" w:hAnsi="Tahoma" w:cs="Tahoma"/>
      <w:sz w:val="16"/>
      <w:szCs w:val="16"/>
      <w:lang w:val="en-GB"/>
    </w:rPr>
  </w:style>
  <w:style w:type="character" w:customStyle="1" w:styleId="CommentTextChar">
    <w:name w:val="Comment Text Char"/>
    <w:rsid w:val="003E056F"/>
    <w:rPr>
      <w:rFonts w:cs="Times New Roman"/>
      <w:lang w:val="en-GB"/>
    </w:rPr>
  </w:style>
  <w:style w:type="character" w:customStyle="1" w:styleId="CommentSubjectChar">
    <w:name w:val="Comment Subject Char"/>
    <w:rsid w:val="003E056F"/>
    <w:rPr>
      <w:rFonts w:cs="Times New Roman"/>
      <w:b/>
      <w:bCs/>
      <w:lang w:val="en-GB"/>
    </w:rPr>
  </w:style>
  <w:style w:type="character" w:customStyle="1" w:styleId="BodyTextChar">
    <w:name w:val="Body Text Char"/>
    <w:rsid w:val="003E056F"/>
    <w:rPr>
      <w:rFonts w:cs="Times New Roman"/>
      <w:sz w:val="24"/>
      <w:szCs w:val="24"/>
      <w:lang w:val="en-GB"/>
    </w:rPr>
  </w:style>
  <w:style w:type="character" w:styleId="PlaceholderText">
    <w:name w:val="Placeholder Text"/>
    <w:rsid w:val="003E056F"/>
    <w:rPr>
      <w:rFonts w:cs="Times New Roman"/>
      <w:color w:val="808080"/>
    </w:rPr>
  </w:style>
  <w:style w:type="character" w:customStyle="1" w:styleId="a">
    <w:name w:val="Χαρακτήρες υποσημείωσης"/>
    <w:rsid w:val="003E056F"/>
    <w:rPr>
      <w:rFonts w:cs="Times New Roman"/>
      <w:vertAlign w:val="superscript"/>
    </w:rPr>
  </w:style>
  <w:style w:type="character" w:customStyle="1" w:styleId="FootnoteTextChar">
    <w:name w:val="Footnote Text Char"/>
    <w:rsid w:val="003E056F"/>
    <w:rPr>
      <w:rFonts w:ascii="Calibri" w:hAnsi="Calibri" w:cs="Times New Roman"/>
      <w:lang w:val="x-none"/>
    </w:rPr>
  </w:style>
  <w:style w:type="character" w:customStyle="1" w:styleId="DocTitleChar">
    <w:name w:val="Doc Title Char"/>
    <w:basedOn w:val="Heading1Char"/>
    <w:rsid w:val="003E056F"/>
    <w:rPr>
      <w:rFonts w:ascii="Arial" w:eastAsia="Times New Roman" w:hAnsi="Arial" w:cs="Arial"/>
      <w:b/>
      <w:bCs/>
      <w:color w:val="333399"/>
      <w:sz w:val="28"/>
      <w:szCs w:val="32"/>
      <w:lang w:val="en-US" w:eastAsia="zh-CN"/>
    </w:rPr>
  </w:style>
  <w:style w:type="character" w:customStyle="1" w:styleId="Style1Char">
    <w:name w:val="Style1 Char"/>
    <w:rsid w:val="003E056F"/>
    <w:rPr>
      <w:rFonts w:ascii="Calibri" w:hAnsi="Calibri" w:cs="Calibri"/>
      <w:b/>
      <w:bCs/>
      <w:color w:val="333399"/>
      <w:sz w:val="40"/>
      <w:szCs w:val="40"/>
      <w:lang w:val="en-US"/>
    </w:rPr>
  </w:style>
  <w:style w:type="character" w:customStyle="1" w:styleId="ContentsChar">
    <w:name w:val="Contents Char"/>
    <w:rsid w:val="003E056F"/>
    <w:rPr>
      <w:rFonts w:ascii="Calibri" w:hAnsi="Calibri" w:cs="Calibri"/>
      <w:b/>
      <w:bCs/>
      <w:color w:val="333399"/>
      <w:sz w:val="28"/>
      <w:szCs w:val="32"/>
      <w:lang w:val="en-US"/>
    </w:rPr>
  </w:style>
  <w:style w:type="character" w:customStyle="1" w:styleId="EndnoteTextChar">
    <w:name w:val="Endnote Text Char"/>
    <w:rsid w:val="003E056F"/>
    <w:rPr>
      <w:rFonts w:ascii="Calibri" w:hAnsi="Calibri" w:cs="Calibri"/>
      <w:lang w:val="en-GB"/>
    </w:rPr>
  </w:style>
  <w:style w:type="character" w:customStyle="1" w:styleId="a0">
    <w:name w:val="Χαρακτήρες σημείωσης τέλους"/>
    <w:rsid w:val="003E056F"/>
    <w:rPr>
      <w:vertAlign w:val="superscript"/>
    </w:rPr>
  </w:style>
  <w:style w:type="character" w:customStyle="1" w:styleId="FootnoteReference2">
    <w:name w:val="Footnote Reference2"/>
    <w:rsid w:val="003E056F"/>
    <w:rPr>
      <w:vertAlign w:val="superscript"/>
    </w:rPr>
  </w:style>
  <w:style w:type="character" w:customStyle="1" w:styleId="EndnoteReference1">
    <w:name w:val="Endnote Reference1"/>
    <w:rsid w:val="003E056F"/>
    <w:rPr>
      <w:vertAlign w:val="superscript"/>
    </w:rPr>
  </w:style>
  <w:style w:type="character" w:customStyle="1" w:styleId="a1">
    <w:name w:val="Κουκκίδες"/>
    <w:rsid w:val="003E056F"/>
    <w:rPr>
      <w:rFonts w:ascii="OpenSymbol" w:eastAsia="OpenSymbol" w:hAnsi="OpenSymbol" w:cs="OpenSymbol"/>
    </w:rPr>
  </w:style>
  <w:style w:type="character" w:styleId="Strong">
    <w:name w:val="Strong"/>
    <w:qFormat/>
    <w:rsid w:val="003E056F"/>
    <w:rPr>
      <w:b/>
      <w:bCs/>
    </w:rPr>
  </w:style>
  <w:style w:type="character" w:customStyle="1" w:styleId="1">
    <w:name w:val="Προεπιλεγμένη γραμματοσειρά1"/>
    <w:rsid w:val="003E056F"/>
  </w:style>
  <w:style w:type="character" w:customStyle="1" w:styleId="a2">
    <w:name w:val="Σύμβολο υποσημείωσης"/>
    <w:rsid w:val="003E056F"/>
    <w:rPr>
      <w:vertAlign w:val="superscript"/>
    </w:rPr>
  </w:style>
  <w:style w:type="character" w:styleId="Emphasis">
    <w:name w:val="Emphasis"/>
    <w:qFormat/>
    <w:rsid w:val="003E056F"/>
    <w:rPr>
      <w:i/>
      <w:iCs/>
    </w:rPr>
  </w:style>
  <w:style w:type="character" w:customStyle="1" w:styleId="a3">
    <w:name w:val="Χαρακτήρες αρίθμησης"/>
    <w:rsid w:val="003E056F"/>
  </w:style>
  <w:style w:type="character" w:customStyle="1" w:styleId="normalwithoutspacingChar">
    <w:name w:val="normal_without_spacing Char"/>
    <w:rsid w:val="003E056F"/>
    <w:rPr>
      <w:rFonts w:ascii="Calibri" w:hAnsi="Calibri" w:cs="Calibri"/>
      <w:sz w:val="22"/>
      <w:szCs w:val="24"/>
    </w:rPr>
  </w:style>
  <w:style w:type="character" w:customStyle="1" w:styleId="FootnoteTextChar1">
    <w:name w:val="Footnote Text Char1"/>
    <w:rsid w:val="003E056F"/>
    <w:rPr>
      <w:rFonts w:ascii="Calibri" w:hAnsi="Calibri" w:cs="Calibri"/>
      <w:lang w:val="en-IE" w:eastAsia="zh-CN"/>
    </w:rPr>
  </w:style>
  <w:style w:type="character" w:customStyle="1" w:styleId="foothangingChar">
    <w:name w:val="foot_hanging Char"/>
    <w:rsid w:val="003E056F"/>
    <w:rPr>
      <w:rFonts w:ascii="Calibri" w:hAnsi="Calibri" w:cs="Calibri"/>
      <w:sz w:val="18"/>
      <w:szCs w:val="18"/>
      <w:lang w:val="en-IE" w:eastAsia="zh-CN"/>
    </w:rPr>
  </w:style>
  <w:style w:type="character" w:customStyle="1" w:styleId="HTMLPreformattedChar">
    <w:name w:val="HTML Preformatted Char"/>
    <w:uiPriority w:val="99"/>
    <w:rsid w:val="003E056F"/>
    <w:rPr>
      <w:rFonts w:ascii="Courier New" w:hAnsi="Courier New" w:cs="Courier New"/>
    </w:rPr>
  </w:style>
  <w:style w:type="character" w:customStyle="1" w:styleId="apple-converted-space">
    <w:name w:val="apple-converted-space"/>
    <w:basedOn w:val="WW-DefaultParagraphFont11111111111111111111"/>
    <w:rsid w:val="003E056F"/>
  </w:style>
  <w:style w:type="character" w:customStyle="1" w:styleId="BodyTextIndent3Char">
    <w:name w:val="Body Text Indent 3 Char"/>
    <w:rsid w:val="003E056F"/>
    <w:rPr>
      <w:rFonts w:ascii="Calibri" w:hAnsi="Calibri" w:cs="Calibri"/>
      <w:sz w:val="16"/>
      <w:szCs w:val="16"/>
      <w:lang w:val="en-GB"/>
    </w:rPr>
  </w:style>
  <w:style w:type="character" w:customStyle="1" w:styleId="WW-FootnoteReference">
    <w:name w:val="WW-Footnote Reference"/>
    <w:rsid w:val="003E056F"/>
    <w:rPr>
      <w:vertAlign w:val="superscript"/>
    </w:rPr>
  </w:style>
  <w:style w:type="character" w:customStyle="1" w:styleId="WW-EndnoteReference">
    <w:name w:val="WW-Endnote Reference"/>
    <w:rsid w:val="003E056F"/>
    <w:rPr>
      <w:vertAlign w:val="superscript"/>
    </w:rPr>
  </w:style>
  <w:style w:type="character" w:customStyle="1" w:styleId="FootnoteReference1">
    <w:name w:val="Footnote Reference1"/>
    <w:rsid w:val="003E056F"/>
    <w:rPr>
      <w:vertAlign w:val="superscript"/>
    </w:rPr>
  </w:style>
  <w:style w:type="character" w:customStyle="1" w:styleId="FootnoteTextChar2">
    <w:name w:val="Footnote Text Char2"/>
    <w:rsid w:val="003E056F"/>
    <w:rPr>
      <w:rFonts w:ascii="Calibri" w:hAnsi="Calibri" w:cs="Calibri"/>
      <w:sz w:val="18"/>
      <w:lang w:val="en-IE" w:eastAsia="zh-CN"/>
    </w:rPr>
  </w:style>
  <w:style w:type="character" w:customStyle="1" w:styleId="foothangingChar1">
    <w:name w:val="foot_hanging Char1"/>
    <w:rsid w:val="003E056F"/>
    <w:rPr>
      <w:rFonts w:ascii="Calibri" w:hAnsi="Calibri" w:cs="Calibri"/>
      <w:sz w:val="18"/>
      <w:szCs w:val="18"/>
      <w:lang w:val="en-IE" w:eastAsia="zh-CN"/>
    </w:rPr>
  </w:style>
  <w:style w:type="character" w:customStyle="1" w:styleId="footersChar">
    <w:name w:val="footers Char"/>
    <w:basedOn w:val="foothangingChar1"/>
    <w:rsid w:val="003E056F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rsid w:val="003E056F"/>
    <w:rPr>
      <w:rFonts w:ascii="Calibri" w:hAnsi="Calibri" w:cs="Calibri"/>
      <w:lang w:val="en-GB" w:eastAsia="zh-CN"/>
    </w:rPr>
  </w:style>
  <w:style w:type="character" w:customStyle="1" w:styleId="HTMLPreformattedChar1">
    <w:name w:val="HTML Preformatted Char1"/>
    <w:rsid w:val="003E056F"/>
    <w:rPr>
      <w:rFonts w:ascii="Courier New" w:hAnsi="Courier New" w:cs="Courier New"/>
      <w:lang w:eastAsia="zh-CN"/>
    </w:rPr>
  </w:style>
  <w:style w:type="character" w:customStyle="1" w:styleId="BodyText3Char">
    <w:name w:val="Body Text 3 Char"/>
    <w:rsid w:val="003E056F"/>
    <w:rPr>
      <w:rFonts w:ascii="Calibri" w:hAnsi="Calibri" w:cs="Calibri"/>
      <w:sz w:val="16"/>
      <w:szCs w:val="16"/>
      <w:lang w:val="en-GB" w:eastAsia="zh-CN"/>
    </w:rPr>
  </w:style>
  <w:style w:type="character" w:customStyle="1" w:styleId="WW-FootnoteReference1">
    <w:name w:val="WW-Footnote Reference1"/>
    <w:rsid w:val="003E056F"/>
    <w:rPr>
      <w:vertAlign w:val="superscript"/>
    </w:rPr>
  </w:style>
  <w:style w:type="character" w:customStyle="1" w:styleId="WW-EndnoteReference1">
    <w:name w:val="WW-Endnote Reference1"/>
    <w:rsid w:val="003E056F"/>
    <w:rPr>
      <w:vertAlign w:val="superscript"/>
    </w:rPr>
  </w:style>
  <w:style w:type="character" w:customStyle="1" w:styleId="WW-FootnoteReference2">
    <w:name w:val="WW-Footnote Reference2"/>
    <w:rsid w:val="003E056F"/>
    <w:rPr>
      <w:vertAlign w:val="superscript"/>
    </w:rPr>
  </w:style>
  <w:style w:type="character" w:customStyle="1" w:styleId="WW-EndnoteReference2">
    <w:name w:val="WW-Endnote Reference2"/>
    <w:rsid w:val="003E056F"/>
    <w:rPr>
      <w:vertAlign w:val="superscript"/>
    </w:rPr>
  </w:style>
  <w:style w:type="character" w:customStyle="1" w:styleId="FootnoteTextChar3">
    <w:name w:val="Footnote Text Char3"/>
    <w:rsid w:val="003E056F"/>
    <w:rPr>
      <w:rFonts w:ascii="Calibri" w:hAnsi="Calibri" w:cs="Calibri"/>
      <w:sz w:val="18"/>
      <w:lang w:val="en-IE" w:eastAsia="zh-CN"/>
    </w:rPr>
  </w:style>
  <w:style w:type="character" w:customStyle="1" w:styleId="foothangingChar2">
    <w:name w:val="foot_hanging Char2"/>
    <w:rsid w:val="003E056F"/>
    <w:rPr>
      <w:rFonts w:ascii="Calibri" w:hAnsi="Calibri" w:cs="Calibri"/>
      <w:sz w:val="18"/>
      <w:szCs w:val="18"/>
      <w:lang w:val="en-IE" w:eastAsia="zh-CN"/>
    </w:rPr>
  </w:style>
  <w:style w:type="character" w:customStyle="1" w:styleId="footersChar1">
    <w:name w:val="footers Char1"/>
    <w:basedOn w:val="foothangingChar2"/>
    <w:rsid w:val="003E056F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rsid w:val="003E056F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rsid w:val="003E056F"/>
    <w:rPr>
      <w:vertAlign w:val="superscript"/>
    </w:rPr>
  </w:style>
  <w:style w:type="character" w:customStyle="1" w:styleId="11">
    <w:name w:val="Παραπομπή σημείωσης τέλους1"/>
    <w:rsid w:val="003E056F"/>
    <w:rPr>
      <w:vertAlign w:val="superscript"/>
    </w:rPr>
  </w:style>
  <w:style w:type="character" w:customStyle="1" w:styleId="Char">
    <w:name w:val="Κείμενο πλαισίου Char"/>
    <w:rsid w:val="003E056F"/>
    <w:rPr>
      <w:rFonts w:ascii="Tahoma" w:hAnsi="Tahoma" w:cs="Tahoma"/>
      <w:sz w:val="16"/>
      <w:szCs w:val="16"/>
      <w:lang w:val="en-GB"/>
    </w:rPr>
  </w:style>
  <w:style w:type="character" w:customStyle="1" w:styleId="12">
    <w:name w:val="Παραπομπή σχολίου1"/>
    <w:rsid w:val="003E056F"/>
    <w:rPr>
      <w:sz w:val="16"/>
      <w:szCs w:val="16"/>
    </w:rPr>
  </w:style>
  <w:style w:type="character" w:customStyle="1" w:styleId="Char0">
    <w:name w:val="Κείμενο σχολίου Char"/>
    <w:rsid w:val="003E056F"/>
    <w:rPr>
      <w:rFonts w:ascii="Calibri" w:hAnsi="Calibri" w:cs="Calibri"/>
      <w:lang w:val="en-GB"/>
    </w:rPr>
  </w:style>
  <w:style w:type="character" w:customStyle="1" w:styleId="Char1">
    <w:name w:val="Θέμα σχολίου Char"/>
    <w:rsid w:val="003E056F"/>
    <w:rPr>
      <w:rFonts w:ascii="Calibri" w:hAnsi="Calibri" w:cs="Calibri"/>
      <w:b/>
      <w:bCs/>
      <w:lang w:val="en-GB"/>
    </w:rPr>
  </w:style>
  <w:style w:type="character" w:customStyle="1" w:styleId="-HTMLChar">
    <w:name w:val="Προ-διαμορφωμένο HTML Char"/>
    <w:uiPriority w:val="99"/>
    <w:rsid w:val="003E056F"/>
    <w:rPr>
      <w:rFonts w:ascii="Courier New" w:eastAsia="Times New Roman" w:hAnsi="Courier New" w:cs="Courier New"/>
    </w:rPr>
  </w:style>
  <w:style w:type="character" w:customStyle="1" w:styleId="WW-FootnoteReference3">
    <w:name w:val="WW-Footnote Reference3"/>
    <w:rsid w:val="003E056F"/>
    <w:rPr>
      <w:vertAlign w:val="superscript"/>
    </w:rPr>
  </w:style>
  <w:style w:type="character" w:customStyle="1" w:styleId="WW-EndnoteReference3">
    <w:name w:val="WW-Endnote Reference3"/>
    <w:rsid w:val="003E056F"/>
    <w:rPr>
      <w:vertAlign w:val="superscript"/>
    </w:rPr>
  </w:style>
  <w:style w:type="character" w:customStyle="1" w:styleId="WW-FootnoteReference4">
    <w:name w:val="WW-Footnote Reference4"/>
    <w:rsid w:val="003E056F"/>
    <w:rPr>
      <w:vertAlign w:val="superscript"/>
    </w:rPr>
  </w:style>
  <w:style w:type="character" w:customStyle="1" w:styleId="WW-EndnoteReference4">
    <w:name w:val="WW-Endnote Reference4"/>
    <w:rsid w:val="003E056F"/>
    <w:rPr>
      <w:vertAlign w:val="superscript"/>
    </w:rPr>
  </w:style>
  <w:style w:type="character" w:customStyle="1" w:styleId="WW-FootnoteReference5">
    <w:name w:val="WW-Footnote Reference5"/>
    <w:rsid w:val="003E056F"/>
    <w:rPr>
      <w:vertAlign w:val="superscript"/>
    </w:rPr>
  </w:style>
  <w:style w:type="character" w:customStyle="1" w:styleId="WW-EndnoteReference5">
    <w:name w:val="WW-Endnote Reference5"/>
    <w:rsid w:val="003E056F"/>
    <w:rPr>
      <w:vertAlign w:val="superscript"/>
    </w:rPr>
  </w:style>
  <w:style w:type="character" w:customStyle="1" w:styleId="WW-FootnoteReference6">
    <w:name w:val="WW-Footnote Reference6"/>
    <w:rsid w:val="003E056F"/>
    <w:rPr>
      <w:vertAlign w:val="superscript"/>
    </w:rPr>
  </w:style>
  <w:style w:type="character" w:styleId="FollowedHyperlink">
    <w:name w:val="FollowedHyperlink"/>
    <w:rsid w:val="003E056F"/>
    <w:rPr>
      <w:color w:val="800000"/>
      <w:u w:val="single"/>
    </w:rPr>
  </w:style>
  <w:style w:type="character" w:customStyle="1" w:styleId="WW-EndnoteReference6">
    <w:name w:val="WW-Endnote Reference6"/>
    <w:rsid w:val="003E056F"/>
    <w:rPr>
      <w:vertAlign w:val="superscript"/>
    </w:rPr>
  </w:style>
  <w:style w:type="character" w:customStyle="1" w:styleId="WW-FootnoteReference7">
    <w:name w:val="WW-Footnote Reference7"/>
    <w:rsid w:val="003E056F"/>
    <w:rPr>
      <w:vertAlign w:val="superscript"/>
    </w:rPr>
  </w:style>
  <w:style w:type="character" w:customStyle="1" w:styleId="WW-EndnoteReference7">
    <w:name w:val="WW-Endnote Reference7"/>
    <w:rsid w:val="003E056F"/>
    <w:rPr>
      <w:vertAlign w:val="superscript"/>
    </w:rPr>
  </w:style>
  <w:style w:type="character" w:customStyle="1" w:styleId="WW-FootnoteReference8">
    <w:name w:val="WW-Footnote Reference8"/>
    <w:rsid w:val="003E056F"/>
    <w:rPr>
      <w:vertAlign w:val="superscript"/>
    </w:rPr>
  </w:style>
  <w:style w:type="character" w:customStyle="1" w:styleId="WW-EndnoteReference8">
    <w:name w:val="WW-Endnote Reference8"/>
    <w:rsid w:val="003E056F"/>
    <w:rPr>
      <w:vertAlign w:val="superscript"/>
    </w:rPr>
  </w:style>
  <w:style w:type="character" w:customStyle="1" w:styleId="WW-FootnoteReference9">
    <w:name w:val="WW-Footnote Reference9"/>
    <w:rsid w:val="003E056F"/>
    <w:rPr>
      <w:vertAlign w:val="superscript"/>
    </w:rPr>
  </w:style>
  <w:style w:type="character" w:customStyle="1" w:styleId="WW-EndnoteReference9">
    <w:name w:val="WW-Endnote Reference9"/>
    <w:rsid w:val="003E056F"/>
    <w:rPr>
      <w:vertAlign w:val="superscript"/>
    </w:rPr>
  </w:style>
  <w:style w:type="character" w:customStyle="1" w:styleId="WW-FootnoteReference10">
    <w:name w:val="WW-Footnote Reference10"/>
    <w:rsid w:val="003E056F"/>
    <w:rPr>
      <w:vertAlign w:val="superscript"/>
    </w:rPr>
  </w:style>
  <w:style w:type="character" w:customStyle="1" w:styleId="WW-EndnoteReference10">
    <w:name w:val="WW-Endnote Reference10"/>
    <w:rsid w:val="003E056F"/>
    <w:rPr>
      <w:vertAlign w:val="superscript"/>
    </w:rPr>
  </w:style>
  <w:style w:type="character" w:customStyle="1" w:styleId="WW-FootnoteReference11">
    <w:name w:val="WW-Footnote Reference11"/>
    <w:rsid w:val="003E056F"/>
    <w:rPr>
      <w:vertAlign w:val="superscript"/>
    </w:rPr>
  </w:style>
  <w:style w:type="character" w:customStyle="1" w:styleId="WW-EndnoteReference11">
    <w:name w:val="WW-Endnote Reference11"/>
    <w:rsid w:val="003E056F"/>
    <w:rPr>
      <w:vertAlign w:val="superscript"/>
    </w:rPr>
  </w:style>
  <w:style w:type="character" w:customStyle="1" w:styleId="WW-FootnoteReference12">
    <w:name w:val="WW-Footnote Reference12"/>
    <w:rsid w:val="003E056F"/>
    <w:rPr>
      <w:vertAlign w:val="superscript"/>
    </w:rPr>
  </w:style>
  <w:style w:type="character" w:customStyle="1" w:styleId="WW-EndnoteReference12">
    <w:name w:val="WW-Endnote Reference12"/>
    <w:rsid w:val="003E056F"/>
    <w:rPr>
      <w:vertAlign w:val="superscript"/>
    </w:rPr>
  </w:style>
  <w:style w:type="character" w:customStyle="1" w:styleId="WW-FootnoteReference13">
    <w:name w:val="WW-Footnote Reference13"/>
    <w:rsid w:val="003E056F"/>
    <w:rPr>
      <w:vertAlign w:val="superscript"/>
    </w:rPr>
  </w:style>
  <w:style w:type="character" w:customStyle="1" w:styleId="WW-EndnoteReference13">
    <w:name w:val="WW-Endnote Reference13"/>
    <w:rsid w:val="003E056F"/>
    <w:rPr>
      <w:vertAlign w:val="superscript"/>
    </w:rPr>
  </w:style>
  <w:style w:type="character" w:styleId="FootnoteReference">
    <w:name w:val="footnote reference"/>
    <w:rsid w:val="003E056F"/>
    <w:rPr>
      <w:vertAlign w:val="superscript"/>
    </w:rPr>
  </w:style>
  <w:style w:type="character" w:styleId="EndnoteReference">
    <w:name w:val="endnote reference"/>
    <w:rsid w:val="003E056F"/>
    <w:rPr>
      <w:vertAlign w:val="superscript"/>
    </w:rPr>
  </w:style>
  <w:style w:type="character" w:customStyle="1" w:styleId="20">
    <w:name w:val="Παραπομπή υποσημείωσης2"/>
    <w:rsid w:val="003E056F"/>
    <w:rPr>
      <w:vertAlign w:val="superscript"/>
    </w:rPr>
  </w:style>
  <w:style w:type="character" w:customStyle="1" w:styleId="21">
    <w:name w:val="Παραπομπή σημείωσης τέλους2"/>
    <w:rsid w:val="003E056F"/>
    <w:rPr>
      <w:vertAlign w:val="superscript"/>
    </w:rPr>
  </w:style>
  <w:style w:type="character" w:customStyle="1" w:styleId="WW-FootnoteReference14">
    <w:name w:val="WW-Footnote Reference14"/>
    <w:rsid w:val="003E056F"/>
    <w:rPr>
      <w:vertAlign w:val="superscript"/>
    </w:rPr>
  </w:style>
  <w:style w:type="character" w:customStyle="1" w:styleId="WW-EndnoteReference14">
    <w:name w:val="WW-Endnote Reference14"/>
    <w:rsid w:val="003E056F"/>
    <w:rPr>
      <w:vertAlign w:val="superscript"/>
    </w:rPr>
  </w:style>
  <w:style w:type="character" w:customStyle="1" w:styleId="WW-FootnoteReference15">
    <w:name w:val="WW-Footnote Reference15"/>
    <w:rsid w:val="003E056F"/>
    <w:rPr>
      <w:vertAlign w:val="superscript"/>
    </w:rPr>
  </w:style>
  <w:style w:type="character" w:customStyle="1" w:styleId="WW-EndnoteReference15">
    <w:name w:val="WW-Endnote Reference15"/>
    <w:rsid w:val="003E056F"/>
    <w:rPr>
      <w:vertAlign w:val="superscript"/>
    </w:rPr>
  </w:style>
  <w:style w:type="character" w:customStyle="1" w:styleId="WW-FootnoteReference16">
    <w:name w:val="WW-Footnote Reference16"/>
    <w:rsid w:val="003E056F"/>
    <w:rPr>
      <w:vertAlign w:val="superscript"/>
    </w:rPr>
  </w:style>
  <w:style w:type="character" w:customStyle="1" w:styleId="WW-EndnoteReference16">
    <w:name w:val="WW-Endnote Reference16"/>
    <w:rsid w:val="003E056F"/>
    <w:rPr>
      <w:vertAlign w:val="superscript"/>
    </w:rPr>
  </w:style>
  <w:style w:type="character" w:customStyle="1" w:styleId="WW-FootnoteReference17">
    <w:name w:val="WW-Footnote Reference17"/>
    <w:rsid w:val="003E056F"/>
    <w:rPr>
      <w:vertAlign w:val="superscript"/>
    </w:rPr>
  </w:style>
  <w:style w:type="character" w:customStyle="1" w:styleId="WW-EndnoteReference17">
    <w:name w:val="WW-Endnote Reference17"/>
    <w:rsid w:val="003E056F"/>
    <w:rPr>
      <w:vertAlign w:val="superscript"/>
    </w:rPr>
  </w:style>
  <w:style w:type="character" w:customStyle="1" w:styleId="30">
    <w:name w:val="Παραπομπή υποσημείωσης3"/>
    <w:rsid w:val="003E056F"/>
    <w:rPr>
      <w:vertAlign w:val="superscript"/>
    </w:rPr>
  </w:style>
  <w:style w:type="character" w:customStyle="1" w:styleId="31">
    <w:name w:val="Παραπομπή σημείωσης τέλους3"/>
    <w:rsid w:val="003E056F"/>
    <w:rPr>
      <w:vertAlign w:val="superscript"/>
    </w:rPr>
  </w:style>
  <w:style w:type="character" w:customStyle="1" w:styleId="WW-FootnoteReference18">
    <w:name w:val="WW-Footnote Reference18"/>
    <w:rsid w:val="003E056F"/>
    <w:rPr>
      <w:vertAlign w:val="superscript"/>
    </w:rPr>
  </w:style>
  <w:style w:type="character" w:customStyle="1" w:styleId="WW-EndnoteReference18">
    <w:name w:val="WW-Endnote Reference18"/>
    <w:rsid w:val="003E056F"/>
    <w:rPr>
      <w:vertAlign w:val="superscript"/>
    </w:rPr>
  </w:style>
  <w:style w:type="character" w:customStyle="1" w:styleId="WW-FootnoteReference19">
    <w:name w:val="WW-Footnote Reference19"/>
    <w:rsid w:val="003E056F"/>
    <w:rPr>
      <w:vertAlign w:val="superscript"/>
    </w:rPr>
  </w:style>
  <w:style w:type="character" w:customStyle="1" w:styleId="WW-EndnoteReference19">
    <w:name w:val="WW-Endnote Reference19"/>
    <w:rsid w:val="003E056F"/>
    <w:rPr>
      <w:vertAlign w:val="superscript"/>
    </w:rPr>
  </w:style>
  <w:style w:type="character" w:customStyle="1" w:styleId="WW-FootnoteReference20">
    <w:name w:val="WW-Footnote Reference20"/>
    <w:rsid w:val="003E056F"/>
    <w:rPr>
      <w:vertAlign w:val="superscript"/>
    </w:rPr>
  </w:style>
  <w:style w:type="character" w:customStyle="1" w:styleId="WW-EndnoteReference20">
    <w:name w:val="WW-Endnote Reference20"/>
    <w:rsid w:val="003E056F"/>
    <w:rPr>
      <w:vertAlign w:val="superscript"/>
    </w:rPr>
  </w:style>
  <w:style w:type="character" w:customStyle="1" w:styleId="a4">
    <w:name w:val="Σύνδεση ευρετηρίου"/>
    <w:rsid w:val="003E056F"/>
  </w:style>
  <w:style w:type="paragraph" w:customStyle="1" w:styleId="a5">
    <w:name w:val="Επικεφαλίδα"/>
    <w:basedOn w:val="Normal"/>
    <w:next w:val="BodyText"/>
    <w:rsid w:val="003E056F"/>
    <w:pPr>
      <w:keepNext/>
      <w:spacing w:before="24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link w:val="BodyTextChar1"/>
    <w:rsid w:val="003E056F"/>
    <w:pPr>
      <w:spacing w:after="240"/>
    </w:pPr>
  </w:style>
  <w:style w:type="character" w:customStyle="1" w:styleId="BodyTextChar1">
    <w:name w:val="Body Text Char1"/>
    <w:basedOn w:val="DefaultParagraphFont"/>
    <w:link w:val="BodyText"/>
    <w:rsid w:val="003E056F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rsid w:val="003E056F"/>
    <w:rPr>
      <w:rFonts w:cs="Mangal"/>
    </w:rPr>
  </w:style>
  <w:style w:type="paragraph" w:styleId="Caption">
    <w:name w:val="caption"/>
    <w:basedOn w:val="Normal"/>
    <w:qFormat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a6">
    <w:name w:val="Ευρετήριο"/>
    <w:basedOn w:val="Normal"/>
    <w:rsid w:val="003E056F"/>
    <w:pPr>
      <w:suppressLineNumbers/>
    </w:pPr>
    <w:rPr>
      <w:rFonts w:cs="Mangal"/>
    </w:rPr>
  </w:style>
  <w:style w:type="paragraph" w:customStyle="1" w:styleId="WW-Caption">
    <w:name w:val="WW-Caption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">
    <w:name w:val="WW-Caption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32">
    <w:name w:val="Λεζάντα3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">
    <w:name w:val="WW-Caption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">
    <w:name w:val="WW-Caption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">
    <w:name w:val="WW-Caption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">
    <w:name w:val="WW-Caption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22">
    <w:name w:val="Λεζάντα2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Caption1">
    <w:name w:val="Caption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">
    <w:name w:val="WW-Caption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">
    <w:name w:val="WW-Caption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">
    <w:name w:val="WW-Caption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">
    <w:name w:val="WW-Caption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">
    <w:name w:val="WW-Caption1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">
    <w:name w:val="WW-Caption11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">
    <w:name w:val="WW-Caption111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">
    <w:name w:val="WW-Caption1111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">
    <w:name w:val="WW-Caption11111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">
    <w:name w:val="WW-Caption111111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">
    <w:name w:val="WW-Caption1111111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13">
    <w:name w:val="Λεζάντα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">
    <w:name w:val="WW-Caption11111111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1">
    <w:name w:val="WW-Caption111111111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11">
    <w:name w:val="WW-Caption1111111111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111">
    <w:name w:val="WW-Caption11111111111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Bullet">
    <w:name w:val="Bullet"/>
    <w:basedOn w:val="Normal"/>
    <w:rsid w:val="003E056F"/>
    <w:pPr>
      <w:numPr>
        <w:numId w:val="4"/>
      </w:numPr>
      <w:spacing w:after="100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rsid w:val="003E056F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rsid w:val="003E056F"/>
    <w:rPr>
      <w:rFonts w:ascii="Calibri" w:eastAsia="MS Mincho" w:hAnsi="Calibri" w:cs="Calibri"/>
      <w:szCs w:val="24"/>
      <w:lang w:val="en-US" w:eastAsia="ja-JP"/>
    </w:rPr>
  </w:style>
  <w:style w:type="paragraph" w:customStyle="1" w:styleId="DocTitle">
    <w:name w:val="Doc Title"/>
    <w:basedOn w:val="Heading1"/>
    <w:rsid w:val="003E056F"/>
  </w:style>
  <w:style w:type="paragraph" w:customStyle="1" w:styleId="inserttext">
    <w:name w:val="insert text"/>
    <w:basedOn w:val="Normal"/>
    <w:uiPriority w:val="99"/>
    <w:rsid w:val="003E056F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rsid w:val="003E056F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rsid w:val="003E056F"/>
    <w:rPr>
      <w:rFonts w:ascii="Calibri" w:eastAsia="MS Mincho" w:hAnsi="Calibri" w:cs="Calibri"/>
      <w:szCs w:val="24"/>
      <w:lang w:val="en-US" w:eastAsia="ja-JP"/>
    </w:rPr>
  </w:style>
  <w:style w:type="paragraph" w:styleId="Header">
    <w:name w:val="header"/>
    <w:basedOn w:val="Normal"/>
    <w:link w:val="HeaderChar1"/>
    <w:rsid w:val="003E056F"/>
  </w:style>
  <w:style w:type="character" w:customStyle="1" w:styleId="HeaderChar1">
    <w:name w:val="Header Char1"/>
    <w:basedOn w:val="DefaultParagraphFont"/>
    <w:link w:val="Header"/>
    <w:rsid w:val="003E056F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rsid w:val="003E056F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rsid w:val="003E056F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3E056F"/>
    <w:rPr>
      <w:sz w:val="20"/>
      <w:szCs w:val="20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3E056F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rsid w:val="003E056F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rsid w:val="003E056F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rsid w:val="003E056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rsid w:val="003E056F"/>
    <w:pPr>
      <w:spacing w:before="280" w:after="200"/>
    </w:pPr>
    <w:rPr>
      <w:rFonts w:ascii="Arial Unicode MS" w:eastAsia="Arial Unicode MS" w:hAnsi="Arial Unicode MS" w:cs="Arial Unicode MS"/>
    </w:rPr>
  </w:style>
  <w:style w:type="paragraph" w:styleId="ListParagraph">
    <w:name w:val="List Paragraph"/>
    <w:basedOn w:val="Normal"/>
    <w:uiPriority w:val="34"/>
    <w:qFormat/>
    <w:rsid w:val="003E056F"/>
    <w:pPr>
      <w:spacing w:after="200"/>
      <w:ind w:left="720"/>
      <w:contextualSpacing/>
    </w:pPr>
  </w:style>
  <w:style w:type="paragraph" w:styleId="FootnoteText">
    <w:name w:val="footnote text"/>
    <w:basedOn w:val="Normal"/>
    <w:link w:val="FootnoteTextChar4"/>
    <w:rsid w:val="003E056F"/>
    <w:pPr>
      <w:spacing w:after="0"/>
      <w:ind w:left="425" w:hanging="425"/>
    </w:pPr>
    <w:rPr>
      <w:sz w:val="18"/>
      <w:szCs w:val="20"/>
      <w:lang w:val="en-IE"/>
    </w:rPr>
  </w:style>
  <w:style w:type="character" w:customStyle="1" w:styleId="FootnoteTextChar4">
    <w:name w:val="Footnote Text Char4"/>
    <w:basedOn w:val="DefaultParagraphFont"/>
    <w:link w:val="FootnoteText"/>
    <w:rsid w:val="003E056F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3E056F"/>
    <w:pPr>
      <w:spacing w:before="120"/>
      <w:jc w:val="left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uiPriority w:val="39"/>
    <w:rsid w:val="003E056F"/>
    <w:pPr>
      <w:spacing w:after="0"/>
      <w:ind w:left="220"/>
      <w:jc w:val="left"/>
    </w:pPr>
    <w:rPr>
      <w:smallCaps/>
      <w:sz w:val="20"/>
      <w:szCs w:val="20"/>
    </w:rPr>
  </w:style>
  <w:style w:type="paragraph" w:styleId="TOC3">
    <w:name w:val="toc 3"/>
    <w:basedOn w:val="Normal"/>
    <w:next w:val="Normal"/>
    <w:uiPriority w:val="39"/>
    <w:rsid w:val="003E056F"/>
    <w:pPr>
      <w:spacing w:after="0"/>
      <w:ind w:left="440"/>
      <w:jc w:val="left"/>
    </w:pPr>
    <w:rPr>
      <w:i/>
      <w:iCs/>
      <w:sz w:val="20"/>
      <w:szCs w:val="20"/>
    </w:rPr>
  </w:style>
  <w:style w:type="paragraph" w:styleId="TOC4">
    <w:name w:val="toc 4"/>
    <w:basedOn w:val="Normal"/>
    <w:next w:val="Normal"/>
    <w:uiPriority w:val="39"/>
    <w:rsid w:val="003E056F"/>
    <w:pPr>
      <w:spacing w:after="0"/>
      <w:ind w:left="660"/>
      <w:jc w:val="left"/>
    </w:pPr>
    <w:rPr>
      <w:sz w:val="18"/>
      <w:szCs w:val="18"/>
    </w:rPr>
  </w:style>
  <w:style w:type="paragraph" w:styleId="TOC5">
    <w:name w:val="toc 5"/>
    <w:basedOn w:val="Normal"/>
    <w:next w:val="Normal"/>
    <w:rsid w:val="003E056F"/>
    <w:pPr>
      <w:spacing w:after="0"/>
      <w:ind w:left="880"/>
      <w:jc w:val="left"/>
    </w:pPr>
    <w:rPr>
      <w:sz w:val="18"/>
      <w:szCs w:val="18"/>
    </w:rPr>
  </w:style>
  <w:style w:type="paragraph" w:styleId="TOC6">
    <w:name w:val="toc 6"/>
    <w:basedOn w:val="Normal"/>
    <w:next w:val="Normal"/>
    <w:rsid w:val="003E056F"/>
    <w:pPr>
      <w:spacing w:after="0"/>
      <w:ind w:left="1100"/>
      <w:jc w:val="left"/>
    </w:pPr>
    <w:rPr>
      <w:sz w:val="18"/>
      <w:szCs w:val="18"/>
    </w:rPr>
  </w:style>
  <w:style w:type="paragraph" w:styleId="TOC7">
    <w:name w:val="toc 7"/>
    <w:basedOn w:val="Normal"/>
    <w:next w:val="Normal"/>
    <w:rsid w:val="003E056F"/>
    <w:pPr>
      <w:spacing w:after="0"/>
      <w:ind w:left="1320"/>
      <w:jc w:val="left"/>
    </w:pPr>
    <w:rPr>
      <w:sz w:val="18"/>
      <w:szCs w:val="18"/>
    </w:rPr>
  </w:style>
  <w:style w:type="paragraph" w:styleId="TOC8">
    <w:name w:val="toc 8"/>
    <w:basedOn w:val="Normal"/>
    <w:next w:val="Normal"/>
    <w:rsid w:val="003E056F"/>
    <w:pPr>
      <w:spacing w:after="0"/>
      <w:ind w:left="1540"/>
      <w:jc w:val="left"/>
    </w:pPr>
    <w:rPr>
      <w:sz w:val="18"/>
      <w:szCs w:val="18"/>
    </w:rPr>
  </w:style>
  <w:style w:type="paragraph" w:styleId="TOC9">
    <w:name w:val="toc 9"/>
    <w:basedOn w:val="Normal"/>
    <w:next w:val="Normal"/>
    <w:rsid w:val="003E056F"/>
    <w:pPr>
      <w:spacing w:after="0"/>
      <w:ind w:left="1760"/>
      <w:jc w:val="left"/>
    </w:pPr>
    <w:rPr>
      <w:sz w:val="18"/>
      <w:szCs w:val="18"/>
    </w:rPr>
  </w:style>
  <w:style w:type="paragraph" w:customStyle="1" w:styleId="Style1">
    <w:name w:val="Style1"/>
    <w:basedOn w:val="DocTitle"/>
    <w:rsid w:val="003E056F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rsid w:val="003E056F"/>
    <w:rPr>
      <w:rFonts w:ascii="Calibri" w:hAnsi="Calibri" w:cs="Calibri"/>
      <w:lang w:val="el-GR"/>
    </w:rPr>
  </w:style>
  <w:style w:type="paragraph" w:styleId="EndnoteText">
    <w:name w:val="endnote text"/>
    <w:basedOn w:val="Normal"/>
    <w:link w:val="EndnoteTextChar1"/>
    <w:rsid w:val="003E056F"/>
    <w:rPr>
      <w:sz w:val="20"/>
      <w:szCs w:val="20"/>
    </w:rPr>
  </w:style>
  <w:style w:type="character" w:customStyle="1" w:styleId="EndnoteTextChar1">
    <w:name w:val="Endnote Text Char1"/>
    <w:basedOn w:val="DefaultParagraphFont"/>
    <w:link w:val="EndnoteText"/>
    <w:rsid w:val="003E056F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3E056F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eastAsia="zh-CN" w:bidi="hi-IN"/>
    </w:rPr>
  </w:style>
  <w:style w:type="paragraph" w:customStyle="1" w:styleId="a7">
    <w:name w:val="Προμορφοποιημένο κείμενο"/>
    <w:basedOn w:val="Normal"/>
    <w:rsid w:val="003E056F"/>
  </w:style>
  <w:style w:type="paragraph" w:styleId="BodyTextIndent">
    <w:name w:val="Body Text Indent"/>
    <w:basedOn w:val="Normal"/>
    <w:link w:val="BodyTextIndentChar"/>
    <w:rsid w:val="003E056F"/>
    <w:pPr>
      <w:ind w:firstLine="1134"/>
    </w:pPr>
    <w:rPr>
      <w:rFonts w:ascii="Arial" w:hAnsi="Arial" w:cs="Arial"/>
    </w:rPr>
  </w:style>
  <w:style w:type="character" w:customStyle="1" w:styleId="BodyTextIndentChar">
    <w:name w:val="Body Text Indent Char"/>
    <w:basedOn w:val="DefaultParagraphFont"/>
    <w:link w:val="BodyTextIndent"/>
    <w:rsid w:val="003E056F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3E056F"/>
    <w:pPr>
      <w:spacing w:after="60"/>
    </w:pPr>
    <w:rPr>
      <w:lang w:val="el-GR"/>
    </w:rPr>
  </w:style>
  <w:style w:type="paragraph" w:customStyle="1" w:styleId="foothanging">
    <w:name w:val="foot_hanging"/>
    <w:basedOn w:val="FootnoteText"/>
    <w:rsid w:val="003E056F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3E05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3E056F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LO-normal">
    <w:name w:val="LO-normal"/>
    <w:rsid w:val="003E056F"/>
    <w:pPr>
      <w:suppressAutoHyphens/>
      <w:spacing w:after="0"/>
    </w:pPr>
    <w:rPr>
      <w:rFonts w:ascii="Arial" w:eastAsia="Arial" w:hAnsi="Arial" w:cs="Arial"/>
      <w:color w:val="000000"/>
      <w:lang w:eastAsia="zh-CN"/>
    </w:rPr>
  </w:style>
  <w:style w:type="paragraph" w:styleId="BodyTextIndent3">
    <w:name w:val="Body Text Indent 3"/>
    <w:basedOn w:val="Normal"/>
    <w:link w:val="BodyTextIndent3Char1"/>
    <w:rsid w:val="003E056F"/>
    <w:pPr>
      <w:suppressAutoHyphens w:val="0"/>
      <w:spacing w:line="312" w:lineRule="auto"/>
      <w:ind w:left="283"/>
    </w:pPr>
    <w:rPr>
      <w:rFonts w:cs="Times New Roman"/>
      <w:sz w:val="16"/>
      <w:szCs w:val="16"/>
    </w:rPr>
  </w:style>
  <w:style w:type="character" w:customStyle="1" w:styleId="BodyTextIndent3Char1">
    <w:name w:val="Body Text Indent 3 Char1"/>
    <w:basedOn w:val="DefaultParagraphFont"/>
    <w:link w:val="BodyTextIndent3"/>
    <w:rsid w:val="003E056F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1"/>
    <w:qFormat/>
    <w:rsid w:val="003E056F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rsid w:val="003E056F"/>
    <w:pPr>
      <w:suppressLineNumbers/>
    </w:pPr>
  </w:style>
  <w:style w:type="paragraph" w:customStyle="1" w:styleId="a9">
    <w:name w:val="Επικεφαλίδα πίνακα"/>
    <w:basedOn w:val="a8"/>
    <w:rsid w:val="003E056F"/>
    <w:pPr>
      <w:jc w:val="center"/>
    </w:pPr>
    <w:rPr>
      <w:b/>
      <w:bCs/>
    </w:rPr>
  </w:style>
  <w:style w:type="paragraph" w:customStyle="1" w:styleId="footers">
    <w:name w:val="footers"/>
    <w:basedOn w:val="foothanging"/>
    <w:rsid w:val="003E056F"/>
  </w:style>
  <w:style w:type="paragraph" w:customStyle="1" w:styleId="Standard">
    <w:name w:val="Standard"/>
    <w:rsid w:val="003E056F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E056F"/>
    <w:pPr>
      <w:spacing w:after="120"/>
    </w:pPr>
  </w:style>
  <w:style w:type="paragraph" w:customStyle="1" w:styleId="Footnote">
    <w:name w:val="Footnote"/>
    <w:basedOn w:val="Standard"/>
    <w:rsid w:val="003E056F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rsid w:val="003E056F"/>
    <w:rPr>
      <w:sz w:val="16"/>
      <w:szCs w:val="16"/>
    </w:rPr>
  </w:style>
  <w:style w:type="character" w:customStyle="1" w:styleId="BodyText3Char1">
    <w:name w:val="Body Text 3 Char1"/>
    <w:basedOn w:val="DefaultParagraphFont"/>
    <w:link w:val="BodyText3"/>
    <w:rsid w:val="003E056F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rsid w:val="003E056F"/>
  </w:style>
  <w:style w:type="paragraph" w:customStyle="1" w:styleId="14">
    <w:name w:val="Κείμενο πλαισίου1"/>
    <w:basedOn w:val="Normal"/>
    <w:rsid w:val="003E056F"/>
    <w:pPr>
      <w:spacing w:after="0"/>
    </w:pPr>
    <w:rPr>
      <w:rFonts w:ascii="Tahoma" w:hAnsi="Tahoma" w:cs="Tahoma"/>
      <w:sz w:val="16"/>
      <w:szCs w:val="16"/>
    </w:rPr>
  </w:style>
  <w:style w:type="paragraph" w:customStyle="1" w:styleId="15">
    <w:name w:val="Κείμενο σχολίου1"/>
    <w:basedOn w:val="Normal"/>
    <w:rsid w:val="003E056F"/>
    <w:rPr>
      <w:sz w:val="20"/>
      <w:szCs w:val="20"/>
    </w:rPr>
  </w:style>
  <w:style w:type="paragraph" w:customStyle="1" w:styleId="16">
    <w:name w:val="Θέμα σχολίου1"/>
    <w:basedOn w:val="15"/>
    <w:next w:val="15"/>
    <w:rsid w:val="003E056F"/>
    <w:rPr>
      <w:b/>
      <w:bCs/>
    </w:rPr>
  </w:style>
  <w:style w:type="paragraph" w:customStyle="1" w:styleId="-HTML1">
    <w:name w:val="Προ-διαμορφωμένο HTML1"/>
    <w:basedOn w:val="Normal"/>
    <w:rsid w:val="003E05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/>
    </w:rPr>
  </w:style>
  <w:style w:type="paragraph" w:customStyle="1" w:styleId="17">
    <w:name w:val="Αναθεώρηση1"/>
    <w:rsid w:val="003E056F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rsid w:val="003E056F"/>
    <w:pPr>
      <w:numPr>
        <w:numId w:val="2"/>
      </w:numPr>
      <w:suppressAutoHyphens w:val="0"/>
      <w:spacing w:after="0" w:line="360" w:lineRule="auto"/>
    </w:pPr>
    <w:rPr>
      <w:rFonts w:ascii="Trebuchet MS" w:hAnsi="Trebuchet MS" w:cs="Times New Roman"/>
      <w:szCs w:val="20"/>
      <w:lang w:val="en-US"/>
    </w:rPr>
  </w:style>
  <w:style w:type="paragraph" w:customStyle="1" w:styleId="100">
    <w:name w:val="Περιεχόμενα 10"/>
    <w:basedOn w:val="a6"/>
    <w:rsid w:val="003E056F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rsid w:val="003E056F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</w:rPr>
  </w:style>
  <w:style w:type="paragraph" w:customStyle="1" w:styleId="210">
    <w:name w:val="Σώμα κείμενου 21"/>
    <w:basedOn w:val="Normal"/>
    <w:rsid w:val="003E056F"/>
    <w:pPr>
      <w:overflowPunct w:val="0"/>
      <w:autoSpaceDE w:val="0"/>
      <w:spacing w:after="0"/>
      <w:textAlignment w:val="baseline"/>
    </w:pPr>
    <w:rPr>
      <w:rFonts w:ascii="Arial" w:hAnsi="Arial" w:cs="Arial"/>
      <w:szCs w:val="20"/>
      <w:lang w:val="el-GR"/>
    </w:rPr>
  </w:style>
  <w:style w:type="paragraph" w:customStyle="1" w:styleId="para-1">
    <w:name w:val="para-1"/>
    <w:basedOn w:val="Normal"/>
    <w:rsid w:val="003E056F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/>
    </w:rPr>
  </w:style>
  <w:style w:type="paragraph" w:styleId="BodyTextIndent2">
    <w:name w:val="Body Text Indent 2"/>
    <w:basedOn w:val="Normal"/>
    <w:link w:val="BodyTextIndent2Char"/>
    <w:uiPriority w:val="99"/>
    <w:rsid w:val="003E056F"/>
    <w:pPr>
      <w:spacing w:line="480" w:lineRule="auto"/>
      <w:ind w:left="283"/>
    </w:pPr>
    <w:rPr>
      <w:rFonts w:cs="Times New Rom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E056F"/>
    <w:rPr>
      <w:rFonts w:ascii="Calibri" w:eastAsia="Times New Roman" w:hAnsi="Calibri" w:cs="Times New Roman"/>
      <w:szCs w:val="24"/>
      <w:lang w:val="en-GB" w:eastAsia="zh-CN"/>
    </w:rPr>
  </w:style>
  <w:style w:type="table" w:styleId="TableGrid">
    <w:name w:val="Table Grid"/>
    <w:basedOn w:val="TableNormal"/>
    <w:uiPriority w:val="39"/>
    <w:rsid w:val="003E0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Παραπομπή σημείωσης τέλους"/>
    <w:rsid w:val="003E056F"/>
    <w:rPr>
      <w:vertAlign w:val="superscript"/>
    </w:rPr>
  </w:style>
  <w:style w:type="paragraph" w:customStyle="1" w:styleId="ChapterTitle">
    <w:name w:val="ChapterTitle"/>
    <w:basedOn w:val="Normal"/>
    <w:next w:val="Normal"/>
    <w:rsid w:val="003E056F"/>
    <w:pPr>
      <w:keepNext/>
      <w:spacing w:before="120" w:after="360" w:line="276" w:lineRule="auto"/>
      <w:jc w:val="center"/>
    </w:pPr>
    <w:rPr>
      <w:b/>
      <w:kern w:val="2"/>
      <w:szCs w:val="22"/>
      <w:lang w:val="el-GR"/>
    </w:rPr>
  </w:style>
  <w:style w:type="paragraph" w:customStyle="1" w:styleId="SectionTitle">
    <w:name w:val="SectionTitle"/>
    <w:basedOn w:val="Normal"/>
    <w:next w:val="Heading1"/>
    <w:rsid w:val="003E056F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/>
    </w:rPr>
  </w:style>
  <w:style w:type="character" w:customStyle="1" w:styleId="NormalBoldChar">
    <w:name w:val="NormalBold Char"/>
    <w:rsid w:val="003E056F"/>
    <w:rPr>
      <w:rFonts w:ascii="Times New Roman" w:eastAsia="Times New Roman" w:hAnsi="Times New Roman" w:cs="Times New Roman" w:hint="default"/>
      <w:b/>
      <w:bCs w:val="0"/>
      <w:sz w:val="24"/>
      <w:lang w:val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56F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qFormat/>
    <w:rsid w:val="003E056F"/>
    <w:pPr>
      <w:keepNext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  <w:outlineLvl w:val="0"/>
    </w:pPr>
    <w:rPr>
      <w:rFonts w:ascii="Arial" w:hAnsi="Arial" w:cs="Arial"/>
      <w:b/>
      <w:bCs/>
      <w:color w:val="333399"/>
      <w:sz w:val="28"/>
      <w:szCs w:val="32"/>
      <w:lang w:val="en-US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3E056F"/>
    <w:pPr>
      <w:pageBreakBefore w:val="0"/>
      <w:pBdr>
        <w:bottom w:val="single" w:sz="12" w:space="1" w:color="000080"/>
      </w:pBdr>
      <w:tabs>
        <w:tab w:val="left" w:pos="567"/>
      </w:tabs>
      <w:spacing w:before="240" w:after="80"/>
      <w:ind w:left="567" w:hanging="567"/>
      <w:outlineLvl w:val="1"/>
    </w:pPr>
    <w:rPr>
      <w:bCs w:val="0"/>
      <w:color w:val="002060"/>
      <w:sz w:val="24"/>
      <w:szCs w:val="22"/>
      <w:lang w:val="en-GB"/>
    </w:rPr>
  </w:style>
  <w:style w:type="paragraph" w:styleId="Heading3">
    <w:name w:val="heading 3"/>
    <w:basedOn w:val="Normal"/>
    <w:next w:val="Normal"/>
    <w:link w:val="Heading3Char"/>
    <w:qFormat/>
    <w:rsid w:val="003E056F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</w:rPr>
  </w:style>
  <w:style w:type="paragraph" w:styleId="Heading4">
    <w:name w:val="heading 4"/>
    <w:basedOn w:val="Normal"/>
    <w:next w:val="Normal"/>
    <w:link w:val="Heading4Char"/>
    <w:qFormat/>
    <w:rsid w:val="003E056F"/>
    <w:pPr>
      <w:keepNext/>
      <w:spacing w:before="240" w:after="60"/>
      <w:outlineLvl w:val="3"/>
    </w:pPr>
    <w:rPr>
      <w:rFonts w:ascii="Arial" w:hAnsi="Arial" w:cs="Times New Roman"/>
      <w:b/>
      <w:bCs/>
      <w:szCs w:val="28"/>
    </w:rPr>
  </w:style>
  <w:style w:type="paragraph" w:styleId="Heading5">
    <w:name w:val="heading 5"/>
    <w:basedOn w:val="Normal"/>
    <w:next w:val="Normal"/>
    <w:link w:val="Heading5Char"/>
    <w:qFormat/>
    <w:rsid w:val="003E056F"/>
    <w:pPr>
      <w:numPr>
        <w:ilvl w:val="4"/>
        <w:numId w:val="1"/>
      </w:numPr>
      <w:spacing w:before="200" w:after="200" w:line="280" w:lineRule="exact"/>
      <w:outlineLvl w:val="4"/>
    </w:pPr>
    <w:rPr>
      <w:rFonts w:ascii="Lucida Sans" w:hAnsi="Lucida Sans" w:cs="Lucida Sans"/>
      <w:b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056F"/>
    <w:rPr>
      <w:rFonts w:ascii="Arial" w:eastAsia="Times New Roman" w:hAnsi="Arial" w:cs="Arial"/>
      <w:b/>
      <w:bCs/>
      <w:color w:val="333399"/>
      <w:sz w:val="28"/>
      <w:szCs w:val="32"/>
      <w:lang w:val="en-US"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3E056F"/>
    <w:rPr>
      <w:rFonts w:ascii="Arial" w:eastAsia="Times New Roman" w:hAnsi="Arial" w:cs="Arial"/>
      <w:b/>
      <w:color w:val="002060"/>
      <w:sz w:val="24"/>
      <w:lang w:val="en-GB" w:eastAsia="zh-CN"/>
    </w:rPr>
  </w:style>
  <w:style w:type="character" w:customStyle="1" w:styleId="Heading3Char">
    <w:name w:val="Heading 3 Char"/>
    <w:basedOn w:val="DefaultParagraphFont"/>
    <w:link w:val="Heading3"/>
    <w:rsid w:val="003E056F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rsid w:val="003E056F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rsid w:val="003E056F"/>
    <w:rPr>
      <w:rFonts w:ascii="Lucida Sans" w:eastAsia="Times New Roman" w:hAnsi="Lucida Sans" w:cs="Lucida Sans"/>
      <w:b/>
      <w:szCs w:val="20"/>
      <w:lang w:val="en-US" w:eastAsia="zh-CN"/>
    </w:rPr>
  </w:style>
  <w:style w:type="character" w:customStyle="1" w:styleId="WW8Num1z0">
    <w:name w:val="WW8Num1z0"/>
    <w:rsid w:val="003E056F"/>
  </w:style>
  <w:style w:type="character" w:customStyle="1" w:styleId="WW8Num1z1">
    <w:name w:val="WW8Num1z1"/>
    <w:rsid w:val="003E056F"/>
  </w:style>
  <w:style w:type="character" w:customStyle="1" w:styleId="WW8Num1z2">
    <w:name w:val="WW8Num1z2"/>
    <w:rsid w:val="003E056F"/>
  </w:style>
  <w:style w:type="character" w:customStyle="1" w:styleId="WW8Num1z3">
    <w:name w:val="WW8Num1z3"/>
    <w:rsid w:val="003E056F"/>
  </w:style>
  <w:style w:type="character" w:customStyle="1" w:styleId="WW8Num1z4">
    <w:name w:val="WW8Num1z4"/>
    <w:rsid w:val="003E056F"/>
    <w:rPr>
      <w:rFonts w:ascii="Arial" w:hAnsi="Arial" w:cs="Times New Roman"/>
      <w:b w:val="0"/>
      <w:i w:val="0"/>
      <w:sz w:val="20"/>
      <w:szCs w:val="20"/>
    </w:rPr>
  </w:style>
  <w:style w:type="character" w:customStyle="1" w:styleId="WW8Num1z5">
    <w:name w:val="WW8Num1z5"/>
    <w:rsid w:val="003E056F"/>
  </w:style>
  <w:style w:type="character" w:customStyle="1" w:styleId="WW8Num1z6">
    <w:name w:val="WW8Num1z6"/>
    <w:rsid w:val="003E056F"/>
  </w:style>
  <w:style w:type="character" w:customStyle="1" w:styleId="WW8Num1z7">
    <w:name w:val="WW8Num1z7"/>
    <w:rsid w:val="003E056F"/>
  </w:style>
  <w:style w:type="character" w:customStyle="1" w:styleId="WW8Num1z8">
    <w:name w:val="WW8Num1z8"/>
    <w:rsid w:val="003E056F"/>
  </w:style>
  <w:style w:type="character" w:customStyle="1" w:styleId="WW8Num2z0">
    <w:name w:val="WW8Num2z0"/>
    <w:rsid w:val="003E056F"/>
    <w:rPr>
      <w:rFonts w:ascii="Symbol" w:hAnsi="Symbol" w:cs="Symbol"/>
      <w:lang w:val="el-GR"/>
    </w:rPr>
  </w:style>
  <w:style w:type="character" w:customStyle="1" w:styleId="WW8Num3z0">
    <w:name w:val="WW8Num3z0"/>
    <w:rsid w:val="003E056F"/>
    <w:rPr>
      <w:lang w:val="el-GR"/>
    </w:rPr>
  </w:style>
  <w:style w:type="character" w:customStyle="1" w:styleId="WW8Num4z0">
    <w:name w:val="WW8Num4z0"/>
    <w:rsid w:val="003E056F"/>
    <w:rPr>
      <w:rFonts w:ascii="Webdings" w:hAnsi="Webdings" w:cs="Webdings"/>
      <w:color w:val="333399"/>
      <w:sz w:val="16"/>
    </w:rPr>
  </w:style>
  <w:style w:type="character" w:customStyle="1" w:styleId="WW8Num5z0">
    <w:name w:val="WW8Num5z0"/>
    <w:rsid w:val="003E056F"/>
    <w:rPr>
      <w:highlight w:val="yellow"/>
      <w:lang w:val="el-GR"/>
    </w:rPr>
  </w:style>
  <w:style w:type="character" w:customStyle="1" w:styleId="WW8Num6z0">
    <w:name w:val="WW8Num6z0"/>
    <w:rsid w:val="003E056F"/>
    <w:rPr>
      <w:b/>
      <w:bCs/>
      <w:szCs w:val="22"/>
      <w:lang w:val="el-GR"/>
    </w:rPr>
  </w:style>
  <w:style w:type="character" w:customStyle="1" w:styleId="WW8Num6z1">
    <w:name w:val="WW8Num6z1"/>
    <w:rsid w:val="003E056F"/>
  </w:style>
  <w:style w:type="character" w:customStyle="1" w:styleId="WW8Num6z2">
    <w:name w:val="WW8Num6z2"/>
    <w:rsid w:val="003E056F"/>
  </w:style>
  <w:style w:type="character" w:customStyle="1" w:styleId="WW8Num6z3">
    <w:name w:val="WW8Num6z3"/>
    <w:rsid w:val="003E056F"/>
  </w:style>
  <w:style w:type="character" w:customStyle="1" w:styleId="WW8Num6z4">
    <w:name w:val="WW8Num6z4"/>
    <w:rsid w:val="003E056F"/>
  </w:style>
  <w:style w:type="character" w:customStyle="1" w:styleId="WW8Num6z5">
    <w:name w:val="WW8Num6z5"/>
    <w:rsid w:val="003E056F"/>
  </w:style>
  <w:style w:type="character" w:customStyle="1" w:styleId="WW8Num6z6">
    <w:name w:val="WW8Num6z6"/>
    <w:rsid w:val="003E056F"/>
  </w:style>
  <w:style w:type="character" w:customStyle="1" w:styleId="WW8Num6z7">
    <w:name w:val="WW8Num6z7"/>
    <w:rsid w:val="003E056F"/>
  </w:style>
  <w:style w:type="character" w:customStyle="1" w:styleId="WW8Num6z8">
    <w:name w:val="WW8Num6z8"/>
    <w:rsid w:val="003E056F"/>
  </w:style>
  <w:style w:type="character" w:customStyle="1" w:styleId="WW8Num7z0">
    <w:name w:val="WW8Num7z0"/>
    <w:rsid w:val="003E056F"/>
    <w:rPr>
      <w:b/>
      <w:bCs/>
      <w:szCs w:val="22"/>
      <w:lang w:val="el-GR"/>
    </w:rPr>
  </w:style>
  <w:style w:type="character" w:customStyle="1" w:styleId="WW8Num7z1">
    <w:name w:val="WW8Num7z1"/>
    <w:rsid w:val="003E056F"/>
    <w:rPr>
      <w:rFonts w:eastAsia="Calibri"/>
      <w:lang w:val="el-GR"/>
    </w:rPr>
  </w:style>
  <w:style w:type="character" w:customStyle="1" w:styleId="WW8Num7z2">
    <w:name w:val="WW8Num7z2"/>
    <w:rsid w:val="003E056F"/>
  </w:style>
  <w:style w:type="character" w:customStyle="1" w:styleId="WW8Num7z3">
    <w:name w:val="WW8Num7z3"/>
    <w:rsid w:val="003E056F"/>
  </w:style>
  <w:style w:type="character" w:customStyle="1" w:styleId="WW8Num7z4">
    <w:name w:val="WW8Num7z4"/>
    <w:rsid w:val="003E056F"/>
  </w:style>
  <w:style w:type="character" w:customStyle="1" w:styleId="WW8Num7z5">
    <w:name w:val="WW8Num7z5"/>
    <w:rsid w:val="003E056F"/>
  </w:style>
  <w:style w:type="character" w:customStyle="1" w:styleId="WW8Num7z6">
    <w:name w:val="WW8Num7z6"/>
    <w:rsid w:val="003E056F"/>
  </w:style>
  <w:style w:type="character" w:customStyle="1" w:styleId="WW8Num7z7">
    <w:name w:val="WW8Num7z7"/>
    <w:rsid w:val="003E056F"/>
  </w:style>
  <w:style w:type="character" w:customStyle="1" w:styleId="WW8Num7z8">
    <w:name w:val="WW8Num7z8"/>
    <w:rsid w:val="003E056F"/>
  </w:style>
  <w:style w:type="character" w:customStyle="1" w:styleId="WW8Num8z0">
    <w:name w:val="WW8Num8z0"/>
    <w:rsid w:val="003E056F"/>
    <w:rPr>
      <w:rFonts w:ascii="Symbol" w:hAnsi="Symbol" w:cs="OpenSymbol"/>
      <w:color w:val="5B9BD5"/>
    </w:rPr>
  </w:style>
  <w:style w:type="character" w:customStyle="1" w:styleId="WW8Num9z0">
    <w:name w:val="WW8Num9z0"/>
    <w:rsid w:val="003E056F"/>
    <w:rPr>
      <w:rFonts w:ascii="Angsana New" w:hAnsi="Angsana New" w:cs="Angsana New"/>
      <w:color w:val="000000"/>
      <w:kern w:val="1"/>
      <w:szCs w:val="22"/>
      <w:shd w:val="clear" w:color="auto" w:fill="FFFFFF"/>
      <w:lang w:val="el-GR"/>
    </w:rPr>
  </w:style>
  <w:style w:type="character" w:customStyle="1" w:styleId="WW8Num10z0">
    <w:name w:val="WW8Num10z0"/>
    <w:rsid w:val="003E056F"/>
    <w:rPr>
      <w:rFonts w:ascii="Symbol" w:hAnsi="Symbol" w:cs="Symbol"/>
      <w:kern w:val="1"/>
      <w:shd w:val="clear" w:color="auto" w:fill="C0C0C0"/>
      <w:lang w:val="el-GR"/>
    </w:rPr>
  </w:style>
  <w:style w:type="character" w:customStyle="1" w:styleId="WW8Num10z1">
    <w:name w:val="WW8Num10z1"/>
    <w:rsid w:val="003E056F"/>
  </w:style>
  <w:style w:type="character" w:customStyle="1" w:styleId="WW8Num10z2">
    <w:name w:val="WW8Num10z2"/>
    <w:rsid w:val="003E056F"/>
  </w:style>
  <w:style w:type="character" w:customStyle="1" w:styleId="WW8Num10z3">
    <w:name w:val="WW8Num10z3"/>
    <w:rsid w:val="003E056F"/>
  </w:style>
  <w:style w:type="character" w:customStyle="1" w:styleId="WW8Num10z4">
    <w:name w:val="WW8Num10z4"/>
    <w:rsid w:val="003E056F"/>
  </w:style>
  <w:style w:type="character" w:customStyle="1" w:styleId="WW8Num10z5">
    <w:name w:val="WW8Num10z5"/>
    <w:rsid w:val="003E056F"/>
  </w:style>
  <w:style w:type="character" w:customStyle="1" w:styleId="WW8Num10z6">
    <w:name w:val="WW8Num10z6"/>
    <w:rsid w:val="003E056F"/>
  </w:style>
  <w:style w:type="character" w:customStyle="1" w:styleId="WW8Num10z7">
    <w:name w:val="WW8Num10z7"/>
    <w:rsid w:val="003E056F"/>
  </w:style>
  <w:style w:type="character" w:customStyle="1" w:styleId="WW8Num10z8">
    <w:name w:val="WW8Num10z8"/>
    <w:rsid w:val="003E056F"/>
  </w:style>
  <w:style w:type="character" w:customStyle="1" w:styleId="WW8Num11z0">
    <w:name w:val="WW8Num11z0"/>
    <w:rsid w:val="003E056F"/>
    <w:rPr>
      <w:rFonts w:ascii="Symbol" w:hAnsi="Symbol" w:cs="Symbol" w:hint="default"/>
      <w:lang w:val="el-GR"/>
    </w:rPr>
  </w:style>
  <w:style w:type="character" w:customStyle="1" w:styleId="WW8Num11z1">
    <w:name w:val="WW8Num11z1"/>
    <w:rsid w:val="003E056F"/>
    <w:rPr>
      <w:rFonts w:ascii="Courier New" w:hAnsi="Courier New" w:cs="Courier New" w:hint="default"/>
    </w:rPr>
  </w:style>
  <w:style w:type="character" w:customStyle="1" w:styleId="WW8Num11z2">
    <w:name w:val="WW8Num11z2"/>
    <w:rsid w:val="003E056F"/>
    <w:rPr>
      <w:rFonts w:ascii="Wingdings" w:hAnsi="Wingdings" w:cs="Wingdings" w:hint="default"/>
    </w:rPr>
  </w:style>
  <w:style w:type="character" w:customStyle="1" w:styleId="WW-DefaultParagraphFont">
    <w:name w:val="WW-Default Paragraph Font"/>
    <w:rsid w:val="003E056F"/>
  </w:style>
  <w:style w:type="character" w:customStyle="1" w:styleId="WW8Num8z1">
    <w:name w:val="WW8Num8z1"/>
    <w:rsid w:val="003E056F"/>
    <w:rPr>
      <w:rFonts w:eastAsia="Calibri"/>
      <w:lang w:val="el-GR"/>
    </w:rPr>
  </w:style>
  <w:style w:type="character" w:customStyle="1" w:styleId="WW8Num8z2">
    <w:name w:val="WW8Num8z2"/>
    <w:rsid w:val="003E056F"/>
  </w:style>
  <w:style w:type="character" w:customStyle="1" w:styleId="WW8Num8z3">
    <w:name w:val="WW8Num8z3"/>
    <w:rsid w:val="003E056F"/>
  </w:style>
  <w:style w:type="character" w:customStyle="1" w:styleId="WW8Num8z4">
    <w:name w:val="WW8Num8z4"/>
    <w:rsid w:val="003E056F"/>
  </w:style>
  <w:style w:type="character" w:customStyle="1" w:styleId="WW8Num8z5">
    <w:name w:val="WW8Num8z5"/>
    <w:rsid w:val="003E056F"/>
  </w:style>
  <w:style w:type="character" w:customStyle="1" w:styleId="WW8Num8z6">
    <w:name w:val="WW8Num8z6"/>
    <w:rsid w:val="003E056F"/>
  </w:style>
  <w:style w:type="character" w:customStyle="1" w:styleId="WW8Num8z7">
    <w:name w:val="WW8Num8z7"/>
    <w:rsid w:val="003E056F"/>
  </w:style>
  <w:style w:type="character" w:customStyle="1" w:styleId="WW8Num8z8">
    <w:name w:val="WW8Num8z8"/>
    <w:rsid w:val="003E056F"/>
  </w:style>
  <w:style w:type="character" w:customStyle="1" w:styleId="WW8Num11z3">
    <w:name w:val="WW8Num11z3"/>
    <w:rsid w:val="003E056F"/>
  </w:style>
  <w:style w:type="character" w:customStyle="1" w:styleId="WW8Num11z4">
    <w:name w:val="WW8Num11z4"/>
    <w:rsid w:val="003E056F"/>
  </w:style>
  <w:style w:type="character" w:customStyle="1" w:styleId="WW8Num11z5">
    <w:name w:val="WW8Num11z5"/>
    <w:rsid w:val="003E056F"/>
  </w:style>
  <w:style w:type="character" w:customStyle="1" w:styleId="WW8Num11z6">
    <w:name w:val="WW8Num11z6"/>
    <w:rsid w:val="003E056F"/>
  </w:style>
  <w:style w:type="character" w:customStyle="1" w:styleId="WW8Num11z7">
    <w:name w:val="WW8Num11z7"/>
    <w:rsid w:val="003E056F"/>
  </w:style>
  <w:style w:type="character" w:customStyle="1" w:styleId="WW8Num11z8">
    <w:name w:val="WW8Num11z8"/>
    <w:rsid w:val="003E056F"/>
  </w:style>
  <w:style w:type="character" w:customStyle="1" w:styleId="WW-DefaultParagraphFont1">
    <w:name w:val="WW-Default Paragraph Font1"/>
    <w:rsid w:val="003E056F"/>
  </w:style>
  <w:style w:type="character" w:customStyle="1" w:styleId="4">
    <w:name w:val="Προεπιλεγμένη γραμματοσειρά4"/>
    <w:rsid w:val="003E056F"/>
  </w:style>
  <w:style w:type="character" w:customStyle="1" w:styleId="WW8Num2z1">
    <w:name w:val="WW8Num2z1"/>
    <w:rsid w:val="003E056F"/>
  </w:style>
  <w:style w:type="character" w:customStyle="1" w:styleId="WW8Num2z2">
    <w:name w:val="WW8Num2z2"/>
    <w:rsid w:val="003E056F"/>
  </w:style>
  <w:style w:type="character" w:customStyle="1" w:styleId="WW8Num2z3">
    <w:name w:val="WW8Num2z3"/>
    <w:rsid w:val="003E056F"/>
  </w:style>
  <w:style w:type="character" w:customStyle="1" w:styleId="WW8Num2z4">
    <w:name w:val="WW8Num2z4"/>
    <w:rsid w:val="003E056F"/>
    <w:rPr>
      <w:rFonts w:ascii="Arial" w:hAnsi="Arial" w:cs="Times New Roman"/>
      <w:b w:val="0"/>
      <w:i w:val="0"/>
      <w:sz w:val="20"/>
      <w:szCs w:val="20"/>
    </w:rPr>
  </w:style>
  <w:style w:type="character" w:customStyle="1" w:styleId="WW8Num2z5">
    <w:name w:val="WW8Num2z5"/>
    <w:rsid w:val="003E056F"/>
  </w:style>
  <w:style w:type="character" w:customStyle="1" w:styleId="WW8Num2z6">
    <w:name w:val="WW8Num2z6"/>
    <w:rsid w:val="003E056F"/>
  </w:style>
  <w:style w:type="character" w:customStyle="1" w:styleId="WW8Num2z7">
    <w:name w:val="WW8Num2z7"/>
    <w:rsid w:val="003E056F"/>
  </w:style>
  <w:style w:type="character" w:customStyle="1" w:styleId="WW8Num2z8">
    <w:name w:val="WW8Num2z8"/>
    <w:rsid w:val="003E056F"/>
  </w:style>
  <w:style w:type="character" w:customStyle="1" w:styleId="WW8Num9z1">
    <w:name w:val="WW8Num9z1"/>
    <w:rsid w:val="003E056F"/>
    <w:rPr>
      <w:rFonts w:eastAsia="Calibri"/>
      <w:lang w:val="el-GR"/>
    </w:rPr>
  </w:style>
  <w:style w:type="character" w:customStyle="1" w:styleId="WW8Num9z2">
    <w:name w:val="WW8Num9z2"/>
    <w:rsid w:val="003E056F"/>
  </w:style>
  <w:style w:type="character" w:customStyle="1" w:styleId="WW8Num9z3">
    <w:name w:val="WW8Num9z3"/>
    <w:rsid w:val="003E056F"/>
  </w:style>
  <w:style w:type="character" w:customStyle="1" w:styleId="WW8Num9z4">
    <w:name w:val="WW8Num9z4"/>
    <w:rsid w:val="003E056F"/>
  </w:style>
  <w:style w:type="character" w:customStyle="1" w:styleId="WW8Num9z5">
    <w:name w:val="WW8Num9z5"/>
    <w:rsid w:val="003E056F"/>
  </w:style>
  <w:style w:type="character" w:customStyle="1" w:styleId="WW8Num9z6">
    <w:name w:val="WW8Num9z6"/>
    <w:rsid w:val="003E056F"/>
  </w:style>
  <w:style w:type="character" w:customStyle="1" w:styleId="WW8Num9z7">
    <w:name w:val="WW8Num9z7"/>
    <w:rsid w:val="003E056F"/>
  </w:style>
  <w:style w:type="character" w:customStyle="1" w:styleId="WW8Num9z8">
    <w:name w:val="WW8Num9z8"/>
    <w:rsid w:val="003E056F"/>
  </w:style>
  <w:style w:type="character" w:customStyle="1" w:styleId="WW-DefaultParagraphFont11">
    <w:name w:val="WW-Default Paragraph Font11"/>
    <w:rsid w:val="003E056F"/>
  </w:style>
  <w:style w:type="character" w:customStyle="1" w:styleId="WW8Num12z0">
    <w:name w:val="WW8Num12z0"/>
    <w:rsid w:val="003E056F"/>
    <w:rPr>
      <w:rFonts w:ascii="Symbol" w:hAnsi="Symbol" w:cs="Symbol"/>
    </w:rPr>
  </w:style>
  <w:style w:type="character" w:customStyle="1" w:styleId="WW8Num12z1">
    <w:name w:val="WW8Num12z1"/>
    <w:rsid w:val="003E056F"/>
    <w:rPr>
      <w:rFonts w:ascii="Courier New" w:hAnsi="Courier New" w:cs="Courier New"/>
    </w:rPr>
  </w:style>
  <w:style w:type="character" w:customStyle="1" w:styleId="WW8Num12z2">
    <w:name w:val="WW8Num12z2"/>
    <w:rsid w:val="003E056F"/>
    <w:rPr>
      <w:rFonts w:ascii="Wingdings" w:hAnsi="Wingdings" w:cs="Wingdings"/>
    </w:rPr>
  </w:style>
  <w:style w:type="character" w:customStyle="1" w:styleId="WW-DefaultParagraphFont111">
    <w:name w:val="WW-Default Paragraph Font111"/>
    <w:rsid w:val="003E056F"/>
  </w:style>
  <w:style w:type="character" w:customStyle="1" w:styleId="WW-DefaultParagraphFont1111">
    <w:name w:val="WW-Default Paragraph Font1111"/>
    <w:rsid w:val="003E056F"/>
  </w:style>
  <w:style w:type="character" w:customStyle="1" w:styleId="WW-DefaultParagraphFont11111">
    <w:name w:val="WW-Default Paragraph Font11111"/>
    <w:rsid w:val="003E056F"/>
  </w:style>
  <w:style w:type="character" w:customStyle="1" w:styleId="3">
    <w:name w:val="Προεπιλεγμένη γραμματοσειρά3"/>
    <w:rsid w:val="003E056F"/>
  </w:style>
  <w:style w:type="character" w:customStyle="1" w:styleId="WW-DefaultParagraphFont111111">
    <w:name w:val="WW-Default Paragraph Font111111"/>
    <w:rsid w:val="003E056F"/>
  </w:style>
  <w:style w:type="character" w:customStyle="1" w:styleId="DefaultParagraphFont2">
    <w:name w:val="Default Paragraph Font2"/>
    <w:rsid w:val="003E056F"/>
  </w:style>
  <w:style w:type="character" w:customStyle="1" w:styleId="WW8Num12z3">
    <w:name w:val="WW8Num12z3"/>
    <w:rsid w:val="003E056F"/>
  </w:style>
  <w:style w:type="character" w:customStyle="1" w:styleId="WW8Num12z4">
    <w:name w:val="WW8Num12z4"/>
    <w:rsid w:val="003E056F"/>
  </w:style>
  <w:style w:type="character" w:customStyle="1" w:styleId="WW8Num12z5">
    <w:name w:val="WW8Num12z5"/>
    <w:rsid w:val="003E056F"/>
  </w:style>
  <w:style w:type="character" w:customStyle="1" w:styleId="WW8Num12z6">
    <w:name w:val="WW8Num12z6"/>
    <w:rsid w:val="003E056F"/>
  </w:style>
  <w:style w:type="character" w:customStyle="1" w:styleId="WW8Num12z7">
    <w:name w:val="WW8Num12z7"/>
    <w:rsid w:val="003E056F"/>
  </w:style>
  <w:style w:type="character" w:customStyle="1" w:styleId="WW8Num12z8">
    <w:name w:val="WW8Num12z8"/>
    <w:rsid w:val="003E056F"/>
  </w:style>
  <w:style w:type="character" w:customStyle="1" w:styleId="WW8Num13z0">
    <w:name w:val="WW8Num13z0"/>
    <w:rsid w:val="003E056F"/>
    <w:rPr>
      <w:rFonts w:ascii="Symbol" w:hAnsi="Symbol" w:cs="OpenSymbol"/>
    </w:rPr>
  </w:style>
  <w:style w:type="character" w:customStyle="1" w:styleId="WW-DefaultParagraphFont1111111">
    <w:name w:val="WW-Default Paragraph Font1111111"/>
    <w:rsid w:val="003E056F"/>
  </w:style>
  <w:style w:type="character" w:customStyle="1" w:styleId="WW8Num13z1">
    <w:name w:val="WW8Num13z1"/>
    <w:rsid w:val="003E056F"/>
    <w:rPr>
      <w:rFonts w:eastAsia="Calibri"/>
      <w:lang w:val="el-GR"/>
    </w:rPr>
  </w:style>
  <w:style w:type="character" w:customStyle="1" w:styleId="WW8Num13z2">
    <w:name w:val="WW8Num13z2"/>
    <w:rsid w:val="003E056F"/>
  </w:style>
  <w:style w:type="character" w:customStyle="1" w:styleId="WW8Num13z3">
    <w:name w:val="WW8Num13z3"/>
    <w:rsid w:val="003E056F"/>
  </w:style>
  <w:style w:type="character" w:customStyle="1" w:styleId="WW8Num13z4">
    <w:name w:val="WW8Num13z4"/>
    <w:rsid w:val="003E056F"/>
  </w:style>
  <w:style w:type="character" w:customStyle="1" w:styleId="WW8Num13z5">
    <w:name w:val="WW8Num13z5"/>
    <w:rsid w:val="003E056F"/>
  </w:style>
  <w:style w:type="character" w:customStyle="1" w:styleId="WW8Num13z6">
    <w:name w:val="WW8Num13z6"/>
    <w:rsid w:val="003E056F"/>
  </w:style>
  <w:style w:type="character" w:customStyle="1" w:styleId="WW8Num13z7">
    <w:name w:val="WW8Num13z7"/>
    <w:rsid w:val="003E056F"/>
  </w:style>
  <w:style w:type="character" w:customStyle="1" w:styleId="WW8Num13z8">
    <w:name w:val="WW8Num13z8"/>
    <w:rsid w:val="003E056F"/>
  </w:style>
  <w:style w:type="character" w:customStyle="1" w:styleId="WW8Num14z0">
    <w:name w:val="WW8Num14z0"/>
    <w:rsid w:val="003E056F"/>
    <w:rPr>
      <w:rFonts w:ascii="Symbol" w:hAnsi="Symbol" w:cs="OpenSymbol"/>
    </w:rPr>
  </w:style>
  <w:style w:type="character" w:customStyle="1" w:styleId="WW8Num14z1">
    <w:name w:val="WW8Num14z1"/>
    <w:rsid w:val="003E056F"/>
  </w:style>
  <w:style w:type="character" w:customStyle="1" w:styleId="WW8Num14z2">
    <w:name w:val="WW8Num14z2"/>
    <w:rsid w:val="003E056F"/>
  </w:style>
  <w:style w:type="character" w:customStyle="1" w:styleId="WW8Num14z3">
    <w:name w:val="WW8Num14z3"/>
    <w:rsid w:val="003E056F"/>
  </w:style>
  <w:style w:type="character" w:customStyle="1" w:styleId="WW8Num14z4">
    <w:name w:val="WW8Num14z4"/>
    <w:rsid w:val="003E056F"/>
  </w:style>
  <w:style w:type="character" w:customStyle="1" w:styleId="WW8Num14z5">
    <w:name w:val="WW8Num14z5"/>
    <w:rsid w:val="003E056F"/>
  </w:style>
  <w:style w:type="character" w:customStyle="1" w:styleId="WW8Num14z6">
    <w:name w:val="WW8Num14z6"/>
    <w:rsid w:val="003E056F"/>
  </w:style>
  <w:style w:type="character" w:customStyle="1" w:styleId="WW8Num14z7">
    <w:name w:val="WW8Num14z7"/>
    <w:rsid w:val="003E056F"/>
  </w:style>
  <w:style w:type="character" w:customStyle="1" w:styleId="WW8Num14z8">
    <w:name w:val="WW8Num14z8"/>
    <w:rsid w:val="003E056F"/>
  </w:style>
  <w:style w:type="character" w:customStyle="1" w:styleId="WW8Num15z0">
    <w:name w:val="WW8Num15z0"/>
    <w:rsid w:val="003E056F"/>
  </w:style>
  <w:style w:type="character" w:customStyle="1" w:styleId="WW8Num15z1">
    <w:name w:val="WW8Num15z1"/>
    <w:rsid w:val="003E056F"/>
  </w:style>
  <w:style w:type="character" w:customStyle="1" w:styleId="WW8Num15z2">
    <w:name w:val="WW8Num15z2"/>
    <w:rsid w:val="003E056F"/>
  </w:style>
  <w:style w:type="character" w:customStyle="1" w:styleId="WW8Num15z3">
    <w:name w:val="WW8Num15z3"/>
    <w:rsid w:val="003E056F"/>
  </w:style>
  <w:style w:type="character" w:customStyle="1" w:styleId="WW8Num15z4">
    <w:name w:val="WW8Num15z4"/>
    <w:rsid w:val="003E056F"/>
  </w:style>
  <w:style w:type="character" w:customStyle="1" w:styleId="WW8Num15z5">
    <w:name w:val="WW8Num15z5"/>
    <w:rsid w:val="003E056F"/>
  </w:style>
  <w:style w:type="character" w:customStyle="1" w:styleId="WW8Num15z6">
    <w:name w:val="WW8Num15z6"/>
    <w:rsid w:val="003E056F"/>
  </w:style>
  <w:style w:type="character" w:customStyle="1" w:styleId="WW8Num15z7">
    <w:name w:val="WW8Num15z7"/>
    <w:rsid w:val="003E056F"/>
  </w:style>
  <w:style w:type="character" w:customStyle="1" w:styleId="WW8Num15z8">
    <w:name w:val="WW8Num15z8"/>
    <w:rsid w:val="003E056F"/>
  </w:style>
  <w:style w:type="character" w:customStyle="1" w:styleId="WW8Num16z0">
    <w:name w:val="WW8Num16z0"/>
    <w:rsid w:val="003E056F"/>
  </w:style>
  <w:style w:type="character" w:customStyle="1" w:styleId="WW8Num16z1">
    <w:name w:val="WW8Num16z1"/>
    <w:rsid w:val="003E056F"/>
  </w:style>
  <w:style w:type="character" w:customStyle="1" w:styleId="WW8Num16z2">
    <w:name w:val="WW8Num16z2"/>
    <w:rsid w:val="003E056F"/>
  </w:style>
  <w:style w:type="character" w:customStyle="1" w:styleId="WW8Num16z3">
    <w:name w:val="WW8Num16z3"/>
    <w:rsid w:val="003E056F"/>
  </w:style>
  <w:style w:type="character" w:customStyle="1" w:styleId="WW8Num16z4">
    <w:name w:val="WW8Num16z4"/>
    <w:rsid w:val="003E056F"/>
  </w:style>
  <w:style w:type="character" w:customStyle="1" w:styleId="WW8Num16z5">
    <w:name w:val="WW8Num16z5"/>
    <w:rsid w:val="003E056F"/>
  </w:style>
  <w:style w:type="character" w:customStyle="1" w:styleId="WW8Num16z6">
    <w:name w:val="WW8Num16z6"/>
    <w:rsid w:val="003E056F"/>
  </w:style>
  <w:style w:type="character" w:customStyle="1" w:styleId="WW8Num16z7">
    <w:name w:val="WW8Num16z7"/>
    <w:rsid w:val="003E056F"/>
  </w:style>
  <w:style w:type="character" w:customStyle="1" w:styleId="WW8Num16z8">
    <w:name w:val="WW8Num16z8"/>
    <w:rsid w:val="003E056F"/>
  </w:style>
  <w:style w:type="character" w:customStyle="1" w:styleId="WW-DefaultParagraphFont11111111">
    <w:name w:val="WW-Default Paragraph Font11111111"/>
    <w:rsid w:val="003E056F"/>
  </w:style>
  <w:style w:type="character" w:customStyle="1" w:styleId="WW-DefaultParagraphFont111111111">
    <w:name w:val="WW-Default Paragraph Font111111111"/>
    <w:rsid w:val="003E056F"/>
  </w:style>
  <w:style w:type="character" w:customStyle="1" w:styleId="WW-DefaultParagraphFont1111111111">
    <w:name w:val="WW-Default Paragraph Font1111111111"/>
    <w:rsid w:val="003E056F"/>
  </w:style>
  <w:style w:type="character" w:customStyle="1" w:styleId="WW-DefaultParagraphFont11111111111">
    <w:name w:val="WW-Default Paragraph Font11111111111"/>
    <w:rsid w:val="003E056F"/>
  </w:style>
  <w:style w:type="character" w:customStyle="1" w:styleId="WW-DefaultParagraphFont111111111111">
    <w:name w:val="WW-Default Paragraph Font111111111111"/>
    <w:rsid w:val="003E056F"/>
  </w:style>
  <w:style w:type="character" w:customStyle="1" w:styleId="WW8Num17z0">
    <w:name w:val="WW8Num17z0"/>
    <w:rsid w:val="003E056F"/>
  </w:style>
  <w:style w:type="character" w:customStyle="1" w:styleId="WW8Num17z1">
    <w:name w:val="WW8Num17z1"/>
    <w:rsid w:val="003E056F"/>
  </w:style>
  <w:style w:type="character" w:customStyle="1" w:styleId="WW8Num17z2">
    <w:name w:val="WW8Num17z2"/>
    <w:rsid w:val="003E056F"/>
  </w:style>
  <w:style w:type="character" w:customStyle="1" w:styleId="WW8Num17z3">
    <w:name w:val="WW8Num17z3"/>
    <w:rsid w:val="003E056F"/>
  </w:style>
  <w:style w:type="character" w:customStyle="1" w:styleId="WW8Num17z4">
    <w:name w:val="WW8Num17z4"/>
    <w:rsid w:val="003E056F"/>
  </w:style>
  <w:style w:type="character" w:customStyle="1" w:styleId="WW8Num17z5">
    <w:name w:val="WW8Num17z5"/>
    <w:rsid w:val="003E056F"/>
  </w:style>
  <w:style w:type="character" w:customStyle="1" w:styleId="WW8Num17z6">
    <w:name w:val="WW8Num17z6"/>
    <w:rsid w:val="003E056F"/>
  </w:style>
  <w:style w:type="character" w:customStyle="1" w:styleId="WW8Num17z7">
    <w:name w:val="WW8Num17z7"/>
    <w:rsid w:val="003E056F"/>
  </w:style>
  <w:style w:type="character" w:customStyle="1" w:styleId="WW8Num17z8">
    <w:name w:val="WW8Num17z8"/>
    <w:rsid w:val="003E056F"/>
  </w:style>
  <w:style w:type="character" w:customStyle="1" w:styleId="WW8Num18z0">
    <w:name w:val="WW8Num18z0"/>
    <w:rsid w:val="003E056F"/>
  </w:style>
  <w:style w:type="character" w:customStyle="1" w:styleId="WW8Num18z1">
    <w:name w:val="WW8Num18z1"/>
    <w:rsid w:val="003E056F"/>
  </w:style>
  <w:style w:type="character" w:customStyle="1" w:styleId="WW8Num18z2">
    <w:name w:val="WW8Num18z2"/>
    <w:rsid w:val="003E056F"/>
  </w:style>
  <w:style w:type="character" w:customStyle="1" w:styleId="WW8Num18z3">
    <w:name w:val="WW8Num18z3"/>
    <w:rsid w:val="003E056F"/>
  </w:style>
  <w:style w:type="character" w:customStyle="1" w:styleId="WW8Num18z4">
    <w:name w:val="WW8Num18z4"/>
    <w:rsid w:val="003E056F"/>
  </w:style>
  <w:style w:type="character" w:customStyle="1" w:styleId="WW8Num18z5">
    <w:name w:val="WW8Num18z5"/>
    <w:rsid w:val="003E056F"/>
  </w:style>
  <w:style w:type="character" w:customStyle="1" w:styleId="WW8Num18z6">
    <w:name w:val="WW8Num18z6"/>
    <w:rsid w:val="003E056F"/>
  </w:style>
  <w:style w:type="character" w:customStyle="1" w:styleId="WW8Num18z7">
    <w:name w:val="WW8Num18z7"/>
    <w:rsid w:val="003E056F"/>
  </w:style>
  <w:style w:type="character" w:customStyle="1" w:styleId="WW8Num18z8">
    <w:name w:val="WW8Num18z8"/>
    <w:rsid w:val="003E056F"/>
  </w:style>
  <w:style w:type="character" w:customStyle="1" w:styleId="WW8Num3z1">
    <w:name w:val="WW8Num3z1"/>
    <w:rsid w:val="003E056F"/>
  </w:style>
  <w:style w:type="character" w:customStyle="1" w:styleId="WW8Num3z2">
    <w:name w:val="WW8Num3z2"/>
    <w:rsid w:val="003E056F"/>
  </w:style>
  <w:style w:type="character" w:customStyle="1" w:styleId="WW8Num3z3">
    <w:name w:val="WW8Num3z3"/>
    <w:rsid w:val="003E056F"/>
  </w:style>
  <w:style w:type="character" w:customStyle="1" w:styleId="WW8Num3z4">
    <w:name w:val="WW8Num3z4"/>
    <w:rsid w:val="003E056F"/>
    <w:rPr>
      <w:rFonts w:ascii="Arial" w:hAnsi="Arial" w:cs="Times New Roman"/>
      <w:b w:val="0"/>
      <w:i w:val="0"/>
      <w:sz w:val="20"/>
      <w:szCs w:val="20"/>
    </w:rPr>
  </w:style>
  <w:style w:type="character" w:customStyle="1" w:styleId="WW8Num3z5">
    <w:name w:val="WW8Num3z5"/>
    <w:rsid w:val="003E056F"/>
  </w:style>
  <w:style w:type="character" w:customStyle="1" w:styleId="WW8Num3z6">
    <w:name w:val="WW8Num3z6"/>
    <w:rsid w:val="003E056F"/>
  </w:style>
  <w:style w:type="character" w:customStyle="1" w:styleId="WW8Num3z7">
    <w:name w:val="WW8Num3z7"/>
    <w:rsid w:val="003E056F"/>
  </w:style>
  <w:style w:type="character" w:customStyle="1" w:styleId="WW8Num3z8">
    <w:name w:val="WW8Num3z8"/>
    <w:rsid w:val="003E056F"/>
  </w:style>
  <w:style w:type="character" w:customStyle="1" w:styleId="WW-DefaultParagraphFont1111111111111">
    <w:name w:val="WW-Default Paragraph Font1111111111111"/>
    <w:rsid w:val="003E056F"/>
  </w:style>
  <w:style w:type="character" w:customStyle="1" w:styleId="WW-DefaultParagraphFont11111111111111">
    <w:name w:val="WW-Default Paragraph Font11111111111111"/>
    <w:rsid w:val="003E056F"/>
  </w:style>
  <w:style w:type="character" w:customStyle="1" w:styleId="WW-DefaultParagraphFont111111111111111">
    <w:name w:val="WW-Default Paragraph Font111111111111111"/>
    <w:rsid w:val="003E056F"/>
  </w:style>
  <w:style w:type="character" w:customStyle="1" w:styleId="WW-DefaultParagraphFont1111111111111111">
    <w:name w:val="WW-Default Paragraph Font1111111111111111"/>
    <w:rsid w:val="003E056F"/>
  </w:style>
  <w:style w:type="character" w:customStyle="1" w:styleId="2">
    <w:name w:val="Προεπιλεγμένη γραμματοσειρά2"/>
    <w:rsid w:val="003E056F"/>
  </w:style>
  <w:style w:type="character" w:customStyle="1" w:styleId="WW8Num19z0">
    <w:name w:val="WW8Num19z0"/>
    <w:rsid w:val="003E056F"/>
    <w:rPr>
      <w:rFonts w:ascii="Calibri" w:hAnsi="Calibri" w:cs="Calibri"/>
    </w:rPr>
  </w:style>
  <w:style w:type="character" w:customStyle="1" w:styleId="WW8Num19z1">
    <w:name w:val="WW8Num19z1"/>
    <w:rsid w:val="003E056F"/>
  </w:style>
  <w:style w:type="character" w:customStyle="1" w:styleId="WW8Num20z0">
    <w:name w:val="WW8Num20z0"/>
    <w:rsid w:val="003E056F"/>
    <w:rPr>
      <w:rFonts w:ascii="Calibri" w:eastAsia="Calibri" w:hAnsi="Calibri" w:cs="Times New Roman"/>
    </w:rPr>
  </w:style>
  <w:style w:type="character" w:customStyle="1" w:styleId="WW8Num20z1">
    <w:name w:val="WW8Num20z1"/>
    <w:rsid w:val="003E056F"/>
    <w:rPr>
      <w:rFonts w:ascii="Courier New" w:hAnsi="Courier New" w:cs="Courier New"/>
    </w:rPr>
  </w:style>
  <w:style w:type="character" w:customStyle="1" w:styleId="WW8Num20z2">
    <w:name w:val="WW8Num20z2"/>
    <w:rsid w:val="003E056F"/>
    <w:rPr>
      <w:rFonts w:ascii="Wingdings" w:hAnsi="Wingdings" w:cs="Wingdings"/>
    </w:rPr>
  </w:style>
  <w:style w:type="character" w:customStyle="1" w:styleId="WW8Num20z3">
    <w:name w:val="WW8Num20z3"/>
    <w:rsid w:val="003E056F"/>
    <w:rPr>
      <w:rFonts w:ascii="Symbol" w:hAnsi="Symbol" w:cs="Symbol"/>
    </w:rPr>
  </w:style>
  <w:style w:type="character" w:customStyle="1" w:styleId="WW-DefaultParagraphFont11111111111111111">
    <w:name w:val="WW-Default Paragraph Font11111111111111111"/>
    <w:rsid w:val="003E056F"/>
  </w:style>
  <w:style w:type="character" w:customStyle="1" w:styleId="WW8Num19z2">
    <w:name w:val="WW8Num19z2"/>
    <w:rsid w:val="003E056F"/>
  </w:style>
  <w:style w:type="character" w:customStyle="1" w:styleId="WW8Num19z3">
    <w:name w:val="WW8Num19z3"/>
    <w:rsid w:val="003E056F"/>
  </w:style>
  <w:style w:type="character" w:customStyle="1" w:styleId="WW8Num19z4">
    <w:name w:val="WW8Num19z4"/>
    <w:rsid w:val="003E056F"/>
  </w:style>
  <w:style w:type="character" w:customStyle="1" w:styleId="WW8Num19z5">
    <w:name w:val="WW8Num19z5"/>
    <w:rsid w:val="003E056F"/>
  </w:style>
  <w:style w:type="character" w:customStyle="1" w:styleId="WW8Num19z6">
    <w:name w:val="WW8Num19z6"/>
    <w:rsid w:val="003E056F"/>
  </w:style>
  <w:style w:type="character" w:customStyle="1" w:styleId="WW8Num19z7">
    <w:name w:val="WW8Num19z7"/>
    <w:rsid w:val="003E056F"/>
  </w:style>
  <w:style w:type="character" w:customStyle="1" w:styleId="WW8Num19z8">
    <w:name w:val="WW8Num19z8"/>
    <w:rsid w:val="003E056F"/>
  </w:style>
  <w:style w:type="character" w:customStyle="1" w:styleId="WW8Num20z4">
    <w:name w:val="WW8Num20z4"/>
    <w:rsid w:val="003E056F"/>
  </w:style>
  <w:style w:type="character" w:customStyle="1" w:styleId="WW8Num20z5">
    <w:name w:val="WW8Num20z5"/>
    <w:rsid w:val="003E056F"/>
  </w:style>
  <w:style w:type="character" w:customStyle="1" w:styleId="WW8Num20z6">
    <w:name w:val="WW8Num20z6"/>
    <w:rsid w:val="003E056F"/>
  </w:style>
  <w:style w:type="character" w:customStyle="1" w:styleId="WW8Num20z7">
    <w:name w:val="WW8Num20z7"/>
    <w:rsid w:val="003E056F"/>
  </w:style>
  <w:style w:type="character" w:customStyle="1" w:styleId="WW8Num20z8">
    <w:name w:val="WW8Num20z8"/>
    <w:rsid w:val="003E056F"/>
  </w:style>
  <w:style w:type="character" w:customStyle="1" w:styleId="WW-DefaultParagraphFont111111111111111111">
    <w:name w:val="WW-Default Paragraph Font111111111111111111"/>
    <w:rsid w:val="003E056F"/>
  </w:style>
  <w:style w:type="character" w:customStyle="1" w:styleId="WW-DefaultParagraphFont1111111111111111111">
    <w:name w:val="WW-Default Paragraph Font1111111111111111111"/>
    <w:rsid w:val="003E056F"/>
  </w:style>
  <w:style w:type="character" w:customStyle="1" w:styleId="WW8Num21z0">
    <w:name w:val="WW8Num21z0"/>
    <w:rsid w:val="003E056F"/>
    <w:rPr>
      <w:rFonts w:ascii="Calibri" w:eastAsia="Times New Roman" w:hAnsi="Calibri" w:cs="Calibri"/>
    </w:rPr>
  </w:style>
  <w:style w:type="character" w:customStyle="1" w:styleId="WW8Num21z1">
    <w:name w:val="WW8Num21z1"/>
    <w:rsid w:val="003E056F"/>
    <w:rPr>
      <w:rFonts w:ascii="Courier New" w:hAnsi="Courier New" w:cs="Courier New"/>
    </w:rPr>
  </w:style>
  <w:style w:type="character" w:customStyle="1" w:styleId="WW8Num21z2">
    <w:name w:val="WW8Num21z2"/>
    <w:rsid w:val="003E056F"/>
    <w:rPr>
      <w:rFonts w:ascii="Wingdings" w:hAnsi="Wingdings" w:cs="Wingdings"/>
    </w:rPr>
  </w:style>
  <w:style w:type="character" w:customStyle="1" w:styleId="WW8Num21z3">
    <w:name w:val="WW8Num21z3"/>
    <w:rsid w:val="003E056F"/>
    <w:rPr>
      <w:rFonts w:ascii="Symbol" w:hAnsi="Symbol" w:cs="Symbol"/>
    </w:rPr>
  </w:style>
  <w:style w:type="character" w:customStyle="1" w:styleId="WW8Num22z0">
    <w:name w:val="WW8Num22z0"/>
    <w:rsid w:val="003E056F"/>
    <w:rPr>
      <w:rFonts w:ascii="Symbol" w:hAnsi="Symbol" w:cs="Symbol"/>
    </w:rPr>
  </w:style>
  <w:style w:type="character" w:customStyle="1" w:styleId="WW8Num22z1">
    <w:name w:val="WW8Num22z1"/>
    <w:rsid w:val="003E056F"/>
    <w:rPr>
      <w:rFonts w:ascii="Courier New" w:hAnsi="Courier New" w:cs="Courier New"/>
    </w:rPr>
  </w:style>
  <w:style w:type="character" w:customStyle="1" w:styleId="WW8Num22z2">
    <w:name w:val="WW8Num22z2"/>
    <w:rsid w:val="003E056F"/>
    <w:rPr>
      <w:rFonts w:ascii="Wingdings" w:hAnsi="Wingdings" w:cs="Wingdings"/>
    </w:rPr>
  </w:style>
  <w:style w:type="character" w:customStyle="1" w:styleId="WW8Num23z0">
    <w:name w:val="WW8Num23z0"/>
    <w:rsid w:val="003E056F"/>
    <w:rPr>
      <w:rFonts w:ascii="Calibri" w:eastAsia="Times New Roman" w:hAnsi="Calibri" w:cs="Calibri"/>
    </w:rPr>
  </w:style>
  <w:style w:type="character" w:customStyle="1" w:styleId="WW8Num23z1">
    <w:name w:val="WW8Num23z1"/>
    <w:rsid w:val="003E056F"/>
    <w:rPr>
      <w:rFonts w:ascii="Courier New" w:hAnsi="Courier New" w:cs="Courier New"/>
    </w:rPr>
  </w:style>
  <w:style w:type="character" w:customStyle="1" w:styleId="WW8Num23z2">
    <w:name w:val="WW8Num23z2"/>
    <w:rsid w:val="003E056F"/>
    <w:rPr>
      <w:rFonts w:ascii="Wingdings" w:hAnsi="Wingdings" w:cs="Wingdings"/>
    </w:rPr>
  </w:style>
  <w:style w:type="character" w:customStyle="1" w:styleId="WW8Num23z3">
    <w:name w:val="WW8Num23z3"/>
    <w:rsid w:val="003E056F"/>
    <w:rPr>
      <w:rFonts w:ascii="Symbol" w:hAnsi="Symbol" w:cs="Symbol"/>
    </w:rPr>
  </w:style>
  <w:style w:type="character" w:customStyle="1" w:styleId="WW8Num24z0">
    <w:name w:val="WW8Num24z0"/>
    <w:rsid w:val="003E056F"/>
    <w:rPr>
      <w:rFonts w:ascii="Symbol" w:hAnsi="Symbol" w:cs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rsid w:val="003E056F"/>
    <w:rPr>
      <w:rFonts w:ascii="Courier New" w:hAnsi="Courier New" w:cs="Courier New"/>
    </w:rPr>
  </w:style>
  <w:style w:type="character" w:customStyle="1" w:styleId="WW8Num24z2">
    <w:name w:val="WW8Num24z2"/>
    <w:rsid w:val="003E056F"/>
    <w:rPr>
      <w:rFonts w:ascii="Wingdings" w:hAnsi="Wingdings" w:cs="Wingdings"/>
    </w:rPr>
  </w:style>
  <w:style w:type="character" w:customStyle="1" w:styleId="WW8Num25z0">
    <w:name w:val="WW8Num25z0"/>
    <w:rsid w:val="003E056F"/>
    <w:rPr>
      <w:rFonts w:ascii="Symbol" w:hAnsi="Symbol" w:cs="Symbol"/>
    </w:rPr>
  </w:style>
  <w:style w:type="character" w:customStyle="1" w:styleId="WW8Num25z1">
    <w:name w:val="WW8Num25z1"/>
    <w:rsid w:val="003E056F"/>
    <w:rPr>
      <w:rFonts w:ascii="Courier New" w:hAnsi="Courier New" w:cs="Courier New"/>
    </w:rPr>
  </w:style>
  <w:style w:type="character" w:customStyle="1" w:styleId="WW8Num25z2">
    <w:name w:val="WW8Num25z2"/>
    <w:rsid w:val="003E056F"/>
    <w:rPr>
      <w:rFonts w:ascii="Wingdings" w:hAnsi="Wingdings" w:cs="Wingdings"/>
    </w:rPr>
  </w:style>
  <w:style w:type="character" w:customStyle="1" w:styleId="WW8Num26z0">
    <w:name w:val="WW8Num26z0"/>
    <w:rsid w:val="003E056F"/>
    <w:rPr>
      <w:rFonts w:ascii="Symbol" w:hAnsi="Symbol" w:cs="Symbol"/>
    </w:rPr>
  </w:style>
  <w:style w:type="character" w:customStyle="1" w:styleId="WW8Num26z1">
    <w:name w:val="WW8Num26z1"/>
    <w:rsid w:val="003E056F"/>
    <w:rPr>
      <w:rFonts w:ascii="Courier New" w:hAnsi="Courier New" w:cs="Courier New"/>
    </w:rPr>
  </w:style>
  <w:style w:type="character" w:customStyle="1" w:styleId="WW8Num26z2">
    <w:name w:val="WW8Num26z2"/>
    <w:rsid w:val="003E056F"/>
    <w:rPr>
      <w:rFonts w:ascii="Wingdings" w:hAnsi="Wingdings" w:cs="Wingdings"/>
    </w:rPr>
  </w:style>
  <w:style w:type="character" w:customStyle="1" w:styleId="WW8Num27z0">
    <w:name w:val="WW8Num27z0"/>
    <w:rsid w:val="003E056F"/>
    <w:rPr>
      <w:rFonts w:ascii="Calibri" w:eastAsia="Times New Roman" w:hAnsi="Calibri" w:cs="Calibri"/>
    </w:rPr>
  </w:style>
  <w:style w:type="character" w:customStyle="1" w:styleId="WW8Num27z1">
    <w:name w:val="WW8Num27z1"/>
    <w:rsid w:val="003E056F"/>
    <w:rPr>
      <w:rFonts w:ascii="Courier New" w:hAnsi="Courier New" w:cs="Courier New"/>
    </w:rPr>
  </w:style>
  <w:style w:type="character" w:customStyle="1" w:styleId="WW8Num27z2">
    <w:name w:val="WW8Num27z2"/>
    <w:rsid w:val="003E056F"/>
    <w:rPr>
      <w:rFonts w:ascii="Wingdings" w:hAnsi="Wingdings" w:cs="Wingdings"/>
    </w:rPr>
  </w:style>
  <w:style w:type="character" w:customStyle="1" w:styleId="WW8Num27z3">
    <w:name w:val="WW8Num27z3"/>
    <w:rsid w:val="003E056F"/>
    <w:rPr>
      <w:rFonts w:ascii="Symbol" w:hAnsi="Symbol" w:cs="Symbol"/>
    </w:rPr>
  </w:style>
  <w:style w:type="character" w:customStyle="1" w:styleId="WW8Num28z0">
    <w:name w:val="WW8Num28z0"/>
    <w:rsid w:val="003E056F"/>
    <w:rPr>
      <w:rFonts w:ascii="Symbol" w:hAnsi="Symbol" w:cs="Symbol"/>
    </w:rPr>
  </w:style>
  <w:style w:type="character" w:customStyle="1" w:styleId="WW8Num28z1">
    <w:name w:val="WW8Num28z1"/>
    <w:rsid w:val="003E056F"/>
    <w:rPr>
      <w:rFonts w:ascii="Courier New" w:hAnsi="Courier New" w:cs="Courier New"/>
    </w:rPr>
  </w:style>
  <w:style w:type="character" w:customStyle="1" w:styleId="WW8Num28z2">
    <w:name w:val="WW8Num28z2"/>
    <w:rsid w:val="003E056F"/>
    <w:rPr>
      <w:rFonts w:ascii="Wingdings" w:hAnsi="Wingdings" w:cs="Wingdings"/>
    </w:rPr>
  </w:style>
  <w:style w:type="character" w:customStyle="1" w:styleId="WW8Num29z0">
    <w:name w:val="WW8Num29z0"/>
    <w:rsid w:val="003E056F"/>
    <w:rPr>
      <w:rFonts w:ascii="Calibri" w:eastAsia="Times New Roman" w:hAnsi="Calibri" w:cs="Calibri"/>
    </w:rPr>
  </w:style>
  <w:style w:type="character" w:customStyle="1" w:styleId="WW8Num29z1">
    <w:name w:val="WW8Num29z1"/>
    <w:rsid w:val="003E056F"/>
    <w:rPr>
      <w:rFonts w:ascii="Courier New" w:hAnsi="Courier New" w:cs="Courier New"/>
    </w:rPr>
  </w:style>
  <w:style w:type="character" w:customStyle="1" w:styleId="WW8Num29z2">
    <w:name w:val="WW8Num29z2"/>
    <w:rsid w:val="003E056F"/>
    <w:rPr>
      <w:rFonts w:ascii="Wingdings" w:hAnsi="Wingdings" w:cs="Wingdings"/>
    </w:rPr>
  </w:style>
  <w:style w:type="character" w:customStyle="1" w:styleId="WW8Num29z3">
    <w:name w:val="WW8Num29z3"/>
    <w:rsid w:val="003E056F"/>
    <w:rPr>
      <w:rFonts w:ascii="Symbol" w:hAnsi="Symbol" w:cs="Symbol"/>
    </w:rPr>
  </w:style>
  <w:style w:type="character" w:customStyle="1" w:styleId="WW8Num30z0">
    <w:name w:val="WW8Num30z0"/>
    <w:rsid w:val="003E056F"/>
    <w:rPr>
      <w:rFonts w:ascii="Symbol" w:hAnsi="Symbol" w:cs="Symbol"/>
      <w:shd w:val="clear" w:color="auto" w:fill="FFFF00"/>
    </w:rPr>
  </w:style>
  <w:style w:type="character" w:customStyle="1" w:styleId="WW8Num30z1">
    <w:name w:val="WW8Num30z1"/>
    <w:rsid w:val="003E056F"/>
    <w:rPr>
      <w:rFonts w:ascii="Courier New" w:hAnsi="Courier New" w:cs="Courier New"/>
    </w:rPr>
  </w:style>
  <w:style w:type="character" w:customStyle="1" w:styleId="WW8Num30z2">
    <w:name w:val="WW8Num30z2"/>
    <w:rsid w:val="003E056F"/>
    <w:rPr>
      <w:rFonts w:ascii="Wingdings" w:hAnsi="Wingdings" w:cs="Wingdings"/>
    </w:rPr>
  </w:style>
  <w:style w:type="character" w:customStyle="1" w:styleId="WW8Num31z0">
    <w:name w:val="WW8Num31z0"/>
    <w:rsid w:val="003E056F"/>
    <w:rPr>
      <w:rFonts w:cs="Times New Roman"/>
    </w:rPr>
  </w:style>
  <w:style w:type="character" w:customStyle="1" w:styleId="WW8Num32z0">
    <w:name w:val="WW8Num32z0"/>
    <w:rsid w:val="003E056F"/>
  </w:style>
  <w:style w:type="character" w:customStyle="1" w:styleId="WW8Num32z1">
    <w:name w:val="WW8Num32z1"/>
    <w:rsid w:val="003E056F"/>
  </w:style>
  <w:style w:type="character" w:customStyle="1" w:styleId="WW8Num32z2">
    <w:name w:val="WW8Num32z2"/>
    <w:rsid w:val="003E056F"/>
  </w:style>
  <w:style w:type="character" w:customStyle="1" w:styleId="WW8Num32z3">
    <w:name w:val="WW8Num32z3"/>
    <w:rsid w:val="003E056F"/>
  </w:style>
  <w:style w:type="character" w:customStyle="1" w:styleId="WW8Num32z4">
    <w:name w:val="WW8Num32z4"/>
    <w:rsid w:val="003E056F"/>
  </w:style>
  <w:style w:type="character" w:customStyle="1" w:styleId="WW8Num32z5">
    <w:name w:val="WW8Num32z5"/>
    <w:rsid w:val="003E056F"/>
  </w:style>
  <w:style w:type="character" w:customStyle="1" w:styleId="WW8Num32z6">
    <w:name w:val="WW8Num32z6"/>
    <w:rsid w:val="003E056F"/>
  </w:style>
  <w:style w:type="character" w:customStyle="1" w:styleId="WW8Num32z7">
    <w:name w:val="WW8Num32z7"/>
    <w:rsid w:val="003E056F"/>
  </w:style>
  <w:style w:type="character" w:customStyle="1" w:styleId="WW8Num32z8">
    <w:name w:val="WW8Num32z8"/>
    <w:rsid w:val="003E056F"/>
  </w:style>
  <w:style w:type="character" w:customStyle="1" w:styleId="WW8Num33z0">
    <w:name w:val="WW8Num33z0"/>
    <w:rsid w:val="003E056F"/>
    <w:rPr>
      <w:rFonts w:ascii="Symbol" w:eastAsia="Calibri" w:hAnsi="Symbol" w:cs="Symbol"/>
    </w:rPr>
  </w:style>
  <w:style w:type="character" w:customStyle="1" w:styleId="WW8Num33z1">
    <w:name w:val="WW8Num33z1"/>
    <w:rsid w:val="003E056F"/>
    <w:rPr>
      <w:rFonts w:ascii="Courier New" w:hAnsi="Courier New" w:cs="Courier New"/>
    </w:rPr>
  </w:style>
  <w:style w:type="character" w:customStyle="1" w:styleId="WW8Num33z2">
    <w:name w:val="WW8Num33z2"/>
    <w:rsid w:val="003E056F"/>
    <w:rPr>
      <w:rFonts w:ascii="Wingdings" w:hAnsi="Wingdings" w:cs="Wingdings"/>
    </w:rPr>
  </w:style>
  <w:style w:type="character" w:customStyle="1" w:styleId="WW8Num34z0">
    <w:name w:val="WW8Num34z0"/>
    <w:rsid w:val="003E056F"/>
    <w:rPr>
      <w:rFonts w:ascii="Symbol" w:hAnsi="Symbol" w:cs="Symbol"/>
    </w:rPr>
  </w:style>
  <w:style w:type="character" w:customStyle="1" w:styleId="WW8Num34z1">
    <w:name w:val="WW8Num34z1"/>
    <w:rsid w:val="003E056F"/>
    <w:rPr>
      <w:rFonts w:ascii="Courier New" w:hAnsi="Courier New" w:cs="Courier New"/>
    </w:rPr>
  </w:style>
  <w:style w:type="character" w:customStyle="1" w:styleId="WW8Num34z2">
    <w:name w:val="WW8Num34z2"/>
    <w:rsid w:val="003E056F"/>
    <w:rPr>
      <w:rFonts w:ascii="Wingdings" w:hAnsi="Wingdings" w:cs="Wingdings"/>
    </w:rPr>
  </w:style>
  <w:style w:type="character" w:customStyle="1" w:styleId="WW8Num35z0">
    <w:name w:val="WW8Num35z0"/>
    <w:rsid w:val="003E056F"/>
    <w:rPr>
      <w:rFonts w:ascii="Calibri" w:eastAsia="Times New Roman" w:hAnsi="Calibri" w:cs="Calibri"/>
    </w:rPr>
  </w:style>
  <w:style w:type="character" w:customStyle="1" w:styleId="WW8Num35z1">
    <w:name w:val="WW8Num35z1"/>
    <w:rsid w:val="003E056F"/>
    <w:rPr>
      <w:rFonts w:ascii="Courier New" w:hAnsi="Courier New" w:cs="Courier New"/>
    </w:rPr>
  </w:style>
  <w:style w:type="character" w:customStyle="1" w:styleId="WW8Num35z2">
    <w:name w:val="WW8Num35z2"/>
    <w:rsid w:val="003E056F"/>
    <w:rPr>
      <w:rFonts w:ascii="Wingdings" w:hAnsi="Wingdings" w:cs="Wingdings"/>
    </w:rPr>
  </w:style>
  <w:style w:type="character" w:customStyle="1" w:styleId="WW8Num35z3">
    <w:name w:val="WW8Num35z3"/>
    <w:rsid w:val="003E056F"/>
    <w:rPr>
      <w:rFonts w:ascii="Symbol" w:hAnsi="Symbol" w:cs="Symbol"/>
    </w:rPr>
  </w:style>
  <w:style w:type="character" w:customStyle="1" w:styleId="WW8Num36z0">
    <w:name w:val="WW8Num36z0"/>
    <w:rsid w:val="003E056F"/>
    <w:rPr>
      <w:lang w:val="el-GR"/>
    </w:rPr>
  </w:style>
  <w:style w:type="character" w:customStyle="1" w:styleId="WW8Num36z1">
    <w:name w:val="WW8Num36z1"/>
    <w:rsid w:val="003E056F"/>
  </w:style>
  <w:style w:type="character" w:customStyle="1" w:styleId="WW8Num36z2">
    <w:name w:val="WW8Num36z2"/>
    <w:rsid w:val="003E056F"/>
  </w:style>
  <w:style w:type="character" w:customStyle="1" w:styleId="WW8Num36z3">
    <w:name w:val="WW8Num36z3"/>
    <w:rsid w:val="003E056F"/>
  </w:style>
  <w:style w:type="character" w:customStyle="1" w:styleId="WW8Num36z4">
    <w:name w:val="WW8Num36z4"/>
    <w:rsid w:val="003E056F"/>
  </w:style>
  <w:style w:type="character" w:customStyle="1" w:styleId="WW8Num36z5">
    <w:name w:val="WW8Num36z5"/>
    <w:rsid w:val="003E056F"/>
  </w:style>
  <w:style w:type="character" w:customStyle="1" w:styleId="WW8Num36z6">
    <w:name w:val="WW8Num36z6"/>
    <w:rsid w:val="003E056F"/>
  </w:style>
  <w:style w:type="character" w:customStyle="1" w:styleId="WW8Num36z7">
    <w:name w:val="WW8Num36z7"/>
    <w:rsid w:val="003E056F"/>
  </w:style>
  <w:style w:type="character" w:customStyle="1" w:styleId="WW8Num36z8">
    <w:name w:val="WW8Num36z8"/>
    <w:rsid w:val="003E056F"/>
  </w:style>
  <w:style w:type="character" w:customStyle="1" w:styleId="WW8Num37z0">
    <w:name w:val="WW8Num37z0"/>
    <w:rsid w:val="003E056F"/>
    <w:rPr>
      <w:rFonts w:ascii="Calibri" w:eastAsia="Times New Roman" w:hAnsi="Calibri" w:cs="Calibri"/>
    </w:rPr>
  </w:style>
  <w:style w:type="character" w:customStyle="1" w:styleId="WW8Num37z1">
    <w:name w:val="WW8Num37z1"/>
    <w:rsid w:val="003E056F"/>
    <w:rPr>
      <w:rFonts w:ascii="Courier New" w:hAnsi="Courier New" w:cs="Courier New"/>
    </w:rPr>
  </w:style>
  <w:style w:type="character" w:customStyle="1" w:styleId="WW8Num37z2">
    <w:name w:val="WW8Num37z2"/>
    <w:rsid w:val="003E056F"/>
    <w:rPr>
      <w:rFonts w:ascii="Wingdings" w:hAnsi="Wingdings" w:cs="Wingdings"/>
    </w:rPr>
  </w:style>
  <w:style w:type="character" w:customStyle="1" w:styleId="WW8Num37z3">
    <w:name w:val="WW8Num37z3"/>
    <w:rsid w:val="003E056F"/>
    <w:rPr>
      <w:rFonts w:ascii="Symbol" w:hAnsi="Symbol" w:cs="Symbol"/>
    </w:rPr>
  </w:style>
  <w:style w:type="character" w:customStyle="1" w:styleId="WW8Num38z0">
    <w:name w:val="WW8Num38z0"/>
    <w:rsid w:val="003E056F"/>
  </w:style>
  <w:style w:type="character" w:customStyle="1" w:styleId="WW8Num38z1">
    <w:name w:val="WW8Num38z1"/>
    <w:rsid w:val="003E056F"/>
  </w:style>
  <w:style w:type="character" w:customStyle="1" w:styleId="WW8Num38z2">
    <w:name w:val="WW8Num38z2"/>
    <w:rsid w:val="003E056F"/>
  </w:style>
  <w:style w:type="character" w:customStyle="1" w:styleId="WW8Num38z3">
    <w:name w:val="WW8Num38z3"/>
    <w:rsid w:val="003E056F"/>
  </w:style>
  <w:style w:type="character" w:customStyle="1" w:styleId="WW8Num38z4">
    <w:name w:val="WW8Num38z4"/>
    <w:rsid w:val="003E056F"/>
  </w:style>
  <w:style w:type="character" w:customStyle="1" w:styleId="WW8Num38z5">
    <w:name w:val="WW8Num38z5"/>
    <w:rsid w:val="003E056F"/>
  </w:style>
  <w:style w:type="character" w:customStyle="1" w:styleId="WW8Num38z6">
    <w:name w:val="WW8Num38z6"/>
    <w:rsid w:val="003E056F"/>
  </w:style>
  <w:style w:type="character" w:customStyle="1" w:styleId="WW8Num38z7">
    <w:name w:val="WW8Num38z7"/>
    <w:rsid w:val="003E056F"/>
  </w:style>
  <w:style w:type="character" w:customStyle="1" w:styleId="WW8Num38z8">
    <w:name w:val="WW8Num38z8"/>
    <w:rsid w:val="003E056F"/>
  </w:style>
  <w:style w:type="character" w:customStyle="1" w:styleId="WW-DefaultParagraphFont11111111111111111111">
    <w:name w:val="WW-Default Paragraph Font11111111111111111111"/>
    <w:rsid w:val="003E056F"/>
  </w:style>
  <w:style w:type="character" w:customStyle="1" w:styleId="WW8Num4z1">
    <w:name w:val="WW8Num4z1"/>
    <w:rsid w:val="003E056F"/>
    <w:rPr>
      <w:rFonts w:cs="Times New Roman"/>
    </w:rPr>
  </w:style>
  <w:style w:type="character" w:customStyle="1" w:styleId="WW8Num5z1">
    <w:name w:val="WW8Num5z1"/>
    <w:rsid w:val="003E056F"/>
    <w:rPr>
      <w:rFonts w:cs="Times New Roman"/>
    </w:rPr>
  </w:style>
  <w:style w:type="character" w:customStyle="1" w:styleId="WW8Num29z4">
    <w:name w:val="WW8Num29z4"/>
    <w:rsid w:val="003E056F"/>
  </w:style>
  <w:style w:type="character" w:customStyle="1" w:styleId="WW8Num29z5">
    <w:name w:val="WW8Num29z5"/>
    <w:rsid w:val="003E056F"/>
  </w:style>
  <w:style w:type="character" w:customStyle="1" w:styleId="WW8Num29z6">
    <w:name w:val="WW8Num29z6"/>
    <w:rsid w:val="003E056F"/>
  </w:style>
  <w:style w:type="character" w:customStyle="1" w:styleId="WW8Num29z7">
    <w:name w:val="WW8Num29z7"/>
    <w:rsid w:val="003E056F"/>
  </w:style>
  <w:style w:type="character" w:customStyle="1" w:styleId="WW8Num29z8">
    <w:name w:val="WW8Num29z8"/>
    <w:rsid w:val="003E056F"/>
  </w:style>
  <w:style w:type="character" w:customStyle="1" w:styleId="WW8Num30z3">
    <w:name w:val="WW8Num30z3"/>
    <w:rsid w:val="003E056F"/>
    <w:rPr>
      <w:rFonts w:ascii="Symbol" w:hAnsi="Symbol" w:cs="Symbol"/>
    </w:rPr>
  </w:style>
  <w:style w:type="character" w:customStyle="1" w:styleId="WW8Num31z1">
    <w:name w:val="WW8Num31z1"/>
    <w:rsid w:val="003E056F"/>
  </w:style>
  <w:style w:type="character" w:customStyle="1" w:styleId="WW8Num31z2">
    <w:name w:val="WW8Num31z2"/>
    <w:rsid w:val="003E056F"/>
  </w:style>
  <w:style w:type="character" w:customStyle="1" w:styleId="WW8Num31z3">
    <w:name w:val="WW8Num31z3"/>
    <w:rsid w:val="003E056F"/>
  </w:style>
  <w:style w:type="character" w:customStyle="1" w:styleId="WW8Num31z4">
    <w:name w:val="WW8Num31z4"/>
    <w:rsid w:val="003E056F"/>
  </w:style>
  <w:style w:type="character" w:customStyle="1" w:styleId="WW8Num31z5">
    <w:name w:val="WW8Num31z5"/>
    <w:rsid w:val="003E056F"/>
  </w:style>
  <w:style w:type="character" w:customStyle="1" w:styleId="WW8Num31z6">
    <w:name w:val="WW8Num31z6"/>
    <w:rsid w:val="003E056F"/>
  </w:style>
  <w:style w:type="character" w:customStyle="1" w:styleId="WW8Num31z7">
    <w:name w:val="WW8Num31z7"/>
    <w:rsid w:val="003E056F"/>
  </w:style>
  <w:style w:type="character" w:customStyle="1" w:styleId="WW8Num31z8">
    <w:name w:val="WW8Num31z8"/>
    <w:rsid w:val="003E056F"/>
  </w:style>
  <w:style w:type="character" w:customStyle="1" w:styleId="WW8Num39z0">
    <w:name w:val="WW8Num39z0"/>
    <w:rsid w:val="003E056F"/>
    <w:rPr>
      <w:rFonts w:ascii="Calibri" w:eastAsia="Times New Roman" w:hAnsi="Calibri" w:cs="Calibri"/>
    </w:rPr>
  </w:style>
  <w:style w:type="character" w:customStyle="1" w:styleId="WW8Num39z1">
    <w:name w:val="WW8Num39z1"/>
    <w:rsid w:val="003E056F"/>
    <w:rPr>
      <w:rFonts w:ascii="Courier New" w:hAnsi="Courier New" w:cs="Courier New"/>
    </w:rPr>
  </w:style>
  <w:style w:type="character" w:customStyle="1" w:styleId="WW8Num39z2">
    <w:name w:val="WW8Num39z2"/>
    <w:rsid w:val="003E056F"/>
    <w:rPr>
      <w:rFonts w:ascii="Wingdings" w:hAnsi="Wingdings" w:cs="Wingdings"/>
    </w:rPr>
  </w:style>
  <w:style w:type="character" w:customStyle="1" w:styleId="WW8Num39z3">
    <w:name w:val="WW8Num39z3"/>
    <w:rsid w:val="003E056F"/>
    <w:rPr>
      <w:rFonts w:ascii="Symbol" w:hAnsi="Symbol" w:cs="Symbol"/>
    </w:rPr>
  </w:style>
  <w:style w:type="character" w:customStyle="1" w:styleId="WW8Num40z0">
    <w:name w:val="WW8Num40z0"/>
    <w:rsid w:val="003E056F"/>
    <w:rPr>
      <w:rFonts w:ascii="Symbol" w:hAnsi="Symbol" w:cs="Symbol"/>
    </w:rPr>
  </w:style>
  <w:style w:type="character" w:customStyle="1" w:styleId="WW8Num40z1">
    <w:name w:val="WW8Num40z1"/>
    <w:rsid w:val="003E056F"/>
    <w:rPr>
      <w:rFonts w:ascii="Courier New" w:hAnsi="Courier New" w:cs="Courier New"/>
    </w:rPr>
  </w:style>
  <w:style w:type="character" w:customStyle="1" w:styleId="WW8Num40z2">
    <w:name w:val="WW8Num40z2"/>
    <w:rsid w:val="003E056F"/>
    <w:rPr>
      <w:rFonts w:ascii="Wingdings" w:hAnsi="Wingdings" w:cs="Wingdings"/>
    </w:rPr>
  </w:style>
  <w:style w:type="character" w:customStyle="1" w:styleId="WW8Num41z0">
    <w:name w:val="WW8Num41z0"/>
    <w:rsid w:val="003E056F"/>
    <w:rPr>
      <w:rFonts w:ascii="Arial" w:hAnsi="Arial" w:cs="Times New Roman"/>
      <w:b/>
      <w:i w:val="0"/>
      <w:sz w:val="20"/>
      <w:szCs w:val="20"/>
    </w:rPr>
  </w:style>
  <w:style w:type="character" w:customStyle="1" w:styleId="WW8Num41z1">
    <w:name w:val="WW8Num41z1"/>
    <w:rsid w:val="003E056F"/>
    <w:rPr>
      <w:rFonts w:cs="Times New Roman"/>
    </w:rPr>
  </w:style>
  <w:style w:type="character" w:customStyle="1" w:styleId="WW8Num41z2">
    <w:name w:val="WW8Num41z2"/>
    <w:rsid w:val="003E056F"/>
    <w:rPr>
      <w:rFonts w:ascii="Arial" w:hAnsi="Arial" w:cs="Times New Roman"/>
      <w:b w:val="0"/>
      <w:i w:val="0"/>
    </w:rPr>
  </w:style>
  <w:style w:type="character" w:customStyle="1" w:styleId="WW8Num41z3">
    <w:name w:val="WW8Num41z3"/>
    <w:rsid w:val="003E056F"/>
    <w:rPr>
      <w:rFonts w:ascii="Arial" w:hAnsi="Arial" w:cs="Times New Roman"/>
      <w:b w:val="0"/>
      <w:i w:val="0"/>
      <w:sz w:val="20"/>
      <w:szCs w:val="20"/>
    </w:rPr>
  </w:style>
  <w:style w:type="character" w:customStyle="1" w:styleId="DefaultParagraphFont1">
    <w:name w:val="Default Paragraph Font1"/>
    <w:rsid w:val="003E056F"/>
  </w:style>
  <w:style w:type="character" w:customStyle="1" w:styleId="DateChar">
    <w:name w:val="Date Char"/>
    <w:rsid w:val="003E056F"/>
    <w:rPr>
      <w:sz w:val="24"/>
      <w:szCs w:val="24"/>
      <w:lang w:val="en-GB"/>
    </w:rPr>
  </w:style>
  <w:style w:type="character" w:customStyle="1" w:styleId="FooterChar">
    <w:name w:val="Footer Char"/>
    <w:rsid w:val="003E056F"/>
    <w:rPr>
      <w:rFonts w:eastAsia="MS Mincho" w:cs="Times New Roman"/>
      <w:sz w:val="24"/>
      <w:szCs w:val="24"/>
      <w:lang w:val="en-US" w:eastAsia="ja-JP"/>
    </w:rPr>
  </w:style>
  <w:style w:type="character" w:styleId="CommentReference">
    <w:name w:val="annotation reference"/>
    <w:rsid w:val="003E056F"/>
    <w:rPr>
      <w:sz w:val="16"/>
    </w:rPr>
  </w:style>
  <w:style w:type="character" w:styleId="Hyperlink">
    <w:name w:val="Hyperlink"/>
    <w:uiPriority w:val="99"/>
    <w:rsid w:val="003E056F"/>
    <w:rPr>
      <w:color w:val="0000FF"/>
      <w:u w:val="single"/>
    </w:rPr>
  </w:style>
  <w:style w:type="character" w:customStyle="1" w:styleId="HeaderChar">
    <w:name w:val="Header Char"/>
    <w:rsid w:val="003E056F"/>
    <w:rPr>
      <w:rFonts w:cs="Times New Roman"/>
      <w:sz w:val="24"/>
      <w:szCs w:val="24"/>
      <w:lang w:val="en-GB"/>
    </w:rPr>
  </w:style>
  <w:style w:type="character" w:styleId="PageNumber">
    <w:name w:val="page number"/>
    <w:rsid w:val="003E056F"/>
    <w:rPr>
      <w:rFonts w:cs="Times New Roman"/>
    </w:rPr>
  </w:style>
  <w:style w:type="character" w:customStyle="1" w:styleId="BalloonTextChar">
    <w:name w:val="Balloon Text Char"/>
    <w:rsid w:val="003E056F"/>
    <w:rPr>
      <w:rFonts w:ascii="Tahoma" w:hAnsi="Tahoma" w:cs="Tahoma"/>
      <w:sz w:val="16"/>
      <w:szCs w:val="16"/>
      <w:lang w:val="en-GB"/>
    </w:rPr>
  </w:style>
  <w:style w:type="character" w:customStyle="1" w:styleId="CommentTextChar">
    <w:name w:val="Comment Text Char"/>
    <w:rsid w:val="003E056F"/>
    <w:rPr>
      <w:rFonts w:cs="Times New Roman"/>
      <w:lang w:val="en-GB"/>
    </w:rPr>
  </w:style>
  <w:style w:type="character" w:customStyle="1" w:styleId="CommentSubjectChar">
    <w:name w:val="Comment Subject Char"/>
    <w:rsid w:val="003E056F"/>
    <w:rPr>
      <w:rFonts w:cs="Times New Roman"/>
      <w:b/>
      <w:bCs/>
      <w:lang w:val="en-GB"/>
    </w:rPr>
  </w:style>
  <w:style w:type="character" w:customStyle="1" w:styleId="BodyTextChar">
    <w:name w:val="Body Text Char"/>
    <w:rsid w:val="003E056F"/>
    <w:rPr>
      <w:rFonts w:cs="Times New Roman"/>
      <w:sz w:val="24"/>
      <w:szCs w:val="24"/>
      <w:lang w:val="en-GB"/>
    </w:rPr>
  </w:style>
  <w:style w:type="character" w:styleId="PlaceholderText">
    <w:name w:val="Placeholder Text"/>
    <w:rsid w:val="003E056F"/>
    <w:rPr>
      <w:rFonts w:cs="Times New Roman"/>
      <w:color w:val="808080"/>
    </w:rPr>
  </w:style>
  <w:style w:type="character" w:customStyle="1" w:styleId="a">
    <w:name w:val="Χαρακτήρες υποσημείωσης"/>
    <w:rsid w:val="003E056F"/>
    <w:rPr>
      <w:rFonts w:cs="Times New Roman"/>
      <w:vertAlign w:val="superscript"/>
    </w:rPr>
  </w:style>
  <w:style w:type="character" w:customStyle="1" w:styleId="FootnoteTextChar">
    <w:name w:val="Footnote Text Char"/>
    <w:rsid w:val="003E056F"/>
    <w:rPr>
      <w:rFonts w:ascii="Calibri" w:hAnsi="Calibri" w:cs="Times New Roman"/>
      <w:lang w:val="x-none"/>
    </w:rPr>
  </w:style>
  <w:style w:type="character" w:customStyle="1" w:styleId="DocTitleChar">
    <w:name w:val="Doc Title Char"/>
    <w:basedOn w:val="Heading1Char"/>
    <w:rsid w:val="003E056F"/>
    <w:rPr>
      <w:rFonts w:ascii="Arial" w:eastAsia="Times New Roman" w:hAnsi="Arial" w:cs="Arial"/>
      <w:b/>
      <w:bCs/>
      <w:color w:val="333399"/>
      <w:sz w:val="28"/>
      <w:szCs w:val="32"/>
      <w:lang w:val="en-US" w:eastAsia="zh-CN"/>
    </w:rPr>
  </w:style>
  <w:style w:type="character" w:customStyle="1" w:styleId="Style1Char">
    <w:name w:val="Style1 Char"/>
    <w:rsid w:val="003E056F"/>
    <w:rPr>
      <w:rFonts w:ascii="Calibri" w:hAnsi="Calibri" w:cs="Calibri"/>
      <w:b/>
      <w:bCs/>
      <w:color w:val="333399"/>
      <w:sz w:val="40"/>
      <w:szCs w:val="40"/>
      <w:lang w:val="en-US"/>
    </w:rPr>
  </w:style>
  <w:style w:type="character" w:customStyle="1" w:styleId="ContentsChar">
    <w:name w:val="Contents Char"/>
    <w:rsid w:val="003E056F"/>
    <w:rPr>
      <w:rFonts w:ascii="Calibri" w:hAnsi="Calibri" w:cs="Calibri"/>
      <w:b/>
      <w:bCs/>
      <w:color w:val="333399"/>
      <w:sz w:val="28"/>
      <w:szCs w:val="32"/>
      <w:lang w:val="en-US"/>
    </w:rPr>
  </w:style>
  <w:style w:type="character" w:customStyle="1" w:styleId="EndnoteTextChar">
    <w:name w:val="Endnote Text Char"/>
    <w:rsid w:val="003E056F"/>
    <w:rPr>
      <w:rFonts w:ascii="Calibri" w:hAnsi="Calibri" w:cs="Calibri"/>
      <w:lang w:val="en-GB"/>
    </w:rPr>
  </w:style>
  <w:style w:type="character" w:customStyle="1" w:styleId="a0">
    <w:name w:val="Χαρακτήρες σημείωσης τέλους"/>
    <w:rsid w:val="003E056F"/>
    <w:rPr>
      <w:vertAlign w:val="superscript"/>
    </w:rPr>
  </w:style>
  <w:style w:type="character" w:customStyle="1" w:styleId="FootnoteReference2">
    <w:name w:val="Footnote Reference2"/>
    <w:rsid w:val="003E056F"/>
    <w:rPr>
      <w:vertAlign w:val="superscript"/>
    </w:rPr>
  </w:style>
  <w:style w:type="character" w:customStyle="1" w:styleId="EndnoteReference1">
    <w:name w:val="Endnote Reference1"/>
    <w:rsid w:val="003E056F"/>
    <w:rPr>
      <w:vertAlign w:val="superscript"/>
    </w:rPr>
  </w:style>
  <w:style w:type="character" w:customStyle="1" w:styleId="a1">
    <w:name w:val="Κουκκίδες"/>
    <w:rsid w:val="003E056F"/>
    <w:rPr>
      <w:rFonts w:ascii="OpenSymbol" w:eastAsia="OpenSymbol" w:hAnsi="OpenSymbol" w:cs="OpenSymbol"/>
    </w:rPr>
  </w:style>
  <w:style w:type="character" w:styleId="Strong">
    <w:name w:val="Strong"/>
    <w:qFormat/>
    <w:rsid w:val="003E056F"/>
    <w:rPr>
      <w:b/>
      <w:bCs/>
    </w:rPr>
  </w:style>
  <w:style w:type="character" w:customStyle="1" w:styleId="1">
    <w:name w:val="Προεπιλεγμένη γραμματοσειρά1"/>
    <w:rsid w:val="003E056F"/>
  </w:style>
  <w:style w:type="character" w:customStyle="1" w:styleId="a2">
    <w:name w:val="Σύμβολο υποσημείωσης"/>
    <w:rsid w:val="003E056F"/>
    <w:rPr>
      <w:vertAlign w:val="superscript"/>
    </w:rPr>
  </w:style>
  <w:style w:type="character" w:styleId="Emphasis">
    <w:name w:val="Emphasis"/>
    <w:qFormat/>
    <w:rsid w:val="003E056F"/>
    <w:rPr>
      <w:i/>
      <w:iCs/>
    </w:rPr>
  </w:style>
  <w:style w:type="character" w:customStyle="1" w:styleId="a3">
    <w:name w:val="Χαρακτήρες αρίθμησης"/>
    <w:rsid w:val="003E056F"/>
  </w:style>
  <w:style w:type="character" w:customStyle="1" w:styleId="normalwithoutspacingChar">
    <w:name w:val="normal_without_spacing Char"/>
    <w:rsid w:val="003E056F"/>
    <w:rPr>
      <w:rFonts w:ascii="Calibri" w:hAnsi="Calibri" w:cs="Calibri"/>
      <w:sz w:val="22"/>
      <w:szCs w:val="24"/>
    </w:rPr>
  </w:style>
  <w:style w:type="character" w:customStyle="1" w:styleId="FootnoteTextChar1">
    <w:name w:val="Footnote Text Char1"/>
    <w:rsid w:val="003E056F"/>
    <w:rPr>
      <w:rFonts w:ascii="Calibri" w:hAnsi="Calibri" w:cs="Calibri"/>
      <w:lang w:val="en-IE" w:eastAsia="zh-CN"/>
    </w:rPr>
  </w:style>
  <w:style w:type="character" w:customStyle="1" w:styleId="foothangingChar">
    <w:name w:val="foot_hanging Char"/>
    <w:rsid w:val="003E056F"/>
    <w:rPr>
      <w:rFonts w:ascii="Calibri" w:hAnsi="Calibri" w:cs="Calibri"/>
      <w:sz w:val="18"/>
      <w:szCs w:val="18"/>
      <w:lang w:val="en-IE" w:eastAsia="zh-CN"/>
    </w:rPr>
  </w:style>
  <w:style w:type="character" w:customStyle="1" w:styleId="HTMLPreformattedChar">
    <w:name w:val="HTML Preformatted Char"/>
    <w:uiPriority w:val="99"/>
    <w:rsid w:val="003E056F"/>
    <w:rPr>
      <w:rFonts w:ascii="Courier New" w:hAnsi="Courier New" w:cs="Courier New"/>
    </w:rPr>
  </w:style>
  <w:style w:type="character" w:customStyle="1" w:styleId="apple-converted-space">
    <w:name w:val="apple-converted-space"/>
    <w:basedOn w:val="WW-DefaultParagraphFont11111111111111111111"/>
    <w:rsid w:val="003E056F"/>
  </w:style>
  <w:style w:type="character" w:customStyle="1" w:styleId="BodyTextIndent3Char">
    <w:name w:val="Body Text Indent 3 Char"/>
    <w:rsid w:val="003E056F"/>
    <w:rPr>
      <w:rFonts w:ascii="Calibri" w:hAnsi="Calibri" w:cs="Calibri"/>
      <w:sz w:val="16"/>
      <w:szCs w:val="16"/>
      <w:lang w:val="en-GB"/>
    </w:rPr>
  </w:style>
  <w:style w:type="character" w:customStyle="1" w:styleId="WW-FootnoteReference">
    <w:name w:val="WW-Footnote Reference"/>
    <w:rsid w:val="003E056F"/>
    <w:rPr>
      <w:vertAlign w:val="superscript"/>
    </w:rPr>
  </w:style>
  <w:style w:type="character" w:customStyle="1" w:styleId="WW-EndnoteReference">
    <w:name w:val="WW-Endnote Reference"/>
    <w:rsid w:val="003E056F"/>
    <w:rPr>
      <w:vertAlign w:val="superscript"/>
    </w:rPr>
  </w:style>
  <w:style w:type="character" w:customStyle="1" w:styleId="FootnoteReference1">
    <w:name w:val="Footnote Reference1"/>
    <w:rsid w:val="003E056F"/>
    <w:rPr>
      <w:vertAlign w:val="superscript"/>
    </w:rPr>
  </w:style>
  <w:style w:type="character" w:customStyle="1" w:styleId="FootnoteTextChar2">
    <w:name w:val="Footnote Text Char2"/>
    <w:rsid w:val="003E056F"/>
    <w:rPr>
      <w:rFonts w:ascii="Calibri" w:hAnsi="Calibri" w:cs="Calibri"/>
      <w:sz w:val="18"/>
      <w:lang w:val="en-IE" w:eastAsia="zh-CN"/>
    </w:rPr>
  </w:style>
  <w:style w:type="character" w:customStyle="1" w:styleId="foothangingChar1">
    <w:name w:val="foot_hanging Char1"/>
    <w:rsid w:val="003E056F"/>
    <w:rPr>
      <w:rFonts w:ascii="Calibri" w:hAnsi="Calibri" w:cs="Calibri"/>
      <w:sz w:val="18"/>
      <w:szCs w:val="18"/>
      <w:lang w:val="en-IE" w:eastAsia="zh-CN"/>
    </w:rPr>
  </w:style>
  <w:style w:type="character" w:customStyle="1" w:styleId="footersChar">
    <w:name w:val="footers Char"/>
    <w:basedOn w:val="foothangingChar1"/>
    <w:rsid w:val="003E056F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rsid w:val="003E056F"/>
    <w:rPr>
      <w:rFonts w:ascii="Calibri" w:hAnsi="Calibri" w:cs="Calibri"/>
      <w:lang w:val="en-GB" w:eastAsia="zh-CN"/>
    </w:rPr>
  </w:style>
  <w:style w:type="character" w:customStyle="1" w:styleId="HTMLPreformattedChar1">
    <w:name w:val="HTML Preformatted Char1"/>
    <w:rsid w:val="003E056F"/>
    <w:rPr>
      <w:rFonts w:ascii="Courier New" w:hAnsi="Courier New" w:cs="Courier New"/>
      <w:lang w:eastAsia="zh-CN"/>
    </w:rPr>
  </w:style>
  <w:style w:type="character" w:customStyle="1" w:styleId="BodyText3Char">
    <w:name w:val="Body Text 3 Char"/>
    <w:rsid w:val="003E056F"/>
    <w:rPr>
      <w:rFonts w:ascii="Calibri" w:hAnsi="Calibri" w:cs="Calibri"/>
      <w:sz w:val="16"/>
      <w:szCs w:val="16"/>
      <w:lang w:val="en-GB" w:eastAsia="zh-CN"/>
    </w:rPr>
  </w:style>
  <w:style w:type="character" w:customStyle="1" w:styleId="WW-FootnoteReference1">
    <w:name w:val="WW-Footnote Reference1"/>
    <w:rsid w:val="003E056F"/>
    <w:rPr>
      <w:vertAlign w:val="superscript"/>
    </w:rPr>
  </w:style>
  <w:style w:type="character" w:customStyle="1" w:styleId="WW-EndnoteReference1">
    <w:name w:val="WW-Endnote Reference1"/>
    <w:rsid w:val="003E056F"/>
    <w:rPr>
      <w:vertAlign w:val="superscript"/>
    </w:rPr>
  </w:style>
  <w:style w:type="character" w:customStyle="1" w:styleId="WW-FootnoteReference2">
    <w:name w:val="WW-Footnote Reference2"/>
    <w:rsid w:val="003E056F"/>
    <w:rPr>
      <w:vertAlign w:val="superscript"/>
    </w:rPr>
  </w:style>
  <w:style w:type="character" w:customStyle="1" w:styleId="WW-EndnoteReference2">
    <w:name w:val="WW-Endnote Reference2"/>
    <w:rsid w:val="003E056F"/>
    <w:rPr>
      <w:vertAlign w:val="superscript"/>
    </w:rPr>
  </w:style>
  <w:style w:type="character" w:customStyle="1" w:styleId="FootnoteTextChar3">
    <w:name w:val="Footnote Text Char3"/>
    <w:rsid w:val="003E056F"/>
    <w:rPr>
      <w:rFonts w:ascii="Calibri" w:hAnsi="Calibri" w:cs="Calibri"/>
      <w:sz w:val="18"/>
      <w:lang w:val="en-IE" w:eastAsia="zh-CN"/>
    </w:rPr>
  </w:style>
  <w:style w:type="character" w:customStyle="1" w:styleId="foothangingChar2">
    <w:name w:val="foot_hanging Char2"/>
    <w:rsid w:val="003E056F"/>
    <w:rPr>
      <w:rFonts w:ascii="Calibri" w:hAnsi="Calibri" w:cs="Calibri"/>
      <w:sz w:val="18"/>
      <w:szCs w:val="18"/>
      <w:lang w:val="en-IE" w:eastAsia="zh-CN"/>
    </w:rPr>
  </w:style>
  <w:style w:type="character" w:customStyle="1" w:styleId="footersChar1">
    <w:name w:val="footers Char1"/>
    <w:basedOn w:val="foothangingChar2"/>
    <w:rsid w:val="003E056F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rsid w:val="003E056F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rsid w:val="003E056F"/>
    <w:rPr>
      <w:vertAlign w:val="superscript"/>
    </w:rPr>
  </w:style>
  <w:style w:type="character" w:customStyle="1" w:styleId="11">
    <w:name w:val="Παραπομπή σημείωσης τέλους1"/>
    <w:rsid w:val="003E056F"/>
    <w:rPr>
      <w:vertAlign w:val="superscript"/>
    </w:rPr>
  </w:style>
  <w:style w:type="character" w:customStyle="1" w:styleId="Char">
    <w:name w:val="Κείμενο πλαισίου Char"/>
    <w:rsid w:val="003E056F"/>
    <w:rPr>
      <w:rFonts w:ascii="Tahoma" w:hAnsi="Tahoma" w:cs="Tahoma"/>
      <w:sz w:val="16"/>
      <w:szCs w:val="16"/>
      <w:lang w:val="en-GB"/>
    </w:rPr>
  </w:style>
  <w:style w:type="character" w:customStyle="1" w:styleId="12">
    <w:name w:val="Παραπομπή σχολίου1"/>
    <w:rsid w:val="003E056F"/>
    <w:rPr>
      <w:sz w:val="16"/>
      <w:szCs w:val="16"/>
    </w:rPr>
  </w:style>
  <w:style w:type="character" w:customStyle="1" w:styleId="Char0">
    <w:name w:val="Κείμενο σχολίου Char"/>
    <w:rsid w:val="003E056F"/>
    <w:rPr>
      <w:rFonts w:ascii="Calibri" w:hAnsi="Calibri" w:cs="Calibri"/>
      <w:lang w:val="en-GB"/>
    </w:rPr>
  </w:style>
  <w:style w:type="character" w:customStyle="1" w:styleId="Char1">
    <w:name w:val="Θέμα σχολίου Char"/>
    <w:rsid w:val="003E056F"/>
    <w:rPr>
      <w:rFonts w:ascii="Calibri" w:hAnsi="Calibri" w:cs="Calibri"/>
      <w:b/>
      <w:bCs/>
      <w:lang w:val="en-GB"/>
    </w:rPr>
  </w:style>
  <w:style w:type="character" w:customStyle="1" w:styleId="-HTMLChar">
    <w:name w:val="Προ-διαμορφωμένο HTML Char"/>
    <w:uiPriority w:val="99"/>
    <w:rsid w:val="003E056F"/>
    <w:rPr>
      <w:rFonts w:ascii="Courier New" w:eastAsia="Times New Roman" w:hAnsi="Courier New" w:cs="Courier New"/>
    </w:rPr>
  </w:style>
  <w:style w:type="character" w:customStyle="1" w:styleId="WW-FootnoteReference3">
    <w:name w:val="WW-Footnote Reference3"/>
    <w:rsid w:val="003E056F"/>
    <w:rPr>
      <w:vertAlign w:val="superscript"/>
    </w:rPr>
  </w:style>
  <w:style w:type="character" w:customStyle="1" w:styleId="WW-EndnoteReference3">
    <w:name w:val="WW-Endnote Reference3"/>
    <w:rsid w:val="003E056F"/>
    <w:rPr>
      <w:vertAlign w:val="superscript"/>
    </w:rPr>
  </w:style>
  <w:style w:type="character" w:customStyle="1" w:styleId="WW-FootnoteReference4">
    <w:name w:val="WW-Footnote Reference4"/>
    <w:rsid w:val="003E056F"/>
    <w:rPr>
      <w:vertAlign w:val="superscript"/>
    </w:rPr>
  </w:style>
  <w:style w:type="character" w:customStyle="1" w:styleId="WW-EndnoteReference4">
    <w:name w:val="WW-Endnote Reference4"/>
    <w:rsid w:val="003E056F"/>
    <w:rPr>
      <w:vertAlign w:val="superscript"/>
    </w:rPr>
  </w:style>
  <w:style w:type="character" w:customStyle="1" w:styleId="WW-FootnoteReference5">
    <w:name w:val="WW-Footnote Reference5"/>
    <w:rsid w:val="003E056F"/>
    <w:rPr>
      <w:vertAlign w:val="superscript"/>
    </w:rPr>
  </w:style>
  <w:style w:type="character" w:customStyle="1" w:styleId="WW-EndnoteReference5">
    <w:name w:val="WW-Endnote Reference5"/>
    <w:rsid w:val="003E056F"/>
    <w:rPr>
      <w:vertAlign w:val="superscript"/>
    </w:rPr>
  </w:style>
  <w:style w:type="character" w:customStyle="1" w:styleId="WW-FootnoteReference6">
    <w:name w:val="WW-Footnote Reference6"/>
    <w:rsid w:val="003E056F"/>
    <w:rPr>
      <w:vertAlign w:val="superscript"/>
    </w:rPr>
  </w:style>
  <w:style w:type="character" w:styleId="FollowedHyperlink">
    <w:name w:val="FollowedHyperlink"/>
    <w:rsid w:val="003E056F"/>
    <w:rPr>
      <w:color w:val="800000"/>
      <w:u w:val="single"/>
    </w:rPr>
  </w:style>
  <w:style w:type="character" w:customStyle="1" w:styleId="WW-EndnoteReference6">
    <w:name w:val="WW-Endnote Reference6"/>
    <w:rsid w:val="003E056F"/>
    <w:rPr>
      <w:vertAlign w:val="superscript"/>
    </w:rPr>
  </w:style>
  <w:style w:type="character" w:customStyle="1" w:styleId="WW-FootnoteReference7">
    <w:name w:val="WW-Footnote Reference7"/>
    <w:rsid w:val="003E056F"/>
    <w:rPr>
      <w:vertAlign w:val="superscript"/>
    </w:rPr>
  </w:style>
  <w:style w:type="character" w:customStyle="1" w:styleId="WW-EndnoteReference7">
    <w:name w:val="WW-Endnote Reference7"/>
    <w:rsid w:val="003E056F"/>
    <w:rPr>
      <w:vertAlign w:val="superscript"/>
    </w:rPr>
  </w:style>
  <w:style w:type="character" w:customStyle="1" w:styleId="WW-FootnoteReference8">
    <w:name w:val="WW-Footnote Reference8"/>
    <w:rsid w:val="003E056F"/>
    <w:rPr>
      <w:vertAlign w:val="superscript"/>
    </w:rPr>
  </w:style>
  <w:style w:type="character" w:customStyle="1" w:styleId="WW-EndnoteReference8">
    <w:name w:val="WW-Endnote Reference8"/>
    <w:rsid w:val="003E056F"/>
    <w:rPr>
      <w:vertAlign w:val="superscript"/>
    </w:rPr>
  </w:style>
  <w:style w:type="character" w:customStyle="1" w:styleId="WW-FootnoteReference9">
    <w:name w:val="WW-Footnote Reference9"/>
    <w:rsid w:val="003E056F"/>
    <w:rPr>
      <w:vertAlign w:val="superscript"/>
    </w:rPr>
  </w:style>
  <w:style w:type="character" w:customStyle="1" w:styleId="WW-EndnoteReference9">
    <w:name w:val="WW-Endnote Reference9"/>
    <w:rsid w:val="003E056F"/>
    <w:rPr>
      <w:vertAlign w:val="superscript"/>
    </w:rPr>
  </w:style>
  <w:style w:type="character" w:customStyle="1" w:styleId="WW-FootnoteReference10">
    <w:name w:val="WW-Footnote Reference10"/>
    <w:rsid w:val="003E056F"/>
    <w:rPr>
      <w:vertAlign w:val="superscript"/>
    </w:rPr>
  </w:style>
  <w:style w:type="character" w:customStyle="1" w:styleId="WW-EndnoteReference10">
    <w:name w:val="WW-Endnote Reference10"/>
    <w:rsid w:val="003E056F"/>
    <w:rPr>
      <w:vertAlign w:val="superscript"/>
    </w:rPr>
  </w:style>
  <w:style w:type="character" w:customStyle="1" w:styleId="WW-FootnoteReference11">
    <w:name w:val="WW-Footnote Reference11"/>
    <w:rsid w:val="003E056F"/>
    <w:rPr>
      <w:vertAlign w:val="superscript"/>
    </w:rPr>
  </w:style>
  <w:style w:type="character" w:customStyle="1" w:styleId="WW-EndnoteReference11">
    <w:name w:val="WW-Endnote Reference11"/>
    <w:rsid w:val="003E056F"/>
    <w:rPr>
      <w:vertAlign w:val="superscript"/>
    </w:rPr>
  </w:style>
  <w:style w:type="character" w:customStyle="1" w:styleId="WW-FootnoteReference12">
    <w:name w:val="WW-Footnote Reference12"/>
    <w:rsid w:val="003E056F"/>
    <w:rPr>
      <w:vertAlign w:val="superscript"/>
    </w:rPr>
  </w:style>
  <w:style w:type="character" w:customStyle="1" w:styleId="WW-EndnoteReference12">
    <w:name w:val="WW-Endnote Reference12"/>
    <w:rsid w:val="003E056F"/>
    <w:rPr>
      <w:vertAlign w:val="superscript"/>
    </w:rPr>
  </w:style>
  <w:style w:type="character" w:customStyle="1" w:styleId="WW-FootnoteReference13">
    <w:name w:val="WW-Footnote Reference13"/>
    <w:rsid w:val="003E056F"/>
    <w:rPr>
      <w:vertAlign w:val="superscript"/>
    </w:rPr>
  </w:style>
  <w:style w:type="character" w:customStyle="1" w:styleId="WW-EndnoteReference13">
    <w:name w:val="WW-Endnote Reference13"/>
    <w:rsid w:val="003E056F"/>
    <w:rPr>
      <w:vertAlign w:val="superscript"/>
    </w:rPr>
  </w:style>
  <w:style w:type="character" w:styleId="FootnoteReference">
    <w:name w:val="footnote reference"/>
    <w:rsid w:val="003E056F"/>
    <w:rPr>
      <w:vertAlign w:val="superscript"/>
    </w:rPr>
  </w:style>
  <w:style w:type="character" w:styleId="EndnoteReference">
    <w:name w:val="endnote reference"/>
    <w:rsid w:val="003E056F"/>
    <w:rPr>
      <w:vertAlign w:val="superscript"/>
    </w:rPr>
  </w:style>
  <w:style w:type="character" w:customStyle="1" w:styleId="20">
    <w:name w:val="Παραπομπή υποσημείωσης2"/>
    <w:rsid w:val="003E056F"/>
    <w:rPr>
      <w:vertAlign w:val="superscript"/>
    </w:rPr>
  </w:style>
  <w:style w:type="character" w:customStyle="1" w:styleId="21">
    <w:name w:val="Παραπομπή σημείωσης τέλους2"/>
    <w:rsid w:val="003E056F"/>
    <w:rPr>
      <w:vertAlign w:val="superscript"/>
    </w:rPr>
  </w:style>
  <w:style w:type="character" w:customStyle="1" w:styleId="WW-FootnoteReference14">
    <w:name w:val="WW-Footnote Reference14"/>
    <w:rsid w:val="003E056F"/>
    <w:rPr>
      <w:vertAlign w:val="superscript"/>
    </w:rPr>
  </w:style>
  <w:style w:type="character" w:customStyle="1" w:styleId="WW-EndnoteReference14">
    <w:name w:val="WW-Endnote Reference14"/>
    <w:rsid w:val="003E056F"/>
    <w:rPr>
      <w:vertAlign w:val="superscript"/>
    </w:rPr>
  </w:style>
  <w:style w:type="character" w:customStyle="1" w:styleId="WW-FootnoteReference15">
    <w:name w:val="WW-Footnote Reference15"/>
    <w:rsid w:val="003E056F"/>
    <w:rPr>
      <w:vertAlign w:val="superscript"/>
    </w:rPr>
  </w:style>
  <w:style w:type="character" w:customStyle="1" w:styleId="WW-EndnoteReference15">
    <w:name w:val="WW-Endnote Reference15"/>
    <w:rsid w:val="003E056F"/>
    <w:rPr>
      <w:vertAlign w:val="superscript"/>
    </w:rPr>
  </w:style>
  <w:style w:type="character" w:customStyle="1" w:styleId="WW-FootnoteReference16">
    <w:name w:val="WW-Footnote Reference16"/>
    <w:rsid w:val="003E056F"/>
    <w:rPr>
      <w:vertAlign w:val="superscript"/>
    </w:rPr>
  </w:style>
  <w:style w:type="character" w:customStyle="1" w:styleId="WW-EndnoteReference16">
    <w:name w:val="WW-Endnote Reference16"/>
    <w:rsid w:val="003E056F"/>
    <w:rPr>
      <w:vertAlign w:val="superscript"/>
    </w:rPr>
  </w:style>
  <w:style w:type="character" w:customStyle="1" w:styleId="WW-FootnoteReference17">
    <w:name w:val="WW-Footnote Reference17"/>
    <w:rsid w:val="003E056F"/>
    <w:rPr>
      <w:vertAlign w:val="superscript"/>
    </w:rPr>
  </w:style>
  <w:style w:type="character" w:customStyle="1" w:styleId="WW-EndnoteReference17">
    <w:name w:val="WW-Endnote Reference17"/>
    <w:rsid w:val="003E056F"/>
    <w:rPr>
      <w:vertAlign w:val="superscript"/>
    </w:rPr>
  </w:style>
  <w:style w:type="character" w:customStyle="1" w:styleId="30">
    <w:name w:val="Παραπομπή υποσημείωσης3"/>
    <w:rsid w:val="003E056F"/>
    <w:rPr>
      <w:vertAlign w:val="superscript"/>
    </w:rPr>
  </w:style>
  <w:style w:type="character" w:customStyle="1" w:styleId="31">
    <w:name w:val="Παραπομπή σημείωσης τέλους3"/>
    <w:rsid w:val="003E056F"/>
    <w:rPr>
      <w:vertAlign w:val="superscript"/>
    </w:rPr>
  </w:style>
  <w:style w:type="character" w:customStyle="1" w:styleId="WW-FootnoteReference18">
    <w:name w:val="WW-Footnote Reference18"/>
    <w:rsid w:val="003E056F"/>
    <w:rPr>
      <w:vertAlign w:val="superscript"/>
    </w:rPr>
  </w:style>
  <w:style w:type="character" w:customStyle="1" w:styleId="WW-EndnoteReference18">
    <w:name w:val="WW-Endnote Reference18"/>
    <w:rsid w:val="003E056F"/>
    <w:rPr>
      <w:vertAlign w:val="superscript"/>
    </w:rPr>
  </w:style>
  <w:style w:type="character" w:customStyle="1" w:styleId="WW-FootnoteReference19">
    <w:name w:val="WW-Footnote Reference19"/>
    <w:rsid w:val="003E056F"/>
    <w:rPr>
      <w:vertAlign w:val="superscript"/>
    </w:rPr>
  </w:style>
  <w:style w:type="character" w:customStyle="1" w:styleId="WW-EndnoteReference19">
    <w:name w:val="WW-Endnote Reference19"/>
    <w:rsid w:val="003E056F"/>
    <w:rPr>
      <w:vertAlign w:val="superscript"/>
    </w:rPr>
  </w:style>
  <w:style w:type="character" w:customStyle="1" w:styleId="WW-FootnoteReference20">
    <w:name w:val="WW-Footnote Reference20"/>
    <w:rsid w:val="003E056F"/>
    <w:rPr>
      <w:vertAlign w:val="superscript"/>
    </w:rPr>
  </w:style>
  <w:style w:type="character" w:customStyle="1" w:styleId="WW-EndnoteReference20">
    <w:name w:val="WW-Endnote Reference20"/>
    <w:rsid w:val="003E056F"/>
    <w:rPr>
      <w:vertAlign w:val="superscript"/>
    </w:rPr>
  </w:style>
  <w:style w:type="character" w:customStyle="1" w:styleId="a4">
    <w:name w:val="Σύνδεση ευρετηρίου"/>
    <w:rsid w:val="003E056F"/>
  </w:style>
  <w:style w:type="paragraph" w:customStyle="1" w:styleId="a5">
    <w:name w:val="Επικεφαλίδα"/>
    <w:basedOn w:val="Normal"/>
    <w:next w:val="BodyText"/>
    <w:rsid w:val="003E056F"/>
    <w:pPr>
      <w:keepNext/>
      <w:spacing w:before="24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link w:val="BodyTextChar1"/>
    <w:rsid w:val="003E056F"/>
    <w:pPr>
      <w:spacing w:after="240"/>
    </w:pPr>
  </w:style>
  <w:style w:type="character" w:customStyle="1" w:styleId="BodyTextChar1">
    <w:name w:val="Body Text Char1"/>
    <w:basedOn w:val="DefaultParagraphFont"/>
    <w:link w:val="BodyText"/>
    <w:rsid w:val="003E056F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rsid w:val="003E056F"/>
    <w:rPr>
      <w:rFonts w:cs="Mangal"/>
    </w:rPr>
  </w:style>
  <w:style w:type="paragraph" w:styleId="Caption">
    <w:name w:val="caption"/>
    <w:basedOn w:val="Normal"/>
    <w:qFormat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a6">
    <w:name w:val="Ευρετήριο"/>
    <w:basedOn w:val="Normal"/>
    <w:rsid w:val="003E056F"/>
    <w:pPr>
      <w:suppressLineNumbers/>
    </w:pPr>
    <w:rPr>
      <w:rFonts w:cs="Mangal"/>
    </w:rPr>
  </w:style>
  <w:style w:type="paragraph" w:customStyle="1" w:styleId="WW-Caption">
    <w:name w:val="WW-Caption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">
    <w:name w:val="WW-Caption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32">
    <w:name w:val="Λεζάντα3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">
    <w:name w:val="WW-Caption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">
    <w:name w:val="WW-Caption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">
    <w:name w:val="WW-Caption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">
    <w:name w:val="WW-Caption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22">
    <w:name w:val="Λεζάντα2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Caption1">
    <w:name w:val="Caption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">
    <w:name w:val="WW-Caption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">
    <w:name w:val="WW-Caption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">
    <w:name w:val="WW-Caption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">
    <w:name w:val="WW-Caption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">
    <w:name w:val="WW-Caption1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">
    <w:name w:val="WW-Caption11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">
    <w:name w:val="WW-Caption111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">
    <w:name w:val="WW-Caption1111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">
    <w:name w:val="WW-Caption11111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">
    <w:name w:val="WW-Caption111111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">
    <w:name w:val="WW-Caption1111111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13">
    <w:name w:val="Λεζάντα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">
    <w:name w:val="WW-Caption11111111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1">
    <w:name w:val="WW-Caption111111111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11">
    <w:name w:val="WW-Caption1111111111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WW-Caption11111111111111111111">
    <w:name w:val="WW-Caption11111111111111111111"/>
    <w:basedOn w:val="Normal"/>
    <w:rsid w:val="003E056F"/>
    <w:pPr>
      <w:suppressLineNumbers/>
      <w:spacing w:before="120"/>
    </w:pPr>
    <w:rPr>
      <w:rFonts w:cs="Mangal"/>
      <w:i/>
      <w:iCs/>
      <w:sz w:val="24"/>
    </w:rPr>
  </w:style>
  <w:style w:type="paragraph" w:customStyle="1" w:styleId="Bullet">
    <w:name w:val="Bullet"/>
    <w:basedOn w:val="Normal"/>
    <w:rsid w:val="003E056F"/>
    <w:pPr>
      <w:numPr>
        <w:numId w:val="4"/>
      </w:numPr>
      <w:spacing w:after="100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rsid w:val="003E056F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rsid w:val="003E056F"/>
    <w:rPr>
      <w:rFonts w:ascii="Calibri" w:eastAsia="MS Mincho" w:hAnsi="Calibri" w:cs="Calibri"/>
      <w:szCs w:val="24"/>
      <w:lang w:val="en-US" w:eastAsia="ja-JP"/>
    </w:rPr>
  </w:style>
  <w:style w:type="paragraph" w:customStyle="1" w:styleId="DocTitle">
    <w:name w:val="Doc Title"/>
    <w:basedOn w:val="Heading1"/>
    <w:rsid w:val="003E056F"/>
  </w:style>
  <w:style w:type="paragraph" w:customStyle="1" w:styleId="inserttext">
    <w:name w:val="insert text"/>
    <w:basedOn w:val="Normal"/>
    <w:uiPriority w:val="99"/>
    <w:rsid w:val="003E056F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rsid w:val="003E056F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rsid w:val="003E056F"/>
    <w:rPr>
      <w:rFonts w:ascii="Calibri" w:eastAsia="MS Mincho" w:hAnsi="Calibri" w:cs="Calibri"/>
      <w:szCs w:val="24"/>
      <w:lang w:val="en-US" w:eastAsia="ja-JP"/>
    </w:rPr>
  </w:style>
  <w:style w:type="paragraph" w:styleId="Header">
    <w:name w:val="header"/>
    <w:basedOn w:val="Normal"/>
    <w:link w:val="HeaderChar1"/>
    <w:rsid w:val="003E056F"/>
  </w:style>
  <w:style w:type="character" w:customStyle="1" w:styleId="HeaderChar1">
    <w:name w:val="Header Char1"/>
    <w:basedOn w:val="DefaultParagraphFont"/>
    <w:link w:val="Header"/>
    <w:rsid w:val="003E056F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rsid w:val="003E056F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rsid w:val="003E056F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3E056F"/>
    <w:rPr>
      <w:sz w:val="20"/>
      <w:szCs w:val="20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3E056F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rsid w:val="003E056F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rsid w:val="003E056F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rsid w:val="003E056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rsid w:val="003E056F"/>
    <w:pPr>
      <w:spacing w:before="280" w:after="200"/>
    </w:pPr>
    <w:rPr>
      <w:rFonts w:ascii="Arial Unicode MS" w:eastAsia="Arial Unicode MS" w:hAnsi="Arial Unicode MS" w:cs="Arial Unicode MS"/>
    </w:rPr>
  </w:style>
  <w:style w:type="paragraph" w:styleId="ListParagraph">
    <w:name w:val="List Paragraph"/>
    <w:basedOn w:val="Normal"/>
    <w:uiPriority w:val="34"/>
    <w:qFormat/>
    <w:rsid w:val="003E056F"/>
    <w:pPr>
      <w:spacing w:after="200"/>
      <w:ind w:left="720"/>
      <w:contextualSpacing/>
    </w:pPr>
  </w:style>
  <w:style w:type="paragraph" w:styleId="FootnoteText">
    <w:name w:val="footnote text"/>
    <w:basedOn w:val="Normal"/>
    <w:link w:val="FootnoteTextChar4"/>
    <w:rsid w:val="003E056F"/>
    <w:pPr>
      <w:spacing w:after="0"/>
      <w:ind w:left="425" w:hanging="425"/>
    </w:pPr>
    <w:rPr>
      <w:sz w:val="18"/>
      <w:szCs w:val="20"/>
      <w:lang w:val="en-IE"/>
    </w:rPr>
  </w:style>
  <w:style w:type="character" w:customStyle="1" w:styleId="FootnoteTextChar4">
    <w:name w:val="Footnote Text Char4"/>
    <w:basedOn w:val="DefaultParagraphFont"/>
    <w:link w:val="FootnoteText"/>
    <w:rsid w:val="003E056F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3E056F"/>
    <w:pPr>
      <w:spacing w:before="120"/>
      <w:jc w:val="left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uiPriority w:val="39"/>
    <w:rsid w:val="003E056F"/>
    <w:pPr>
      <w:spacing w:after="0"/>
      <w:ind w:left="220"/>
      <w:jc w:val="left"/>
    </w:pPr>
    <w:rPr>
      <w:smallCaps/>
      <w:sz w:val="20"/>
      <w:szCs w:val="20"/>
    </w:rPr>
  </w:style>
  <w:style w:type="paragraph" w:styleId="TOC3">
    <w:name w:val="toc 3"/>
    <w:basedOn w:val="Normal"/>
    <w:next w:val="Normal"/>
    <w:uiPriority w:val="39"/>
    <w:rsid w:val="003E056F"/>
    <w:pPr>
      <w:spacing w:after="0"/>
      <w:ind w:left="440"/>
      <w:jc w:val="left"/>
    </w:pPr>
    <w:rPr>
      <w:i/>
      <w:iCs/>
      <w:sz w:val="20"/>
      <w:szCs w:val="20"/>
    </w:rPr>
  </w:style>
  <w:style w:type="paragraph" w:styleId="TOC4">
    <w:name w:val="toc 4"/>
    <w:basedOn w:val="Normal"/>
    <w:next w:val="Normal"/>
    <w:uiPriority w:val="39"/>
    <w:rsid w:val="003E056F"/>
    <w:pPr>
      <w:spacing w:after="0"/>
      <w:ind w:left="660"/>
      <w:jc w:val="left"/>
    </w:pPr>
    <w:rPr>
      <w:sz w:val="18"/>
      <w:szCs w:val="18"/>
    </w:rPr>
  </w:style>
  <w:style w:type="paragraph" w:styleId="TOC5">
    <w:name w:val="toc 5"/>
    <w:basedOn w:val="Normal"/>
    <w:next w:val="Normal"/>
    <w:rsid w:val="003E056F"/>
    <w:pPr>
      <w:spacing w:after="0"/>
      <w:ind w:left="880"/>
      <w:jc w:val="left"/>
    </w:pPr>
    <w:rPr>
      <w:sz w:val="18"/>
      <w:szCs w:val="18"/>
    </w:rPr>
  </w:style>
  <w:style w:type="paragraph" w:styleId="TOC6">
    <w:name w:val="toc 6"/>
    <w:basedOn w:val="Normal"/>
    <w:next w:val="Normal"/>
    <w:rsid w:val="003E056F"/>
    <w:pPr>
      <w:spacing w:after="0"/>
      <w:ind w:left="1100"/>
      <w:jc w:val="left"/>
    </w:pPr>
    <w:rPr>
      <w:sz w:val="18"/>
      <w:szCs w:val="18"/>
    </w:rPr>
  </w:style>
  <w:style w:type="paragraph" w:styleId="TOC7">
    <w:name w:val="toc 7"/>
    <w:basedOn w:val="Normal"/>
    <w:next w:val="Normal"/>
    <w:rsid w:val="003E056F"/>
    <w:pPr>
      <w:spacing w:after="0"/>
      <w:ind w:left="1320"/>
      <w:jc w:val="left"/>
    </w:pPr>
    <w:rPr>
      <w:sz w:val="18"/>
      <w:szCs w:val="18"/>
    </w:rPr>
  </w:style>
  <w:style w:type="paragraph" w:styleId="TOC8">
    <w:name w:val="toc 8"/>
    <w:basedOn w:val="Normal"/>
    <w:next w:val="Normal"/>
    <w:rsid w:val="003E056F"/>
    <w:pPr>
      <w:spacing w:after="0"/>
      <w:ind w:left="1540"/>
      <w:jc w:val="left"/>
    </w:pPr>
    <w:rPr>
      <w:sz w:val="18"/>
      <w:szCs w:val="18"/>
    </w:rPr>
  </w:style>
  <w:style w:type="paragraph" w:styleId="TOC9">
    <w:name w:val="toc 9"/>
    <w:basedOn w:val="Normal"/>
    <w:next w:val="Normal"/>
    <w:rsid w:val="003E056F"/>
    <w:pPr>
      <w:spacing w:after="0"/>
      <w:ind w:left="1760"/>
      <w:jc w:val="left"/>
    </w:pPr>
    <w:rPr>
      <w:sz w:val="18"/>
      <w:szCs w:val="18"/>
    </w:rPr>
  </w:style>
  <w:style w:type="paragraph" w:customStyle="1" w:styleId="Style1">
    <w:name w:val="Style1"/>
    <w:basedOn w:val="DocTitle"/>
    <w:rsid w:val="003E056F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rsid w:val="003E056F"/>
    <w:rPr>
      <w:rFonts w:ascii="Calibri" w:hAnsi="Calibri" w:cs="Calibri"/>
      <w:lang w:val="el-GR"/>
    </w:rPr>
  </w:style>
  <w:style w:type="paragraph" w:styleId="EndnoteText">
    <w:name w:val="endnote text"/>
    <w:basedOn w:val="Normal"/>
    <w:link w:val="EndnoteTextChar1"/>
    <w:rsid w:val="003E056F"/>
    <w:rPr>
      <w:sz w:val="20"/>
      <w:szCs w:val="20"/>
    </w:rPr>
  </w:style>
  <w:style w:type="character" w:customStyle="1" w:styleId="EndnoteTextChar1">
    <w:name w:val="Endnote Text Char1"/>
    <w:basedOn w:val="DefaultParagraphFont"/>
    <w:link w:val="EndnoteText"/>
    <w:rsid w:val="003E056F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3E056F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eastAsia="zh-CN" w:bidi="hi-IN"/>
    </w:rPr>
  </w:style>
  <w:style w:type="paragraph" w:customStyle="1" w:styleId="a7">
    <w:name w:val="Προμορφοποιημένο κείμενο"/>
    <w:basedOn w:val="Normal"/>
    <w:rsid w:val="003E056F"/>
  </w:style>
  <w:style w:type="paragraph" w:styleId="BodyTextIndent">
    <w:name w:val="Body Text Indent"/>
    <w:basedOn w:val="Normal"/>
    <w:link w:val="BodyTextIndentChar"/>
    <w:rsid w:val="003E056F"/>
    <w:pPr>
      <w:ind w:firstLine="1134"/>
    </w:pPr>
    <w:rPr>
      <w:rFonts w:ascii="Arial" w:hAnsi="Arial" w:cs="Arial"/>
    </w:rPr>
  </w:style>
  <w:style w:type="character" w:customStyle="1" w:styleId="BodyTextIndentChar">
    <w:name w:val="Body Text Indent Char"/>
    <w:basedOn w:val="DefaultParagraphFont"/>
    <w:link w:val="BodyTextIndent"/>
    <w:rsid w:val="003E056F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3E056F"/>
    <w:pPr>
      <w:spacing w:after="60"/>
    </w:pPr>
    <w:rPr>
      <w:lang w:val="el-GR"/>
    </w:rPr>
  </w:style>
  <w:style w:type="paragraph" w:customStyle="1" w:styleId="foothanging">
    <w:name w:val="foot_hanging"/>
    <w:basedOn w:val="FootnoteText"/>
    <w:rsid w:val="003E056F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3E05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3E056F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LO-normal">
    <w:name w:val="LO-normal"/>
    <w:rsid w:val="003E056F"/>
    <w:pPr>
      <w:suppressAutoHyphens/>
      <w:spacing w:after="0"/>
    </w:pPr>
    <w:rPr>
      <w:rFonts w:ascii="Arial" w:eastAsia="Arial" w:hAnsi="Arial" w:cs="Arial"/>
      <w:color w:val="000000"/>
      <w:lang w:eastAsia="zh-CN"/>
    </w:rPr>
  </w:style>
  <w:style w:type="paragraph" w:styleId="BodyTextIndent3">
    <w:name w:val="Body Text Indent 3"/>
    <w:basedOn w:val="Normal"/>
    <w:link w:val="BodyTextIndent3Char1"/>
    <w:rsid w:val="003E056F"/>
    <w:pPr>
      <w:suppressAutoHyphens w:val="0"/>
      <w:spacing w:line="312" w:lineRule="auto"/>
      <w:ind w:left="283"/>
    </w:pPr>
    <w:rPr>
      <w:rFonts w:cs="Times New Roman"/>
      <w:sz w:val="16"/>
      <w:szCs w:val="16"/>
    </w:rPr>
  </w:style>
  <w:style w:type="character" w:customStyle="1" w:styleId="BodyTextIndent3Char1">
    <w:name w:val="Body Text Indent 3 Char1"/>
    <w:basedOn w:val="DefaultParagraphFont"/>
    <w:link w:val="BodyTextIndent3"/>
    <w:rsid w:val="003E056F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1"/>
    <w:qFormat/>
    <w:rsid w:val="003E056F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rsid w:val="003E056F"/>
    <w:pPr>
      <w:suppressLineNumbers/>
    </w:pPr>
  </w:style>
  <w:style w:type="paragraph" w:customStyle="1" w:styleId="a9">
    <w:name w:val="Επικεφαλίδα πίνακα"/>
    <w:basedOn w:val="a8"/>
    <w:rsid w:val="003E056F"/>
    <w:pPr>
      <w:jc w:val="center"/>
    </w:pPr>
    <w:rPr>
      <w:b/>
      <w:bCs/>
    </w:rPr>
  </w:style>
  <w:style w:type="paragraph" w:customStyle="1" w:styleId="footers">
    <w:name w:val="footers"/>
    <w:basedOn w:val="foothanging"/>
    <w:rsid w:val="003E056F"/>
  </w:style>
  <w:style w:type="paragraph" w:customStyle="1" w:styleId="Standard">
    <w:name w:val="Standard"/>
    <w:rsid w:val="003E056F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E056F"/>
    <w:pPr>
      <w:spacing w:after="120"/>
    </w:pPr>
  </w:style>
  <w:style w:type="paragraph" w:customStyle="1" w:styleId="Footnote">
    <w:name w:val="Footnote"/>
    <w:basedOn w:val="Standard"/>
    <w:rsid w:val="003E056F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rsid w:val="003E056F"/>
    <w:rPr>
      <w:sz w:val="16"/>
      <w:szCs w:val="16"/>
    </w:rPr>
  </w:style>
  <w:style w:type="character" w:customStyle="1" w:styleId="BodyText3Char1">
    <w:name w:val="Body Text 3 Char1"/>
    <w:basedOn w:val="DefaultParagraphFont"/>
    <w:link w:val="BodyText3"/>
    <w:rsid w:val="003E056F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rsid w:val="003E056F"/>
  </w:style>
  <w:style w:type="paragraph" w:customStyle="1" w:styleId="14">
    <w:name w:val="Κείμενο πλαισίου1"/>
    <w:basedOn w:val="Normal"/>
    <w:rsid w:val="003E056F"/>
    <w:pPr>
      <w:spacing w:after="0"/>
    </w:pPr>
    <w:rPr>
      <w:rFonts w:ascii="Tahoma" w:hAnsi="Tahoma" w:cs="Tahoma"/>
      <w:sz w:val="16"/>
      <w:szCs w:val="16"/>
    </w:rPr>
  </w:style>
  <w:style w:type="paragraph" w:customStyle="1" w:styleId="15">
    <w:name w:val="Κείμενο σχολίου1"/>
    <w:basedOn w:val="Normal"/>
    <w:rsid w:val="003E056F"/>
    <w:rPr>
      <w:sz w:val="20"/>
      <w:szCs w:val="20"/>
    </w:rPr>
  </w:style>
  <w:style w:type="paragraph" w:customStyle="1" w:styleId="16">
    <w:name w:val="Θέμα σχολίου1"/>
    <w:basedOn w:val="15"/>
    <w:next w:val="15"/>
    <w:rsid w:val="003E056F"/>
    <w:rPr>
      <w:b/>
      <w:bCs/>
    </w:rPr>
  </w:style>
  <w:style w:type="paragraph" w:customStyle="1" w:styleId="-HTML1">
    <w:name w:val="Προ-διαμορφωμένο HTML1"/>
    <w:basedOn w:val="Normal"/>
    <w:rsid w:val="003E05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/>
    </w:rPr>
  </w:style>
  <w:style w:type="paragraph" w:customStyle="1" w:styleId="17">
    <w:name w:val="Αναθεώρηση1"/>
    <w:rsid w:val="003E056F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rsid w:val="003E056F"/>
    <w:pPr>
      <w:numPr>
        <w:numId w:val="2"/>
      </w:numPr>
      <w:suppressAutoHyphens w:val="0"/>
      <w:spacing w:after="0" w:line="360" w:lineRule="auto"/>
    </w:pPr>
    <w:rPr>
      <w:rFonts w:ascii="Trebuchet MS" w:hAnsi="Trebuchet MS" w:cs="Times New Roman"/>
      <w:szCs w:val="20"/>
      <w:lang w:val="en-US"/>
    </w:rPr>
  </w:style>
  <w:style w:type="paragraph" w:customStyle="1" w:styleId="100">
    <w:name w:val="Περιεχόμενα 10"/>
    <w:basedOn w:val="a6"/>
    <w:rsid w:val="003E056F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rsid w:val="003E056F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</w:rPr>
  </w:style>
  <w:style w:type="paragraph" w:customStyle="1" w:styleId="210">
    <w:name w:val="Σώμα κείμενου 21"/>
    <w:basedOn w:val="Normal"/>
    <w:rsid w:val="003E056F"/>
    <w:pPr>
      <w:overflowPunct w:val="0"/>
      <w:autoSpaceDE w:val="0"/>
      <w:spacing w:after="0"/>
      <w:textAlignment w:val="baseline"/>
    </w:pPr>
    <w:rPr>
      <w:rFonts w:ascii="Arial" w:hAnsi="Arial" w:cs="Arial"/>
      <w:szCs w:val="20"/>
      <w:lang w:val="el-GR"/>
    </w:rPr>
  </w:style>
  <w:style w:type="paragraph" w:customStyle="1" w:styleId="para-1">
    <w:name w:val="para-1"/>
    <w:basedOn w:val="Normal"/>
    <w:rsid w:val="003E056F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/>
    </w:rPr>
  </w:style>
  <w:style w:type="paragraph" w:styleId="BodyTextIndent2">
    <w:name w:val="Body Text Indent 2"/>
    <w:basedOn w:val="Normal"/>
    <w:link w:val="BodyTextIndent2Char"/>
    <w:uiPriority w:val="99"/>
    <w:rsid w:val="003E056F"/>
    <w:pPr>
      <w:spacing w:line="480" w:lineRule="auto"/>
      <w:ind w:left="283"/>
    </w:pPr>
    <w:rPr>
      <w:rFonts w:cs="Times New Rom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E056F"/>
    <w:rPr>
      <w:rFonts w:ascii="Calibri" w:eastAsia="Times New Roman" w:hAnsi="Calibri" w:cs="Times New Roman"/>
      <w:szCs w:val="24"/>
      <w:lang w:val="en-GB" w:eastAsia="zh-CN"/>
    </w:rPr>
  </w:style>
  <w:style w:type="table" w:styleId="TableGrid">
    <w:name w:val="Table Grid"/>
    <w:basedOn w:val="TableNormal"/>
    <w:uiPriority w:val="39"/>
    <w:rsid w:val="003E0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Παραπομπή σημείωσης τέλους"/>
    <w:rsid w:val="003E056F"/>
    <w:rPr>
      <w:vertAlign w:val="superscript"/>
    </w:rPr>
  </w:style>
  <w:style w:type="paragraph" w:customStyle="1" w:styleId="ChapterTitle">
    <w:name w:val="ChapterTitle"/>
    <w:basedOn w:val="Normal"/>
    <w:next w:val="Normal"/>
    <w:rsid w:val="003E056F"/>
    <w:pPr>
      <w:keepNext/>
      <w:spacing w:before="120" w:after="360" w:line="276" w:lineRule="auto"/>
      <w:jc w:val="center"/>
    </w:pPr>
    <w:rPr>
      <w:b/>
      <w:kern w:val="2"/>
      <w:szCs w:val="22"/>
      <w:lang w:val="el-GR"/>
    </w:rPr>
  </w:style>
  <w:style w:type="paragraph" w:customStyle="1" w:styleId="SectionTitle">
    <w:name w:val="SectionTitle"/>
    <w:basedOn w:val="Normal"/>
    <w:next w:val="Heading1"/>
    <w:rsid w:val="003E056F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/>
    </w:rPr>
  </w:style>
  <w:style w:type="character" w:customStyle="1" w:styleId="NormalBoldChar">
    <w:name w:val="NormalBold Char"/>
    <w:rsid w:val="003E056F"/>
    <w:rPr>
      <w:rFonts w:ascii="Times New Roman" w:eastAsia="Times New Roman" w:hAnsi="Times New Roman" w:cs="Times New Roman" w:hint="default"/>
      <w:b/>
      <w:bCs w:val="0"/>
      <w:sz w:val="24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4920</Words>
  <Characters>26574</Characters>
  <Application>Microsoft Office Word</Application>
  <DocSecurity>0</DocSecurity>
  <Lines>221</Lines>
  <Paragraphs>62</Paragraphs>
  <ScaleCrop>false</ScaleCrop>
  <Company/>
  <LinksUpToDate>false</LinksUpToDate>
  <CharactersWithSpaces>31432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vaso</dc:creator>
  <cp:lastModifiedBy>vaso</cp:lastModifiedBy>
  <cp:revision>2</cp:revision>
  <dcterms:created xsi:type="dcterms:W3CDTF">2020-05-19T11:23:00Z</dcterms:created>
  <dcterms:modified xsi:type="dcterms:W3CDTF">2020-05-19T11:24:00Z</dcterms:modified>
</cp:coreProperties>
</file>