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5E0" w:rsidRPr="00CB2C69" w:rsidRDefault="00A975E0" w:rsidP="00A975E0">
      <w:pPr>
        <w:jc w:val="center"/>
        <w:rPr>
          <w:b/>
          <w:bCs/>
          <w:sz w:val="24"/>
          <w:lang w:val="el-GR"/>
        </w:rPr>
      </w:pPr>
      <w:bookmarkStart w:id="0" w:name="_GoBack"/>
      <w:bookmarkEnd w:id="0"/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A975E0" w:rsidRPr="00CB2C69" w:rsidRDefault="00A975E0" w:rsidP="00A975E0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A975E0" w:rsidRPr="00CB2C69" w:rsidRDefault="00A975E0" w:rsidP="00A975E0">
      <w:pPr>
        <w:jc w:val="center"/>
        <w:rPr>
          <w:lang w:val="el-GR"/>
        </w:rPr>
      </w:pPr>
      <w:r w:rsidRPr="00CB2C69">
        <w:rPr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A975E0" w:rsidRPr="00CB2C69" w:rsidRDefault="00A975E0" w:rsidP="00A975E0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και τη διαδικασία ανάθεσης</w:t>
      </w:r>
    </w:p>
    <w:p w:rsidR="00A975E0" w:rsidRPr="00CB2C69" w:rsidRDefault="00A975E0" w:rsidP="00A975E0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639"/>
      </w:tblGrid>
      <w:tr w:rsidR="00A975E0" w:rsidRPr="008050B8" w:rsidTr="000F68D3"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A975E0" w:rsidRPr="007409B6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A975E0" w:rsidRPr="007409B6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A975E0" w:rsidRPr="00AC6837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Αρμόδιος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 w:rsidRPr="00AC6837">
              <w:rPr>
                <w:lang w:val="el-GR"/>
              </w:rPr>
              <w:t>210-6597701/</w:t>
            </w:r>
            <w:r>
              <w:rPr>
                <w:lang w:val="el-GR"/>
              </w:rPr>
              <w:t>702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7" w:history="1"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bioacademy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 w:cs="Calibri"/>
                  <w:sz w:val="24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hAnsi="Arial Narrow" w:cs="Calibri"/>
                  <w:sz w:val="24"/>
                </w:rPr>
                <w:t>procurement</w:t>
              </w:r>
            </w:hyperlink>
          </w:p>
        </w:tc>
      </w:tr>
      <w:tr w:rsidR="00A975E0" w:rsidRPr="008050B8" w:rsidTr="000F68D3">
        <w:tc>
          <w:tcPr>
            <w:tcW w:w="96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B2B2B2"/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A975E0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>
              <w:t>CPV</w:t>
            </w:r>
            <w:r w:rsidRPr="00CB2C69">
              <w:rPr>
                <w:lang w:val="el-GR"/>
              </w:rPr>
              <w:t xml:space="preserve">): </w:t>
            </w:r>
          </w:p>
          <w:p w:rsidR="00A975E0" w:rsidRPr="00D97FBD" w:rsidRDefault="00A975E0" w:rsidP="000F68D3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 xml:space="preserve">«Προμήθεια </w:t>
            </w:r>
            <w:r w:rsidRPr="00D97FBD">
              <w:rPr>
                <w:lang w:val="el-GR"/>
              </w:rPr>
              <w:t xml:space="preserve">εξοπλισμού στο πλαίσιο του Υποέργου 18 της πράξης </w:t>
            </w:r>
            <w:r>
              <w:t>BIOIMAGING</w:t>
            </w:r>
            <w:r w:rsidRPr="00D97FBD">
              <w:rPr>
                <w:lang w:val="el-GR"/>
              </w:rPr>
              <w:t xml:space="preserve"> </w:t>
            </w:r>
            <w:r>
              <w:rPr>
                <w:lang w:val="el-GR"/>
              </w:rPr>
              <w:t>–</w:t>
            </w:r>
            <w:r>
              <w:t>GR</w:t>
            </w:r>
            <w:r>
              <w:rPr>
                <w:lang w:val="el-GR"/>
              </w:rPr>
              <w:t>»</w:t>
            </w:r>
          </w:p>
          <w:p w:rsidR="00A975E0" w:rsidRPr="00832D52" w:rsidRDefault="00A975E0" w:rsidP="000F68D3">
            <w:pPr>
              <w:spacing w:after="0"/>
              <w:rPr>
                <w:lang w:val="el-GR"/>
              </w:rPr>
            </w:pPr>
            <w:r w:rsidRPr="00832D52">
              <w:t>CPV</w:t>
            </w:r>
            <w:r w:rsidRPr="00832D52">
              <w:rPr>
                <w:lang w:val="el-GR"/>
              </w:rPr>
              <w:t xml:space="preserve"> : 1. 38515100-9 Μικροσκόπια φθορισμού</w:t>
            </w:r>
          </w:p>
          <w:p w:rsidR="00A975E0" w:rsidRPr="00832D52" w:rsidRDefault="00A975E0" w:rsidP="00A975E0">
            <w:pPr>
              <w:numPr>
                <w:ilvl w:val="0"/>
                <w:numId w:val="4"/>
              </w:numPr>
              <w:suppressAutoHyphens/>
              <w:spacing w:after="0" w:line="240" w:lineRule="auto"/>
              <w:ind w:hanging="208"/>
              <w:jc w:val="both"/>
              <w:rPr>
                <w:lang w:val="el-GR"/>
              </w:rPr>
            </w:pPr>
            <w:r w:rsidRPr="00832D52">
              <w:rPr>
                <w:lang w:val="el-GR"/>
              </w:rPr>
              <w:t>38519000-6 Διάφορα δομικά μέρη για μικροσκόπια</w:t>
            </w:r>
          </w:p>
          <w:p w:rsidR="00A975E0" w:rsidRPr="00832D52" w:rsidRDefault="00A975E0" w:rsidP="00A975E0">
            <w:pPr>
              <w:numPr>
                <w:ilvl w:val="0"/>
                <w:numId w:val="4"/>
              </w:numPr>
              <w:suppressAutoHyphens/>
              <w:spacing w:after="0" w:line="240" w:lineRule="auto"/>
              <w:ind w:hanging="208"/>
              <w:jc w:val="both"/>
              <w:rPr>
                <w:lang w:val="el-GR"/>
              </w:rPr>
            </w:pPr>
            <w:r w:rsidRPr="00832D52">
              <w:rPr>
                <w:lang w:val="el-GR"/>
              </w:rPr>
              <w:t>42131130-6 Ρυθμιστές θερμοκρασίας</w:t>
            </w:r>
          </w:p>
          <w:p w:rsidR="00A975E0" w:rsidRPr="00B73EE8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στο ΚΗΜΔΗΣ: </w:t>
            </w:r>
            <w:r w:rsidRPr="0084679F">
              <w:rPr>
                <w:lang w:val="el-GR"/>
              </w:rPr>
              <w:t>1</w:t>
            </w:r>
            <w:r>
              <w:rPr>
                <w:lang w:val="el-GR"/>
              </w:rPr>
              <w:t>9</w:t>
            </w:r>
            <w:r w:rsidRPr="0084679F">
              <w:t>PROC</w:t>
            </w:r>
            <w:r w:rsidRPr="0084679F">
              <w:rPr>
                <w:lang w:val="el-GR"/>
              </w:rPr>
              <w:t>00</w:t>
            </w:r>
            <w:r>
              <w:rPr>
                <w:lang w:val="el-GR"/>
              </w:rPr>
              <w:t>5227623</w:t>
            </w:r>
          </w:p>
          <w:p w:rsidR="00A975E0" w:rsidRPr="00D27BF6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 σύμβαση αναφέρεται σε έργα, προμήθειες, ή υπηρεσίες : </w:t>
            </w:r>
            <w:r>
              <w:rPr>
                <w:lang w:val="el-GR"/>
              </w:rPr>
              <w:t>Προμήθειες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Εφόσον υφίστανται, ένδειξη ύπαρξης σχετικών τμημάτων : </w:t>
            </w:r>
            <w:r>
              <w:rPr>
                <w:lang w:val="el-GR"/>
              </w:rPr>
              <w:t>Η σύμβαση υποδιαιρείται σε τρία (3) τμήματα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CB2C69">
              <w:rPr>
                <w:i/>
                <w:lang w:val="el-GR"/>
              </w:rPr>
              <w:t>εάν υπάρχει</w:t>
            </w:r>
            <w:r>
              <w:rPr>
                <w:lang w:val="el-GR"/>
              </w:rPr>
              <w:t>): ---</w:t>
            </w:r>
          </w:p>
        </w:tc>
      </w:tr>
      <w:tr w:rsidR="00A975E0" w:rsidRPr="008050B8" w:rsidTr="000F68D3">
        <w:tc>
          <w:tcPr>
            <w:tcW w:w="96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A975E0" w:rsidRPr="00CB2C69" w:rsidRDefault="00A975E0" w:rsidP="000F68D3">
            <w:pPr>
              <w:spacing w:after="0"/>
              <w:rPr>
                <w:b/>
                <w:bCs/>
                <w:lang w:val="el-GR"/>
              </w:rPr>
            </w:pPr>
          </w:p>
        </w:tc>
      </w:tr>
    </w:tbl>
    <w:p w:rsidR="00A975E0" w:rsidRPr="00CB2C69" w:rsidRDefault="00A975E0" w:rsidP="00A975E0">
      <w:pPr>
        <w:rPr>
          <w:kern w:val="2"/>
          <w:lang w:val="el-GR"/>
        </w:rPr>
      </w:pPr>
    </w:p>
    <w:p w:rsidR="00A975E0" w:rsidRPr="00CB2C69" w:rsidRDefault="00A975E0" w:rsidP="00A975E0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A975E0" w:rsidRPr="00CB2C69" w:rsidRDefault="00A975E0" w:rsidP="00A975E0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A975E0" w:rsidRPr="00CB2C69" w:rsidRDefault="00A975E0" w:rsidP="00A975E0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4510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before="120" w:after="0" w:line="276" w:lineRule="auto"/>
              <w:rPr>
                <w:kern w:val="2"/>
              </w:rPr>
            </w:pPr>
            <w:r>
              <w:rPr>
                <w:b/>
                <w:i/>
              </w:rPr>
              <w:t>Στοιχεία αναγνώρισης: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Πλήρης Επωνυμία: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Ταχυδρομική διεύθυνση: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hd w:val="clear" w:color="auto" w:fill="FFFFFF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/>
              <w:rPr>
                <w:kern w:val="2"/>
              </w:rPr>
            </w:pPr>
            <w:r>
              <w:t>[……]</w:t>
            </w:r>
          </w:p>
          <w:p w:rsidR="00A975E0" w:rsidRDefault="00A975E0" w:rsidP="000F68D3">
            <w:pPr>
              <w:spacing w:after="0"/>
            </w:pPr>
            <w:r>
              <w:t>[……]</w:t>
            </w:r>
          </w:p>
          <w:p w:rsidR="00A975E0" w:rsidRDefault="00A975E0" w:rsidP="000F68D3">
            <w:pPr>
              <w:spacing w:after="0"/>
            </w:pPr>
            <w:r>
              <w:t>[……]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Γενικές πληροφορίες: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A975E0" w:rsidRPr="008050B8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</w:p>
        </w:tc>
      </w:tr>
      <w:tr w:rsidR="00A975E0" w:rsidTr="000F68D3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>Μόνο σε περίπτωση προμήθειας κατ᾽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>ποιο είναι το αντίστοιχο ποσοστό των εργαζομένων με αναπηρία ή μειονεκτούντων εργαζομένων;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Εφόσον απαιτείται, προσδιορίστε σε ποια κατηγορία ή κατηγορίες εργαζομένων με αναπηρία ή μειονεκτούντων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/>
              <w:rPr>
                <w:kern w:val="2"/>
              </w:rPr>
            </w:pPr>
            <w:r>
              <w:t>[ ] Ναι [] Όχι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  <w:r>
              <w:t>[...............]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  <w:r>
              <w:t>[…...............]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[….]</w:t>
            </w:r>
          </w:p>
        </w:tc>
      </w:tr>
      <w:tr w:rsidR="00A975E0" w:rsidTr="000F68D3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[] Ναι [] Όχι [] Άνευ αντικειμένου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</w:t>
            </w:r>
            <w:r w:rsidRPr="00CB2C69">
              <w:rPr>
                <w:lang w:val="el-GR"/>
              </w:rPr>
              <w:lastRenderedPageBreak/>
              <w:t xml:space="preserve">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Εάν το πιστοποιητικό εγγραφής ή η πιστοποίηση διατίθεται ηλεκτρονικά, αναφέρετε: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</w:t>
            </w:r>
            <w:r>
              <w:rPr>
                <w:rStyle w:val="a"/>
                <w:rFonts w:cs="Times New Roman"/>
              </w:rPr>
              <w:endnoteReference w:id="1"/>
            </w:r>
            <w:r w:rsidRPr="00CB2C69">
              <w:rPr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A975E0" w:rsidTr="000F68D3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before="120" w:after="0" w:line="276" w:lineRule="auto"/>
              <w:rPr>
                <w:kern w:val="2"/>
              </w:rPr>
            </w:pPr>
            <w:r>
              <w:rPr>
                <w:b/>
                <w:i/>
              </w:rPr>
              <w:lastRenderedPageBreak/>
              <w:t>Τρόπος συμμετοχής: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A975E0" w:rsidRPr="008050B8" w:rsidTr="000F68D3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 xml:space="preserve">ναφέρετε τον ρόλο του οικονομικού φορέα στην ένωση ή κοινοπραξία   </w:t>
            </w:r>
            <w:r w:rsidRPr="00CB2C69">
              <w:rPr>
                <w:color w:val="000000"/>
                <w:lang w:val="el-GR"/>
              </w:rPr>
              <w:lastRenderedPageBreak/>
              <w:t>(επικεφαλής, υπεύθυνος για συγκεκριμένα καθήκοντα …):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A975E0" w:rsidRDefault="00A975E0" w:rsidP="000F68D3">
            <w:pPr>
              <w:spacing w:after="0"/>
            </w:pPr>
            <w:r>
              <w:t>α) [……]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  <w:r>
              <w:t>β) [……]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γ) 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lastRenderedPageBreak/>
              <w:t>Τμήματα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   ]</w:t>
            </w:r>
          </w:p>
        </w:tc>
      </w:tr>
    </w:tbl>
    <w:p w:rsidR="00A975E0" w:rsidRPr="00CB2C69" w:rsidRDefault="00A975E0" w:rsidP="00A975E0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A975E0" w:rsidRPr="00CB2C69" w:rsidRDefault="00A975E0" w:rsidP="00A975E0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Εκπροσώπηση, εάν υπάρχει: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/>
              <w:rPr>
                <w:kern w:val="2"/>
              </w:rPr>
            </w:pPr>
            <w:r>
              <w:t>[……]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Ταχυδρομική διεύθυνση: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Τηλέφωνο: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Ηλ. ταχυδρομείο: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A975E0" w:rsidRDefault="00A975E0" w:rsidP="00A975E0">
      <w:pPr>
        <w:pStyle w:val="SectionTitle"/>
        <w:ind w:left="850" w:firstLine="0"/>
      </w:pPr>
    </w:p>
    <w:p w:rsidR="00A975E0" w:rsidRPr="00CB2C69" w:rsidRDefault="00A975E0" w:rsidP="00A975E0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A975E0" w:rsidTr="000F68D3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Στήριξη: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[]Ναι []Όχι</w:t>
            </w:r>
          </w:p>
        </w:tc>
      </w:tr>
    </w:tbl>
    <w:p w:rsidR="00A975E0" w:rsidRPr="00CB2C69" w:rsidRDefault="00A975E0" w:rsidP="00A975E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A975E0" w:rsidRPr="00CB2C69" w:rsidRDefault="00A975E0" w:rsidP="00A975E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A975E0" w:rsidRPr="00CB2C69" w:rsidRDefault="00A975E0" w:rsidP="00A975E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A975E0" w:rsidRPr="00CB2C69" w:rsidRDefault="00A975E0" w:rsidP="00A975E0">
      <w:pPr>
        <w:jc w:val="center"/>
        <w:rPr>
          <w:lang w:val="el-GR"/>
        </w:rPr>
      </w:pPr>
    </w:p>
    <w:p w:rsidR="00A975E0" w:rsidRPr="00CB2C69" w:rsidRDefault="00A975E0" w:rsidP="00A975E0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A975E0" w:rsidRPr="00CB2C69" w:rsidRDefault="00A975E0" w:rsidP="00A975E0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Υπεργολαβική ανάθεση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[…]</w:t>
            </w:r>
          </w:p>
        </w:tc>
      </w:tr>
    </w:tbl>
    <w:p w:rsidR="00A975E0" w:rsidRDefault="00A975E0" w:rsidP="00A975E0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A975E0" w:rsidRPr="00CB2C69" w:rsidRDefault="00A975E0" w:rsidP="00A975E0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A975E0" w:rsidRPr="00CB2C69" w:rsidRDefault="00A975E0" w:rsidP="00A975E0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A975E0" w:rsidRPr="00CB2C69" w:rsidRDefault="00A975E0" w:rsidP="00A975E0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A975E0" w:rsidRDefault="00A975E0" w:rsidP="00A975E0">
      <w:pPr>
        <w:numPr>
          <w:ilvl w:val="0"/>
          <w:numId w:val="2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 w:rsidRPr="00EE0CDF">
        <w:rPr>
          <w:b/>
          <w:color w:val="000000"/>
        </w:rPr>
        <w:t>συμμετοχή σε εγκληματική</w:t>
      </w:r>
      <w:r>
        <w:rPr>
          <w:b/>
          <w:color w:val="000000"/>
        </w:rPr>
        <w:t xml:space="preserve"> οργάνωση</w:t>
      </w:r>
      <w:r>
        <w:rPr>
          <w:color w:val="000000"/>
        </w:rPr>
        <w:t>·</w:t>
      </w:r>
    </w:p>
    <w:p w:rsidR="00A975E0" w:rsidRDefault="00A975E0" w:rsidP="00A975E0">
      <w:pPr>
        <w:numPr>
          <w:ilvl w:val="0"/>
          <w:numId w:val="2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>
        <w:rPr>
          <w:b/>
          <w:color w:val="000000"/>
        </w:rPr>
        <w:t>δωροδοκία</w:t>
      </w:r>
      <w:r>
        <w:rPr>
          <w:color w:val="000000"/>
        </w:rPr>
        <w:t>·</w:t>
      </w:r>
    </w:p>
    <w:p w:rsidR="00A975E0" w:rsidRDefault="00A975E0" w:rsidP="00A975E0">
      <w:pPr>
        <w:numPr>
          <w:ilvl w:val="0"/>
          <w:numId w:val="2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</w:pPr>
      <w:r>
        <w:rPr>
          <w:b/>
          <w:color w:val="000000"/>
        </w:rPr>
        <w:t>απάτη</w:t>
      </w:r>
      <w:r>
        <w:rPr>
          <w:color w:val="000000"/>
        </w:rPr>
        <w:t>·</w:t>
      </w:r>
    </w:p>
    <w:p w:rsidR="00A975E0" w:rsidRPr="00CB2C69" w:rsidRDefault="00A975E0" w:rsidP="00A975E0">
      <w:pPr>
        <w:numPr>
          <w:ilvl w:val="0"/>
          <w:numId w:val="2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  <w:r w:rsidRPr="00CB2C69">
        <w:rPr>
          <w:rStyle w:val="a"/>
          <w:rFonts w:cs="Times New Roman"/>
          <w:color w:val="000000"/>
          <w:lang w:val="el-GR"/>
        </w:rPr>
        <w:t>·</w:t>
      </w:r>
    </w:p>
    <w:p w:rsidR="00A975E0" w:rsidRPr="00CB2C69" w:rsidRDefault="00A975E0" w:rsidP="00A975E0">
      <w:pPr>
        <w:numPr>
          <w:ilvl w:val="0"/>
          <w:numId w:val="2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A975E0" w:rsidRPr="00CB2C69" w:rsidRDefault="00A975E0" w:rsidP="00A975E0">
      <w:pPr>
        <w:numPr>
          <w:ilvl w:val="0"/>
          <w:numId w:val="26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uppressAutoHyphens/>
        <w:spacing w:after="200" w:line="276" w:lineRule="auto"/>
        <w:ind w:left="0" w:firstLine="0"/>
        <w:rPr>
          <w:lang w:val="el-GR"/>
        </w:rPr>
      </w:pPr>
      <w:r w:rsidRPr="00233626">
        <w:rPr>
          <w:b/>
          <w:lang w:val="el-GR"/>
        </w:rPr>
        <w:t>παιδική εργασία και άλλες μορφές εμπορίας ανθρώπων</w:t>
      </w:r>
      <w:r w:rsidRPr="00CB2C69">
        <w:rPr>
          <w:rStyle w:val="a"/>
          <w:rFonts w:cs="Times New Roman"/>
          <w:color w:val="000000"/>
          <w:lang w:val="el-GR"/>
        </w:rPr>
        <w:t>.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160"/>
      </w:tblGrid>
      <w:tr w:rsidR="00A975E0" w:rsidTr="000F68D3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A975E0" w:rsidTr="000F68D3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A975E0" w:rsidRDefault="00A975E0" w:rsidP="000F68D3">
            <w:pPr>
              <w:spacing w:after="0" w:line="276" w:lineRule="auto"/>
              <w:rPr>
                <w:b/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lastRenderedPageBreak/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cs="Times New Roman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 xml:space="preserve">[] Ναι [] Όχι 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</w:tbl>
    <w:p w:rsidR="00A975E0" w:rsidRDefault="00A975E0" w:rsidP="00A975E0">
      <w:pPr>
        <w:pStyle w:val="SectionTitle"/>
      </w:pPr>
    </w:p>
    <w:p w:rsidR="00A975E0" w:rsidRPr="00CB2C69" w:rsidRDefault="00A975E0" w:rsidP="00A975E0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75"/>
        <w:gridCol w:w="2247"/>
        <w:gridCol w:w="3059"/>
      </w:tblGrid>
      <w:tr w:rsidR="00A975E0" w:rsidTr="000F68D3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Tr="000F68D3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 xml:space="preserve">[] Ναι [] Όχι </w:t>
            </w:r>
          </w:p>
        </w:tc>
      </w:tr>
      <w:tr w:rsidR="00A975E0" w:rsidTr="000F68D3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A975E0" w:rsidRPr="00CB2C69" w:rsidRDefault="00A975E0" w:rsidP="000F68D3">
            <w:pPr>
              <w:snapToGrid w:val="0"/>
              <w:spacing w:after="0" w:line="276" w:lineRule="auto"/>
              <w:rPr>
                <w:b/>
                <w:bCs/>
                <w:kern w:val="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E0" w:rsidRDefault="00A975E0" w:rsidP="000F68D3">
            <w:pPr>
              <w:spacing w:after="0"/>
              <w:rPr>
                <w:kern w:val="2"/>
              </w:rPr>
            </w:pPr>
            <w:r>
              <w:rPr>
                <w:b/>
                <w:bCs/>
              </w:rPr>
              <w:t>ΦΟΡΟΙ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A975E0" w:rsidTr="000F68D3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975E0" w:rsidRDefault="00A975E0" w:rsidP="000F68D3">
            <w:pPr>
              <w:spacing w:after="0"/>
              <w:rPr>
                <w:b/>
                <w:bCs/>
                <w:kern w:val="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75E0" w:rsidRPr="00CB2C69" w:rsidRDefault="00A975E0" w:rsidP="000F68D3">
            <w:pPr>
              <w:spacing w:after="0"/>
              <w:rPr>
                <w:i/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rFonts w:cs="Times New Roman"/>
                <w:i/>
                <w:lang w:val="el-GR"/>
              </w:rPr>
              <w:t xml:space="preserve"> 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A975E0" w:rsidRDefault="00A975E0" w:rsidP="00A975E0">
      <w:pPr>
        <w:pStyle w:val="SectionTitle"/>
        <w:ind w:firstLine="0"/>
      </w:pPr>
    </w:p>
    <w:p w:rsidR="00A975E0" w:rsidRPr="00CB2C69" w:rsidRDefault="00A975E0" w:rsidP="00A975E0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Tr="000F68D3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A975E0" w:rsidRPr="008050B8" w:rsidTr="000F68D3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975E0" w:rsidRDefault="00A975E0" w:rsidP="000F68D3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b/>
                <w:kern w:val="2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b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A975E0" w:rsidRPr="008050B8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31"/>
                <w:lang w:val="el-GR"/>
              </w:rPr>
              <w:t xml:space="preserve"> 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A975E0" w:rsidTr="000F68D3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  <w:r>
              <w:lastRenderedPageBreak/>
              <w:t>[.......................]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</w:p>
        </w:tc>
      </w:tr>
      <w:tr w:rsidR="00A975E0" w:rsidTr="000F68D3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975E0" w:rsidRDefault="00A975E0" w:rsidP="000F68D3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b/>
                <w:kern w:val="2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[..........……]</w:t>
            </w:r>
          </w:p>
        </w:tc>
      </w:tr>
      <w:tr w:rsidR="00A975E0" w:rsidTr="000F68D3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975E0" w:rsidRDefault="00A975E0" w:rsidP="000F68D3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[…...........]</w:t>
            </w:r>
          </w:p>
        </w:tc>
      </w:tr>
      <w:tr w:rsidR="00A975E0" w:rsidTr="000F68D3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975E0" w:rsidRDefault="00A975E0" w:rsidP="000F68D3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[.........…]</w:t>
            </w:r>
          </w:p>
        </w:tc>
      </w:tr>
      <w:tr w:rsidR="00A975E0" w:rsidTr="000F68D3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>
              <w:rPr>
                <w:rStyle w:val="NormalBoldChar"/>
                <w:rFonts w:cs="Times New Roman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/>
              <w:rPr>
                <w:kern w:val="2"/>
              </w:rPr>
            </w:pPr>
            <w:r>
              <w:t>[] Ναι [] Όχι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[...................…]</w:t>
            </w:r>
          </w:p>
        </w:tc>
      </w:tr>
      <w:tr w:rsidR="00A975E0" w:rsidTr="000F68D3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</w:t>
            </w:r>
            <w:r w:rsidRPr="00CB2C69">
              <w:rPr>
                <w:lang w:val="el-GR"/>
              </w:rPr>
              <w:lastRenderedPageBreak/>
              <w:t xml:space="preserve">σύμβασης , αποζημιώσεις ή άλλες παρόμοιες κυρώσεις; 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/>
              <w:rPr>
                <w:kern w:val="2"/>
              </w:rPr>
            </w:pPr>
            <w:r>
              <w:lastRenderedPageBreak/>
              <w:t>[] Ναι [] Όχι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[….................]</w:t>
            </w:r>
          </w:p>
        </w:tc>
      </w:tr>
      <w:tr w:rsidR="00A975E0" w:rsidTr="000F68D3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975E0" w:rsidRDefault="00A975E0" w:rsidP="000F68D3">
            <w:pPr>
              <w:spacing w:after="0"/>
              <w:rPr>
                <w:kern w:val="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</w:tbl>
    <w:p w:rsidR="00A975E0" w:rsidRDefault="00A975E0" w:rsidP="00A975E0">
      <w:pPr>
        <w:pStyle w:val="ChapterTitle"/>
      </w:pPr>
    </w:p>
    <w:p w:rsidR="00A975E0" w:rsidRDefault="00A975E0" w:rsidP="00A975E0">
      <w:pPr>
        <w:jc w:val="center"/>
        <w:rPr>
          <w:b/>
          <w:bCs/>
        </w:rPr>
      </w:pPr>
    </w:p>
    <w:p w:rsidR="00A975E0" w:rsidRDefault="00A975E0" w:rsidP="00A975E0">
      <w:pPr>
        <w:pageBreakBefore/>
        <w:jc w:val="center"/>
      </w:pPr>
      <w:r>
        <w:rPr>
          <w:b/>
          <w:bCs/>
        </w:rPr>
        <w:lastRenderedPageBreak/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Tr="000F68D3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</w:t>
            </w:r>
          </w:p>
        </w:tc>
      </w:tr>
    </w:tbl>
    <w:p w:rsidR="00A975E0" w:rsidRDefault="00A975E0" w:rsidP="00A975E0">
      <w:pPr>
        <w:pageBreakBefore/>
        <w:jc w:val="center"/>
        <w:rPr>
          <w:kern w:val="2"/>
        </w:rPr>
      </w:pPr>
      <w:r>
        <w:rPr>
          <w:b/>
          <w:bCs/>
          <w:u w:val="single"/>
        </w:rPr>
        <w:lastRenderedPageBreak/>
        <w:t>Μέρος IV: Κριτήρια επιλογής</w:t>
      </w:r>
    </w:p>
    <w:p w:rsidR="00A975E0" w:rsidRPr="00CB2C69" w:rsidRDefault="00A975E0" w:rsidP="00A975E0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A975E0" w:rsidRPr="00CB2C69" w:rsidRDefault="00A975E0" w:rsidP="00A975E0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A975E0" w:rsidRPr="00CB2C69" w:rsidRDefault="00A975E0" w:rsidP="00A975E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</w:tbl>
    <w:p w:rsidR="00A975E0" w:rsidRDefault="00A975E0" w:rsidP="00A975E0">
      <w:pPr>
        <w:pStyle w:val="SectionTitle"/>
        <w:rPr>
          <w:sz w:val="22"/>
        </w:rPr>
      </w:pPr>
    </w:p>
    <w:p w:rsidR="00A975E0" w:rsidRDefault="00A975E0" w:rsidP="00A975E0">
      <w:pPr>
        <w:jc w:val="center"/>
      </w:pPr>
      <w:r>
        <w:rPr>
          <w:b/>
          <w:bCs/>
        </w:rPr>
        <w:t>Α: Καταλληλότητα</w:t>
      </w:r>
    </w:p>
    <w:p w:rsidR="00A975E0" w:rsidRPr="00CB2C69" w:rsidRDefault="00A975E0" w:rsidP="00A975E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Καταλληλότητα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A975E0" w:rsidRPr="00CB2C69" w:rsidRDefault="00A975E0" w:rsidP="000F68D3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A975E0" w:rsidRPr="008050B8" w:rsidTr="000F68D3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BD6250" w:rsidRDefault="00A975E0" w:rsidP="000F68D3">
            <w:pPr>
              <w:spacing w:after="0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b/>
                <w:sz w:val="21"/>
                <w:szCs w:val="21"/>
                <w:lang w:val="el-GR"/>
              </w:rPr>
              <w:t>2) Για συμβάσεις υπηρεσιών:</w:t>
            </w:r>
          </w:p>
          <w:p w:rsidR="00A975E0" w:rsidRPr="00BD6250" w:rsidRDefault="00A975E0" w:rsidP="000F68D3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Χρειάζεται ειδική </w:t>
            </w:r>
            <w:r w:rsidRPr="00BD6250">
              <w:rPr>
                <w:b/>
                <w:sz w:val="21"/>
                <w:szCs w:val="21"/>
                <w:lang w:val="el-GR"/>
              </w:rPr>
              <w:t>έγκριση ή να είναι ο οικονομικός φορέας μέλος</w:t>
            </w:r>
            <w:r w:rsidRPr="00BD6250">
              <w:rPr>
                <w:sz w:val="21"/>
                <w:szCs w:val="21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A975E0" w:rsidRPr="00BD6250" w:rsidRDefault="00A975E0" w:rsidP="000F68D3">
            <w:pPr>
              <w:spacing w:after="0"/>
              <w:rPr>
                <w:sz w:val="21"/>
                <w:szCs w:val="21"/>
                <w:lang w:val="el-GR"/>
              </w:rPr>
            </w:pPr>
          </w:p>
          <w:p w:rsidR="00A975E0" w:rsidRPr="00BD6250" w:rsidRDefault="00A975E0" w:rsidP="000F68D3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BD6250" w:rsidRDefault="00A975E0" w:rsidP="000F68D3">
            <w:pPr>
              <w:snapToGrid w:val="0"/>
              <w:spacing w:after="0"/>
              <w:rPr>
                <w:kern w:val="2"/>
                <w:sz w:val="21"/>
                <w:szCs w:val="21"/>
                <w:lang w:val="el-GR"/>
              </w:rPr>
            </w:pPr>
          </w:p>
          <w:p w:rsidR="00A975E0" w:rsidRPr="00BD6250" w:rsidRDefault="00A975E0" w:rsidP="000F68D3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[] Ναι [] Όχι</w:t>
            </w:r>
          </w:p>
          <w:p w:rsidR="00A975E0" w:rsidRPr="00BD6250" w:rsidRDefault="00A975E0" w:rsidP="000F68D3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A975E0" w:rsidRPr="00BD6250" w:rsidRDefault="00A975E0" w:rsidP="000F68D3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 …] [] Ναι [] Όχι</w:t>
            </w:r>
          </w:p>
          <w:p w:rsidR="00A975E0" w:rsidRPr="00BD6250" w:rsidRDefault="00A975E0" w:rsidP="000F68D3">
            <w:pPr>
              <w:spacing w:after="0"/>
              <w:rPr>
                <w:i/>
                <w:sz w:val="21"/>
                <w:szCs w:val="21"/>
                <w:lang w:val="el-GR"/>
              </w:rPr>
            </w:pPr>
          </w:p>
          <w:p w:rsidR="00A975E0" w:rsidRPr="00BD6250" w:rsidRDefault="00A975E0" w:rsidP="000F68D3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975E0" w:rsidRPr="00CB2C69" w:rsidRDefault="00A975E0" w:rsidP="00A975E0">
      <w:pPr>
        <w:jc w:val="center"/>
        <w:rPr>
          <w:b/>
          <w:bCs/>
          <w:kern w:val="2"/>
          <w:lang w:val="el-GR"/>
        </w:rPr>
      </w:pPr>
    </w:p>
    <w:p w:rsidR="00A975E0" w:rsidRPr="00CB2C69" w:rsidRDefault="00A975E0" w:rsidP="00A975E0">
      <w:pPr>
        <w:jc w:val="center"/>
        <w:rPr>
          <w:b/>
          <w:bCs/>
          <w:lang w:val="el-GR"/>
        </w:rPr>
      </w:pPr>
    </w:p>
    <w:p w:rsidR="00A975E0" w:rsidRPr="00CB2C69" w:rsidRDefault="00A975E0" w:rsidP="00A975E0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Οικονομική και χρηματοοικονομική επάρκεια</w:t>
      </w:r>
    </w:p>
    <w:p w:rsidR="00A975E0" w:rsidRPr="00CB2C69" w:rsidRDefault="00A975E0" w:rsidP="00A975E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Οικονομική και χρηματοοικονομική επάρκεια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</w:t>
            </w:r>
            <w:r>
              <w:rPr>
                <w:lang w:val="el-GR"/>
              </w:rPr>
              <w:t>ληση ή στα έγγραφα της σύμβασης</w:t>
            </w:r>
            <w:r w:rsidRPr="00CB2C69">
              <w:rPr>
                <w:b/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[…................................…]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A975E0" w:rsidRPr="00CB2C69" w:rsidRDefault="00A975E0" w:rsidP="000F68D3">
            <w:pPr>
              <w:snapToGrid w:val="0"/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(προσδιορισμός της απαιτούμενης αναλογίας-αναλογία μεταξύ </w:t>
            </w:r>
            <w: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975E0" w:rsidRDefault="00A975E0" w:rsidP="000F68D3">
            <w:pPr>
              <w:snapToGrid w:val="0"/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A975E0" w:rsidRDefault="00A975E0" w:rsidP="00A975E0">
      <w:pPr>
        <w:pStyle w:val="SectionTitle"/>
        <w:ind w:firstLine="0"/>
      </w:pPr>
    </w:p>
    <w:p w:rsidR="00A975E0" w:rsidRDefault="00A975E0" w:rsidP="00A975E0">
      <w:pPr>
        <w:pageBreakBefore/>
        <w:jc w:val="center"/>
      </w:pPr>
      <w:r>
        <w:rPr>
          <w:b/>
          <w:bCs/>
        </w:rPr>
        <w:lastRenderedPageBreak/>
        <w:t>Γ: Τεχνική και επαγγελματική ικανότητα</w:t>
      </w:r>
    </w:p>
    <w:p w:rsidR="00A975E0" w:rsidRPr="00CB2C69" w:rsidRDefault="00A975E0" w:rsidP="00A975E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Τεχνική και επαγγελματική ικανότητα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 w:rsidRPr="00CB2C69">
              <w:rPr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A975E0" w:rsidRDefault="00A975E0" w:rsidP="000F68D3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1057"/>
              <w:gridCol w:w="1052"/>
              <w:gridCol w:w="1052"/>
              <w:gridCol w:w="1185"/>
            </w:tblGrid>
            <w:tr w:rsidR="00A975E0" w:rsidTr="000F68D3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975E0" w:rsidRDefault="00A975E0" w:rsidP="000F68D3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Περιγραφή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975E0" w:rsidRDefault="00A975E0" w:rsidP="000F68D3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ποσά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975E0" w:rsidRDefault="00A975E0" w:rsidP="000F68D3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ημερομηνίες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975E0" w:rsidRDefault="00A975E0" w:rsidP="000F68D3">
                  <w:pPr>
                    <w:spacing w:after="0" w:line="276" w:lineRule="auto"/>
                    <w:rPr>
                      <w:kern w:val="2"/>
                    </w:rPr>
                  </w:pPr>
                  <w:r>
                    <w:rPr>
                      <w:sz w:val="14"/>
                      <w:szCs w:val="14"/>
                    </w:rPr>
                    <w:t>παραλήπτες</w:t>
                  </w:r>
                </w:p>
              </w:tc>
            </w:tr>
            <w:tr w:rsidR="00A975E0" w:rsidTr="000F68D3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975E0" w:rsidRDefault="00A975E0" w:rsidP="000F68D3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975E0" w:rsidRDefault="00A975E0" w:rsidP="000F68D3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975E0" w:rsidRDefault="00A975E0" w:rsidP="000F68D3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975E0" w:rsidRDefault="00A975E0" w:rsidP="000F68D3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</w:rPr>
                  </w:pPr>
                </w:p>
              </w:tc>
            </w:tr>
          </w:tbl>
          <w:p w:rsidR="00A975E0" w:rsidRDefault="00A975E0" w:rsidP="000F68D3">
            <w:pPr>
              <w:spacing w:after="0" w:line="276" w:lineRule="auto"/>
              <w:ind w:firstLine="397"/>
              <w:rPr>
                <w:kern w:val="2"/>
              </w:rPr>
            </w:pP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/>
              <w:rPr>
                <w:kern w:val="2"/>
              </w:rPr>
            </w:pPr>
            <w:r>
              <w:t>[……..........................]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[] Ναι [] Όχι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Default="00A975E0" w:rsidP="000F68D3">
            <w:pPr>
              <w:spacing w:after="0"/>
            </w:pPr>
            <w:proofErr w:type="gramStart"/>
            <w:r>
              <w:t>α</w:t>
            </w:r>
            <w:proofErr w:type="gramEnd"/>
            <w:r>
              <w:t>)[......................................……]</w:t>
            </w: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/>
            </w:pP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β) 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A975E0" w:rsidRDefault="00A975E0" w:rsidP="000F68D3">
            <w:pPr>
              <w:spacing w:after="0"/>
            </w:pPr>
            <w:r>
              <w:t xml:space="preserve">[........], [.........] </w:t>
            </w:r>
          </w:p>
          <w:p w:rsidR="00A975E0" w:rsidRDefault="00A975E0" w:rsidP="000F68D3">
            <w:pPr>
              <w:spacing w:after="0"/>
            </w:pPr>
            <w:r>
              <w:t xml:space="preserve">[........], [.........] </w:t>
            </w:r>
          </w:p>
          <w:p w:rsidR="00A975E0" w:rsidRDefault="00A975E0" w:rsidP="000F68D3">
            <w:pPr>
              <w:spacing w:after="0"/>
            </w:pPr>
            <w:r>
              <w:t xml:space="preserve">[........], [.........] </w:t>
            </w:r>
          </w:p>
          <w:p w:rsidR="00A975E0" w:rsidRDefault="00A975E0" w:rsidP="000F68D3">
            <w:pPr>
              <w:spacing w:after="0"/>
            </w:pPr>
            <w:r>
              <w:t>Έτος, αριθμός διευθυντικών στελεχών:</w:t>
            </w:r>
          </w:p>
          <w:p w:rsidR="00A975E0" w:rsidRDefault="00A975E0" w:rsidP="000F68D3">
            <w:pPr>
              <w:spacing w:after="0"/>
            </w:pPr>
            <w:r>
              <w:t xml:space="preserve">[........], [.........] </w:t>
            </w:r>
          </w:p>
          <w:p w:rsidR="00A975E0" w:rsidRDefault="00A975E0" w:rsidP="000F68D3">
            <w:pPr>
              <w:spacing w:after="0"/>
            </w:pPr>
            <w:r>
              <w:t xml:space="preserve">[........], [.........] </w:t>
            </w:r>
          </w:p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 xml:space="preserve">[........], [.........] </w:t>
            </w:r>
          </w:p>
        </w:tc>
      </w:tr>
      <w:tr w:rsidR="00A975E0" w:rsidTr="000F68D3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[……]</w:t>
            </w:r>
          </w:p>
        </w:tc>
      </w:tr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t>[....……]</w:t>
            </w:r>
          </w:p>
        </w:tc>
      </w:tr>
      <w:tr w:rsidR="00A975E0" w:rsidRPr="008050B8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A975E0" w:rsidRPr="008050B8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napToGrid w:val="0"/>
              <w:spacing w:after="0"/>
              <w:rPr>
                <w:kern w:val="2"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975E0" w:rsidRDefault="00A975E0" w:rsidP="00A975E0">
      <w:pPr>
        <w:pStyle w:val="SectionTitle"/>
        <w:ind w:firstLine="0"/>
      </w:pPr>
    </w:p>
    <w:p w:rsidR="00A975E0" w:rsidRPr="00CB2C69" w:rsidRDefault="00A975E0" w:rsidP="00A975E0">
      <w:pPr>
        <w:jc w:val="center"/>
        <w:rPr>
          <w:b/>
          <w:bCs/>
          <w:lang w:val="el-GR"/>
        </w:rPr>
      </w:pPr>
    </w:p>
    <w:p w:rsidR="00A975E0" w:rsidRPr="00CB2C69" w:rsidRDefault="00A975E0" w:rsidP="00A975E0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Δ: Συστήματα διασφάλισης ποιότητας και πρότυπα περιβαλλοντικής διαχείρισης</w:t>
      </w:r>
    </w:p>
    <w:p w:rsidR="00A975E0" w:rsidRPr="00CB2C69" w:rsidRDefault="00A975E0" w:rsidP="00A975E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RPr="008050B8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A975E0" w:rsidRPr="008050B8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975E0" w:rsidRPr="00CB2C69" w:rsidRDefault="00A975E0" w:rsidP="00A975E0">
      <w:pPr>
        <w:jc w:val="center"/>
        <w:rPr>
          <w:kern w:val="2"/>
          <w:lang w:val="el-GR"/>
        </w:rPr>
      </w:pPr>
    </w:p>
    <w:p w:rsidR="00A975E0" w:rsidRPr="00CB2C69" w:rsidRDefault="00A975E0" w:rsidP="00A975E0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>: Περιορισμός του αριθμού των πληρούντων τα κριτήρια επιλογής υποψηφίων</w:t>
      </w:r>
    </w:p>
    <w:p w:rsidR="00A975E0" w:rsidRPr="00CB2C69" w:rsidRDefault="00A975E0" w:rsidP="00A975E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A975E0" w:rsidRPr="00CB2C69" w:rsidRDefault="00A975E0" w:rsidP="00A975E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A975E0" w:rsidRPr="00CB2C69" w:rsidRDefault="00A975E0" w:rsidP="00A975E0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479"/>
        <w:gridCol w:w="5302"/>
      </w:tblGrid>
      <w:tr w:rsidR="00A975E0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Περιορισμός του αριθμού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Default="00A975E0" w:rsidP="000F68D3">
            <w:pPr>
              <w:spacing w:after="0" w:line="276" w:lineRule="auto"/>
              <w:rPr>
                <w:kern w:val="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A975E0" w:rsidRPr="008050B8" w:rsidTr="000F68D3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5E0" w:rsidRPr="00CB2C69" w:rsidRDefault="00A975E0" w:rsidP="000F68D3">
            <w:pPr>
              <w:spacing w:after="0"/>
              <w:rPr>
                <w:kern w:val="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lang w:val="el-GR"/>
              </w:rPr>
            </w:pPr>
          </w:p>
          <w:p w:rsidR="00A975E0" w:rsidRPr="00CB2C69" w:rsidRDefault="00A975E0" w:rsidP="000F68D3">
            <w:pPr>
              <w:spacing w:after="0"/>
              <w:rPr>
                <w:i/>
                <w:lang w:val="el-GR"/>
              </w:rPr>
            </w:pPr>
          </w:p>
          <w:p w:rsidR="00A975E0" w:rsidRPr="00CB2C69" w:rsidRDefault="00A975E0" w:rsidP="000F68D3">
            <w:pPr>
              <w:spacing w:after="0" w:line="276" w:lineRule="auto"/>
              <w:rPr>
                <w:kern w:val="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A975E0" w:rsidRDefault="00A975E0" w:rsidP="00A975E0">
      <w:pPr>
        <w:pStyle w:val="ChapterTitle"/>
      </w:pPr>
    </w:p>
    <w:p w:rsidR="00A975E0" w:rsidRDefault="00A975E0" w:rsidP="00A975E0">
      <w:pPr>
        <w:pStyle w:val="ChapterTitle"/>
        <w:pageBreakBefore/>
      </w:pPr>
      <w:r>
        <w:rPr>
          <w:bCs/>
        </w:rPr>
        <w:lastRenderedPageBreak/>
        <w:t>Μέρος VI: Τελικές δηλώσεις</w:t>
      </w:r>
    </w:p>
    <w:p w:rsidR="00A975E0" w:rsidRPr="00CB2C69" w:rsidRDefault="00A975E0" w:rsidP="00A975E0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A975E0" w:rsidRPr="00CB2C69" w:rsidRDefault="00A975E0" w:rsidP="00A975E0">
      <w:pPr>
        <w:rPr>
          <w:lang w:val="el-GR"/>
        </w:rPr>
      </w:pPr>
      <w:r w:rsidRPr="00CB2C69">
        <w:rPr>
          <w:i/>
          <w:lang w:val="el-GR"/>
        </w:rPr>
        <w:t>Ο κάτωθι υπογεγραμμένος, δηλώνω επισήμως ότι είμαι</w:t>
      </w:r>
      <w:r w:rsidRPr="00024C8A">
        <w:rPr>
          <w:i/>
          <w:lang w:val="el-GR"/>
        </w:rPr>
        <w:t xml:space="preserve"> </w:t>
      </w:r>
      <w:r w:rsidRPr="00CB2C69">
        <w:rPr>
          <w:i/>
          <w:lang w:val="el-GR"/>
        </w:rPr>
        <w:t>σε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A975E0" w:rsidRPr="00CB2C69" w:rsidRDefault="00A975E0" w:rsidP="00A975E0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</w:t>
      </w:r>
    </w:p>
    <w:p w:rsidR="00A975E0" w:rsidRPr="00FB0C48" w:rsidRDefault="00A975E0" w:rsidP="00A975E0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A975E0" w:rsidRPr="00CB2C69" w:rsidRDefault="00A975E0" w:rsidP="00A975E0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Τυποποιημένου Εντύπου Υπεύθυνης Δ</w:t>
      </w:r>
      <w:r>
        <w:rPr>
          <w:i/>
          <w:lang w:val="el-GR"/>
        </w:rPr>
        <w:t>ήλωσης</w:t>
      </w:r>
      <w:r w:rsidRPr="00CB2C69">
        <w:rPr>
          <w:i/>
          <w:lang w:val="el-GR"/>
        </w:rPr>
        <w:t xml:space="preserve">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A975E0" w:rsidRPr="00CB2C69" w:rsidRDefault="00A975E0" w:rsidP="00A975E0">
      <w:pPr>
        <w:rPr>
          <w:i/>
          <w:lang w:val="el-GR"/>
        </w:rPr>
      </w:pPr>
    </w:p>
    <w:p w:rsidR="000726AB" w:rsidRDefault="00A975E0" w:rsidP="00A975E0">
      <w:r w:rsidRPr="00CB2C69">
        <w:rPr>
          <w:i/>
          <w:lang w:val="el-GR"/>
        </w:rPr>
        <w:t>Ημερομηνία, τόπος και, όπου</w:t>
      </w:r>
    </w:p>
    <w:sectPr w:rsidR="000726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5E0" w:rsidRDefault="00A975E0" w:rsidP="00A975E0">
      <w:pPr>
        <w:spacing w:after="0" w:line="240" w:lineRule="auto"/>
      </w:pPr>
      <w:r>
        <w:separator/>
      </w:r>
    </w:p>
  </w:endnote>
  <w:endnote w:type="continuationSeparator" w:id="0">
    <w:p w:rsidR="00A975E0" w:rsidRDefault="00A975E0" w:rsidP="00A975E0">
      <w:pPr>
        <w:spacing w:after="0" w:line="240" w:lineRule="auto"/>
      </w:pPr>
      <w:r>
        <w:continuationSeparator/>
      </w:r>
    </w:p>
  </w:endnote>
  <w:endnote w:id="1">
    <w:p w:rsidR="00A975E0" w:rsidRDefault="00A975E0" w:rsidP="00A975E0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penSymbol">
    <w:altName w:val="Arial Unicode MS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5E0" w:rsidRDefault="00A975E0" w:rsidP="00A975E0">
      <w:pPr>
        <w:spacing w:after="0" w:line="240" w:lineRule="auto"/>
      </w:pPr>
      <w:r>
        <w:separator/>
      </w:r>
    </w:p>
  </w:footnote>
  <w:footnote w:type="continuationSeparator" w:id="0">
    <w:p w:rsidR="00A975E0" w:rsidRDefault="00A975E0" w:rsidP="00A975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lowerLetter"/>
      <w:lvlText w:val="()%5"/>
      <w:lvlJc w:val="left"/>
      <w:pPr>
        <w:tabs>
          <w:tab w:val="num" w:pos="3050"/>
        </w:tabs>
        <w:ind w:left="3050" w:hanging="850"/>
      </w:pPr>
      <w:rPr>
        <w:rFonts w:ascii="Arial" w:hAnsi="Arial" w:cs="Times New Roman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color w:val="5B9BD5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5B9BD5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5B9BD5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5B9BD5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5B9BD5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5B9BD5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5B9BD5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5B9BD5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5B9BD5"/>
      </w:rPr>
    </w:lvl>
  </w:abstractNum>
  <w:abstractNum w:abstractNumId="9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10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11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01CF2260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27038FB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045E37E3"/>
    <w:multiLevelType w:val="hybridMultilevel"/>
    <w:tmpl w:val="C62C070C"/>
    <w:lvl w:ilvl="0" w:tplc="05BEB3B8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8C81F4D"/>
    <w:multiLevelType w:val="hybridMultilevel"/>
    <w:tmpl w:val="1A720DAC"/>
    <w:lvl w:ilvl="0" w:tplc="0408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1ECD6540"/>
    <w:multiLevelType w:val="hybridMultilevel"/>
    <w:tmpl w:val="1F845018"/>
    <w:lvl w:ilvl="0" w:tplc="CF605090">
      <w:start w:val="9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2261C67"/>
    <w:multiLevelType w:val="hybridMultilevel"/>
    <w:tmpl w:val="8DAC9DE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37493828"/>
    <w:multiLevelType w:val="multilevel"/>
    <w:tmpl w:val="76B8F0FA"/>
    <w:lvl w:ilvl="0">
      <w:start w:val="1"/>
      <w:numFmt w:val="decimal"/>
      <w:lvlText w:val="%1."/>
      <w:lvlJc w:val="left"/>
      <w:pPr>
        <w:tabs>
          <w:tab w:val="num" w:pos="4566"/>
        </w:tabs>
        <w:ind w:left="4226" w:hanging="114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C1815D4"/>
    <w:multiLevelType w:val="hybridMultilevel"/>
    <w:tmpl w:val="17822CC8"/>
    <w:lvl w:ilvl="0" w:tplc="C0AAEBE0">
      <w:start w:val="8"/>
      <w:numFmt w:val="decimal"/>
      <w:lvlText w:val="%1.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E824F1F"/>
    <w:multiLevelType w:val="hybridMultilevel"/>
    <w:tmpl w:val="7278D1C8"/>
    <w:lvl w:ilvl="0" w:tplc="0408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C25E3C16">
      <w:start w:val="7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2" w:tplc="04080001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1EA0289"/>
    <w:multiLevelType w:val="hybridMultilevel"/>
    <w:tmpl w:val="EC18F8B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34FCC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B3B5E7E"/>
    <w:multiLevelType w:val="hybridMultilevel"/>
    <w:tmpl w:val="4E5A2434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008448">
      <w:start w:val="6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FF35266"/>
    <w:multiLevelType w:val="hybridMultilevel"/>
    <w:tmpl w:val="6B96B67E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360" w:hanging="360"/>
      </w:pPr>
      <w:rPr>
        <w:rFonts w:cs="Times New Roman"/>
      </w:rPr>
    </w:lvl>
    <w:lvl w:ilvl="2" w:tplc="6DEED928">
      <w:start w:val="1"/>
      <w:numFmt w:val="lowerRoman"/>
      <w:lvlText w:val="%3."/>
      <w:lvlJc w:val="right"/>
      <w:pPr>
        <w:ind w:left="1080" w:hanging="180"/>
      </w:pPr>
      <w:rPr>
        <w:rFonts w:cs="Times New Roman"/>
        <w:b w:val="0"/>
      </w:rPr>
    </w:lvl>
    <w:lvl w:ilvl="3" w:tplc="0409000F" w:tentative="1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D1544B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483568"/>
    <w:multiLevelType w:val="hybridMultilevel"/>
    <w:tmpl w:val="1EBEAFE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4A30802"/>
    <w:multiLevelType w:val="hybridMultilevel"/>
    <w:tmpl w:val="9A74C36E"/>
    <w:lvl w:ilvl="0" w:tplc="0408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 w15:restartNumberingAfterBreak="0">
    <w:nsid w:val="65D44999"/>
    <w:multiLevelType w:val="hybridMultilevel"/>
    <w:tmpl w:val="D31093B0"/>
    <w:lvl w:ilvl="0" w:tplc="04090013">
      <w:start w:val="1"/>
      <w:numFmt w:val="upperRoman"/>
      <w:lvlText w:val="%1."/>
      <w:lvlJc w:val="right"/>
      <w:pPr>
        <w:ind w:left="360" w:hanging="360"/>
      </w:pPr>
      <w:rPr>
        <w:rFonts w:cs="Times New Roman"/>
        <w:b/>
      </w:rPr>
    </w:lvl>
    <w:lvl w:ilvl="1" w:tplc="3B5ED9D0">
      <w:start w:val="1"/>
      <w:numFmt w:val="decimal"/>
      <w:lvlText w:val="Ι.%2."/>
      <w:lvlJc w:val="left"/>
      <w:pPr>
        <w:ind w:left="786" w:hanging="360"/>
      </w:pPr>
      <w:rPr>
        <w:rFonts w:cs="Times New Roman" w:hint="default"/>
        <w:b/>
      </w:rPr>
    </w:lvl>
    <w:lvl w:ilvl="2" w:tplc="0409001B">
      <w:start w:val="1"/>
      <w:numFmt w:val="lowerRoman"/>
      <w:lvlText w:val="%3."/>
      <w:lvlJc w:val="right"/>
      <w:pPr>
        <w:ind w:left="720" w:hanging="180"/>
      </w:pPr>
      <w:rPr>
        <w:rFonts w:cs="Times New Roman"/>
        <w:b w:val="0"/>
      </w:rPr>
    </w:lvl>
    <w:lvl w:ilvl="3" w:tplc="23C0DBAC">
      <w:start w:val="1"/>
      <w:numFmt w:val="lowerRoman"/>
      <w:lvlText w:val="%4.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4" w:tplc="55F4E886">
      <w:start w:val="1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hint="default"/>
        <w:b w:val="0"/>
      </w:rPr>
    </w:lvl>
    <w:lvl w:ilvl="5" w:tplc="2C02A478">
      <w:start w:val="100"/>
      <w:numFmt w:val="decimal"/>
      <w:lvlText w:val="%6"/>
      <w:lvlJc w:val="left"/>
      <w:pPr>
        <w:ind w:left="1352" w:hanging="360"/>
      </w:pPr>
      <w:rPr>
        <w:rFonts w:cs="Times New Roman" w:hint="default"/>
        <w:b w:val="0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1B45EE0"/>
    <w:multiLevelType w:val="hybridMultilevel"/>
    <w:tmpl w:val="129E96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AC6F9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99361A4"/>
    <w:multiLevelType w:val="hybridMultilevel"/>
    <w:tmpl w:val="477821F8"/>
    <w:lvl w:ilvl="0" w:tplc="040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DF90642"/>
    <w:multiLevelType w:val="hybridMultilevel"/>
    <w:tmpl w:val="7BA8650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33"/>
  </w:num>
  <w:num w:numId="13">
    <w:abstractNumId w:val="19"/>
  </w:num>
  <w:num w:numId="14">
    <w:abstractNumId w:val="32"/>
  </w:num>
  <w:num w:numId="15">
    <w:abstractNumId w:val="36"/>
  </w:num>
  <w:num w:numId="16">
    <w:abstractNumId w:val="25"/>
  </w:num>
  <w:num w:numId="17">
    <w:abstractNumId w:val="30"/>
  </w:num>
  <w:num w:numId="18">
    <w:abstractNumId w:val="23"/>
  </w:num>
  <w:num w:numId="19">
    <w:abstractNumId w:val="17"/>
  </w:num>
  <w:num w:numId="20">
    <w:abstractNumId w:val="22"/>
  </w:num>
  <w:num w:numId="21">
    <w:abstractNumId w:val="14"/>
  </w:num>
  <w:num w:numId="22">
    <w:abstractNumId w:val="24"/>
  </w:num>
  <w:num w:numId="23">
    <w:abstractNumId w:val="35"/>
  </w:num>
  <w:num w:numId="24">
    <w:abstractNumId w:val="27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6"/>
  </w:num>
  <w:num w:numId="31">
    <w:abstractNumId w:val="28"/>
  </w:num>
  <w:num w:numId="32">
    <w:abstractNumId w:val="18"/>
  </w:num>
  <w:num w:numId="33">
    <w:abstractNumId w:val="15"/>
  </w:num>
  <w:num w:numId="34">
    <w:abstractNumId w:val="21"/>
  </w:num>
  <w:num w:numId="35">
    <w:abstractNumId w:val="34"/>
  </w:num>
  <w:num w:numId="36">
    <w:abstractNumId w:val="13"/>
  </w:num>
  <w:num w:numId="37">
    <w:abstractNumId w:val="26"/>
  </w:num>
  <w:num w:numId="38">
    <w:abstractNumId w:val="29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5E0"/>
    <w:rsid w:val="000726AB"/>
    <w:rsid w:val="000B2DF8"/>
    <w:rsid w:val="002A6992"/>
    <w:rsid w:val="004517A3"/>
    <w:rsid w:val="004E4186"/>
    <w:rsid w:val="0068493C"/>
    <w:rsid w:val="00A64FA7"/>
    <w:rsid w:val="00A975E0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4BC8B6-C7B6-4535-9C98-64B07ED2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A975E0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uppressAutoHyphens/>
      <w:spacing w:before="320" w:line="240" w:lineRule="auto"/>
      <w:jc w:val="both"/>
      <w:outlineLvl w:val="0"/>
    </w:pPr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975E0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975E0"/>
    <w:pPr>
      <w:keepNext/>
      <w:suppressAutoHyphens/>
      <w:spacing w:before="240" w:after="60" w:line="240" w:lineRule="auto"/>
      <w:ind w:left="567" w:hanging="567"/>
      <w:jc w:val="both"/>
      <w:outlineLvl w:val="2"/>
    </w:pPr>
    <w:rPr>
      <w:rFonts w:ascii="Arial" w:eastAsia="Times New Roman" w:hAnsi="Arial" w:cs="Times New Roman"/>
      <w:b/>
      <w:bCs/>
      <w:szCs w:val="26"/>
      <w:lang w:val="en-GB" w:eastAsia="zh-CN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975E0"/>
    <w:pPr>
      <w:keepNext/>
      <w:suppressAutoHyphens/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bCs/>
      <w:szCs w:val="28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975E0"/>
    <w:pPr>
      <w:numPr>
        <w:numId w:val="1"/>
      </w:numPr>
      <w:tabs>
        <w:tab w:val="clear" w:pos="720"/>
        <w:tab w:val="num" w:pos="3050"/>
      </w:tabs>
      <w:suppressAutoHyphens/>
      <w:spacing w:before="200" w:after="200" w:line="280" w:lineRule="exact"/>
      <w:ind w:left="3050" w:hanging="850"/>
      <w:jc w:val="both"/>
      <w:outlineLvl w:val="4"/>
    </w:pPr>
    <w:rPr>
      <w:rFonts w:ascii="Lucida Sans" w:eastAsia="Times New Roman" w:hAnsi="Lucida Sans" w:cs="Lucida Sans"/>
      <w:b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975E0"/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A975E0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A975E0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A975E0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A975E0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A975E0"/>
  </w:style>
  <w:style w:type="character" w:customStyle="1" w:styleId="WW8Num1z1">
    <w:name w:val="WW8Num1z1"/>
    <w:uiPriority w:val="99"/>
    <w:rsid w:val="00A975E0"/>
  </w:style>
  <w:style w:type="character" w:customStyle="1" w:styleId="WW8Num1z2">
    <w:name w:val="WW8Num1z2"/>
    <w:uiPriority w:val="99"/>
    <w:rsid w:val="00A975E0"/>
  </w:style>
  <w:style w:type="character" w:customStyle="1" w:styleId="WW8Num1z3">
    <w:name w:val="WW8Num1z3"/>
    <w:uiPriority w:val="99"/>
    <w:rsid w:val="00A975E0"/>
  </w:style>
  <w:style w:type="character" w:customStyle="1" w:styleId="WW8Num1z4">
    <w:name w:val="WW8Num1z4"/>
    <w:uiPriority w:val="99"/>
    <w:rsid w:val="00A975E0"/>
    <w:rPr>
      <w:rFonts w:ascii="Arial" w:hAnsi="Arial"/>
      <w:sz w:val="20"/>
    </w:rPr>
  </w:style>
  <w:style w:type="character" w:customStyle="1" w:styleId="WW8Num1z5">
    <w:name w:val="WW8Num1z5"/>
    <w:uiPriority w:val="99"/>
    <w:rsid w:val="00A975E0"/>
  </w:style>
  <w:style w:type="character" w:customStyle="1" w:styleId="WW8Num1z6">
    <w:name w:val="WW8Num1z6"/>
    <w:uiPriority w:val="99"/>
    <w:rsid w:val="00A975E0"/>
  </w:style>
  <w:style w:type="character" w:customStyle="1" w:styleId="WW8Num1z7">
    <w:name w:val="WW8Num1z7"/>
    <w:uiPriority w:val="99"/>
    <w:rsid w:val="00A975E0"/>
  </w:style>
  <w:style w:type="character" w:customStyle="1" w:styleId="WW8Num1z8">
    <w:name w:val="WW8Num1z8"/>
    <w:uiPriority w:val="99"/>
    <w:rsid w:val="00A975E0"/>
  </w:style>
  <w:style w:type="character" w:customStyle="1" w:styleId="WW8Num2z0">
    <w:name w:val="WW8Num2z0"/>
    <w:uiPriority w:val="99"/>
    <w:rsid w:val="00A975E0"/>
    <w:rPr>
      <w:rFonts w:ascii="Symbol" w:hAnsi="Symbol"/>
      <w:lang w:val="el-GR"/>
    </w:rPr>
  </w:style>
  <w:style w:type="character" w:customStyle="1" w:styleId="WW8Num3z0">
    <w:name w:val="WW8Num3z0"/>
    <w:uiPriority w:val="99"/>
    <w:rsid w:val="00A975E0"/>
    <w:rPr>
      <w:lang w:val="el-GR"/>
    </w:rPr>
  </w:style>
  <w:style w:type="character" w:customStyle="1" w:styleId="WW8Num4z0">
    <w:name w:val="WW8Num4z0"/>
    <w:uiPriority w:val="99"/>
    <w:rsid w:val="00A975E0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A975E0"/>
    <w:rPr>
      <w:lang w:val="el-GR"/>
    </w:rPr>
  </w:style>
  <w:style w:type="character" w:customStyle="1" w:styleId="WW8Num6z0">
    <w:name w:val="WW8Num6z0"/>
    <w:uiPriority w:val="99"/>
    <w:rsid w:val="00A975E0"/>
    <w:rPr>
      <w:b/>
      <w:sz w:val="22"/>
      <w:lang w:val="el-GR"/>
    </w:rPr>
  </w:style>
  <w:style w:type="character" w:customStyle="1" w:styleId="WW8Num6z1">
    <w:name w:val="WW8Num6z1"/>
    <w:uiPriority w:val="99"/>
    <w:rsid w:val="00A975E0"/>
  </w:style>
  <w:style w:type="character" w:customStyle="1" w:styleId="WW8Num6z2">
    <w:name w:val="WW8Num6z2"/>
    <w:uiPriority w:val="99"/>
    <w:rsid w:val="00A975E0"/>
  </w:style>
  <w:style w:type="character" w:customStyle="1" w:styleId="WW8Num6z3">
    <w:name w:val="WW8Num6z3"/>
    <w:uiPriority w:val="99"/>
    <w:rsid w:val="00A975E0"/>
  </w:style>
  <w:style w:type="character" w:customStyle="1" w:styleId="WW8Num6z4">
    <w:name w:val="WW8Num6z4"/>
    <w:uiPriority w:val="99"/>
    <w:rsid w:val="00A975E0"/>
  </w:style>
  <w:style w:type="character" w:customStyle="1" w:styleId="WW8Num6z5">
    <w:name w:val="WW8Num6z5"/>
    <w:uiPriority w:val="99"/>
    <w:rsid w:val="00A975E0"/>
  </w:style>
  <w:style w:type="character" w:customStyle="1" w:styleId="WW8Num6z6">
    <w:name w:val="WW8Num6z6"/>
    <w:uiPriority w:val="99"/>
    <w:rsid w:val="00A975E0"/>
  </w:style>
  <w:style w:type="character" w:customStyle="1" w:styleId="WW8Num6z7">
    <w:name w:val="WW8Num6z7"/>
    <w:uiPriority w:val="99"/>
    <w:rsid w:val="00A975E0"/>
  </w:style>
  <w:style w:type="character" w:customStyle="1" w:styleId="WW8Num6z8">
    <w:name w:val="WW8Num6z8"/>
    <w:uiPriority w:val="99"/>
    <w:rsid w:val="00A975E0"/>
  </w:style>
  <w:style w:type="character" w:customStyle="1" w:styleId="WW8Num7z0">
    <w:name w:val="WW8Num7z0"/>
    <w:uiPriority w:val="99"/>
    <w:rsid w:val="00A975E0"/>
    <w:rPr>
      <w:b/>
      <w:sz w:val="22"/>
      <w:lang w:val="el-GR"/>
    </w:rPr>
  </w:style>
  <w:style w:type="character" w:customStyle="1" w:styleId="WW8Num7z1">
    <w:name w:val="WW8Num7z1"/>
    <w:uiPriority w:val="99"/>
    <w:rsid w:val="00A975E0"/>
    <w:rPr>
      <w:rFonts w:eastAsia="Times New Roman"/>
      <w:lang w:val="el-GR"/>
    </w:rPr>
  </w:style>
  <w:style w:type="character" w:customStyle="1" w:styleId="WW8Num7z2">
    <w:name w:val="WW8Num7z2"/>
    <w:uiPriority w:val="99"/>
    <w:rsid w:val="00A975E0"/>
  </w:style>
  <w:style w:type="character" w:customStyle="1" w:styleId="WW8Num7z3">
    <w:name w:val="WW8Num7z3"/>
    <w:uiPriority w:val="99"/>
    <w:rsid w:val="00A975E0"/>
  </w:style>
  <w:style w:type="character" w:customStyle="1" w:styleId="WW8Num7z4">
    <w:name w:val="WW8Num7z4"/>
    <w:uiPriority w:val="99"/>
    <w:rsid w:val="00A975E0"/>
  </w:style>
  <w:style w:type="character" w:customStyle="1" w:styleId="WW8Num7z5">
    <w:name w:val="WW8Num7z5"/>
    <w:uiPriority w:val="99"/>
    <w:rsid w:val="00A975E0"/>
  </w:style>
  <w:style w:type="character" w:customStyle="1" w:styleId="WW8Num7z6">
    <w:name w:val="WW8Num7z6"/>
    <w:uiPriority w:val="99"/>
    <w:rsid w:val="00A975E0"/>
  </w:style>
  <w:style w:type="character" w:customStyle="1" w:styleId="WW8Num7z7">
    <w:name w:val="WW8Num7z7"/>
    <w:uiPriority w:val="99"/>
    <w:rsid w:val="00A975E0"/>
  </w:style>
  <w:style w:type="character" w:customStyle="1" w:styleId="WW8Num7z8">
    <w:name w:val="WW8Num7z8"/>
    <w:uiPriority w:val="99"/>
    <w:rsid w:val="00A975E0"/>
  </w:style>
  <w:style w:type="character" w:customStyle="1" w:styleId="WW8Num8z0">
    <w:name w:val="WW8Num8z0"/>
    <w:uiPriority w:val="99"/>
    <w:rsid w:val="00A975E0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A975E0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A975E0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A975E0"/>
  </w:style>
  <w:style w:type="character" w:customStyle="1" w:styleId="WW8Num10z2">
    <w:name w:val="WW8Num10z2"/>
    <w:uiPriority w:val="99"/>
    <w:rsid w:val="00A975E0"/>
  </w:style>
  <w:style w:type="character" w:customStyle="1" w:styleId="WW8Num10z3">
    <w:name w:val="WW8Num10z3"/>
    <w:uiPriority w:val="99"/>
    <w:rsid w:val="00A975E0"/>
  </w:style>
  <w:style w:type="character" w:customStyle="1" w:styleId="WW8Num10z4">
    <w:name w:val="WW8Num10z4"/>
    <w:uiPriority w:val="99"/>
    <w:rsid w:val="00A975E0"/>
  </w:style>
  <w:style w:type="character" w:customStyle="1" w:styleId="WW8Num10z5">
    <w:name w:val="WW8Num10z5"/>
    <w:uiPriority w:val="99"/>
    <w:rsid w:val="00A975E0"/>
  </w:style>
  <w:style w:type="character" w:customStyle="1" w:styleId="WW8Num10z6">
    <w:name w:val="WW8Num10z6"/>
    <w:uiPriority w:val="99"/>
    <w:rsid w:val="00A975E0"/>
  </w:style>
  <w:style w:type="character" w:customStyle="1" w:styleId="WW8Num10z7">
    <w:name w:val="WW8Num10z7"/>
    <w:uiPriority w:val="99"/>
    <w:rsid w:val="00A975E0"/>
  </w:style>
  <w:style w:type="character" w:customStyle="1" w:styleId="WW8Num10z8">
    <w:name w:val="WW8Num10z8"/>
    <w:uiPriority w:val="99"/>
    <w:rsid w:val="00A975E0"/>
  </w:style>
  <w:style w:type="character" w:customStyle="1" w:styleId="WW8Num11z0">
    <w:name w:val="WW8Num11z0"/>
    <w:uiPriority w:val="99"/>
    <w:rsid w:val="00A975E0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A975E0"/>
    <w:rPr>
      <w:rFonts w:ascii="Courier New" w:hAnsi="Courier New"/>
    </w:rPr>
  </w:style>
  <w:style w:type="character" w:customStyle="1" w:styleId="WW8Num11z2">
    <w:name w:val="WW8Num11z2"/>
    <w:uiPriority w:val="99"/>
    <w:rsid w:val="00A975E0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A975E0"/>
  </w:style>
  <w:style w:type="character" w:customStyle="1" w:styleId="WW8Num8z1">
    <w:name w:val="WW8Num8z1"/>
    <w:uiPriority w:val="99"/>
    <w:rsid w:val="00A975E0"/>
    <w:rPr>
      <w:rFonts w:eastAsia="Times New Roman"/>
      <w:lang w:val="el-GR"/>
    </w:rPr>
  </w:style>
  <w:style w:type="character" w:customStyle="1" w:styleId="WW8Num8z2">
    <w:name w:val="WW8Num8z2"/>
    <w:uiPriority w:val="99"/>
    <w:rsid w:val="00A975E0"/>
  </w:style>
  <w:style w:type="character" w:customStyle="1" w:styleId="WW8Num8z3">
    <w:name w:val="WW8Num8z3"/>
    <w:uiPriority w:val="99"/>
    <w:rsid w:val="00A975E0"/>
  </w:style>
  <w:style w:type="character" w:customStyle="1" w:styleId="WW8Num8z4">
    <w:name w:val="WW8Num8z4"/>
    <w:uiPriority w:val="99"/>
    <w:rsid w:val="00A975E0"/>
  </w:style>
  <w:style w:type="character" w:customStyle="1" w:styleId="WW8Num8z5">
    <w:name w:val="WW8Num8z5"/>
    <w:uiPriority w:val="99"/>
    <w:rsid w:val="00A975E0"/>
  </w:style>
  <w:style w:type="character" w:customStyle="1" w:styleId="WW8Num8z6">
    <w:name w:val="WW8Num8z6"/>
    <w:uiPriority w:val="99"/>
    <w:rsid w:val="00A975E0"/>
  </w:style>
  <w:style w:type="character" w:customStyle="1" w:styleId="WW8Num8z7">
    <w:name w:val="WW8Num8z7"/>
    <w:uiPriority w:val="99"/>
    <w:rsid w:val="00A975E0"/>
  </w:style>
  <w:style w:type="character" w:customStyle="1" w:styleId="WW8Num8z8">
    <w:name w:val="WW8Num8z8"/>
    <w:uiPriority w:val="99"/>
    <w:rsid w:val="00A975E0"/>
  </w:style>
  <w:style w:type="character" w:customStyle="1" w:styleId="WW8Num11z3">
    <w:name w:val="WW8Num11z3"/>
    <w:uiPriority w:val="99"/>
    <w:rsid w:val="00A975E0"/>
  </w:style>
  <w:style w:type="character" w:customStyle="1" w:styleId="WW8Num11z4">
    <w:name w:val="WW8Num11z4"/>
    <w:uiPriority w:val="99"/>
    <w:rsid w:val="00A975E0"/>
  </w:style>
  <w:style w:type="character" w:customStyle="1" w:styleId="WW8Num11z5">
    <w:name w:val="WW8Num11z5"/>
    <w:uiPriority w:val="99"/>
    <w:rsid w:val="00A975E0"/>
  </w:style>
  <w:style w:type="character" w:customStyle="1" w:styleId="WW8Num11z6">
    <w:name w:val="WW8Num11z6"/>
    <w:uiPriority w:val="99"/>
    <w:rsid w:val="00A975E0"/>
  </w:style>
  <w:style w:type="character" w:customStyle="1" w:styleId="WW8Num11z7">
    <w:name w:val="WW8Num11z7"/>
    <w:uiPriority w:val="99"/>
    <w:rsid w:val="00A975E0"/>
  </w:style>
  <w:style w:type="character" w:customStyle="1" w:styleId="WW8Num11z8">
    <w:name w:val="WW8Num11z8"/>
    <w:uiPriority w:val="99"/>
    <w:rsid w:val="00A975E0"/>
  </w:style>
  <w:style w:type="character" w:customStyle="1" w:styleId="WW-DefaultParagraphFont1">
    <w:name w:val="WW-Default Paragraph Font1"/>
    <w:uiPriority w:val="99"/>
    <w:rsid w:val="00A975E0"/>
  </w:style>
  <w:style w:type="character" w:customStyle="1" w:styleId="4">
    <w:name w:val="Προεπιλεγμένη γραμματοσειρά4"/>
    <w:uiPriority w:val="99"/>
    <w:rsid w:val="00A975E0"/>
  </w:style>
  <w:style w:type="character" w:customStyle="1" w:styleId="WW8Num2z1">
    <w:name w:val="WW8Num2z1"/>
    <w:uiPriority w:val="99"/>
    <w:rsid w:val="00A975E0"/>
  </w:style>
  <w:style w:type="character" w:customStyle="1" w:styleId="WW8Num2z2">
    <w:name w:val="WW8Num2z2"/>
    <w:uiPriority w:val="99"/>
    <w:rsid w:val="00A975E0"/>
  </w:style>
  <w:style w:type="character" w:customStyle="1" w:styleId="WW8Num2z3">
    <w:name w:val="WW8Num2z3"/>
    <w:uiPriority w:val="99"/>
    <w:rsid w:val="00A975E0"/>
  </w:style>
  <w:style w:type="character" w:customStyle="1" w:styleId="WW8Num2z4">
    <w:name w:val="WW8Num2z4"/>
    <w:uiPriority w:val="99"/>
    <w:rsid w:val="00A975E0"/>
    <w:rPr>
      <w:rFonts w:ascii="Arial" w:hAnsi="Arial"/>
      <w:sz w:val="20"/>
    </w:rPr>
  </w:style>
  <w:style w:type="character" w:customStyle="1" w:styleId="WW8Num2z5">
    <w:name w:val="WW8Num2z5"/>
    <w:uiPriority w:val="99"/>
    <w:rsid w:val="00A975E0"/>
  </w:style>
  <w:style w:type="character" w:customStyle="1" w:styleId="WW8Num2z6">
    <w:name w:val="WW8Num2z6"/>
    <w:uiPriority w:val="99"/>
    <w:rsid w:val="00A975E0"/>
  </w:style>
  <w:style w:type="character" w:customStyle="1" w:styleId="WW8Num2z7">
    <w:name w:val="WW8Num2z7"/>
    <w:uiPriority w:val="99"/>
    <w:rsid w:val="00A975E0"/>
  </w:style>
  <w:style w:type="character" w:customStyle="1" w:styleId="WW8Num2z8">
    <w:name w:val="WW8Num2z8"/>
    <w:uiPriority w:val="99"/>
    <w:rsid w:val="00A975E0"/>
  </w:style>
  <w:style w:type="character" w:customStyle="1" w:styleId="WW8Num9z1">
    <w:name w:val="WW8Num9z1"/>
    <w:uiPriority w:val="99"/>
    <w:rsid w:val="00A975E0"/>
    <w:rPr>
      <w:rFonts w:eastAsia="Times New Roman"/>
      <w:lang w:val="el-GR"/>
    </w:rPr>
  </w:style>
  <w:style w:type="character" w:customStyle="1" w:styleId="WW8Num9z2">
    <w:name w:val="WW8Num9z2"/>
    <w:uiPriority w:val="99"/>
    <w:rsid w:val="00A975E0"/>
  </w:style>
  <w:style w:type="character" w:customStyle="1" w:styleId="WW8Num9z3">
    <w:name w:val="WW8Num9z3"/>
    <w:uiPriority w:val="99"/>
    <w:rsid w:val="00A975E0"/>
  </w:style>
  <w:style w:type="character" w:customStyle="1" w:styleId="WW8Num9z4">
    <w:name w:val="WW8Num9z4"/>
    <w:uiPriority w:val="99"/>
    <w:rsid w:val="00A975E0"/>
  </w:style>
  <w:style w:type="character" w:customStyle="1" w:styleId="WW8Num9z5">
    <w:name w:val="WW8Num9z5"/>
    <w:uiPriority w:val="99"/>
    <w:rsid w:val="00A975E0"/>
  </w:style>
  <w:style w:type="character" w:customStyle="1" w:styleId="WW8Num9z6">
    <w:name w:val="WW8Num9z6"/>
    <w:uiPriority w:val="99"/>
    <w:rsid w:val="00A975E0"/>
  </w:style>
  <w:style w:type="character" w:customStyle="1" w:styleId="WW8Num9z7">
    <w:name w:val="WW8Num9z7"/>
    <w:uiPriority w:val="99"/>
    <w:rsid w:val="00A975E0"/>
  </w:style>
  <w:style w:type="character" w:customStyle="1" w:styleId="WW8Num9z8">
    <w:name w:val="WW8Num9z8"/>
    <w:uiPriority w:val="99"/>
    <w:rsid w:val="00A975E0"/>
  </w:style>
  <w:style w:type="character" w:customStyle="1" w:styleId="WW-DefaultParagraphFont11">
    <w:name w:val="WW-Default Paragraph Font11"/>
    <w:uiPriority w:val="99"/>
    <w:rsid w:val="00A975E0"/>
  </w:style>
  <w:style w:type="character" w:customStyle="1" w:styleId="WW8Num12z0">
    <w:name w:val="WW8Num12z0"/>
    <w:uiPriority w:val="99"/>
    <w:rsid w:val="00A975E0"/>
    <w:rPr>
      <w:rFonts w:ascii="Symbol" w:hAnsi="Symbol"/>
    </w:rPr>
  </w:style>
  <w:style w:type="character" w:customStyle="1" w:styleId="WW8Num12z1">
    <w:name w:val="WW8Num12z1"/>
    <w:uiPriority w:val="99"/>
    <w:rsid w:val="00A975E0"/>
    <w:rPr>
      <w:rFonts w:ascii="Courier New" w:hAnsi="Courier New"/>
    </w:rPr>
  </w:style>
  <w:style w:type="character" w:customStyle="1" w:styleId="WW8Num12z2">
    <w:name w:val="WW8Num12z2"/>
    <w:uiPriority w:val="99"/>
    <w:rsid w:val="00A975E0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A975E0"/>
  </w:style>
  <w:style w:type="character" w:customStyle="1" w:styleId="WW-DefaultParagraphFont1111">
    <w:name w:val="WW-Default Paragraph Font1111"/>
    <w:uiPriority w:val="99"/>
    <w:rsid w:val="00A975E0"/>
  </w:style>
  <w:style w:type="character" w:customStyle="1" w:styleId="WW-DefaultParagraphFont11111">
    <w:name w:val="WW-Default Paragraph Font11111"/>
    <w:uiPriority w:val="99"/>
    <w:rsid w:val="00A975E0"/>
  </w:style>
  <w:style w:type="character" w:customStyle="1" w:styleId="3">
    <w:name w:val="Προεπιλεγμένη γραμματοσειρά3"/>
    <w:uiPriority w:val="99"/>
    <w:rsid w:val="00A975E0"/>
  </w:style>
  <w:style w:type="character" w:customStyle="1" w:styleId="WW-DefaultParagraphFont111111">
    <w:name w:val="WW-Default Paragraph Font111111"/>
    <w:uiPriority w:val="99"/>
    <w:rsid w:val="00A975E0"/>
  </w:style>
  <w:style w:type="character" w:customStyle="1" w:styleId="DefaultParagraphFont2">
    <w:name w:val="Default Paragraph Font2"/>
    <w:uiPriority w:val="99"/>
    <w:rsid w:val="00A975E0"/>
  </w:style>
  <w:style w:type="character" w:customStyle="1" w:styleId="WW8Num12z3">
    <w:name w:val="WW8Num12z3"/>
    <w:uiPriority w:val="99"/>
    <w:rsid w:val="00A975E0"/>
  </w:style>
  <w:style w:type="character" w:customStyle="1" w:styleId="WW8Num12z4">
    <w:name w:val="WW8Num12z4"/>
    <w:uiPriority w:val="99"/>
    <w:rsid w:val="00A975E0"/>
  </w:style>
  <w:style w:type="character" w:customStyle="1" w:styleId="WW8Num12z5">
    <w:name w:val="WW8Num12z5"/>
    <w:uiPriority w:val="99"/>
    <w:rsid w:val="00A975E0"/>
  </w:style>
  <w:style w:type="character" w:customStyle="1" w:styleId="WW8Num12z6">
    <w:name w:val="WW8Num12z6"/>
    <w:uiPriority w:val="99"/>
    <w:rsid w:val="00A975E0"/>
  </w:style>
  <w:style w:type="character" w:customStyle="1" w:styleId="WW8Num12z7">
    <w:name w:val="WW8Num12z7"/>
    <w:uiPriority w:val="99"/>
    <w:rsid w:val="00A975E0"/>
  </w:style>
  <w:style w:type="character" w:customStyle="1" w:styleId="WW8Num12z8">
    <w:name w:val="WW8Num12z8"/>
    <w:uiPriority w:val="99"/>
    <w:rsid w:val="00A975E0"/>
  </w:style>
  <w:style w:type="character" w:customStyle="1" w:styleId="WW8Num13z0">
    <w:name w:val="WW8Num13z0"/>
    <w:uiPriority w:val="99"/>
    <w:rsid w:val="00A975E0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A975E0"/>
  </w:style>
  <w:style w:type="character" w:customStyle="1" w:styleId="WW8Num13z1">
    <w:name w:val="WW8Num13z1"/>
    <w:uiPriority w:val="99"/>
    <w:rsid w:val="00A975E0"/>
    <w:rPr>
      <w:rFonts w:eastAsia="Times New Roman"/>
      <w:lang w:val="el-GR"/>
    </w:rPr>
  </w:style>
  <w:style w:type="character" w:customStyle="1" w:styleId="WW8Num13z2">
    <w:name w:val="WW8Num13z2"/>
    <w:uiPriority w:val="99"/>
    <w:rsid w:val="00A975E0"/>
  </w:style>
  <w:style w:type="character" w:customStyle="1" w:styleId="WW8Num13z3">
    <w:name w:val="WW8Num13z3"/>
    <w:uiPriority w:val="99"/>
    <w:rsid w:val="00A975E0"/>
  </w:style>
  <w:style w:type="character" w:customStyle="1" w:styleId="WW8Num13z4">
    <w:name w:val="WW8Num13z4"/>
    <w:uiPriority w:val="99"/>
    <w:rsid w:val="00A975E0"/>
  </w:style>
  <w:style w:type="character" w:customStyle="1" w:styleId="WW8Num13z5">
    <w:name w:val="WW8Num13z5"/>
    <w:uiPriority w:val="99"/>
    <w:rsid w:val="00A975E0"/>
  </w:style>
  <w:style w:type="character" w:customStyle="1" w:styleId="WW8Num13z6">
    <w:name w:val="WW8Num13z6"/>
    <w:uiPriority w:val="99"/>
    <w:rsid w:val="00A975E0"/>
  </w:style>
  <w:style w:type="character" w:customStyle="1" w:styleId="WW8Num13z7">
    <w:name w:val="WW8Num13z7"/>
    <w:uiPriority w:val="99"/>
    <w:rsid w:val="00A975E0"/>
  </w:style>
  <w:style w:type="character" w:customStyle="1" w:styleId="WW8Num13z8">
    <w:name w:val="WW8Num13z8"/>
    <w:uiPriority w:val="99"/>
    <w:rsid w:val="00A975E0"/>
  </w:style>
  <w:style w:type="character" w:customStyle="1" w:styleId="WW8Num14z0">
    <w:name w:val="WW8Num14z0"/>
    <w:uiPriority w:val="99"/>
    <w:rsid w:val="00A975E0"/>
    <w:rPr>
      <w:rFonts w:ascii="Symbol" w:hAnsi="Symbol"/>
    </w:rPr>
  </w:style>
  <w:style w:type="character" w:customStyle="1" w:styleId="WW8Num14z1">
    <w:name w:val="WW8Num14z1"/>
    <w:uiPriority w:val="99"/>
    <w:rsid w:val="00A975E0"/>
  </w:style>
  <w:style w:type="character" w:customStyle="1" w:styleId="WW8Num14z2">
    <w:name w:val="WW8Num14z2"/>
    <w:uiPriority w:val="99"/>
    <w:rsid w:val="00A975E0"/>
  </w:style>
  <w:style w:type="character" w:customStyle="1" w:styleId="WW8Num14z3">
    <w:name w:val="WW8Num14z3"/>
    <w:uiPriority w:val="99"/>
    <w:rsid w:val="00A975E0"/>
  </w:style>
  <w:style w:type="character" w:customStyle="1" w:styleId="WW8Num14z4">
    <w:name w:val="WW8Num14z4"/>
    <w:uiPriority w:val="99"/>
    <w:rsid w:val="00A975E0"/>
  </w:style>
  <w:style w:type="character" w:customStyle="1" w:styleId="WW8Num14z5">
    <w:name w:val="WW8Num14z5"/>
    <w:uiPriority w:val="99"/>
    <w:rsid w:val="00A975E0"/>
  </w:style>
  <w:style w:type="character" w:customStyle="1" w:styleId="WW8Num14z6">
    <w:name w:val="WW8Num14z6"/>
    <w:uiPriority w:val="99"/>
    <w:rsid w:val="00A975E0"/>
  </w:style>
  <w:style w:type="character" w:customStyle="1" w:styleId="WW8Num14z7">
    <w:name w:val="WW8Num14z7"/>
    <w:uiPriority w:val="99"/>
    <w:rsid w:val="00A975E0"/>
  </w:style>
  <w:style w:type="character" w:customStyle="1" w:styleId="WW8Num14z8">
    <w:name w:val="WW8Num14z8"/>
    <w:uiPriority w:val="99"/>
    <w:rsid w:val="00A975E0"/>
  </w:style>
  <w:style w:type="character" w:customStyle="1" w:styleId="WW8Num15z0">
    <w:name w:val="WW8Num15z0"/>
    <w:uiPriority w:val="99"/>
    <w:rsid w:val="00A975E0"/>
  </w:style>
  <w:style w:type="character" w:customStyle="1" w:styleId="WW8Num15z1">
    <w:name w:val="WW8Num15z1"/>
    <w:uiPriority w:val="99"/>
    <w:rsid w:val="00A975E0"/>
  </w:style>
  <w:style w:type="character" w:customStyle="1" w:styleId="WW8Num15z2">
    <w:name w:val="WW8Num15z2"/>
    <w:uiPriority w:val="99"/>
    <w:rsid w:val="00A975E0"/>
  </w:style>
  <w:style w:type="character" w:customStyle="1" w:styleId="WW8Num15z3">
    <w:name w:val="WW8Num15z3"/>
    <w:uiPriority w:val="99"/>
    <w:rsid w:val="00A975E0"/>
  </w:style>
  <w:style w:type="character" w:customStyle="1" w:styleId="WW8Num15z4">
    <w:name w:val="WW8Num15z4"/>
    <w:uiPriority w:val="99"/>
    <w:rsid w:val="00A975E0"/>
  </w:style>
  <w:style w:type="character" w:customStyle="1" w:styleId="WW8Num15z5">
    <w:name w:val="WW8Num15z5"/>
    <w:uiPriority w:val="99"/>
    <w:rsid w:val="00A975E0"/>
  </w:style>
  <w:style w:type="character" w:customStyle="1" w:styleId="WW8Num15z6">
    <w:name w:val="WW8Num15z6"/>
    <w:uiPriority w:val="99"/>
    <w:rsid w:val="00A975E0"/>
  </w:style>
  <w:style w:type="character" w:customStyle="1" w:styleId="WW8Num15z7">
    <w:name w:val="WW8Num15z7"/>
    <w:uiPriority w:val="99"/>
    <w:rsid w:val="00A975E0"/>
  </w:style>
  <w:style w:type="character" w:customStyle="1" w:styleId="WW8Num15z8">
    <w:name w:val="WW8Num15z8"/>
    <w:uiPriority w:val="99"/>
    <w:rsid w:val="00A975E0"/>
  </w:style>
  <w:style w:type="character" w:customStyle="1" w:styleId="WW8Num16z0">
    <w:name w:val="WW8Num16z0"/>
    <w:uiPriority w:val="99"/>
    <w:rsid w:val="00A975E0"/>
  </w:style>
  <w:style w:type="character" w:customStyle="1" w:styleId="WW8Num16z1">
    <w:name w:val="WW8Num16z1"/>
    <w:uiPriority w:val="99"/>
    <w:rsid w:val="00A975E0"/>
  </w:style>
  <w:style w:type="character" w:customStyle="1" w:styleId="WW8Num16z2">
    <w:name w:val="WW8Num16z2"/>
    <w:uiPriority w:val="99"/>
    <w:rsid w:val="00A975E0"/>
  </w:style>
  <w:style w:type="character" w:customStyle="1" w:styleId="WW8Num16z3">
    <w:name w:val="WW8Num16z3"/>
    <w:uiPriority w:val="99"/>
    <w:rsid w:val="00A975E0"/>
  </w:style>
  <w:style w:type="character" w:customStyle="1" w:styleId="WW8Num16z4">
    <w:name w:val="WW8Num16z4"/>
    <w:uiPriority w:val="99"/>
    <w:rsid w:val="00A975E0"/>
  </w:style>
  <w:style w:type="character" w:customStyle="1" w:styleId="WW8Num16z5">
    <w:name w:val="WW8Num16z5"/>
    <w:uiPriority w:val="99"/>
    <w:rsid w:val="00A975E0"/>
  </w:style>
  <w:style w:type="character" w:customStyle="1" w:styleId="WW8Num16z6">
    <w:name w:val="WW8Num16z6"/>
    <w:uiPriority w:val="99"/>
    <w:rsid w:val="00A975E0"/>
  </w:style>
  <w:style w:type="character" w:customStyle="1" w:styleId="WW8Num16z7">
    <w:name w:val="WW8Num16z7"/>
    <w:uiPriority w:val="99"/>
    <w:rsid w:val="00A975E0"/>
  </w:style>
  <w:style w:type="character" w:customStyle="1" w:styleId="WW8Num16z8">
    <w:name w:val="WW8Num16z8"/>
    <w:uiPriority w:val="99"/>
    <w:rsid w:val="00A975E0"/>
  </w:style>
  <w:style w:type="character" w:customStyle="1" w:styleId="WW-DefaultParagraphFont11111111">
    <w:name w:val="WW-Default Paragraph Font11111111"/>
    <w:uiPriority w:val="99"/>
    <w:rsid w:val="00A975E0"/>
  </w:style>
  <w:style w:type="character" w:customStyle="1" w:styleId="WW-DefaultParagraphFont111111111">
    <w:name w:val="WW-Default Paragraph Font111111111"/>
    <w:uiPriority w:val="99"/>
    <w:rsid w:val="00A975E0"/>
  </w:style>
  <w:style w:type="character" w:customStyle="1" w:styleId="WW-DefaultParagraphFont1111111111">
    <w:name w:val="WW-Default Paragraph Font1111111111"/>
    <w:uiPriority w:val="99"/>
    <w:rsid w:val="00A975E0"/>
  </w:style>
  <w:style w:type="character" w:customStyle="1" w:styleId="WW-DefaultParagraphFont11111111111">
    <w:name w:val="WW-Default Paragraph Font11111111111"/>
    <w:uiPriority w:val="99"/>
    <w:rsid w:val="00A975E0"/>
  </w:style>
  <w:style w:type="character" w:customStyle="1" w:styleId="WW-DefaultParagraphFont111111111111">
    <w:name w:val="WW-Default Paragraph Font111111111111"/>
    <w:uiPriority w:val="99"/>
    <w:rsid w:val="00A975E0"/>
  </w:style>
  <w:style w:type="character" w:customStyle="1" w:styleId="WW8Num17z0">
    <w:name w:val="WW8Num17z0"/>
    <w:uiPriority w:val="99"/>
    <w:rsid w:val="00A975E0"/>
  </w:style>
  <w:style w:type="character" w:customStyle="1" w:styleId="WW8Num17z1">
    <w:name w:val="WW8Num17z1"/>
    <w:uiPriority w:val="99"/>
    <w:rsid w:val="00A975E0"/>
  </w:style>
  <w:style w:type="character" w:customStyle="1" w:styleId="WW8Num17z2">
    <w:name w:val="WW8Num17z2"/>
    <w:uiPriority w:val="99"/>
    <w:rsid w:val="00A975E0"/>
  </w:style>
  <w:style w:type="character" w:customStyle="1" w:styleId="WW8Num17z3">
    <w:name w:val="WW8Num17z3"/>
    <w:uiPriority w:val="99"/>
    <w:rsid w:val="00A975E0"/>
  </w:style>
  <w:style w:type="character" w:customStyle="1" w:styleId="WW8Num17z4">
    <w:name w:val="WW8Num17z4"/>
    <w:uiPriority w:val="99"/>
    <w:rsid w:val="00A975E0"/>
  </w:style>
  <w:style w:type="character" w:customStyle="1" w:styleId="WW8Num17z5">
    <w:name w:val="WW8Num17z5"/>
    <w:uiPriority w:val="99"/>
    <w:rsid w:val="00A975E0"/>
  </w:style>
  <w:style w:type="character" w:customStyle="1" w:styleId="WW8Num17z6">
    <w:name w:val="WW8Num17z6"/>
    <w:uiPriority w:val="99"/>
    <w:rsid w:val="00A975E0"/>
  </w:style>
  <w:style w:type="character" w:customStyle="1" w:styleId="WW8Num17z7">
    <w:name w:val="WW8Num17z7"/>
    <w:uiPriority w:val="99"/>
    <w:rsid w:val="00A975E0"/>
  </w:style>
  <w:style w:type="character" w:customStyle="1" w:styleId="WW8Num17z8">
    <w:name w:val="WW8Num17z8"/>
    <w:uiPriority w:val="99"/>
    <w:rsid w:val="00A975E0"/>
  </w:style>
  <w:style w:type="character" w:customStyle="1" w:styleId="WW8Num18z0">
    <w:name w:val="WW8Num18z0"/>
    <w:uiPriority w:val="99"/>
    <w:rsid w:val="00A975E0"/>
  </w:style>
  <w:style w:type="character" w:customStyle="1" w:styleId="WW8Num18z1">
    <w:name w:val="WW8Num18z1"/>
    <w:uiPriority w:val="99"/>
    <w:rsid w:val="00A975E0"/>
  </w:style>
  <w:style w:type="character" w:customStyle="1" w:styleId="WW8Num18z2">
    <w:name w:val="WW8Num18z2"/>
    <w:uiPriority w:val="99"/>
    <w:rsid w:val="00A975E0"/>
  </w:style>
  <w:style w:type="character" w:customStyle="1" w:styleId="WW8Num18z3">
    <w:name w:val="WW8Num18z3"/>
    <w:uiPriority w:val="99"/>
    <w:rsid w:val="00A975E0"/>
  </w:style>
  <w:style w:type="character" w:customStyle="1" w:styleId="WW8Num18z4">
    <w:name w:val="WW8Num18z4"/>
    <w:uiPriority w:val="99"/>
    <w:rsid w:val="00A975E0"/>
  </w:style>
  <w:style w:type="character" w:customStyle="1" w:styleId="WW8Num18z5">
    <w:name w:val="WW8Num18z5"/>
    <w:uiPriority w:val="99"/>
    <w:rsid w:val="00A975E0"/>
  </w:style>
  <w:style w:type="character" w:customStyle="1" w:styleId="WW8Num18z6">
    <w:name w:val="WW8Num18z6"/>
    <w:uiPriority w:val="99"/>
    <w:rsid w:val="00A975E0"/>
  </w:style>
  <w:style w:type="character" w:customStyle="1" w:styleId="WW8Num18z7">
    <w:name w:val="WW8Num18z7"/>
    <w:uiPriority w:val="99"/>
    <w:rsid w:val="00A975E0"/>
  </w:style>
  <w:style w:type="character" w:customStyle="1" w:styleId="WW8Num18z8">
    <w:name w:val="WW8Num18z8"/>
    <w:uiPriority w:val="99"/>
    <w:rsid w:val="00A975E0"/>
  </w:style>
  <w:style w:type="character" w:customStyle="1" w:styleId="WW8Num3z1">
    <w:name w:val="WW8Num3z1"/>
    <w:uiPriority w:val="99"/>
    <w:rsid w:val="00A975E0"/>
  </w:style>
  <w:style w:type="character" w:customStyle="1" w:styleId="WW8Num3z2">
    <w:name w:val="WW8Num3z2"/>
    <w:uiPriority w:val="99"/>
    <w:rsid w:val="00A975E0"/>
  </w:style>
  <w:style w:type="character" w:customStyle="1" w:styleId="WW8Num3z3">
    <w:name w:val="WW8Num3z3"/>
    <w:uiPriority w:val="99"/>
    <w:rsid w:val="00A975E0"/>
  </w:style>
  <w:style w:type="character" w:customStyle="1" w:styleId="WW8Num3z4">
    <w:name w:val="WW8Num3z4"/>
    <w:uiPriority w:val="99"/>
    <w:rsid w:val="00A975E0"/>
    <w:rPr>
      <w:rFonts w:ascii="Arial" w:hAnsi="Arial"/>
      <w:sz w:val="20"/>
    </w:rPr>
  </w:style>
  <w:style w:type="character" w:customStyle="1" w:styleId="WW8Num3z5">
    <w:name w:val="WW8Num3z5"/>
    <w:uiPriority w:val="99"/>
    <w:rsid w:val="00A975E0"/>
  </w:style>
  <w:style w:type="character" w:customStyle="1" w:styleId="WW8Num3z6">
    <w:name w:val="WW8Num3z6"/>
    <w:uiPriority w:val="99"/>
    <w:rsid w:val="00A975E0"/>
  </w:style>
  <w:style w:type="character" w:customStyle="1" w:styleId="WW8Num3z7">
    <w:name w:val="WW8Num3z7"/>
    <w:uiPriority w:val="99"/>
    <w:rsid w:val="00A975E0"/>
  </w:style>
  <w:style w:type="character" w:customStyle="1" w:styleId="WW8Num3z8">
    <w:name w:val="WW8Num3z8"/>
    <w:uiPriority w:val="99"/>
    <w:rsid w:val="00A975E0"/>
  </w:style>
  <w:style w:type="character" w:customStyle="1" w:styleId="WW-DefaultParagraphFont1111111111111">
    <w:name w:val="WW-Default Paragraph Font1111111111111"/>
    <w:uiPriority w:val="99"/>
    <w:rsid w:val="00A975E0"/>
  </w:style>
  <w:style w:type="character" w:customStyle="1" w:styleId="WW-DefaultParagraphFont11111111111111">
    <w:name w:val="WW-Default Paragraph Font11111111111111"/>
    <w:uiPriority w:val="99"/>
    <w:rsid w:val="00A975E0"/>
  </w:style>
  <w:style w:type="character" w:customStyle="1" w:styleId="WW-DefaultParagraphFont111111111111111">
    <w:name w:val="WW-Default Paragraph Font111111111111111"/>
    <w:uiPriority w:val="99"/>
    <w:rsid w:val="00A975E0"/>
  </w:style>
  <w:style w:type="character" w:customStyle="1" w:styleId="WW-DefaultParagraphFont1111111111111111">
    <w:name w:val="WW-Default Paragraph Font1111111111111111"/>
    <w:uiPriority w:val="99"/>
    <w:rsid w:val="00A975E0"/>
  </w:style>
  <w:style w:type="character" w:customStyle="1" w:styleId="2">
    <w:name w:val="Προεπιλεγμένη γραμματοσειρά2"/>
    <w:uiPriority w:val="99"/>
    <w:rsid w:val="00A975E0"/>
  </w:style>
  <w:style w:type="character" w:customStyle="1" w:styleId="WW8Num19z0">
    <w:name w:val="WW8Num19z0"/>
    <w:uiPriority w:val="99"/>
    <w:rsid w:val="00A975E0"/>
    <w:rPr>
      <w:rFonts w:ascii="Calibri" w:hAnsi="Calibri"/>
    </w:rPr>
  </w:style>
  <w:style w:type="character" w:customStyle="1" w:styleId="WW8Num19z1">
    <w:name w:val="WW8Num19z1"/>
    <w:uiPriority w:val="99"/>
    <w:rsid w:val="00A975E0"/>
  </w:style>
  <w:style w:type="character" w:customStyle="1" w:styleId="WW8Num20z0">
    <w:name w:val="WW8Num20z0"/>
    <w:uiPriority w:val="99"/>
    <w:rsid w:val="00A975E0"/>
    <w:rPr>
      <w:rFonts w:ascii="Calibri" w:hAnsi="Calibri"/>
    </w:rPr>
  </w:style>
  <w:style w:type="character" w:customStyle="1" w:styleId="WW8Num20z1">
    <w:name w:val="WW8Num20z1"/>
    <w:uiPriority w:val="99"/>
    <w:rsid w:val="00A975E0"/>
    <w:rPr>
      <w:rFonts w:ascii="Courier New" w:hAnsi="Courier New"/>
    </w:rPr>
  </w:style>
  <w:style w:type="character" w:customStyle="1" w:styleId="WW8Num20z2">
    <w:name w:val="WW8Num20z2"/>
    <w:uiPriority w:val="99"/>
    <w:rsid w:val="00A975E0"/>
    <w:rPr>
      <w:rFonts w:ascii="Wingdings" w:hAnsi="Wingdings"/>
    </w:rPr>
  </w:style>
  <w:style w:type="character" w:customStyle="1" w:styleId="WW8Num20z3">
    <w:name w:val="WW8Num20z3"/>
    <w:uiPriority w:val="99"/>
    <w:rsid w:val="00A975E0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A975E0"/>
  </w:style>
  <w:style w:type="character" w:customStyle="1" w:styleId="WW8Num19z2">
    <w:name w:val="WW8Num19z2"/>
    <w:uiPriority w:val="99"/>
    <w:rsid w:val="00A975E0"/>
  </w:style>
  <w:style w:type="character" w:customStyle="1" w:styleId="WW8Num19z3">
    <w:name w:val="WW8Num19z3"/>
    <w:uiPriority w:val="99"/>
    <w:rsid w:val="00A975E0"/>
  </w:style>
  <w:style w:type="character" w:customStyle="1" w:styleId="WW8Num19z4">
    <w:name w:val="WW8Num19z4"/>
    <w:uiPriority w:val="99"/>
    <w:rsid w:val="00A975E0"/>
  </w:style>
  <w:style w:type="character" w:customStyle="1" w:styleId="WW8Num19z5">
    <w:name w:val="WW8Num19z5"/>
    <w:uiPriority w:val="99"/>
    <w:rsid w:val="00A975E0"/>
  </w:style>
  <w:style w:type="character" w:customStyle="1" w:styleId="WW8Num19z6">
    <w:name w:val="WW8Num19z6"/>
    <w:uiPriority w:val="99"/>
    <w:rsid w:val="00A975E0"/>
  </w:style>
  <w:style w:type="character" w:customStyle="1" w:styleId="WW8Num19z7">
    <w:name w:val="WW8Num19z7"/>
    <w:uiPriority w:val="99"/>
    <w:rsid w:val="00A975E0"/>
  </w:style>
  <w:style w:type="character" w:customStyle="1" w:styleId="WW8Num19z8">
    <w:name w:val="WW8Num19z8"/>
    <w:uiPriority w:val="99"/>
    <w:rsid w:val="00A975E0"/>
  </w:style>
  <w:style w:type="character" w:customStyle="1" w:styleId="WW8Num20z4">
    <w:name w:val="WW8Num20z4"/>
    <w:uiPriority w:val="99"/>
    <w:rsid w:val="00A975E0"/>
  </w:style>
  <w:style w:type="character" w:customStyle="1" w:styleId="WW8Num20z5">
    <w:name w:val="WW8Num20z5"/>
    <w:uiPriority w:val="99"/>
    <w:rsid w:val="00A975E0"/>
  </w:style>
  <w:style w:type="character" w:customStyle="1" w:styleId="WW8Num20z6">
    <w:name w:val="WW8Num20z6"/>
    <w:uiPriority w:val="99"/>
    <w:rsid w:val="00A975E0"/>
  </w:style>
  <w:style w:type="character" w:customStyle="1" w:styleId="WW8Num20z7">
    <w:name w:val="WW8Num20z7"/>
    <w:uiPriority w:val="99"/>
    <w:rsid w:val="00A975E0"/>
  </w:style>
  <w:style w:type="character" w:customStyle="1" w:styleId="WW8Num20z8">
    <w:name w:val="WW8Num20z8"/>
    <w:uiPriority w:val="99"/>
    <w:rsid w:val="00A975E0"/>
  </w:style>
  <w:style w:type="character" w:customStyle="1" w:styleId="WW-DefaultParagraphFont111111111111111111">
    <w:name w:val="WW-Default Paragraph Font111111111111111111"/>
    <w:uiPriority w:val="99"/>
    <w:rsid w:val="00A975E0"/>
  </w:style>
  <w:style w:type="character" w:customStyle="1" w:styleId="WW-DefaultParagraphFont1111111111111111111">
    <w:name w:val="WW-Default Paragraph Font1111111111111111111"/>
    <w:uiPriority w:val="99"/>
    <w:rsid w:val="00A975E0"/>
  </w:style>
  <w:style w:type="character" w:customStyle="1" w:styleId="WW8Num21z0">
    <w:name w:val="WW8Num21z0"/>
    <w:uiPriority w:val="99"/>
    <w:rsid w:val="00A975E0"/>
    <w:rPr>
      <w:rFonts w:ascii="Calibri" w:hAnsi="Calibri"/>
    </w:rPr>
  </w:style>
  <w:style w:type="character" w:customStyle="1" w:styleId="WW8Num21z1">
    <w:name w:val="WW8Num21z1"/>
    <w:uiPriority w:val="99"/>
    <w:rsid w:val="00A975E0"/>
    <w:rPr>
      <w:rFonts w:ascii="Courier New" w:hAnsi="Courier New"/>
    </w:rPr>
  </w:style>
  <w:style w:type="character" w:customStyle="1" w:styleId="WW8Num21z2">
    <w:name w:val="WW8Num21z2"/>
    <w:uiPriority w:val="99"/>
    <w:rsid w:val="00A975E0"/>
    <w:rPr>
      <w:rFonts w:ascii="Wingdings" w:hAnsi="Wingdings"/>
    </w:rPr>
  </w:style>
  <w:style w:type="character" w:customStyle="1" w:styleId="WW8Num21z3">
    <w:name w:val="WW8Num21z3"/>
    <w:uiPriority w:val="99"/>
    <w:rsid w:val="00A975E0"/>
    <w:rPr>
      <w:rFonts w:ascii="Symbol" w:hAnsi="Symbol"/>
    </w:rPr>
  </w:style>
  <w:style w:type="character" w:customStyle="1" w:styleId="WW8Num22z0">
    <w:name w:val="WW8Num22z0"/>
    <w:uiPriority w:val="99"/>
    <w:rsid w:val="00A975E0"/>
    <w:rPr>
      <w:rFonts w:ascii="Symbol" w:hAnsi="Symbol"/>
    </w:rPr>
  </w:style>
  <w:style w:type="character" w:customStyle="1" w:styleId="WW8Num22z1">
    <w:name w:val="WW8Num22z1"/>
    <w:uiPriority w:val="99"/>
    <w:rsid w:val="00A975E0"/>
    <w:rPr>
      <w:rFonts w:ascii="Courier New" w:hAnsi="Courier New"/>
    </w:rPr>
  </w:style>
  <w:style w:type="character" w:customStyle="1" w:styleId="WW8Num22z2">
    <w:name w:val="WW8Num22z2"/>
    <w:uiPriority w:val="99"/>
    <w:rsid w:val="00A975E0"/>
    <w:rPr>
      <w:rFonts w:ascii="Wingdings" w:hAnsi="Wingdings"/>
    </w:rPr>
  </w:style>
  <w:style w:type="character" w:customStyle="1" w:styleId="WW8Num23z0">
    <w:name w:val="WW8Num23z0"/>
    <w:uiPriority w:val="99"/>
    <w:rsid w:val="00A975E0"/>
    <w:rPr>
      <w:rFonts w:ascii="Calibri" w:hAnsi="Calibri"/>
    </w:rPr>
  </w:style>
  <w:style w:type="character" w:customStyle="1" w:styleId="WW8Num23z1">
    <w:name w:val="WW8Num23z1"/>
    <w:uiPriority w:val="99"/>
    <w:rsid w:val="00A975E0"/>
    <w:rPr>
      <w:rFonts w:ascii="Courier New" w:hAnsi="Courier New"/>
    </w:rPr>
  </w:style>
  <w:style w:type="character" w:customStyle="1" w:styleId="WW8Num23z2">
    <w:name w:val="WW8Num23z2"/>
    <w:uiPriority w:val="99"/>
    <w:rsid w:val="00A975E0"/>
    <w:rPr>
      <w:rFonts w:ascii="Wingdings" w:hAnsi="Wingdings"/>
    </w:rPr>
  </w:style>
  <w:style w:type="character" w:customStyle="1" w:styleId="WW8Num23z3">
    <w:name w:val="WW8Num23z3"/>
    <w:uiPriority w:val="99"/>
    <w:rsid w:val="00A975E0"/>
    <w:rPr>
      <w:rFonts w:ascii="Symbol" w:hAnsi="Symbol"/>
    </w:rPr>
  </w:style>
  <w:style w:type="character" w:customStyle="1" w:styleId="WW8Num24z0">
    <w:name w:val="WW8Num24z0"/>
    <w:uiPriority w:val="99"/>
    <w:rsid w:val="00A975E0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A975E0"/>
    <w:rPr>
      <w:rFonts w:ascii="Courier New" w:hAnsi="Courier New"/>
    </w:rPr>
  </w:style>
  <w:style w:type="character" w:customStyle="1" w:styleId="WW8Num24z2">
    <w:name w:val="WW8Num24z2"/>
    <w:uiPriority w:val="99"/>
    <w:rsid w:val="00A975E0"/>
    <w:rPr>
      <w:rFonts w:ascii="Wingdings" w:hAnsi="Wingdings"/>
    </w:rPr>
  </w:style>
  <w:style w:type="character" w:customStyle="1" w:styleId="WW8Num25z0">
    <w:name w:val="WW8Num25z0"/>
    <w:uiPriority w:val="99"/>
    <w:rsid w:val="00A975E0"/>
    <w:rPr>
      <w:rFonts w:ascii="Symbol" w:hAnsi="Symbol"/>
    </w:rPr>
  </w:style>
  <w:style w:type="character" w:customStyle="1" w:styleId="WW8Num25z1">
    <w:name w:val="WW8Num25z1"/>
    <w:uiPriority w:val="99"/>
    <w:rsid w:val="00A975E0"/>
    <w:rPr>
      <w:rFonts w:ascii="Courier New" w:hAnsi="Courier New"/>
    </w:rPr>
  </w:style>
  <w:style w:type="character" w:customStyle="1" w:styleId="WW8Num25z2">
    <w:name w:val="WW8Num25z2"/>
    <w:uiPriority w:val="99"/>
    <w:rsid w:val="00A975E0"/>
    <w:rPr>
      <w:rFonts w:ascii="Wingdings" w:hAnsi="Wingdings"/>
    </w:rPr>
  </w:style>
  <w:style w:type="character" w:customStyle="1" w:styleId="WW8Num26z0">
    <w:name w:val="WW8Num26z0"/>
    <w:uiPriority w:val="99"/>
    <w:rsid w:val="00A975E0"/>
    <w:rPr>
      <w:rFonts w:ascii="Symbol" w:hAnsi="Symbol"/>
    </w:rPr>
  </w:style>
  <w:style w:type="character" w:customStyle="1" w:styleId="WW8Num26z1">
    <w:name w:val="WW8Num26z1"/>
    <w:uiPriority w:val="99"/>
    <w:rsid w:val="00A975E0"/>
    <w:rPr>
      <w:rFonts w:ascii="Courier New" w:hAnsi="Courier New"/>
    </w:rPr>
  </w:style>
  <w:style w:type="character" w:customStyle="1" w:styleId="WW8Num26z2">
    <w:name w:val="WW8Num26z2"/>
    <w:uiPriority w:val="99"/>
    <w:rsid w:val="00A975E0"/>
    <w:rPr>
      <w:rFonts w:ascii="Wingdings" w:hAnsi="Wingdings"/>
    </w:rPr>
  </w:style>
  <w:style w:type="character" w:customStyle="1" w:styleId="WW8Num27z0">
    <w:name w:val="WW8Num27z0"/>
    <w:uiPriority w:val="99"/>
    <w:rsid w:val="00A975E0"/>
    <w:rPr>
      <w:rFonts w:ascii="Calibri" w:hAnsi="Calibri"/>
    </w:rPr>
  </w:style>
  <w:style w:type="character" w:customStyle="1" w:styleId="WW8Num27z1">
    <w:name w:val="WW8Num27z1"/>
    <w:uiPriority w:val="99"/>
    <w:rsid w:val="00A975E0"/>
    <w:rPr>
      <w:rFonts w:ascii="Courier New" w:hAnsi="Courier New"/>
    </w:rPr>
  </w:style>
  <w:style w:type="character" w:customStyle="1" w:styleId="WW8Num27z2">
    <w:name w:val="WW8Num27z2"/>
    <w:uiPriority w:val="99"/>
    <w:rsid w:val="00A975E0"/>
    <w:rPr>
      <w:rFonts w:ascii="Wingdings" w:hAnsi="Wingdings"/>
    </w:rPr>
  </w:style>
  <w:style w:type="character" w:customStyle="1" w:styleId="WW8Num27z3">
    <w:name w:val="WW8Num27z3"/>
    <w:uiPriority w:val="99"/>
    <w:rsid w:val="00A975E0"/>
    <w:rPr>
      <w:rFonts w:ascii="Symbol" w:hAnsi="Symbol"/>
    </w:rPr>
  </w:style>
  <w:style w:type="character" w:customStyle="1" w:styleId="WW8Num28z0">
    <w:name w:val="WW8Num28z0"/>
    <w:uiPriority w:val="99"/>
    <w:rsid w:val="00A975E0"/>
    <w:rPr>
      <w:rFonts w:ascii="Symbol" w:hAnsi="Symbol"/>
    </w:rPr>
  </w:style>
  <w:style w:type="character" w:customStyle="1" w:styleId="WW8Num28z1">
    <w:name w:val="WW8Num28z1"/>
    <w:uiPriority w:val="99"/>
    <w:rsid w:val="00A975E0"/>
    <w:rPr>
      <w:rFonts w:ascii="Courier New" w:hAnsi="Courier New"/>
    </w:rPr>
  </w:style>
  <w:style w:type="character" w:customStyle="1" w:styleId="WW8Num28z2">
    <w:name w:val="WW8Num28z2"/>
    <w:uiPriority w:val="99"/>
    <w:rsid w:val="00A975E0"/>
    <w:rPr>
      <w:rFonts w:ascii="Wingdings" w:hAnsi="Wingdings"/>
    </w:rPr>
  </w:style>
  <w:style w:type="character" w:customStyle="1" w:styleId="WW8Num29z0">
    <w:name w:val="WW8Num29z0"/>
    <w:uiPriority w:val="99"/>
    <w:rsid w:val="00A975E0"/>
    <w:rPr>
      <w:rFonts w:ascii="Calibri" w:hAnsi="Calibri"/>
    </w:rPr>
  </w:style>
  <w:style w:type="character" w:customStyle="1" w:styleId="WW8Num29z1">
    <w:name w:val="WW8Num29z1"/>
    <w:uiPriority w:val="99"/>
    <w:rsid w:val="00A975E0"/>
    <w:rPr>
      <w:rFonts w:ascii="Courier New" w:hAnsi="Courier New"/>
    </w:rPr>
  </w:style>
  <w:style w:type="character" w:customStyle="1" w:styleId="WW8Num29z2">
    <w:name w:val="WW8Num29z2"/>
    <w:uiPriority w:val="99"/>
    <w:rsid w:val="00A975E0"/>
    <w:rPr>
      <w:rFonts w:ascii="Wingdings" w:hAnsi="Wingdings"/>
    </w:rPr>
  </w:style>
  <w:style w:type="character" w:customStyle="1" w:styleId="WW8Num29z3">
    <w:name w:val="WW8Num29z3"/>
    <w:uiPriority w:val="99"/>
    <w:rsid w:val="00A975E0"/>
    <w:rPr>
      <w:rFonts w:ascii="Symbol" w:hAnsi="Symbol"/>
    </w:rPr>
  </w:style>
  <w:style w:type="character" w:customStyle="1" w:styleId="WW8Num30z0">
    <w:name w:val="WW8Num30z0"/>
    <w:uiPriority w:val="99"/>
    <w:rsid w:val="00A975E0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A975E0"/>
    <w:rPr>
      <w:rFonts w:ascii="Courier New" w:hAnsi="Courier New"/>
    </w:rPr>
  </w:style>
  <w:style w:type="character" w:customStyle="1" w:styleId="WW8Num30z2">
    <w:name w:val="WW8Num30z2"/>
    <w:uiPriority w:val="99"/>
    <w:rsid w:val="00A975E0"/>
    <w:rPr>
      <w:rFonts w:ascii="Wingdings" w:hAnsi="Wingdings"/>
    </w:rPr>
  </w:style>
  <w:style w:type="character" w:customStyle="1" w:styleId="WW8Num31z0">
    <w:name w:val="WW8Num31z0"/>
    <w:uiPriority w:val="99"/>
    <w:rsid w:val="00A975E0"/>
  </w:style>
  <w:style w:type="character" w:customStyle="1" w:styleId="WW8Num32z0">
    <w:name w:val="WW8Num32z0"/>
    <w:uiPriority w:val="99"/>
    <w:rsid w:val="00A975E0"/>
  </w:style>
  <w:style w:type="character" w:customStyle="1" w:styleId="WW8Num32z1">
    <w:name w:val="WW8Num32z1"/>
    <w:uiPriority w:val="99"/>
    <w:rsid w:val="00A975E0"/>
  </w:style>
  <w:style w:type="character" w:customStyle="1" w:styleId="WW8Num32z2">
    <w:name w:val="WW8Num32z2"/>
    <w:uiPriority w:val="99"/>
    <w:rsid w:val="00A975E0"/>
  </w:style>
  <w:style w:type="character" w:customStyle="1" w:styleId="WW8Num32z3">
    <w:name w:val="WW8Num32z3"/>
    <w:uiPriority w:val="99"/>
    <w:rsid w:val="00A975E0"/>
  </w:style>
  <w:style w:type="character" w:customStyle="1" w:styleId="WW8Num32z4">
    <w:name w:val="WW8Num32z4"/>
    <w:uiPriority w:val="99"/>
    <w:rsid w:val="00A975E0"/>
  </w:style>
  <w:style w:type="character" w:customStyle="1" w:styleId="WW8Num32z5">
    <w:name w:val="WW8Num32z5"/>
    <w:uiPriority w:val="99"/>
    <w:rsid w:val="00A975E0"/>
  </w:style>
  <w:style w:type="character" w:customStyle="1" w:styleId="WW8Num32z6">
    <w:name w:val="WW8Num32z6"/>
    <w:uiPriority w:val="99"/>
    <w:rsid w:val="00A975E0"/>
  </w:style>
  <w:style w:type="character" w:customStyle="1" w:styleId="WW8Num32z7">
    <w:name w:val="WW8Num32z7"/>
    <w:uiPriority w:val="99"/>
    <w:rsid w:val="00A975E0"/>
  </w:style>
  <w:style w:type="character" w:customStyle="1" w:styleId="WW8Num32z8">
    <w:name w:val="WW8Num32z8"/>
    <w:uiPriority w:val="99"/>
    <w:rsid w:val="00A975E0"/>
  </w:style>
  <w:style w:type="character" w:customStyle="1" w:styleId="WW8Num33z0">
    <w:name w:val="WW8Num33z0"/>
    <w:uiPriority w:val="99"/>
    <w:rsid w:val="00A975E0"/>
    <w:rPr>
      <w:rFonts w:ascii="Symbol" w:hAnsi="Symbol"/>
    </w:rPr>
  </w:style>
  <w:style w:type="character" w:customStyle="1" w:styleId="WW8Num33z1">
    <w:name w:val="WW8Num33z1"/>
    <w:uiPriority w:val="99"/>
    <w:rsid w:val="00A975E0"/>
    <w:rPr>
      <w:rFonts w:ascii="Courier New" w:hAnsi="Courier New"/>
    </w:rPr>
  </w:style>
  <w:style w:type="character" w:customStyle="1" w:styleId="WW8Num33z2">
    <w:name w:val="WW8Num33z2"/>
    <w:uiPriority w:val="99"/>
    <w:rsid w:val="00A975E0"/>
    <w:rPr>
      <w:rFonts w:ascii="Wingdings" w:hAnsi="Wingdings"/>
    </w:rPr>
  </w:style>
  <w:style w:type="character" w:customStyle="1" w:styleId="WW8Num34z0">
    <w:name w:val="WW8Num34z0"/>
    <w:uiPriority w:val="99"/>
    <w:rsid w:val="00A975E0"/>
    <w:rPr>
      <w:rFonts w:ascii="Symbol" w:hAnsi="Symbol"/>
    </w:rPr>
  </w:style>
  <w:style w:type="character" w:customStyle="1" w:styleId="WW8Num34z1">
    <w:name w:val="WW8Num34z1"/>
    <w:uiPriority w:val="99"/>
    <w:rsid w:val="00A975E0"/>
    <w:rPr>
      <w:rFonts w:ascii="Courier New" w:hAnsi="Courier New"/>
    </w:rPr>
  </w:style>
  <w:style w:type="character" w:customStyle="1" w:styleId="WW8Num34z2">
    <w:name w:val="WW8Num34z2"/>
    <w:uiPriority w:val="99"/>
    <w:rsid w:val="00A975E0"/>
    <w:rPr>
      <w:rFonts w:ascii="Wingdings" w:hAnsi="Wingdings"/>
    </w:rPr>
  </w:style>
  <w:style w:type="character" w:customStyle="1" w:styleId="WW8Num35z0">
    <w:name w:val="WW8Num35z0"/>
    <w:uiPriority w:val="99"/>
    <w:rsid w:val="00A975E0"/>
    <w:rPr>
      <w:rFonts w:ascii="Calibri" w:hAnsi="Calibri"/>
    </w:rPr>
  </w:style>
  <w:style w:type="character" w:customStyle="1" w:styleId="WW8Num35z1">
    <w:name w:val="WW8Num35z1"/>
    <w:uiPriority w:val="99"/>
    <w:rsid w:val="00A975E0"/>
    <w:rPr>
      <w:rFonts w:ascii="Courier New" w:hAnsi="Courier New"/>
    </w:rPr>
  </w:style>
  <w:style w:type="character" w:customStyle="1" w:styleId="WW8Num35z2">
    <w:name w:val="WW8Num35z2"/>
    <w:uiPriority w:val="99"/>
    <w:rsid w:val="00A975E0"/>
    <w:rPr>
      <w:rFonts w:ascii="Wingdings" w:hAnsi="Wingdings"/>
    </w:rPr>
  </w:style>
  <w:style w:type="character" w:customStyle="1" w:styleId="WW8Num35z3">
    <w:name w:val="WW8Num35z3"/>
    <w:uiPriority w:val="99"/>
    <w:rsid w:val="00A975E0"/>
    <w:rPr>
      <w:rFonts w:ascii="Symbol" w:hAnsi="Symbol"/>
    </w:rPr>
  </w:style>
  <w:style w:type="character" w:customStyle="1" w:styleId="WW8Num36z0">
    <w:name w:val="WW8Num36z0"/>
    <w:uiPriority w:val="99"/>
    <w:rsid w:val="00A975E0"/>
    <w:rPr>
      <w:lang w:val="el-GR"/>
    </w:rPr>
  </w:style>
  <w:style w:type="character" w:customStyle="1" w:styleId="WW8Num36z1">
    <w:name w:val="WW8Num36z1"/>
    <w:uiPriority w:val="99"/>
    <w:rsid w:val="00A975E0"/>
  </w:style>
  <w:style w:type="character" w:customStyle="1" w:styleId="WW8Num36z2">
    <w:name w:val="WW8Num36z2"/>
    <w:uiPriority w:val="99"/>
    <w:rsid w:val="00A975E0"/>
  </w:style>
  <w:style w:type="character" w:customStyle="1" w:styleId="WW8Num36z3">
    <w:name w:val="WW8Num36z3"/>
    <w:uiPriority w:val="99"/>
    <w:rsid w:val="00A975E0"/>
  </w:style>
  <w:style w:type="character" w:customStyle="1" w:styleId="WW8Num36z4">
    <w:name w:val="WW8Num36z4"/>
    <w:uiPriority w:val="99"/>
    <w:rsid w:val="00A975E0"/>
  </w:style>
  <w:style w:type="character" w:customStyle="1" w:styleId="WW8Num36z5">
    <w:name w:val="WW8Num36z5"/>
    <w:uiPriority w:val="99"/>
    <w:rsid w:val="00A975E0"/>
  </w:style>
  <w:style w:type="character" w:customStyle="1" w:styleId="WW8Num36z6">
    <w:name w:val="WW8Num36z6"/>
    <w:uiPriority w:val="99"/>
    <w:rsid w:val="00A975E0"/>
  </w:style>
  <w:style w:type="character" w:customStyle="1" w:styleId="WW8Num36z7">
    <w:name w:val="WW8Num36z7"/>
    <w:uiPriority w:val="99"/>
    <w:rsid w:val="00A975E0"/>
  </w:style>
  <w:style w:type="character" w:customStyle="1" w:styleId="WW8Num36z8">
    <w:name w:val="WW8Num36z8"/>
    <w:uiPriority w:val="99"/>
    <w:rsid w:val="00A975E0"/>
  </w:style>
  <w:style w:type="character" w:customStyle="1" w:styleId="WW8Num37z0">
    <w:name w:val="WW8Num37z0"/>
    <w:uiPriority w:val="99"/>
    <w:rsid w:val="00A975E0"/>
    <w:rPr>
      <w:rFonts w:ascii="Calibri" w:hAnsi="Calibri"/>
    </w:rPr>
  </w:style>
  <w:style w:type="character" w:customStyle="1" w:styleId="WW8Num37z1">
    <w:name w:val="WW8Num37z1"/>
    <w:uiPriority w:val="99"/>
    <w:rsid w:val="00A975E0"/>
    <w:rPr>
      <w:rFonts w:ascii="Courier New" w:hAnsi="Courier New"/>
    </w:rPr>
  </w:style>
  <w:style w:type="character" w:customStyle="1" w:styleId="WW8Num37z2">
    <w:name w:val="WW8Num37z2"/>
    <w:uiPriority w:val="99"/>
    <w:rsid w:val="00A975E0"/>
    <w:rPr>
      <w:rFonts w:ascii="Wingdings" w:hAnsi="Wingdings"/>
    </w:rPr>
  </w:style>
  <w:style w:type="character" w:customStyle="1" w:styleId="WW8Num37z3">
    <w:name w:val="WW8Num37z3"/>
    <w:uiPriority w:val="99"/>
    <w:rsid w:val="00A975E0"/>
    <w:rPr>
      <w:rFonts w:ascii="Symbol" w:hAnsi="Symbol"/>
    </w:rPr>
  </w:style>
  <w:style w:type="character" w:customStyle="1" w:styleId="WW8Num38z0">
    <w:name w:val="WW8Num38z0"/>
    <w:uiPriority w:val="99"/>
    <w:rsid w:val="00A975E0"/>
  </w:style>
  <w:style w:type="character" w:customStyle="1" w:styleId="WW8Num38z1">
    <w:name w:val="WW8Num38z1"/>
    <w:uiPriority w:val="99"/>
    <w:rsid w:val="00A975E0"/>
  </w:style>
  <w:style w:type="character" w:customStyle="1" w:styleId="WW8Num38z2">
    <w:name w:val="WW8Num38z2"/>
    <w:uiPriority w:val="99"/>
    <w:rsid w:val="00A975E0"/>
  </w:style>
  <w:style w:type="character" w:customStyle="1" w:styleId="WW8Num38z3">
    <w:name w:val="WW8Num38z3"/>
    <w:uiPriority w:val="99"/>
    <w:rsid w:val="00A975E0"/>
  </w:style>
  <w:style w:type="character" w:customStyle="1" w:styleId="WW8Num38z4">
    <w:name w:val="WW8Num38z4"/>
    <w:uiPriority w:val="99"/>
    <w:rsid w:val="00A975E0"/>
  </w:style>
  <w:style w:type="character" w:customStyle="1" w:styleId="WW8Num38z5">
    <w:name w:val="WW8Num38z5"/>
    <w:uiPriority w:val="99"/>
    <w:rsid w:val="00A975E0"/>
  </w:style>
  <w:style w:type="character" w:customStyle="1" w:styleId="WW8Num38z6">
    <w:name w:val="WW8Num38z6"/>
    <w:uiPriority w:val="99"/>
    <w:rsid w:val="00A975E0"/>
  </w:style>
  <w:style w:type="character" w:customStyle="1" w:styleId="WW8Num38z7">
    <w:name w:val="WW8Num38z7"/>
    <w:uiPriority w:val="99"/>
    <w:rsid w:val="00A975E0"/>
  </w:style>
  <w:style w:type="character" w:customStyle="1" w:styleId="WW8Num38z8">
    <w:name w:val="WW8Num38z8"/>
    <w:uiPriority w:val="99"/>
    <w:rsid w:val="00A975E0"/>
  </w:style>
  <w:style w:type="character" w:customStyle="1" w:styleId="WW-DefaultParagraphFont11111111111111111111">
    <w:name w:val="WW-Default Paragraph Font11111111111111111111"/>
    <w:uiPriority w:val="99"/>
    <w:rsid w:val="00A975E0"/>
  </w:style>
  <w:style w:type="character" w:customStyle="1" w:styleId="WW8Num4z1">
    <w:name w:val="WW8Num4z1"/>
    <w:uiPriority w:val="99"/>
    <w:rsid w:val="00A975E0"/>
  </w:style>
  <w:style w:type="character" w:customStyle="1" w:styleId="WW8Num5z1">
    <w:name w:val="WW8Num5z1"/>
    <w:uiPriority w:val="99"/>
    <w:rsid w:val="00A975E0"/>
  </w:style>
  <w:style w:type="character" w:customStyle="1" w:styleId="WW8Num29z4">
    <w:name w:val="WW8Num29z4"/>
    <w:uiPriority w:val="99"/>
    <w:rsid w:val="00A975E0"/>
  </w:style>
  <w:style w:type="character" w:customStyle="1" w:styleId="WW8Num29z5">
    <w:name w:val="WW8Num29z5"/>
    <w:uiPriority w:val="99"/>
    <w:rsid w:val="00A975E0"/>
  </w:style>
  <w:style w:type="character" w:customStyle="1" w:styleId="WW8Num29z6">
    <w:name w:val="WW8Num29z6"/>
    <w:uiPriority w:val="99"/>
    <w:rsid w:val="00A975E0"/>
  </w:style>
  <w:style w:type="character" w:customStyle="1" w:styleId="WW8Num29z7">
    <w:name w:val="WW8Num29z7"/>
    <w:uiPriority w:val="99"/>
    <w:rsid w:val="00A975E0"/>
  </w:style>
  <w:style w:type="character" w:customStyle="1" w:styleId="WW8Num29z8">
    <w:name w:val="WW8Num29z8"/>
    <w:uiPriority w:val="99"/>
    <w:rsid w:val="00A975E0"/>
  </w:style>
  <w:style w:type="character" w:customStyle="1" w:styleId="WW8Num30z3">
    <w:name w:val="WW8Num30z3"/>
    <w:uiPriority w:val="99"/>
    <w:rsid w:val="00A975E0"/>
    <w:rPr>
      <w:rFonts w:ascii="Symbol" w:hAnsi="Symbol"/>
    </w:rPr>
  </w:style>
  <w:style w:type="character" w:customStyle="1" w:styleId="WW8Num31z1">
    <w:name w:val="WW8Num31z1"/>
    <w:uiPriority w:val="99"/>
    <w:rsid w:val="00A975E0"/>
  </w:style>
  <w:style w:type="character" w:customStyle="1" w:styleId="WW8Num31z2">
    <w:name w:val="WW8Num31z2"/>
    <w:uiPriority w:val="99"/>
    <w:rsid w:val="00A975E0"/>
  </w:style>
  <w:style w:type="character" w:customStyle="1" w:styleId="WW8Num31z3">
    <w:name w:val="WW8Num31z3"/>
    <w:uiPriority w:val="99"/>
    <w:rsid w:val="00A975E0"/>
  </w:style>
  <w:style w:type="character" w:customStyle="1" w:styleId="WW8Num31z4">
    <w:name w:val="WW8Num31z4"/>
    <w:uiPriority w:val="99"/>
    <w:rsid w:val="00A975E0"/>
  </w:style>
  <w:style w:type="character" w:customStyle="1" w:styleId="WW8Num31z5">
    <w:name w:val="WW8Num31z5"/>
    <w:uiPriority w:val="99"/>
    <w:rsid w:val="00A975E0"/>
  </w:style>
  <w:style w:type="character" w:customStyle="1" w:styleId="WW8Num31z6">
    <w:name w:val="WW8Num31z6"/>
    <w:uiPriority w:val="99"/>
    <w:rsid w:val="00A975E0"/>
  </w:style>
  <w:style w:type="character" w:customStyle="1" w:styleId="WW8Num31z7">
    <w:name w:val="WW8Num31z7"/>
    <w:uiPriority w:val="99"/>
    <w:rsid w:val="00A975E0"/>
  </w:style>
  <w:style w:type="character" w:customStyle="1" w:styleId="WW8Num31z8">
    <w:name w:val="WW8Num31z8"/>
    <w:uiPriority w:val="99"/>
    <w:rsid w:val="00A975E0"/>
  </w:style>
  <w:style w:type="character" w:customStyle="1" w:styleId="WW8Num39z0">
    <w:name w:val="WW8Num39z0"/>
    <w:uiPriority w:val="99"/>
    <w:rsid w:val="00A975E0"/>
    <w:rPr>
      <w:rFonts w:ascii="Calibri" w:hAnsi="Calibri"/>
    </w:rPr>
  </w:style>
  <w:style w:type="character" w:customStyle="1" w:styleId="WW8Num39z1">
    <w:name w:val="WW8Num39z1"/>
    <w:uiPriority w:val="99"/>
    <w:rsid w:val="00A975E0"/>
    <w:rPr>
      <w:rFonts w:ascii="Courier New" w:hAnsi="Courier New"/>
    </w:rPr>
  </w:style>
  <w:style w:type="character" w:customStyle="1" w:styleId="WW8Num39z2">
    <w:name w:val="WW8Num39z2"/>
    <w:uiPriority w:val="99"/>
    <w:rsid w:val="00A975E0"/>
    <w:rPr>
      <w:rFonts w:ascii="Wingdings" w:hAnsi="Wingdings"/>
    </w:rPr>
  </w:style>
  <w:style w:type="character" w:customStyle="1" w:styleId="WW8Num39z3">
    <w:name w:val="WW8Num39z3"/>
    <w:uiPriority w:val="99"/>
    <w:rsid w:val="00A975E0"/>
    <w:rPr>
      <w:rFonts w:ascii="Symbol" w:hAnsi="Symbol"/>
    </w:rPr>
  </w:style>
  <w:style w:type="character" w:customStyle="1" w:styleId="WW8Num40z0">
    <w:name w:val="WW8Num40z0"/>
    <w:uiPriority w:val="99"/>
    <w:rsid w:val="00A975E0"/>
    <w:rPr>
      <w:rFonts w:ascii="Symbol" w:hAnsi="Symbol"/>
    </w:rPr>
  </w:style>
  <w:style w:type="character" w:customStyle="1" w:styleId="WW8Num40z1">
    <w:name w:val="WW8Num40z1"/>
    <w:uiPriority w:val="99"/>
    <w:rsid w:val="00A975E0"/>
    <w:rPr>
      <w:rFonts w:ascii="Courier New" w:hAnsi="Courier New"/>
    </w:rPr>
  </w:style>
  <w:style w:type="character" w:customStyle="1" w:styleId="WW8Num40z2">
    <w:name w:val="WW8Num40z2"/>
    <w:uiPriority w:val="99"/>
    <w:rsid w:val="00A975E0"/>
    <w:rPr>
      <w:rFonts w:ascii="Wingdings" w:hAnsi="Wingdings"/>
    </w:rPr>
  </w:style>
  <w:style w:type="character" w:customStyle="1" w:styleId="WW8Num41z0">
    <w:name w:val="WW8Num41z0"/>
    <w:uiPriority w:val="99"/>
    <w:rsid w:val="00A975E0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A975E0"/>
  </w:style>
  <w:style w:type="character" w:customStyle="1" w:styleId="WW8Num41z2">
    <w:name w:val="WW8Num41z2"/>
    <w:uiPriority w:val="99"/>
    <w:rsid w:val="00A975E0"/>
    <w:rPr>
      <w:rFonts w:ascii="Arial" w:hAnsi="Arial"/>
    </w:rPr>
  </w:style>
  <w:style w:type="character" w:customStyle="1" w:styleId="WW8Num41z3">
    <w:name w:val="WW8Num41z3"/>
    <w:uiPriority w:val="99"/>
    <w:rsid w:val="00A975E0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A975E0"/>
  </w:style>
  <w:style w:type="character" w:customStyle="1" w:styleId="DateChar">
    <w:name w:val="Date Char"/>
    <w:uiPriority w:val="99"/>
    <w:rsid w:val="00A975E0"/>
    <w:rPr>
      <w:sz w:val="24"/>
      <w:lang w:val="en-GB"/>
    </w:rPr>
  </w:style>
  <w:style w:type="character" w:customStyle="1" w:styleId="FooterChar">
    <w:name w:val="Footer Char"/>
    <w:uiPriority w:val="99"/>
    <w:rsid w:val="00A975E0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A975E0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A975E0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A975E0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A975E0"/>
    <w:rPr>
      <w:rFonts w:cs="Times New Roman"/>
    </w:rPr>
  </w:style>
  <w:style w:type="character" w:customStyle="1" w:styleId="BalloonTextChar">
    <w:name w:val="Balloon Text Char"/>
    <w:uiPriority w:val="99"/>
    <w:rsid w:val="00A975E0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A975E0"/>
    <w:rPr>
      <w:lang w:val="en-GB"/>
    </w:rPr>
  </w:style>
  <w:style w:type="character" w:customStyle="1" w:styleId="CommentSubjectChar">
    <w:name w:val="Comment Subject Char"/>
    <w:uiPriority w:val="99"/>
    <w:rsid w:val="00A975E0"/>
    <w:rPr>
      <w:b/>
      <w:lang w:val="en-GB"/>
    </w:rPr>
  </w:style>
  <w:style w:type="character" w:customStyle="1" w:styleId="BodyTextChar">
    <w:name w:val="Body Text Char"/>
    <w:uiPriority w:val="99"/>
    <w:rsid w:val="00A975E0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A975E0"/>
    <w:rPr>
      <w:rFonts w:cs="Times New Roman"/>
      <w:color w:val="808080"/>
    </w:rPr>
  </w:style>
  <w:style w:type="character" w:customStyle="1" w:styleId="a">
    <w:name w:val="Χαρακτήρες υποσημείωσης"/>
    <w:uiPriority w:val="99"/>
    <w:rsid w:val="00A975E0"/>
    <w:rPr>
      <w:vertAlign w:val="superscript"/>
    </w:rPr>
  </w:style>
  <w:style w:type="character" w:customStyle="1" w:styleId="FootnoteTextChar">
    <w:name w:val="Footnote Text Char"/>
    <w:uiPriority w:val="99"/>
    <w:rsid w:val="00A975E0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A975E0"/>
    <w:rPr>
      <w:rFonts w:ascii="Arial" w:eastAsia="Times New Roman" w:hAnsi="Arial" w:cs="Arial"/>
      <w:b w:val="0"/>
      <w:bCs w:val="0"/>
      <w:color w:val="333399"/>
      <w:sz w:val="28"/>
      <w:szCs w:val="32"/>
      <w:lang w:val="en-US" w:eastAsia="zh-CN"/>
    </w:rPr>
  </w:style>
  <w:style w:type="character" w:customStyle="1" w:styleId="Style1Char">
    <w:name w:val="Style1 Char"/>
    <w:uiPriority w:val="99"/>
    <w:rsid w:val="00A975E0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A975E0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A975E0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A975E0"/>
    <w:rPr>
      <w:vertAlign w:val="superscript"/>
    </w:rPr>
  </w:style>
  <w:style w:type="character" w:customStyle="1" w:styleId="FootnoteReference2">
    <w:name w:val="Footnote Reference2"/>
    <w:uiPriority w:val="99"/>
    <w:rsid w:val="00A975E0"/>
    <w:rPr>
      <w:vertAlign w:val="superscript"/>
    </w:rPr>
  </w:style>
  <w:style w:type="character" w:customStyle="1" w:styleId="EndnoteReference1">
    <w:name w:val="Endnote Reference1"/>
    <w:uiPriority w:val="99"/>
    <w:rsid w:val="00A975E0"/>
    <w:rPr>
      <w:vertAlign w:val="superscript"/>
    </w:rPr>
  </w:style>
  <w:style w:type="character" w:customStyle="1" w:styleId="a1">
    <w:name w:val="Κουκκίδες"/>
    <w:uiPriority w:val="99"/>
    <w:rsid w:val="00A975E0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A975E0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A975E0"/>
  </w:style>
  <w:style w:type="character" w:customStyle="1" w:styleId="a2">
    <w:name w:val="Σύμβολο υποσημείωσης"/>
    <w:uiPriority w:val="99"/>
    <w:rsid w:val="00A975E0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A975E0"/>
    <w:rPr>
      <w:rFonts w:cs="Times New Roman"/>
      <w:i/>
    </w:rPr>
  </w:style>
  <w:style w:type="character" w:customStyle="1" w:styleId="a3">
    <w:name w:val="Χαρακτήρες αρίθμησης"/>
    <w:uiPriority w:val="99"/>
    <w:rsid w:val="00A975E0"/>
  </w:style>
  <w:style w:type="character" w:customStyle="1" w:styleId="normalwithoutspacingChar">
    <w:name w:val="normal_without_spacing Char"/>
    <w:uiPriority w:val="99"/>
    <w:rsid w:val="00A975E0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A975E0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A975E0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A975E0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A975E0"/>
    <w:rPr>
      <w:rFonts w:cs="Times New Roman"/>
    </w:rPr>
  </w:style>
  <w:style w:type="character" w:customStyle="1" w:styleId="BodyTextIndent3Char">
    <w:name w:val="Body Text Indent 3 Char"/>
    <w:uiPriority w:val="99"/>
    <w:rsid w:val="00A975E0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A975E0"/>
    <w:rPr>
      <w:vertAlign w:val="superscript"/>
    </w:rPr>
  </w:style>
  <w:style w:type="character" w:customStyle="1" w:styleId="WW-EndnoteReference">
    <w:name w:val="WW-Endnote Reference"/>
    <w:uiPriority w:val="99"/>
    <w:rsid w:val="00A975E0"/>
    <w:rPr>
      <w:vertAlign w:val="superscript"/>
    </w:rPr>
  </w:style>
  <w:style w:type="character" w:customStyle="1" w:styleId="FootnoteReference1">
    <w:name w:val="Footnote Reference1"/>
    <w:uiPriority w:val="99"/>
    <w:rsid w:val="00A975E0"/>
    <w:rPr>
      <w:vertAlign w:val="superscript"/>
    </w:rPr>
  </w:style>
  <w:style w:type="character" w:customStyle="1" w:styleId="FootnoteTextChar2">
    <w:name w:val="Footnote Text Char2"/>
    <w:uiPriority w:val="99"/>
    <w:rsid w:val="00A975E0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A975E0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A975E0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A975E0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A975E0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A975E0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A975E0"/>
    <w:rPr>
      <w:vertAlign w:val="superscript"/>
    </w:rPr>
  </w:style>
  <w:style w:type="character" w:customStyle="1" w:styleId="WW-EndnoteReference1">
    <w:name w:val="WW-Endnote Reference1"/>
    <w:uiPriority w:val="99"/>
    <w:rsid w:val="00A975E0"/>
    <w:rPr>
      <w:vertAlign w:val="superscript"/>
    </w:rPr>
  </w:style>
  <w:style w:type="character" w:customStyle="1" w:styleId="WW-FootnoteReference2">
    <w:name w:val="WW-Footnote Reference2"/>
    <w:uiPriority w:val="99"/>
    <w:rsid w:val="00A975E0"/>
    <w:rPr>
      <w:vertAlign w:val="superscript"/>
    </w:rPr>
  </w:style>
  <w:style w:type="character" w:customStyle="1" w:styleId="WW-EndnoteReference2">
    <w:name w:val="WW-Endnote Reference2"/>
    <w:uiPriority w:val="99"/>
    <w:rsid w:val="00A975E0"/>
    <w:rPr>
      <w:vertAlign w:val="superscript"/>
    </w:rPr>
  </w:style>
  <w:style w:type="character" w:customStyle="1" w:styleId="FootnoteTextChar3">
    <w:name w:val="Footnote Text Char3"/>
    <w:uiPriority w:val="99"/>
    <w:rsid w:val="00A975E0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A975E0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A975E0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A975E0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A975E0"/>
    <w:rPr>
      <w:vertAlign w:val="superscript"/>
    </w:rPr>
  </w:style>
  <w:style w:type="character" w:customStyle="1" w:styleId="11">
    <w:name w:val="Παραπομπή σημείωσης τέλους1"/>
    <w:uiPriority w:val="99"/>
    <w:rsid w:val="00A975E0"/>
    <w:rPr>
      <w:vertAlign w:val="superscript"/>
    </w:rPr>
  </w:style>
  <w:style w:type="character" w:customStyle="1" w:styleId="Char">
    <w:name w:val="Κείμενο πλαισίου Char"/>
    <w:uiPriority w:val="99"/>
    <w:rsid w:val="00A975E0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A975E0"/>
    <w:rPr>
      <w:sz w:val="16"/>
    </w:rPr>
  </w:style>
  <w:style w:type="character" w:customStyle="1" w:styleId="Char0">
    <w:name w:val="Κείμενο σχολίου Char"/>
    <w:uiPriority w:val="99"/>
    <w:rsid w:val="00A975E0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A975E0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A975E0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A975E0"/>
    <w:rPr>
      <w:vertAlign w:val="superscript"/>
    </w:rPr>
  </w:style>
  <w:style w:type="character" w:customStyle="1" w:styleId="WW-EndnoteReference3">
    <w:name w:val="WW-Endnote Reference3"/>
    <w:uiPriority w:val="99"/>
    <w:rsid w:val="00A975E0"/>
    <w:rPr>
      <w:vertAlign w:val="superscript"/>
    </w:rPr>
  </w:style>
  <w:style w:type="character" w:customStyle="1" w:styleId="WW-FootnoteReference4">
    <w:name w:val="WW-Footnote Reference4"/>
    <w:uiPriority w:val="99"/>
    <w:rsid w:val="00A975E0"/>
    <w:rPr>
      <w:vertAlign w:val="superscript"/>
    </w:rPr>
  </w:style>
  <w:style w:type="character" w:customStyle="1" w:styleId="WW-EndnoteReference4">
    <w:name w:val="WW-Endnote Reference4"/>
    <w:uiPriority w:val="99"/>
    <w:rsid w:val="00A975E0"/>
    <w:rPr>
      <w:vertAlign w:val="superscript"/>
    </w:rPr>
  </w:style>
  <w:style w:type="character" w:customStyle="1" w:styleId="WW-FootnoteReference5">
    <w:name w:val="WW-Footnote Reference5"/>
    <w:uiPriority w:val="99"/>
    <w:rsid w:val="00A975E0"/>
    <w:rPr>
      <w:vertAlign w:val="superscript"/>
    </w:rPr>
  </w:style>
  <w:style w:type="character" w:customStyle="1" w:styleId="WW-EndnoteReference5">
    <w:name w:val="WW-Endnote Reference5"/>
    <w:uiPriority w:val="99"/>
    <w:rsid w:val="00A975E0"/>
    <w:rPr>
      <w:vertAlign w:val="superscript"/>
    </w:rPr>
  </w:style>
  <w:style w:type="character" w:customStyle="1" w:styleId="WW-FootnoteReference6">
    <w:name w:val="WW-Footnote Reference6"/>
    <w:uiPriority w:val="99"/>
    <w:rsid w:val="00A975E0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A975E0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A975E0"/>
    <w:rPr>
      <w:vertAlign w:val="superscript"/>
    </w:rPr>
  </w:style>
  <w:style w:type="character" w:customStyle="1" w:styleId="WW-FootnoteReference7">
    <w:name w:val="WW-Footnote Reference7"/>
    <w:uiPriority w:val="99"/>
    <w:rsid w:val="00A975E0"/>
    <w:rPr>
      <w:vertAlign w:val="superscript"/>
    </w:rPr>
  </w:style>
  <w:style w:type="character" w:customStyle="1" w:styleId="WW-EndnoteReference7">
    <w:name w:val="WW-Endnote Reference7"/>
    <w:uiPriority w:val="99"/>
    <w:rsid w:val="00A975E0"/>
    <w:rPr>
      <w:vertAlign w:val="superscript"/>
    </w:rPr>
  </w:style>
  <w:style w:type="character" w:customStyle="1" w:styleId="WW-FootnoteReference8">
    <w:name w:val="WW-Footnote Reference8"/>
    <w:uiPriority w:val="99"/>
    <w:rsid w:val="00A975E0"/>
    <w:rPr>
      <w:vertAlign w:val="superscript"/>
    </w:rPr>
  </w:style>
  <w:style w:type="character" w:customStyle="1" w:styleId="WW-EndnoteReference8">
    <w:name w:val="WW-Endnote Reference8"/>
    <w:uiPriority w:val="99"/>
    <w:rsid w:val="00A975E0"/>
    <w:rPr>
      <w:vertAlign w:val="superscript"/>
    </w:rPr>
  </w:style>
  <w:style w:type="character" w:customStyle="1" w:styleId="WW-FootnoteReference9">
    <w:name w:val="WW-Footnote Reference9"/>
    <w:uiPriority w:val="99"/>
    <w:rsid w:val="00A975E0"/>
    <w:rPr>
      <w:vertAlign w:val="superscript"/>
    </w:rPr>
  </w:style>
  <w:style w:type="character" w:customStyle="1" w:styleId="WW-EndnoteReference9">
    <w:name w:val="WW-Endnote Reference9"/>
    <w:uiPriority w:val="99"/>
    <w:rsid w:val="00A975E0"/>
    <w:rPr>
      <w:vertAlign w:val="superscript"/>
    </w:rPr>
  </w:style>
  <w:style w:type="character" w:customStyle="1" w:styleId="WW-FootnoteReference10">
    <w:name w:val="WW-Footnote Reference10"/>
    <w:uiPriority w:val="99"/>
    <w:rsid w:val="00A975E0"/>
    <w:rPr>
      <w:vertAlign w:val="superscript"/>
    </w:rPr>
  </w:style>
  <w:style w:type="character" w:customStyle="1" w:styleId="WW-EndnoteReference10">
    <w:name w:val="WW-Endnote Reference10"/>
    <w:uiPriority w:val="99"/>
    <w:rsid w:val="00A975E0"/>
    <w:rPr>
      <w:vertAlign w:val="superscript"/>
    </w:rPr>
  </w:style>
  <w:style w:type="character" w:customStyle="1" w:styleId="WW-FootnoteReference11">
    <w:name w:val="WW-Footnote Reference11"/>
    <w:uiPriority w:val="99"/>
    <w:rsid w:val="00A975E0"/>
    <w:rPr>
      <w:vertAlign w:val="superscript"/>
    </w:rPr>
  </w:style>
  <w:style w:type="character" w:customStyle="1" w:styleId="WW-EndnoteReference11">
    <w:name w:val="WW-Endnote Reference11"/>
    <w:uiPriority w:val="99"/>
    <w:rsid w:val="00A975E0"/>
    <w:rPr>
      <w:vertAlign w:val="superscript"/>
    </w:rPr>
  </w:style>
  <w:style w:type="character" w:customStyle="1" w:styleId="WW-FootnoteReference12">
    <w:name w:val="WW-Footnote Reference12"/>
    <w:uiPriority w:val="99"/>
    <w:rsid w:val="00A975E0"/>
    <w:rPr>
      <w:vertAlign w:val="superscript"/>
    </w:rPr>
  </w:style>
  <w:style w:type="character" w:customStyle="1" w:styleId="WW-EndnoteReference12">
    <w:name w:val="WW-Endnote Reference12"/>
    <w:uiPriority w:val="99"/>
    <w:rsid w:val="00A975E0"/>
    <w:rPr>
      <w:vertAlign w:val="superscript"/>
    </w:rPr>
  </w:style>
  <w:style w:type="character" w:customStyle="1" w:styleId="WW-FootnoteReference13">
    <w:name w:val="WW-Footnote Reference13"/>
    <w:uiPriority w:val="99"/>
    <w:rsid w:val="00A975E0"/>
    <w:rPr>
      <w:vertAlign w:val="superscript"/>
    </w:rPr>
  </w:style>
  <w:style w:type="character" w:customStyle="1" w:styleId="WW-EndnoteReference13">
    <w:name w:val="WW-Endnote Reference13"/>
    <w:uiPriority w:val="99"/>
    <w:rsid w:val="00A975E0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A975E0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A975E0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A975E0"/>
    <w:rPr>
      <w:vertAlign w:val="superscript"/>
    </w:rPr>
  </w:style>
  <w:style w:type="character" w:customStyle="1" w:styleId="21">
    <w:name w:val="Παραπομπή σημείωσης τέλους2"/>
    <w:uiPriority w:val="99"/>
    <w:rsid w:val="00A975E0"/>
    <w:rPr>
      <w:vertAlign w:val="superscript"/>
    </w:rPr>
  </w:style>
  <w:style w:type="character" w:customStyle="1" w:styleId="WW-FootnoteReference14">
    <w:name w:val="WW-Footnote Reference14"/>
    <w:uiPriority w:val="99"/>
    <w:rsid w:val="00A975E0"/>
    <w:rPr>
      <w:vertAlign w:val="superscript"/>
    </w:rPr>
  </w:style>
  <w:style w:type="character" w:customStyle="1" w:styleId="WW-EndnoteReference14">
    <w:name w:val="WW-Endnote Reference14"/>
    <w:uiPriority w:val="99"/>
    <w:rsid w:val="00A975E0"/>
    <w:rPr>
      <w:vertAlign w:val="superscript"/>
    </w:rPr>
  </w:style>
  <w:style w:type="character" w:customStyle="1" w:styleId="WW-FootnoteReference15">
    <w:name w:val="WW-Footnote Reference15"/>
    <w:uiPriority w:val="99"/>
    <w:rsid w:val="00A975E0"/>
    <w:rPr>
      <w:vertAlign w:val="superscript"/>
    </w:rPr>
  </w:style>
  <w:style w:type="character" w:customStyle="1" w:styleId="WW-EndnoteReference15">
    <w:name w:val="WW-Endnote Reference15"/>
    <w:uiPriority w:val="99"/>
    <w:rsid w:val="00A975E0"/>
    <w:rPr>
      <w:vertAlign w:val="superscript"/>
    </w:rPr>
  </w:style>
  <w:style w:type="character" w:customStyle="1" w:styleId="WW-FootnoteReference16">
    <w:name w:val="WW-Footnote Reference16"/>
    <w:uiPriority w:val="99"/>
    <w:rsid w:val="00A975E0"/>
    <w:rPr>
      <w:vertAlign w:val="superscript"/>
    </w:rPr>
  </w:style>
  <w:style w:type="character" w:customStyle="1" w:styleId="WW-EndnoteReference16">
    <w:name w:val="WW-Endnote Reference16"/>
    <w:uiPriority w:val="99"/>
    <w:rsid w:val="00A975E0"/>
    <w:rPr>
      <w:vertAlign w:val="superscript"/>
    </w:rPr>
  </w:style>
  <w:style w:type="character" w:customStyle="1" w:styleId="WW-FootnoteReference17">
    <w:name w:val="WW-Footnote Reference17"/>
    <w:uiPriority w:val="99"/>
    <w:rsid w:val="00A975E0"/>
    <w:rPr>
      <w:vertAlign w:val="superscript"/>
    </w:rPr>
  </w:style>
  <w:style w:type="character" w:customStyle="1" w:styleId="WW-EndnoteReference17">
    <w:name w:val="WW-Endnote Reference17"/>
    <w:uiPriority w:val="99"/>
    <w:rsid w:val="00A975E0"/>
    <w:rPr>
      <w:vertAlign w:val="superscript"/>
    </w:rPr>
  </w:style>
  <w:style w:type="character" w:customStyle="1" w:styleId="30">
    <w:name w:val="Παραπομπή υποσημείωσης3"/>
    <w:uiPriority w:val="99"/>
    <w:rsid w:val="00A975E0"/>
    <w:rPr>
      <w:vertAlign w:val="superscript"/>
    </w:rPr>
  </w:style>
  <w:style w:type="character" w:customStyle="1" w:styleId="31">
    <w:name w:val="Παραπομπή σημείωσης τέλους3"/>
    <w:uiPriority w:val="99"/>
    <w:rsid w:val="00A975E0"/>
    <w:rPr>
      <w:vertAlign w:val="superscript"/>
    </w:rPr>
  </w:style>
  <w:style w:type="character" w:customStyle="1" w:styleId="WW-FootnoteReference18">
    <w:name w:val="WW-Footnote Reference18"/>
    <w:uiPriority w:val="99"/>
    <w:rsid w:val="00A975E0"/>
    <w:rPr>
      <w:vertAlign w:val="superscript"/>
    </w:rPr>
  </w:style>
  <w:style w:type="character" w:customStyle="1" w:styleId="WW-EndnoteReference18">
    <w:name w:val="WW-Endnote Reference18"/>
    <w:uiPriority w:val="99"/>
    <w:rsid w:val="00A975E0"/>
    <w:rPr>
      <w:vertAlign w:val="superscript"/>
    </w:rPr>
  </w:style>
  <w:style w:type="character" w:customStyle="1" w:styleId="WW-FootnoteReference19">
    <w:name w:val="WW-Footnote Reference19"/>
    <w:uiPriority w:val="99"/>
    <w:rsid w:val="00A975E0"/>
    <w:rPr>
      <w:vertAlign w:val="superscript"/>
    </w:rPr>
  </w:style>
  <w:style w:type="character" w:customStyle="1" w:styleId="WW-EndnoteReference19">
    <w:name w:val="WW-Endnote Reference19"/>
    <w:uiPriority w:val="99"/>
    <w:rsid w:val="00A975E0"/>
    <w:rPr>
      <w:vertAlign w:val="superscript"/>
    </w:rPr>
  </w:style>
  <w:style w:type="character" w:customStyle="1" w:styleId="WW-FootnoteReference20">
    <w:name w:val="WW-Footnote Reference20"/>
    <w:uiPriority w:val="99"/>
    <w:rsid w:val="00A975E0"/>
    <w:rPr>
      <w:vertAlign w:val="superscript"/>
    </w:rPr>
  </w:style>
  <w:style w:type="character" w:customStyle="1" w:styleId="WW-EndnoteReference20">
    <w:name w:val="WW-Endnote Reference20"/>
    <w:uiPriority w:val="99"/>
    <w:rsid w:val="00A975E0"/>
    <w:rPr>
      <w:vertAlign w:val="superscript"/>
    </w:rPr>
  </w:style>
  <w:style w:type="character" w:customStyle="1" w:styleId="a4">
    <w:name w:val="Σύνδεση ευρετηρίου"/>
    <w:uiPriority w:val="99"/>
    <w:rsid w:val="00A975E0"/>
  </w:style>
  <w:style w:type="paragraph" w:customStyle="1" w:styleId="a5">
    <w:name w:val="Επικεφαλίδα"/>
    <w:basedOn w:val="Normal"/>
    <w:next w:val="BodyText"/>
    <w:uiPriority w:val="99"/>
    <w:rsid w:val="00A975E0"/>
    <w:pPr>
      <w:keepNext/>
      <w:suppressAutoHyphens/>
      <w:spacing w:before="240" w:after="120" w:line="240" w:lineRule="auto"/>
      <w:jc w:val="both"/>
    </w:pPr>
    <w:rPr>
      <w:rFonts w:ascii="Liberation Sans" w:eastAsia="Microsoft YaHei" w:hAnsi="Liberation Sans" w:cs="Mangal"/>
      <w:sz w:val="28"/>
      <w:szCs w:val="28"/>
      <w:lang w:val="en-GB" w:eastAsia="zh-CN"/>
    </w:rPr>
  </w:style>
  <w:style w:type="paragraph" w:styleId="BodyText">
    <w:name w:val="Body Text"/>
    <w:basedOn w:val="Normal"/>
    <w:link w:val="BodyTextChar1"/>
    <w:uiPriority w:val="99"/>
    <w:rsid w:val="00A975E0"/>
    <w:pPr>
      <w:suppressAutoHyphens/>
      <w:spacing w:after="24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A975E0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A975E0"/>
    <w:rPr>
      <w:rFonts w:cs="Mangal"/>
    </w:rPr>
  </w:style>
  <w:style w:type="paragraph" w:styleId="Caption">
    <w:name w:val="caption"/>
    <w:basedOn w:val="Normal"/>
    <w:uiPriority w:val="99"/>
    <w:qFormat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a6">
    <w:name w:val="Ευρετήριο"/>
    <w:basedOn w:val="Normal"/>
    <w:uiPriority w:val="99"/>
    <w:rsid w:val="00A975E0"/>
    <w:pPr>
      <w:suppressLineNumbers/>
      <w:suppressAutoHyphens/>
      <w:spacing w:after="120" w:line="240" w:lineRule="auto"/>
      <w:jc w:val="both"/>
    </w:pPr>
    <w:rPr>
      <w:rFonts w:ascii="Calibri" w:eastAsia="Times New Roman" w:hAnsi="Calibri" w:cs="Mangal"/>
      <w:szCs w:val="24"/>
      <w:lang w:val="en-GB" w:eastAsia="zh-CN"/>
    </w:rPr>
  </w:style>
  <w:style w:type="paragraph" w:customStyle="1" w:styleId="WW-Caption">
    <w:name w:val="WW-Caption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">
    <w:name w:val="WW-Caption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32">
    <w:name w:val="Λεζάντα3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">
    <w:name w:val="WW-Caption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">
    <w:name w:val="WW-Caption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">
    <w:name w:val="WW-Caption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">
    <w:name w:val="WW-Caption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22">
    <w:name w:val="Λεζάντα2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Caption1">
    <w:name w:val="Caption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">
    <w:name w:val="WW-Caption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">
    <w:name w:val="WW-Caption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">
    <w:name w:val="WW-Caption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">
    <w:name w:val="WW-Caption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">
    <w:name w:val="WW-Caption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">
    <w:name w:val="WW-Caption1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">
    <w:name w:val="WW-Caption11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">
    <w:name w:val="WW-Caption111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">
    <w:name w:val="WW-Caption1111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">
    <w:name w:val="WW-Caption11111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">
    <w:name w:val="WW-Caption111111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13">
    <w:name w:val="Λεζάντα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">
    <w:name w:val="WW-Caption1111111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">
    <w:name w:val="WW-Caption11111111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1">
    <w:name w:val="WW-Caption111111111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11">
    <w:name w:val="WW-Caption11111111111111111111"/>
    <w:basedOn w:val="Normal"/>
    <w:uiPriority w:val="99"/>
    <w:rsid w:val="00A975E0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Bullet">
    <w:name w:val="Bullet"/>
    <w:basedOn w:val="Normal"/>
    <w:uiPriority w:val="99"/>
    <w:rsid w:val="00A975E0"/>
    <w:pPr>
      <w:tabs>
        <w:tab w:val="num" w:pos="397"/>
      </w:tabs>
      <w:suppressAutoHyphens/>
      <w:spacing w:after="100" w:line="240" w:lineRule="auto"/>
      <w:ind w:left="397" w:hanging="397"/>
      <w:jc w:val="both"/>
    </w:pPr>
    <w:rPr>
      <w:rFonts w:ascii="Calibri" w:eastAsia="MS Mincho" w:hAnsi="Calibri" w:cs="Calibri"/>
      <w:szCs w:val="24"/>
      <w:lang w:eastAsia="ja-JP"/>
    </w:rPr>
  </w:style>
  <w:style w:type="paragraph" w:styleId="Date">
    <w:name w:val="Date"/>
    <w:basedOn w:val="Normal"/>
    <w:next w:val="Normal"/>
    <w:link w:val="DateChar1"/>
    <w:uiPriority w:val="99"/>
    <w:rsid w:val="00A975E0"/>
    <w:pPr>
      <w:suppressAutoHyphens/>
      <w:spacing w:after="100" w:line="240" w:lineRule="auto"/>
      <w:jc w:val="both"/>
    </w:pPr>
    <w:rPr>
      <w:rFonts w:ascii="Calibri" w:eastAsia="MS Mincho" w:hAnsi="Calibri" w:cs="Calibri"/>
      <w:szCs w:val="24"/>
      <w:lang w:eastAsia="ja-JP"/>
    </w:rPr>
  </w:style>
  <w:style w:type="character" w:customStyle="1" w:styleId="DateChar1">
    <w:name w:val="Date Char1"/>
    <w:basedOn w:val="DefaultParagraphFont"/>
    <w:link w:val="Date"/>
    <w:uiPriority w:val="99"/>
    <w:rsid w:val="00A975E0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A975E0"/>
  </w:style>
  <w:style w:type="paragraph" w:customStyle="1" w:styleId="inserttext">
    <w:name w:val="insert text"/>
    <w:basedOn w:val="Normal"/>
    <w:uiPriority w:val="99"/>
    <w:rsid w:val="00A975E0"/>
    <w:pPr>
      <w:suppressAutoHyphens/>
      <w:spacing w:after="100" w:line="240" w:lineRule="auto"/>
      <w:ind w:left="794"/>
      <w:jc w:val="both"/>
    </w:pPr>
    <w:rPr>
      <w:rFonts w:ascii="Calibri" w:eastAsia="MS Mincho" w:hAnsi="Calibri" w:cs="Calibri"/>
      <w:szCs w:val="24"/>
      <w:lang w:eastAsia="ja-JP"/>
    </w:rPr>
  </w:style>
  <w:style w:type="paragraph" w:styleId="Footer">
    <w:name w:val="footer"/>
    <w:basedOn w:val="Normal"/>
    <w:link w:val="FooterChar1"/>
    <w:uiPriority w:val="99"/>
    <w:rsid w:val="00A975E0"/>
    <w:pPr>
      <w:suppressAutoHyphens/>
      <w:spacing w:after="100" w:line="240" w:lineRule="auto"/>
      <w:jc w:val="both"/>
    </w:pPr>
    <w:rPr>
      <w:rFonts w:ascii="Calibri" w:eastAsia="MS Mincho" w:hAnsi="Calibri" w:cs="Calibri"/>
      <w:szCs w:val="24"/>
      <w:lang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A975E0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A975E0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A975E0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A975E0"/>
    <w:pPr>
      <w:suppressAutoHyphens/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A975E0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A975E0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A975E0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A975E0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A975E0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A975E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A975E0"/>
    <w:pPr>
      <w:suppressAutoHyphens/>
      <w:spacing w:before="280" w:after="200" w:line="240" w:lineRule="auto"/>
      <w:jc w:val="both"/>
    </w:pPr>
    <w:rPr>
      <w:rFonts w:ascii="Arial Unicode MS" w:eastAsia="Times New Roman" w:hAnsi="Arial Unicode MS" w:cs="Arial Unicode MS"/>
      <w:szCs w:val="24"/>
      <w:lang w:val="en-GB" w:eastAsia="zh-CN"/>
    </w:rPr>
  </w:style>
  <w:style w:type="paragraph" w:styleId="ListParagraph">
    <w:name w:val="List Paragraph"/>
    <w:basedOn w:val="Normal"/>
    <w:uiPriority w:val="99"/>
    <w:qFormat/>
    <w:rsid w:val="00A975E0"/>
    <w:pPr>
      <w:suppressAutoHyphens/>
      <w:spacing w:after="200" w:line="240" w:lineRule="auto"/>
      <w:ind w:left="720"/>
      <w:contextualSpacing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FootnoteText">
    <w:name w:val="footnote text"/>
    <w:basedOn w:val="Normal"/>
    <w:link w:val="FootnoteTextChar4"/>
    <w:uiPriority w:val="99"/>
    <w:rsid w:val="00A975E0"/>
    <w:pPr>
      <w:suppressAutoHyphens/>
      <w:spacing w:after="0" w:line="240" w:lineRule="auto"/>
      <w:ind w:left="425" w:hanging="425"/>
      <w:jc w:val="both"/>
    </w:pPr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A975E0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99"/>
    <w:rsid w:val="00A975E0"/>
    <w:pPr>
      <w:suppressAutoHyphens/>
      <w:spacing w:before="120" w:after="120" w:line="240" w:lineRule="auto"/>
    </w:pPr>
    <w:rPr>
      <w:rFonts w:ascii="Calibri" w:eastAsia="Times New Roman" w:hAnsi="Calibri" w:cs="Calibri"/>
      <w:b/>
      <w:bCs/>
      <w:caps/>
      <w:sz w:val="20"/>
      <w:szCs w:val="20"/>
      <w:lang w:val="en-GB" w:eastAsia="zh-CN"/>
    </w:rPr>
  </w:style>
  <w:style w:type="paragraph" w:styleId="TOC2">
    <w:name w:val="toc 2"/>
    <w:basedOn w:val="Normal"/>
    <w:next w:val="Normal"/>
    <w:uiPriority w:val="99"/>
    <w:rsid w:val="00A975E0"/>
    <w:pPr>
      <w:suppressAutoHyphens/>
      <w:spacing w:after="0" w:line="240" w:lineRule="auto"/>
      <w:ind w:left="220"/>
    </w:pPr>
    <w:rPr>
      <w:rFonts w:ascii="Calibri" w:eastAsia="Times New Roman" w:hAnsi="Calibri" w:cs="Calibri"/>
      <w:smallCaps/>
      <w:sz w:val="20"/>
      <w:szCs w:val="20"/>
      <w:lang w:val="en-GB" w:eastAsia="zh-CN"/>
    </w:rPr>
  </w:style>
  <w:style w:type="paragraph" w:styleId="TOC3">
    <w:name w:val="toc 3"/>
    <w:basedOn w:val="Normal"/>
    <w:next w:val="Normal"/>
    <w:uiPriority w:val="99"/>
    <w:rsid w:val="00A975E0"/>
    <w:pPr>
      <w:suppressAutoHyphens/>
      <w:spacing w:after="0" w:line="240" w:lineRule="auto"/>
      <w:ind w:left="440"/>
    </w:pPr>
    <w:rPr>
      <w:rFonts w:ascii="Calibri" w:eastAsia="Times New Roman" w:hAnsi="Calibri" w:cs="Calibri"/>
      <w:i/>
      <w:iCs/>
      <w:sz w:val="20"/>
      <w:szCs w:val="20"/>
      <w:lang w:val="en-GB" w:eastAsia="zh-CN"/>
    </w:rPr>
  </w:style>
  <w:style w:type="paragraph" w:styleId="TOC4">
    <w:name w:val="toc 4"/>
    <w:basedOn w:val="Normal"/>
    <w:next w:val="Normal"/>
    <w:uiPriority w:val="99"/>
    <w:rsid w:val="00A975E0"/>
    <w:pPr>
      <w:suppressAutoHyphens/>
      <w:spacing w:after="0" w:line="240" w:lineRule="auto"/>
      <w:ind w:left="66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5">
    <w:name w:val="toc 5"/>
    <w:basedOn w:val="Normal"/>
    <w:next w:val="Normal"/>
    <w:uiPriority w:val="99"/>
    <w:rsid w:val="00A975E0"/>
    <w:pPr>
      <w:suppressAutoHyphens/>
      <w:spacing w:after="0" w:line="240" w:lineRule="auto"/>
      <w:ind w:left="88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6">
    <w:name w:val="toc 6"/>
    <w:basedOn w:val="Normal"/>
    <w:next w:val="Normal"/>
    <w:uiPriority w:val="99"/>
    <w:rsid w:val="00A975E0"/>
    <w:pPr>
      <w:suppressAutoHyphens/>
      <w:spacing w:after="0" w:line="240" w:lineRule="auto"/>
      <w:ind w:left="110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7">
    <w:name w:val="toc 7"/>
    <w:basedOn w:val="Normal"/>
    <w:next w:val="Normal"/>
    <w:uiPriority w:val="99"/>
    <w:rsid w:val="00A975E0"/>
    <w:pPr>
      <w:suppressAutoHyphens/>
      <w:spacing w:after="0" w:line="240" w:lineRule="auto"/>
      <w:ind w:left="132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8">
    <w:name w:val="toc 8"/>
    <w:basedOn w:val="Normal"/>
    <w:next w:val="Normal"/>
    <w:uiPriority w:val="99"/>
    <w:rsid w:val="00A975E0"/>
    <w:pPr>
      <w:suppressAutoHyphens/>
      <w:spacing w:after="0" w:line="240" w:lineRule="auto"/>
      <w:ind w:left="154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9">
    <w:name w:val="toc 9"/>
    <w:basedOn w:val="Normal"/>
    <w:next w:val="Normal"/>
    <w:uiPriority w:val="99"/>
    <w:rsid w:val="00A975E0"/>
    <w:pPr>
      <w:suppressAutoHyphens/>
      <w:spacing w:after="0" w:line="240" w:lineRule="auto"/>
      <w:ind w:left="176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customStyle="1" w:styleId="Style1">
    <w:name w:val="Style1"/>
    <w:basedOn w:val="DocTitle"/>
    <w:uiPriority w:val="99"/>
    <w:rsid w:val="00A975E0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A975E0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uiPriority w:val="99"/>
    <w:rsid w:val="00A975E0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character" w:customStyle="1" w:styleId="EndnoteTextChar1">
    <w:name w:val="Endnote Text Char1"/>
    <w:basedOn w:val="DefaultParagraphFont"/>
    <w:link w:val="EndnoteText"/>
    <w:uiPriority w:val="99"/>
    <w:rsid w:val="00A975E0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A975E0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A975E0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BodyTextIndent">
    <w:name w:val="Body Text Indent"/>
    <w:basedOn w:val="Normal"/>
    <w:link w:val="BodyTextIndentChar"/>
    <w:uiPriority w:val="99"/>
    <w:rsid w:val="00A975E0"/>
    <w:pPr>
      <w:suppressAutoHyphens/>
      <w:spacing w:after="120" w:line="240" w:lineRule="auto"/>
      <w:ind w:firstLine="1134"/>
      <w:jc w:val="both"/>
    </w:pPr>
    <w:rPr>
      <w:rFonts w:ascii="Arial" w:eastAsia="Times New Roman" w:hAnsi="Arial" w:cs="Arial"/>
      <w:szCs w:val="24"/>
      <w:lang w:val="en-GB"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975E0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A975E0"/>
    <w:pPr>
      <w:suppressAutoHyphens/>
      <w:spacing w:after="60" w:line="240" w:lineRule="auto"/>
      <w:jc w:val="both"/>
    </w:pPr>
    <w:rPr>
      <w:rFonts w:ascii="Calibri" w:eastAsia="Times New Roman" w:hAnsi="Calibri" w:cs="Calibri"/>
      <w:szCs w:val="24"/>
      <w:lang w:val="el-GR" w:eastAsia="zh-CN"/>
    </w:rPr>
  </w:style>
  <w:style w:type="paragraph" w:customStyle="1" w:styleId="foothanging">
    <w:name w:val="foot_hanging"/>
    <w:basedOn w:val="FootnoteText"/>
    <w:uiPriority w:val="99"/>
    <w:rsid w:val="00A975E0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A975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A975E0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A975E0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A975E0"/>
    <w:pPr>
      <w:spacing w:after="120" w:line="312" w:lineRule="auto"/>
      <w:ind w:left="283"/>
      <w:jc w:val="both"/>
    </w:pPr>
    <w:rPr>
      <w:rFonts w:ascii="Calibri" w:eastAsia="Times New Roman" w:hAnsi="Calibri" w:cs="Times New Roman"/>
      <w:sz w:val="16"/>
      <w:szCs w:val="16"/>
      <w:lang w:val="en-GB"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A975E0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A975E0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A975E0"/>
    <w:pPr>
      <w:suppressLineNumbers/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9">
    <w:name w:val="Επικεφαλίδα πίνακα"/>
    <w:basedOn w:val="a8"/>
    <w:uiPriority w:val="99"/>
    <w:rsid w:val="00A975E0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A975E0"/>
  </w:style>
  <w:style w:type="paragraph" w:customStyle="1" w:styleId="Standard">
    <w:name w:val="Standard"/>
    <w:uiPriority w:val="99"/>
    <w:rsid w:val="00A975E0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A975E0"/>
    <w:pPr>
      <w:spacing w:after="120"/>
    </w:pPr>
  </w:style>
  <w:style w:type="paragraph" w:customStyle="1" w:styleId="Footnote">
    <w:name w:val="Footnote"/>
    <w:basedOn w:val="Standard"/>
    <w:uiPriority w:val="99"/>
    <w:rsid w:val="00A975E0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A975E0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16"/>
      <w:szCs w:val="16"/>
      <w:lang w:val="en-GB"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A975E0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A975E0"/>
  </w:style>
  <w:style w:type="paragraph" w:customStyle="1" w:styleId="14">
    <w:name w:val="Κείμενο πλαισίου1"/>
    <w:basedOn w:val="Normal"/>
    <w:uiPriority w:val="99"/>
    <w:rsid w:val="00A975E0"/>
    <w:pPr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n-GB" w:eastAsia="zh-CN"/>
    </w:rPr>
  </w:style>
  <w:style w:type="paragraph" w:customStyle="1" w:styleId="15">
    <w:name w:val="Κείμενο σχολίου1"/>
    <w:basedOn w:val="Normal"/>
    <w:uiPriority w:val="99"/>
    <w:rsid w:val="00A975E0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16">
    <w:name w:val="Θέμα σχολίου1"/>
    <w:basedOn w:val="15"/>
    <w:next w:val="15"/>
    <w:uiPriority w:val="99"/>
    <w:rsid w:val="00A975E0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A975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7">
    <w:name w:val="Αναθεώρηση1"/>
    <w:uiPriority w:val="99"/>
    <w:rsid w:val="00A975E0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A975E0"/>
    <w:pPr>
      <w:tabs>
        <w:tab w:val="num" w:pos="643"/>
      </w:tabs>
      <w:spacing w:after="0" w:line="360" w:lineRule="auto"/>
      <w:ind w:left="643" w:hanging="360"/>
      <w:jc w:val="both"/>
    </w:pPr>
    <w:rPr>
      <w:rFonts w:ascii="Trebuchet MS" w:eastAsia="Times New Roman" w:hAnsi="Trebuchet MS" w:cs="Times New Roman"/>
      <w:szCs w:val="20"/>
      <w:lang w:eastAsia="zh-CN"/>
    </w:rPr>
  </w:style>
  <w:style w:type="paragraph" w:customStyle="1" w:styleId="100">
    <w:name w:val="Περιεχόμενα 10"/>
    <w:basedOn w:val="a6"/>
    <w:uiPriority w:val="99"/>
    <w:rsid w:val="00A975E0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A975E0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83" w:line="240" w:lineRule="auto"/>
      <w:jc w:val="both"/>
    </w:pPr>
    <w:rPr>
      <w:rFonts w:ascii="Calibri" w:eastAsia="Times New Roman" w:hAnsi="Calibri" w:cs="Calibri"/>
      <w:sz w:val="12"/>
      <w:szCs w:val="12"/>
      <w:lang w:val="en-GB" w:eastAsia="zh-CN"/>
    </w:rPr>
  </w:style>
  <w:style w:type="paragraph" w:styleId="BodyTextIndent2">
    <w:name w:val="Body Text Indent 2"/>
    <w:basedOn w:val="Normal"/>
    <w:link w:val="BodyTextIndent2Char"/>
    <w:uiPriority w:val="99"/>
    <w:rsid w:val="00A975E0"/>
    <w:pPr>
      <w:suppressAutoHyphens/>
      <w:spacing w:after="120" w:line="480" w:lineRule="auto"/>
      <w:ind w:left="283"/>
      <w:jc w:val="both"/>
    </w:pPr>
    <w:rPr>
      <w:rFonts w:ascii="Calibri" w:eastAsia="Times New Roman" w:hAnsi="Calibri" w:cs="Times New Roman"/>
      <w:szCs w:val="24"/>
      <w:lang w:val="en-GB"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975E0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A975E0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A975E0"/>
    <w:pPr>
      <w:keepNext/>
      <w:suppressAutoHyphens/>
      <w:spacing w:before="120" w:after="360" w:line="276" w:lineRule="auto"/>
      <w:jc w:val="center"/>
    </w:pPr>
    <w:rPr>
      <w:rFonts w:ascii="Calibri" w:eastAsia="Times New Roman" w:hAnsi="Calibri" w:cs="Calibri"/>
      <w:b/>
      <w:kern w:val="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A975E0"/>
    <w:pPr>
      <w:keepNext/>
      <w:suppressAutoHyphens/>
      <w:spacing w:before="120" w:after="360" w:line="276" w:lineRule="auto"/>
      <w:ind w:firstLine="397"/>
      <w:jc w:val="center"/>
    </w:pPr>
    <w:rPr>
      <w:rFonts w:ascii="Calibri" w:eastAsia="Times New Roman" w:hAnsi="Calibri" w:cs="Calibri"/>
      <w:b/>
      <w:smallCaps/>
      <w:kern w:val="2"/>
      <w:sz w:val="28"/>
      <w:lang w:val="el-GR" w:eastAsia="zh-CN"/>
    </w:rPr>
  </w:style>
  <w:style w:type="character" w:customStyle="1" w:styleId="DeltaViewInsertion">
    <w:name w:val="DeltaView Insertion"/>
    <w:uiPriority w:val="99"/>
    <w:rsid w:val="00A975E0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A975E0"/>
    <w:rPr>
      <w:rFonts w:ascii="Times New Roman" w:hAnsi="Times New Roman"/>
      <w:b/>
      <w:sz w:val="24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oacademy.gr/procur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4700</Words>
  <Characters>26795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2019-07-05T06:23:00Z</dcterms:created>
  <dcterms:modified xsi:type="dcterms:W3CDTF">2019-07-05T06:24:00Z</dcterms:modified>
</cp:coreProperties>
</file>