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268" w:rsidRPr="000C4284" w:rsidRDefault="00B75268" w:rsidP="00B75268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41226261"/>
      <w:r>
        <w:rPr>
          <w:lang w:val="el-GR"/>
        </w:rPr>
        <w:t>ΠΑΡΑΡΤΗΜΑ V – ΤΕΥΔ</w:t>
      </w:r>
      <w:bookmarkEnd w:id="0"/>
    </w:p>
    <w:p w:rsidR="00B75268" w:rsidRPr="00CB2C69" w:rsidRDefault="00B75268" w:rsidP="00B75268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B75268" w:rsidRPr="00CB2C69" w:rsidRDefault="00B75268" w:rsidP="00B75268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B75268" w:rsidRPr="00CB2C69" w:rsidRDefault="00B75268" w:rsidP="00B75268">
      <w:pPr>
        <w:jc w:val="center"/>
        <w:rPr>
          <w:lang w:val="el-GR"/>
        </w:rPr>
      </w:pPr>
      <w:r w:rsidRPr="00CB2C69">
        <w:rPr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B75268" w:rsidRPr="00CB2C69" w:rsidRDefault="00B75268" w:rsidP="00B75268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B75268" w:rsidRPr="00CB2C69" w:rsidRDefault="00B75268" w:rsidP="00B7526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9"/>
      </w:tblGrid>
      <w:tr w:rsidR="00B75268" w:rsidRPr="00B75268" w:rsidTr="00641745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</w:t>
            </w:r>
            <w:proofErr w:type="spellStart"/>
            <w:r w:rsidRPr="00CB2C69">
              <w:rPr>
                <w:b/>
                <w:bCs/>
                <w:lang w:val="el-GR"/>
              </w:rPr>
              <w:t>αα</w:t>
            </w:r>
            <w:proofErr w:type="spellEnd"/>
            <w:r w:rsidRPr="00CB2C69">
              <w:rPr>
                <w:b/>
                <w:bCs/>
                <w:lang w:val="el-GR"/>
              </w:rPr>
              <w:t>)/ αναθέτοντα φορέα (</w:t>
            </w:r>
            <w:proofErr w:type="spellStart"/>
            <w:r w:rsidRPr="00CB2C69">
              <w:rPr>
                <w:b/>
                <w:bCs/>
                <w:lang w:val="el-GR"/>
              </w:rPr>
              <w:t>αφ</w:t>
            </w:r>
            <w:proofErr w:type="spellEnd"/>
            <w:r w:rsidRPr="00CB2C69">
              <w:rPr>
                <w:b/>
                <w:bCs/>
                <w:lang w:val="el-GR"/>
              </w:rPr>
              <w:t>)</w:t>
            </w:r>
          </w:p>
          <w:p w:rsidR="00B75268" w:rsidRPr="007409B6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 xml:space="preserve">Ίδρυμα </w:t>
            </w:r>
            <w:proofErr w:type="spellStart"/>
            <w:r w:rsidRPr="007409B6">
              <w:rPr>
                <w:lang w:val="el-GR"/>
              </w:rPr>
              <w:t>Ιατροβιολογικών</w:t>
            </w:r>
            <w:proofErr w:type="spellEnd"/>
            <w:r w:rsidRPr="007409B6">
              <w:rPr>
                <w:lang w:val="el-GR"/>
              </w:rPr>
              <w:t xml:space="preserve"> Ερευνών Ακαδημίας Αθηνών (ΙΙΒΕΑΑ)</w:t>
            </w:r>
          </w:p>
          <w:p w:rsidR="00B75268" w:rsidRPr="007409B6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B75268" w:rsidRPr="00AC6837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</w:t>
            </w:r>
            <w:proofErr w:type="spellStart"/>
            <w:r w:rsidRPr="00CB2C69">
              <w:rPr>
                <w:lang w:val="el-GR"/>
              </w:rPr>
              <w:t>Ταχ</w:t>
            </w:r>
            <w:proofErr w:type="spellEnd"/>
            <w:r w:rsidRPr="00CB2C69">
              <w:rPr>
                <w:lang w:val="el-GR"/>
              </w:rPr>
              <w:t xml:space="preserve">. Κωδικός: </w:t>
            </w:r>
            <w:proofErr w:type="spellStart"/>
            <w:r w:rsidRPr="00AC6837">
              <w:rPr>
                <w:lang w:val="el-GR"/>
              </w:rPr>
              <w:t>Σωρανού</w:t>
            </w:r>
            <w:proofErr w:type="spellEnd"/>
            <w:r w:rsidRPr="00AC6837">
              <w:rPr>
                <w:lang w:val="el-GR"/>
              </w:rPr>
              <w:t xml:space="preserve"> του </w:t>
            </w:r>
            <w:proofErr w:type="spellStart"/>
            <w:r w:rsidRPr="00AC6837">
              <w:rPr>
                <w:lang w:val="el-GR"/>
              </w:rPr>
              <w:t>Εφεσίου</w:t>
            </w:r>
            <w:proofErr w:type="spellEnd"/>
            <w:r w:rsidRPr="00AC6837">
              <w:rPr>
                <w:lang w:val="el-GR"/>
              </w:rPr>
              <w:t xml:space="preserve"> 4, 115-27 Αθήνα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 w:rsidRPr="00AC6837">
              <w:rPr>
                <w:lang w:val="el-GR"/>
              </w:rPr>
              <w:t>210-6597701/</w:t>
            </w:r>
            <w:r>
              <w:rPr>
                <w:lang w:val="el-GR"/>
              </w:rPr>
              <w:t>702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</w:t>
            </w:r>
            <w:proofErr w:type="spellStart"/>
            <w:r w:rsidRPr="00CB2C69">
              <w:rPr>
                <w:lang w:val="el-GR"/>
              </w:rPr>
              <w:t>Ηλ</w:t>
            </w:r>
            <w:proofErr w:type="spellEnd"/>
            <w:r w:rsidRPr="00CB2C69">
              <w:rPr>
                <w:lang w:val="el-GR"/>
              </w:rPr>
              <w:t xml:space="preserve">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proofErr w:type="spellStart"/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proofErr w:type="spellEnd"/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proofErr w:type="spellStart"/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bioacademy</w:t>
              </w:r>
              <w:proofErr w:type="spellEnd"/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procurement</w:t>
              </w:r>
            </w:hyperlink>
          </w:p>
        </w:tc>
      </w:tr>
      <w:tr w:rsidR="00B75268" w:rsidRPr="00B75268" w:rsidTr="00641745">
        <w:tc>
          <w:tcPr>
            <w:tcW w:w="96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</w:tcPr>
          <w:p w:rsidR="00B75268" w:rsidRPr="00A23FE7" w:rsidRDefault="00B75268" w:rsidP="00641745">
            <w:pPr>
              <w:spacing w:after="0"/>
              <w:rPr>
                <w:kern w:val="2"/>
                <w:lang w:val="el-GR"/>
              </w:rPr>
            </w:pPr>
            <w:r w:rsidRPr="00A23FE7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B75268" w:rsidRPr="00A23FE7" w:rsidRDefault="00B75268" w:rsidP="00641745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 w:rsidRPr="00A23FE7">
              <w:rPr>
                <w:lang w:val="en-US"/>
              </w:rPr>
              <w:t>CPV</w:t>
            </w:r>
            <w:r w:rsidRPr="00A23FE7">
              <w:rPr>
                <w:lang w:val="el-GR"/>
              </w:rPr>
              <w:t xml:space="preserve">): </w:t>
            </w:r>
          </w:p>
          <w:p w:rsidR="00B75268" w:rsidRPr="00A23FE7" w:rsidRDefault="00B75268" w:rsidP="00641745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«Προμήθεια </w:t>
            </w:r>
            <w:proofErr w:type="spellStart"/>
            <w:r w:rsidRPr="00A23FE7">
              <w:rPr>
                <w:lang w:val="el-GR"/>
              </w:rPr>
              <w:t>βιοϊατρικού</w:t>
            </w:r>
            <w:proofErr w:type="spellEnd"/>
            <w:r w:rsidRPr="00A23FE7">
              <w:rPr>
                <w:lang w:val="el-GR"/>
              </w:rPr>
              <w:t xml:space="preserve"> και λοιπού επιστημονικού εξοπλισμού για το Κέντρο </w:t>
            </w:r>
            <w:proofErr w:type="spellStart"/>
            <w:r w:rsidRPr="00A23FE7">
              <w:rPr>
                <w:lang w:val="el-GR"/>
              </w:rPr>
              <w:t>Γονιδιωματικής</w:t>
            </w:r>
            <w:proofErr w:type="spellEnd"/>
            <w:r w:rsidRPr="00A23FE7">
              <w:rPr>
                <w:lang w:val="el-GR"/>
              </w:rPr>
              <w:t xml:space="preserve"> του Ι.ΙΒ.Ε.Α.Α.»</w:t>
            </w:r>
          </w:p>
          <w:p w:rsidR="00B75268" w:rsidRPr="00A23FE7" w:rsidRDefault="00B75268" w:rsidP="00641745">
            <w:pPr>
              <w:spacing w:after="0"/>
              <w:rPr>
                <w:lang w:val="el-GR"/>
              </w:rPr>
            </w:pPr>
            <w:proofErr w:type="gramStart"/>
            <w:r w:rsidRPr="00A23FE7">
              <w:t>CPV</w:t>
            </w:r>
            <w:r w:rsidRPr="00A23FE7">
              <w:rPr>
                <w:lang w:val="el-GR"/>
              </w:rPr>
              <w:t xml:space="preserve"> :</w:t>
            </w:r>
            <w:proofErr w:type="gramEnd"/>
            <w:r w:rsidRPr="00A23FE7">
              <w:rPr>
                <w:lang w:val="el-GR"/>
              </w:rPr>
              <w:t xml:space="preserve"> 1. 38434540-3 </w:t>
            </w:r>
            <w:proofErr w:type="spellStart"/>
            <w:r w:rsidRPr="00A23FE7">
              <w:rPr>
                <w:lang w:val="el-GR"/>
              </w:rPr>
              <w:t>Βιοϊατρικός</w:t>
            </w:r>
            <w:proofErr w:type="spellEnd"/>
            <w:r w:rsidRPr="00A23FE7">
              <w:rPr>
                <w:lang w:val="el-GR"/>
              </w:rPr>
              <w:t xml:space="preserve"> εξοπλισμός</w:t>
            </w:r>
          </w:p>
          <w:p w:rsidR="00B75268" w:rsidRPr="00A23FE7" w:rsidRDefault="00B75268" w:rsidP="00B75268">
            <w:pPr>
              <w:numPr>
                <w:ilvl w:val="0"/>
                <w:numId w:val="2"/>
              </w:numPr>
              <w:suppressAutoHyphens/>
              <w:spacing w:after="0" w:line="240" w:lineRule="auto"/>
              <w:ind w:hanging="208"/>
              <w:jc w:val="both"/>
              <w:rPr>
                <w:lang w:val="el-GR"/>
              </w:rPr>
            </w:pPr>
            <w:r w:rsidRPr="00A23FE7">
              <w:rPr>
                <w:lang w:val="el-GR"/>
              </w:rPr>
              <w:t xml:space="preserve">38433000-9 </w:t>
            </w:r>
            <w:proofErr w:type="spellStart"/>
            <w:r w:rsidRPr="00A23FE7">
              <w:rPr>
                <w:lang w:val="el-GR"/>
              </w:rPr>
              <w:t>Φασματοφωτόμετρα</w:t>
            </w:r>
            <w:proofErr w:type="spellEnd"/>
          </w:p>
          <w:p w:rsidR="00B75268" w:rsidRPr="00A23FE7" w:rsidRDefault="00B75268" w:rsidP="00B75268">
            <w:pPr>
              <w:numPr>
                <w:ilvl w:val="0"/>
                <w:numId w:val="2"/>
              </w:numPr>
              <w:suppressAutoHyphens/>
              <w:spacing w:after="0" w:line="240" w:lineRule="auto"/>
              <w:ind w:hanging="208"/>
              <w:jc w:val="both"/>
              <w:rPr>
                <w:lang w:val="el-GR"/>
              </w:rPr>
            </w:pPr>
            <w:r w:rsidRPr="00A23FE7">
              <w:rPr>
                <w:lang w:val="el-GR"/>
              </w:rPr>
              <w:t>38000000-5 Εξοπλισμός εργαστηριακός, οπτικός και ακριβείας (εκτός από γυαλιά)</w:t>
            </w:r>
          </w:p>
          <w:p w:rsidR="00B75268" w:rsidRPr="00A23FE7" w:rsidRDefault="00B75268" w:rsidP="00641745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Κωδικός στο ΚΗΜΔΗΣ: </w:t>
            </w:r>
            <w:r w:rsidRPr="00965B91">
              <w:rPr>
                <w:lang w:val="el-GR"/>
              </w:rPr>
              <w:t>20PROC006819038</w:t>
            </w:r>
          </w:p>
          <w:p w:rsidR="00B75268" w:rsidRPr="00A23FE7" w:rsidRDefault="00B75268" w:rsidP="00641745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>- Η σύμβαση αναφέρεται σε έργα, προμήθειες, ή υπηρεσίες : Προμήθειες</w:t>
            </w:r>
          </w:p>
          <w:p w:rsidR="00B75268" w:rsidRPr="00A23FE7" w:rsidRDefault="00B75268" w:rsidP="00641745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Εφόσον υφίστανται, ένδειξη ύπαρξης σχετικών τμημάτων : Η σύμβαση υποδιαιρείται σε </w:t>
            </w:r>
            <w:r>
              <w:rPr>
                <w:lang w:val="el-GR"/>
              </w:rPr>
              <w:t>τρία (3</w:t>
            </w:r>
            <w:r w:rsidRPr="00A23FE7">
              <w:rPr>
                <w:lang w:val="el-GR"/>
              </w:rPr>
              <w:t>) τμήματα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A23FE7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A23FE7">
              <w:rPr>
                <w:i/>
                <w:lang w:val="el-GR"/>
              </w:rPr>
              <w:t>εάν υπάρχει</w:t>
            </w:r>
            <w:r w:rsidRPr="00A23FE7">
              <w:rPr>
                <w:lang w:val="el-GR"/>
              </w:rPr>
              <w:t>): ---</w:t>
            </w:r>
          </w:p>
        </w:tc>
      </w:tr>
      <w:tr w:rsidR="00B75268" w:rsidRPr="00B75268" w:rsidTr="00641745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B75268" w:rsidRPr="00CB2C69" w:rsidRDefault="00B75268" w:rsidP="00641745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B75268" w:rsidRPr="00CB2C69" w:rsidRDefault="00B75268" w:rsidP="00B75268">
      <w:pPr>
        <w:rPr>
          <w:kern w:val="2"/>
          <w:lang w:val="el-GR"/>
        </w:rPr>
      </w:pPr>
    </w:p>
    <w:p w:rsidR="00B75268" w:rsidRPr="00CB2C69" w:rsidRDefault="00B75268" w:rsidP="00B75268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B75268" w:rsidRPr="00CB2C69" w:rsidRDefault="00B75268" w:rsidP="00B75268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4510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before="120"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Στοιχεί</w:t>
            </w:r>
            <w:proofErr w:type="spellEnd"/>
            <w:r>
              <w:rPr>
                <w:b/>
                <w:i/>
              </w:rPr>
              <w:t>α ανα</w:t>
            </w:r>
            <w:proofErr w:type="spellStart"/>
            <w:r>
              <w:rPr>
                <w:b/>
                <w:i/>
              </w:rPr>
              <w:t>γνώρισης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t>Πλήρης</w:t>
            </w:r>
            <w:proofErr w:type="spellEnd"/>
            <w:r>
              <w:t xml:space="preserve"> Επ</w:t>
            </w:r>
            <w:proofErr w:type="spellStart"/>
            <w:r>
              <w:t>ωνυμί</w:t>
            </w:r>
            <w:proofErr w:type="spellEnd"/>
            <w:r>
              <w:t>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hd w:val="clear" w:color="auto" w:fill="FFFFFF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proofErr w:type="spellStart"/>
            <w:r w:rsidRPr="00CB2C69">
              <w:rPr>
                <w:lang w:val="el-GR"/>
              </w:rPr>
              <w:t>Ηλ</w:t>
            </w:r>
            <w:proofErr w:type="spellEnd"/>
            <w:r w:rsidRPr="00CB2C69">
              <w:rPr>
                <w:lang w:val="el-GR"/>
              </w:rPr>
              <w:t>. ταχυδρομείο: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>[……]</w:t>
            </w:r>
          </w:p>
          <w:p w:rsidR="00B75268" w:rsidRDefault="00B75268" w:rsidP="00641745">
            <w:pPr>
              <w:spacing w:after="0"/>
            </w:pPr>
            <w:r>
              <w:t>[……]</w:t>
            </w:r>
          </w:p>
          <w:p w:rsidR="00B75268" w:rsidRDefault="00B75268" w:rsidP="00641745">
            <w:pPr>
              <w:spacing w:after="0"/>
            </w:pPr>
            <w:r>
              <w:t>[……]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bCs/>
                <w:i/>
                <w:iCs/>
              </w:rPr>
              <w:t>Γενικές</w:t>
            </w:r>
            <w:proofErr w:type="spellEnd"/>
            <w:r>
              <w:rPr>
                <w:b/>
                <w:bCs/>
                <w:i/>
                <w:iCs/>
              </w:rPr>
              <w:t xml:space="preserve"> π</w:t>
            </w:r>
            <w:proofErr w:type="spellStart"/>
            <w:r>
              <w:rPr>
                <w:b/>
                <w:bCs/>
                <w:i/>
                <w:iCs/>
              </w:rPr>
              <w:t>ληροφορίες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75268" w:rsidRP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</w:p>
        </w:tc>
      </w:tr>
      <w:tr w:rsidR="00B75268" w:rsidTr="0064174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Μόνο σε περίπτωση προμήθειας </w:t>
            </w:r>
            <w:proofErr w:type="spellStart"/>
            <w:r w:rsidRPr="00CB2C69">
              <w:rPr>
                <w:b/>
                <w:u w:val="single"/>
                <w:lang w:val="el-GR"/>
              </w:rPr>
              <w:t>κατ</w:t>
            </w:r>
            <w:proofErr w:type="spellEnd"/>
            <w:r w:rsidRPr="00CB2C69">
              <w:rPr>
                <w:b/>
                <w:u w:val="single"/>
                <w:lang w:val="el-GR"/>
              </w:rPr>
              <w:t>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 xml:space="preserve">ποιο είναι το αντίστοιχο ποσοστό των εργαζομένων με αναπηρία ή </w:t>
            </w:r>
            <w:proofErr w:type="spellStart"/>
            <w:r w:rsidRPr="00CB2C69">
              <w:rPr>
                <w:lang w:val="el-GR"/>
              </w:rPr>
              <w:t>μειονεκτούντων</w:t>
            </w:r>
            <w:proofErr w:type="spellEnd"/>
            <w:r w:rsidRPr="00CB2C69">
              <w:rPr>
                <w:lang w:val="el-GR"/>
              </w:rPr>
              <w:t xml:space="preserve"> εργαζομένων;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Εφόσον απαιτείται, προσδιορίστε σε ποια κατηγορία ή κατηγορίες εργαζομένων με αναπηρία ή </w:t>
            </w:r>
            <w:proofErr w:type="spellStart"/>
            <w:r w:rsidRPr="00CB2C69">
              <w:rPr>
                <w:lang w:val="el-GR"/>
              </w:rPr>
              <w:t>μειονεκτούντων</w:t>
            </w:r>
            <w:proofErr w:type="spellEnd"/>
            <w:r w:rsidRPr="00CB2C69">
              <w:rPr>
                <w:lang w:val="el-GR"/>
              </w:rPr>
              <w:t xml:space="preserve">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proofErr w:type="gramStart"/>
            <w:r>
              <w:t>[</w:t>
            </w:r>
            <w:r>
              <w:rPr>
                <w:lang w:val="en-US"/>
              </w:rPr>
              <w:t xml:space="preserve"> </w:t>
            </w:r>
            <w:r>
              <w:t>]</w:t>
            </w:r>
            <w:proofErr w:type="gramEnd"/>
            <w:r>
              <w:t xml:space="preserve"> Ναι [] </w:t>
            </w:r>
            <w:proofErr w:type="spellStart"/>
            <w:r>
              <w:t>Όχι</w:t>
            </w:r>
            <w:proofErr w:type="spellEnd"/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  <w:r>
              <w:t>[...............]</w:t>
            </w: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  <w:r>
              <w:t>[…...............]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[….]</w:t>
            </w:r>
          </w:p>
        </w:tc>
      </w:tr>
      <w:tr w:rsidR="00B75268" w:rsidTr="0064174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[] </w:t>
            </w:r>
            <w:proofErr w:type="spellStart"/>
            <w:r>
              <w:t>Άνευ</w:t>
            </w:r>
            <w:proofErr w:type="spellEnd"/>
            <w:r>
              <w:t xml:space="preserve"> α</w:t>
            </w:r>
            <w:proofErr w:type="spellStart"/>
            <w:r>
              <w:t>ντικειμένου</w:t>
            </w:r>
            <w:proofErr w:type="spellEnd"/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Εάν το πιστοποιητικό εγγραφής ή η πιστοποίηση διατίθεται ηλεκτρονικά, αναφέρετε: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  <w:rFonts w:cs="Times New Roman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before="120"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lastRenderedPageBreak/>
              <w:t>Τρό</w:t>
            </w:r>
            <w:proofErr w:type="spellEnd"/>
            <w:r>
              <w:rPr>
                <w:b/>
                <w:i/>
              </w:rPr>
              <w:t xml:space="preserve">πος </w:t>
            </w:r>
            <w:proofErr w:type="spellStart"/>
            <w:r>
              <w:rPr>
                <w:b/>
                <w:i/>
              </w:rPr>
              <w:t>συμμετοχής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75268" w:rsidRPr="00B75268" w:rsidTr="00641745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Default="00B75268" w:rsidP="00641745">
            <w:pPr>
              <w:spacing w:after="0"/>
            </w:pPr>
            <w:r>
              <w:t>α) [……]</w:t>
            </w: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  <w:r>
              <w:t>β) [……]</w:t>
            </w: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γ) 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bCs/>
                <w:i/>
                <w:iCs/>
              </w:rPr>
              <w:t>Τμήμ</w:t>
            </w:r>
            <w:proofErr w:type="spellEnd"/>
            <w:r>
              <w:rPr>
                <w:b/>
                <w:bCs/>
                <w:i/>
                <w:iCs/>
              </w:rPr>
              <w:t>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</w:tbl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B75268" w:rsidRPr="00CB2C69" w:rsidRDefault="00B75268" w:rsidP="00B7526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Εκ</w:t>
            </w:r>
            <w:proofErr w:type="spellEnd"/>
            <w:r>
              <w:rPr>
                <w:b/>
                <w:i/>
              </w:rPr>
              <w:t xml:space="preserve">προσώπηση, </w:t>
            </w:r>
            <w:proofErr w:type="spellStart"/>
            <w:r>
              <w:rPr>
                <w:b/>
                <w:i/>
              </w:rPr>
              <w:t>εάν</w:t>
            </w:r>
            <w:proofErr w:type="spellEnd"/>
            <w:r>
              <w:rPr>
                <w:b/>
                <w:i/>
              </w:rPr>
              <w:t xml:space="preserve"> υπ</w:t>
            </w:r>
            <w:proofErr w:type="spellStart"/>
            <w:r>
              <w:rPr>
                <w:b/>
                <w:i/>
              </w:rPr>
              <w:t>άρχει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>[……]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t>Τηλέφωνο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t>Ηλ</w:t>
            </w:r>
            <w:proofErr w:type="spellEnd"/>
            <w:r>
              <w:t>. τα</w:t>
            </w:r>
            <w:proofErr w:type="spellStart"/>
            <w:r>
              <w:t>χυδρομείο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B75268" w:rsidRDefault="00B75268" w:rsidP="00B75268">
      <w:pPr>
        <w:pStyle w:val="SectionTitle"/>
        <w:ind w:left="850" w:firstLine="0"/>
      </w:pPr>
    </w:p>
    <w:p w:rsidR="00B75268" w:rsidRPr="00CB2C69" w:rsidRDefault="00B75268" w:rsidP="00B75268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75268" w:rsidTr="00641745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Στήριξη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gramStart"/>
            <w:r>
              <w:t>[]Ναι</w:t>
            </w:r>
            <w:proofErr w:type="gramEnd"/>
            <w:r>
              <w:t xml:space="preserve"> []</w:t>
            </w:r>
            <w:proofErr w:type="spellStart"/>
            <w:r>
              <w:t>Όχι</w:t>
            </w:r>
            <w:proofErr w:type="spellEnd"/>
          </w:p>
        </w:tc>
      </w:tr>
    </w:tbl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</w:t>
      </w:r>
      <w:proofErr w:type="spellStart"/>
      <w:r w:rsidRPr="00CB2C69">
        <w:rPr>
          <w:i/>
          <w:lang w:val="el-GR"/>
        </w:rPr>
        <w:t>νομίμους</w:t>
      </w:r>
      <w:proofErr w:type="spellEnd"/>
      <w:r w:rsidRPr="00CB2C69">
        <w:rPr>
          <w:i/>
          <w:lang w:val="el-GR"/>
        </w:rPr>
        <w:t xml:space="preserve"> εκπροσώπους αυτών. 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B75268" w:rsidRPr="00CB2C69" w:rsidRDefault="00B75268" w:rsidP="00B75268">
      <w:pPr>
        <w:jc w:val="center"/>
        <w:rPr>
          <w:lang w:val="el-GR"/>
        </w:rPr>
      </w:pP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B75268" w:rsidRPr="00CB2C69" w:rsidRDefault="00B75268" w:rsidP="00B7526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Υπ</w:t>
            </w:r>
            <w:proofErr w:type="spellStart"/>
            <w:r>
              <w:rPr>
                <w:b/>
                <w:i/>
              </w:rPr>
              <w:t>εργολ</w:t>
            </w:r>
            <w:proofErr w:type="spellEnd"/>
            <w:r>
              <w:rPr>
                <w:b/>
                <w:i/>
              </w:rPr>
              <w:t xml:space="preserve">αβική </w:t>
            </w:r>
            <w:proofErr w:type="gramStart"/>
            <w:r>
              <w:rPr>
                <w:b/>
                <w:i/>
              </w:rPr>
              <w:t>α</w:t>
            </w:r>
            <w:proofErr w:type="spellStart"/>
            <w:r>
              <w:rPr>
                <w:b/>
                <w:i/>
              </w:rPr>
              <w:t>νάθεση</w:t>
            </w:r>
            <w:proofErr w:type="spellEnd"/>
            <w:r>
              <w:rPr>
                <w:b/>
                <w:i/>
              </w:rPr>
              <w:t xml:space="preserve"> :</w:t>
            </w:r>
            <w:proofErr w:type="gram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[…]</w:t>
            </w:r>
          </w:p>
        </w:tc>
      </w:tr>
    </w:tbl>
    <w:p w:rsidR="00B75268" w:rsidRDefault="00B75268" w:rsidP="00B75268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B75268" w:rsidRPr="00CB2C69" w:rsidRDefault="00B75268" w:rsidP="00B75268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B75268" w:rsidRPr="00CB2C69" w:rsidRDefault="00B75268" w:rsidP="00B7526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B75268" w:rsidRDefault="00B75268" w:rsidP="00B7526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proofErr w:type="spellStart"/>
      <w:r w:rsidRPr="00EE0CDF">
        <w:rPr>
          <w:b/>
          <w:color w:val="000000"/>
        </w:rPr>
        <w:t>συμμετοχή</w:t>
      </w:r>
      <w:proofErr w:type="spellEnd"/>
      <w:r w:rsidRPr="00EE0CDF">
        <w:rPr>
          <w:b/>
          <w:color w:val="000000"/>
        </w:rPr>
        <w:t xml:space="preserve"> </w:t>
      </w:r>
      <w:proofErr w:type="spellStart"/>
      <w:r w:rsidRPr="00EE0CDF">
        <w:rPr>
          <w:b/>
          <w:color w:val="000000"/>
        </w:rPr>
        <w:t>σε</w:t>
      </w:r>
      <w:proofErr w:type="spellEnd"/>
      <w:r w:rsidRPr="00EE0CDF">
        <w:rPr>
          <w:b/>
          <w:color w:val="000000"/>
        </w:rPr>
        <w:t xml:space="preserve"> </w:t>
      </w:r>
      <w:proofErr w:type="spellStart"/>
      <w:r w:rsidRPr="00EE0CDF">
        <w:rPr>
          <w:b/>
          <w:color w:val="000000"/>
        </w:rPr>
        <w:t>εγκλημ</w:t>
      </w:r>
      <w:proofErr w:type="spellEnd"/>
      <w:r w:rsidRPr="00EE0CDF">
        <w:rPr>
          <w:b/>
          <w:color w:val="000000"/>
        </w:rPr>
        <w:t>ατική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οργάνωση</w:t>
      </w:r>
      <w:proofErr w:type="spellEnd"/>
      <w:r>
        <w:rPr>
          <w:color w:val="000000"/>
        </w:rPr>
        <w:t>·</w:t>
      </w:r>
    </w:p>
    <w:p w:rsidR="00B75268" w:rsidRDefault="00B75268" w:rsidP="00B7526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proofErr w:type="spellStart"/>
      <w:r>
        <w:rPr>
          <w:b/>
          <w:color w:val="000000"/>
        </w:rPr>
        <w:t>δωροδοκί</w:t>
      </w:r>
      <w:proofErr w:type="spellEnd"/>
      <w:r>
        <w:rPr>
          <w:b/>
          <w:color w:val="000000"/>
        </w:rPr>
        <w:t>α</w:t>
      </w:r>
      <w:r>
        <w:rPr>
          <w:color w:val="000000"/>
        </w:rPr>
        <w:t>·</w:t>
      </w:r>
    </w:p>
    <w:p w:rsidR="00B75268" w:rsidRDefault="00B75268" w:rsidP="00B7526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>
        <w:rPr>
          <w:b/>
          <w:color w:val="000000"/>
        </w:rPr>
        <w:t>απ</w:t>
      </w:r>
      <w:proofErr w:type="spellStart"/>
      <w:r>
        <w:rPr>
          <w:b/>
          <w:color w:val="000000"/>
        </w:rPr>
        <w:t>άτη</w:t>
      </w:r>
      <w:proofErr w:type="spellEnd"/>
      <w:r>
        <w:rPr>
          <w:color w:val="000000"/>
        </w:rPr>
        <w:t>·</w:t>
      </w:r>
    </w:p>
    <w:p w:rsidR="00B75268" w:rsidRPr="00CB2C69" w:rsidRDefault="00B75268" w:rsidP="00B7526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rFonts w:cs="Times New Roman"/>
          <w:color w:val="000000"/>
          <w:lang w:val="el-GR"/>
        </w:rPr>
        <w:t>·</w:t>
      </w:r>
    </w:p>
    <w:p w:rsidR="00B75268" w:rsidRPr="00CB2C69" w:rsidRDefault="00B75268" w:rsidP="00B7526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B75268" w:rsidRPr="00CB2C69" w:rsidRDefault="00B75268" w:rsidP="00B7526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"/>
          <w:rFonts w:cs="Times New Roman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75268" w:rsidTr="00641745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B75268" w:rsidRDefault="00B75268" w:rsidP="00641745">
            <w:pPr>
              <w:spacing w:after="0" w:line="276" w:lineRule="auto"/>
              <w:rPr>
                <w:b/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cs="Times New Roman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B75268" w:rsidRDefault="00B75268" w:rsidP="00B75268">
      <w:pPr>
        <w:pStyle w:val="SectionTitle"/>
      </w:pP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75"/>
        <w:gridCol w:w="2247"/>
        <w:gridCol w:w="3059"/>
      </w:tblGrid>
      <w:tr w:rsidR="00B75268" w:rsidTr="0064174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B75268" w:rsidTr="00641745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2) Με άλλα μέσα; </w:t>
            </w:r>
            <w:proofErr w:type="spellStart"/>
            <w:r w:rsidRPr="00CB2C69">
              <w:rPr>
                <w:lang w:val="el-GR"/>
              </w:rPr>
              <w:t>Διευκρινήστε</w:t>
            </w:r>
            <w:proofErr w:type="spellEnd"/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napToGrid w:val="0"/>
              <w:spacing w:after="0" w:line="276" w:lineRule="auto"/>
              <w:rPr>
                <w:b/>
                <w:bCs/>
                <w:kern w:val="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rPr>
                <w:b/>
                <w:bCs/>
              </w:rPr>
              <w:t>ΦΟΡΟΙ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B75268" w:rsidTr="00641745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268" w:rsidRDefault="00B75268" w:rsidP="00641745">
            <w:pPr>
              <w:spacing w:after="0"/>
              <w:rPr>
                <w:b/>
                <w:bCs/>
                <w:kern w:val="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268" w:rsidRPr="00CB2C69" w:rsidRDefault="00B75268" w:rsidP="00641745">
            <w:pPr>
              <w:spacing w:after="0"/>
              <w:rPr>
                <w:i/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rFonts w:cs="Times New Roman"/>
                <w:i/>
                <w:lang w:val="el-GR"/>
              </w:rPr>
              <w:t xml:space="preserve">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75268" w:rsidRDefault="00B75268" w:rsidP="00B75268">
      <w:pPr>
        <w:pStyle w:val="SectionTitle"/>
        <w:ind w:firstLine="0"/>
      </w:pP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75268" w:rsidRPr="00B75268" w:rsidTr="00641745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268" w:rsidRDefault="00B75268" w:rsidP="00641745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b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B75268" w:rsidRP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proofErr w:type="spellStart"/>
            <w:r w:rsidRPr="00CB2C69">
              <w:rPr>
                <w:lang w:val="el-GR"/>
              </w:rPr>
              <w:t>στ</w:t>
            </w:r>
            <w:proofErr w:type="spellEnd"/>
            <w:r w:rsidRPr="00CB2C69">
              <w:rPr>
                <w:lang w:val="el-GR"/>
              </w:rPr>
              <w:t xml:space="preserve">) αναστολή επιχειρηματικών δραστηριοτήτων, ή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ζ) σε οποιαδήποτε ανάλογη κατάσταση </w:t>
            </w:r>
            <w:proofErr w:type="spellStart"/>
            <w:r w:rsidRPr="00CB2C69">
              <w:rPr>
                <w:color w:val="000000"/>
                <w:lang w:val="el-GR"/>
              </w:rPr>
              <w:t>προκύπτουσα</w:t>
            </w:r>
            <w:proofErr w:type="spellEnd"/>
            <w:r w:rsidRPr="00CB2C69">
              <w:rPr>
                <w:color w:val="000000"/>
                <w:lang w:val="el-GR"/>
              </w:rPr>
              <w:t xml:space="preserve"> από παρόμοια διαδικασία προβλεπόμενη σε εθνικές διατάξεις νόμου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1"/>
                <w:lang w:val="el-GR"/>
              </w:rPr>
              <w:t xml:space="preserve"> 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75268" w:rsidTr="00641745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  <w:r>
              <w:t>[.......................]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</w:p>
        </w:tc>
      </w:tr>
      <w:tr w:rsidR="00B75268" w:rsidTr="00641745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268" w:rsidRDefault="00B75268" w:rsidP="00641745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[..........……]</w:t>
            </w:r>
          </w:p>
        </w:tc>
      </w:tr>
      <w:tr w:rsidR="00B75268" w:rsidTr="00641745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[…...........]</w:t>
            </w:r>
          </w:p>
        </w:tc>
      </w:tr>
      <w:tr w:rsidR="00B75268" w:rsidTr="00641745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268" w:rsidRDefault="00B75268" w:rsidP="00641745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[.........…]</w:t>
            </w:r>
          </w:p>
        </w:tc>
      </w:tr>
      <w:tr w:rsidR="00B75268" w:rsidTr="00641745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[...................…]</w:t>
            </w:r>
          </w:p>
        </w:tc>
      </w:tr>
      <w:tr w:rsidR="00B75268" w:rsidTr="00641745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[….................]</w:t>
            </w:r>
          </w:p>
        </w:tc>
      </w:tr>
      <w:tr w:rsidR="00B75268" w:rsidTr="00641745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268" w:rsidRDefault="00B75268" w:rsidP="00641745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lastRenderedPageBreak/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B75268" w:rsidRDefault="00B75268" w:rsidP="00B75268">
      <w:pPr>
        <w:pStyle w:val="ChapterTitle"/>
      </w:pPr>
    </w:p>
    <w:p w:rsidR="00B75268" w:rsidRDefault="00B75268" w:rsidP="00B75268">
      <w:pPr>
        <w:jc w:val="center"/>
        <w:rPr>
          <w:b/>
          <w:bCs/>
        </w:rPr>
      </w:pPr>
    </w:p>
    <w:p w:rsidR="00B75268" w:rsidRDefault="00B75268" w:rsidP="00B75268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</w:t>
            </w:r>
          </w:p>
        </w:tc>
      </w:tr>
    </w:tbl>
    <w:p w:rsidR="00B75268" w:rsidRDefault="00B75268" w:rsidP="00B75268">
      <w:pPr>
        <w:pageBreakBefore/>
        <w:jc w:val="center"/>
        <w:rPr>
          <w:kern w:val="2"/>
        </w:rPr>
      </w:pPr>
      <w:proofErr w:type="spellStart"/>
      <w:r>
        <w:rPr>
          <w:b/>
          <w:bCs/>
          <w:u w:val="single"/>
        </w:rPr>
        <w:lastRenderedPageBreak/>
        <w:t>Μέρος</w:t>
      </w:r>
      <w:proofErr w:type="spellEnd"/>
      <w:r>
        <w:rPr>
          <w:b/>
          <w:bCs/>
          <w:u w:val="single"/>
        </w:rPr>
        <w:t xml:space="preserve"> IV: </w:t>
      </w:r>
      <w:proofErr w:type="spellStart"/>
      <w:r>
        <w:rPr>
          <w:b/>
          <w:bCs/>
          <w:u w:val="single"/>
        </w:rPr>
        <w:t>Κριτήρι</w:t>
      </w:r>
      <w:proofErr w:type="spellEnd"/>
      <w:r>
        <w:rPr>
          <w:b/>
          <w:bCs/>
          <w:u w:val="single"/>
        </w:rPr>
        <w:t>α επ</w:t>
      </w:r>
      <w:proofErr w:type="spellStart"/>
      <w:r>
        <w:rPr>
          <w:b/>
          <w:bCs/>
          <w:u w:val="single"/>
        </w:rPr>
        <w:t>ιλογής</w:t>
      </w:r>
      <w:proofErr w:type="spellEnd"/>
    </w:p>
    <w:p w:rsidR="00B75268" w:rsidRPr="00CB2C69" w:rsidRDefault="00B75268" w:rsidP="00B75268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B75268" w:rsidRPr="00CB2C69" w:rsidRDefault="00B75268" w:rsidP="00B75268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B75268" w:rsidRDefault="00B75268" w:rsidP="00B75268">
      <w:pPr>
        <w:pStyle w:val="SectionTitle"/>
        <w:rPr>
          <w:sz w:val="22"/>
        </w:rPr>
      </w:pPr>
    </w:p>
    <w:p w:rsidR="00B75268" w:rsidRDefault="00B75268" w:rsidP="00B75268">
      <w:pPr>
        <w:jc w:val="center"/>
      </w:pPr>
      <w:r>
        <w:rPr>
          <w:b/>
          <w:bCs/>
        </w:rPr>
        <w:t>Α: Κατα</w:t>
      </w:r>
      <w:proofErr w:type="spellStart"/>
      <w:r>
        <w:rPr>
          <w:b/>
          <w:bCs/>
        </w:rPr>
        <w:t>λληλότητ</w:t>
      </w:r>
      <w:proofErr w:type="spellEnd"/>
      <w:r>
        <w:rPr>
          <w:b/>
          <w:bCs/>
        </w:rPr>
        <w:t>α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Κατα</w:t>
            </w:r>
            <w:proofErr w:type="spellStart"/>
            <w:r>
              <w:rPr>
                <w:b/>
                <w:i/>
              </w:rPr>
              <w:t>λληλότητ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75268" w:rsidRPr="00CB2C69" w:rsidRDefault="00B75268" w:rsidP="00641745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B75268" w:rsidRPr="00B75268" w:rsidTr="00641745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BD6250" w:rsidRDefault="00B75268" w:rsidP="00641745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B75268" w:rsidRPr="00BD6250" w:rsidRDefault="00B75268" w:rsidP="00641745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B75268" w:rsidRPr="00BD6250" w:rsidRDefault="00B75268" w:rsidP="00641745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B75268" w:rsidRPr="00BD6250" w:rsidRDefault="00B75268" w:rsidP="00641745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BD6250" w:rsidRDefault="00B75268" w:rsidP="00641745">
            <w:pPr>
              <w:snapToGrid w:val="0"/>
              <w:spacing w:after="0"/>
              <w:rPr>
                <w:kern w:val="2"/>
                <w:sz w:val="21"/>
                <w:szCs w:val="21"/>
                <w:lang w:val="el-GR"/>
              </w:rPr>
            </w:pPr>
          </w:p>
          <w:p w:rsidR="00B75268" w:rsidRPr="00BD6250" w:rsidRDefault="00B75268" w:rsidP="00641745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B75268" w:rsidRPr="00BD6250" w:rsidRDefault="00B75268" w:rsidP="00641745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B75268" w:rsidRPr="00BD6250" w:rsidRDefault="00B75268" w:rsidP="00641745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B75268" w:rsidRPr="00BD6250" w:rsidRDefault="00B75268" w:rsidP="00641745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75268" w:rsidRPr="00BD6250" w:rsidRDefault="00B75268" w:rsidP="00641745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75268" w:rsidRPr="00CB2C69" w:rsidRDefault="00B75268" w:rsidP="00B75268">
      <w:pPr>
        <w:jc w:val="center"/>
        <w:rPr>
          <w:b/>
          <w:bCs/>
          <w:kern w:val="2"/>
          <w:lang w:val="el-GR"/>
        </w:rPr>
      </w:pPr>
    </w:p>
    <w:p w:rsidR="00B75268" w:rsidRPr="00CB2C69" w:rsidRDefault="00B75268" w:rsidP="00B75268">
      <w:pPr>
        <w:jc w:val="center"/>
        <w:rPr>
          <w:b/>
          <w:bCs/>
          <w:lang w:val="el-GR"/>
        </w:rPr>
      </w:pP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Οικονομική</w:t>
            </w:r>
            <w:proofErr w:type="spellEnd"/>
            <w:r>
              <w:rPr>
                <w:b/>
                <w:i/>
              </w:rPr>
              <w:t xml:space="preserve"> και </w:t>
            </w:r>
            <w:proofErr w:type="spellStart"/>
            <w:r>
              <w:rPr>
                <w:b/>
                <w:i/>
              </w:rPr>
              <w:t>χρημ</w:t>
            </w:r>
            <w:proofErr w:type="spellEnd"/>
            <w:r>
              <w:rPr>
                <w:b/>
                <w:i/>
              </w:rPr>
              <w:t>ατοοικονομική επ</w:t>
            </w:r>
            <w:proofErr w:type="spellStart"/>
            <w:r>
              <w:rPr>
                <w:b/>
                <w:i/>
              </w:rPr>
              <w:t>άρκει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[…................................…]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B75268" w:rsidRPr="00CB2C69" w:rsidRDefault="00B75268" w:rsidP="00641745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75268" w:rsidRDefault="00B75268" w:rsidP="00641745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i/>
              </w:rPr>
              <w:lastRenderedPageBreak/>
              <w:t>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75268" w:rsidRDefault="00B75268" w:rsidP="00B75268">
      <w:pPr>
        <w:pStyle w:val="SectionTitle"/>
        <w:ind w:firstLine="0"/>
      </w:pPr>
    </w:p>
    <w:p w:rsidR="00B75268" w:rsidRDefault="00B75268" w:rsidP="00B75268">
      <w:pPr>
        <w:pageBreakBefore/>
        <w:jc w:val="center"/>
      </w:pPr>
      <w:r>
        <w:rPr>
          <w:b/>
          <w:bCs/>
        </w:rPr>
        <w:lastRenderedPageBreak/>
        <w:t xml:space="preserve">Γ: </w:t>
      </w:r>
      <w:proofErr w:type="spellStart"/>
      <w:r>
        <w:rPr>
          <w:b/>
          <w:bCs/>
        </w:rPr>
        <w:t>Τεχνική</w:t>
      </w:r>
      <w:proofErr w:type="spellEnd"/>
      <w:r>
        <w:rPr>
          <w:b/>
          <w:bCs/>
        </w:rPr>
        <w:t xml:space="preserve"> και επα</w:t>
      </w:r>
      <w:proofErr w:type="spellStart"/>
      <w:r>
        <w:rPr>
          <w:b/>
          <w:bCs/>
        </w:rPr>
        <w:t>γγελμ</w:t>
      </w:r>
      <w:proofErr w:type="spellEnd"/>
      <w:r>
        <w:rPr>
          <w:b/>
          <w:bCs/>
        </w:rPr>
        <w:t xml:space="preserve">ατική </w:t>
      </w:r>
      <w:proofErr w:type="spellStart"/>
      <w:r>
        <w:rPr>
          <w:b/>
          <w:bCs/>
        </w:rPr>
        <w:t>ικ</w:t>
      </w:r>
      <w:proofErr w:type="spellEnd"/>
      <w:r>
        <w:rPr>
          <w:b/>
          <w:bCs/>
        </w:rPr>
        <w:t>ανότητα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Τεχνική</w:t>
            </w:r>
            <w:proofErr w:type="spellEnd"/>
            <w:r>
              <w:rPr>
                <w:b/>
                <w:i/>
              </w:rPr>
              <w:t xml:space="preserve"> και επα</w:t>
            </w:r>
            <w:proofErr w:type="spellStart"/>
            <w:r>
              <w:rPr>
                <w:b/>
                <w:i/>
              </w:rPr>
              <w:t>γγελμ</w:t>
            </w:r>
            <w:proofErr w:type="spellEnd"/>
            <w:r>
              <w:rPr>
                <w:b/>
                <w:i/>
              </w:rPr>
              <w:t xml:space="preserve">ατική </w:t>
            </w:r>
            <w:proofErr w:type="spellStart"/>
            <w:r>
              <w:rPr>
                <w:b/>
                <w:i/>
              </w:rPr>
              <w:t>ικ</w:t>
            </w:r>
            <w:proofErr w:type="spellEnd"/>
            <w:r>
              <w:rPr>
                <w:b/>
                <w:i/>
              </w:rPr>
              <w:t>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B75268" w:rsidRDefault="00B75268" w:rsidP="00641745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57"/>
              <w:gridCol w:w="1052"/>
              <w:gridCol w:w="1052"/>
              <w:gridCol w:w="1185"/>
            </w:tblGrid>
            <w:tr w:rsidR="00B75268" w:rsidTr="00641745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75268" w:rsidRDefault="00B75268" w:rsidP="00641745">
                  <w:pPr>
                    <w:spacing w:after="0" w:line="276" w:lineRule="auto"/>
                    <w:rPr>
                      <w:kern w:val="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Περιγρ</w:t>
                  </w:r>
                  <w:proofErr w:type="spellEnd"/>
                  <w:r>
                    <w:rPr>
                      <w:sz w:val="14"/>
                      <w:szCs w:val="14"/>
                    </w:rPr>
                    <w:t>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75268" w:rsidRDefault="00B75268" w:rsidP="00641745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</w:t>
                  </w:r>
                  <w:proofErr w:type="spellStart"/>
                  <w:r>
                    <w:rPr>
                      <w:sz w:val="14"/>
                      <w:szCs w:val="14"/>
                    </w:rPr>
                    <w:t>οσά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75268" w:rsidRDefault="00B75268" w:rsidP="00641745">
                  <w:pPr>
                    <w:spacing w:after="0" w:line="276" w:lineRule="auto"/>
                    <w:rPr>
                      <w:kern w:val="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ημερομηνίες</w:t>
                  </w:r>
                  <w:proofErr w:type="spellEnd"/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5268" w:rsidRDefault="00B75268" w:rsidP="00641745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παρα</w:t>
                  </w:r>
                  <w:proofErr w:type="spellStart"/>
                  <w:r>
                    <w:rPr>
                      <w:sz w:val="14"/>
                      <w:szCs w:val="14"/>
                    </w:rPr>
                    <w:t>λή</w:t>
                  </w:r>
                  <w:proofErr w:type="spellEnd"/>
                  <w:r>
                    <w:rPr>
                      <w:sz w:val="14"/>
                      <w:szCs w:val="14"/>
                    </w:rPr>
                    <w:t>πτες</w:t>
                  </w:r>
                </w:p>
              </w:tc>
            </w:tr>
            <w:tr w:rsidR="00B75268" w:rsidTr="00641745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75268" w:rsidRDefault="00B75268" w:rsidP="0064174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75268" w:rsidRDefault="00B75268" w:rsidP="0064174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75268" w:rsidRDefault="00B75268" w:rsidP="0064174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75268" w:rsidRDefault="00B75268" w:rsidP="0064174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</w:tr>
          </w:tbl>
          <w:p w:rsidR="00B75268" w:rsidRDefault="00B75268" w:rsidP="00641745">
            <w:pPr>
              <w:spacing w:after="0" w:line="276" w:lineRule="auto"/>
              <w:ind w:firstLine="397"/>
              <w:rPr>
                <w:kern w:val="2"/>
              </w:rPr>
            </w:pP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/>
              <w:rPr>
                <w:kern w:val="2"/>
              </w:rPr>
            </w:pPr>
            <w:r>
              <w:t>[……..........................]</w:t>
            </w: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lastRenderedPageBreak/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τον ίδιο τον </w:t>
            </w:r>
            <w:proofErr w:type="spellStart"/>
            <w:r w:rsidRPr="00CB2C69">
              <w:rPr>
                <w:lang w:val="el-GR"/>
              </w:rPr>
              <w:t>πάροχο</w:t>
            </w:r>
            <w:proofErr w:type="spellEnd"/>
            <w:r w:rsidRPr="00CB2C69">
              <w:rPr>
                <w:lang w:val="el-GR"/>
              </w:rPr>
              <w:t xml:space="preserve"> υπηρεσιών ή τον εργολάβο,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Default="00B75268" w:rsidP="00641745">
            <w:pPr>
              <w:spacing w:after="0"/>
            </w:pPr>
            <w:proofErr w:type="gramStart"/>
            <w:r>
              <w:t>α)[</w:t>
            </w:r>
            <w:proofErr w:type="gramEnd"/>
            <w:r>
              <w:t>......................................……]</w:t>
            </w: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/>
            </w:pP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β) 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B75268" w:rsidRDefault="00B75268" w:rsidP="00641745">
            <w:pPr>
              <w:spacing w:after="0"/>
            </w:pPr>
            <w:r>
              <w:t xml:space="preserve">[........], [.........] </w:t>
            </w:r>
          </w:p>
          <w:p w:rsidR="00B75268" w:rsidRDefault="00B75268" w:rsidP="00641745">
            <w:pPr>
              <w:spacing w:after="0"/>
            </w:pPr>
            <w:r>
              <w:t xml:space="preserve">[........], [.........] </w:t>
            </w:r>
          </w:p>
          <w:p w:rsidR="00B75268" w:rsidRDefault="00B75268" w:rsidP="00641745">
            <w:pPr>
              <w:spacing w:after="0"/>
            </w:pPr>
            <w:r>
              <w:t xml:space="preserve">[........], [.........] </w:t>
            </w:r>
          </w:p>
          <w:p w:rsidR="00B75268" w:rsidRDefault="00B75268" w:rsidP="00641745">
            <w:pPr>
              <w:spacing w:after="0"/>
            </w:pPr>
            <w:proofErr w:type="spellStart"/>
            <w:r>
              <w:t>Έτος</w:t>
            </w:r>
            <w:proofErr w:type="spellEnd"/>
            <w:r>
              <w:t>, α</w:t>
            </w:r>
            <w:proofErr w:type="spellStart"/>
            <w:r>
              <w:t>ριθμός</w:t>
            </w:r>
            <w:proofErr w:type="spellEnd"/>
            <w:r>
              <w:t xml:space="preserve"> </w:t>
            </w:r>
            <w:proofErr w:type="spellStart"/>
            <w:r>
              <w:t>διευθυντικών</w:t>
            </w:r>
            <w:proofErr w:type="spellEnd"/>
            <w:r>
              <w:t xml:space="preserve"> </w:t>
            </w:r>
            <w:proofErr w:type="spellStart"/>
            <w:r>
              <w:t>στελεχών</w:t>
            </w:r>
            <w:proofErr w:type="spellEnd"/>
            <w:r>
              <w:t>:</w:t>
            </w:r>
          </w:p>
          <w:p w:rsidR="00B75268" w:rsidRDefault="00B75268" w:rsidP="00641745">
            <w:pPr>
              <w:spacing w:after="0"/>
            </w:pPr>
            <w:r>
              <w:t xml:space="preserve">[........], [.........] </w:t>
            </w:r>
          </w:p>
          <w:p w:rsidR="00B75268" w:rsidRDefault="00B75268" w:rsidP="00641745">
            <w:pPr>
              <w:spacing w:after="0"/>
            </w:pPr>
            <w:r>
              <w:t xml:space="preserve">[........], [.........] </w:t>
            </w:r>
          </w:p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 xml:space="preserve">[........], [.........] </w:t>
            </w:r>
          </w:p>
        </w:tc>
      </w:tr>
      <w:tr w:rsidR="00B75268" w:rsidTr="0064174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B75268" w:rsidRP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75268" w:rsidRP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</w:t>
            </w:r>
            <w:proofErr w:type="spellStart"/>
            <w:r w:rsidRPr="00CB2C69">
              <w:rPr>
                <w:lang w:val="el-GR"/>
              </w:rPr>
              <w:t>καταλληλότητα</w:t>
            </w:r>
            <w:proofErr w:type="spellEnd"/>
            <w:r w:rsidRPr="00CB2C69">
              <w:rPr>
                <w:lang w:val="el-GR"/>
              </w:rPr>
              <w:t xml:space="preserve"> των προϊόντων, </w:t>
            </w:r>
            <w:proofErr w:type="spellStart"/>
            <w:r w:rsidRPr="00CB2C69">
              <w:rPr>
                <w:lang w:val="el-GR"/>
              </w:rPr>
              <w:t>επαληθευόμενη</w:t>
            </w:r>
            <w:proofErr w:type="spellEnd"/>
            <w:r w:rsidRPr="00CB2C69">
              <w:rPr>
                <w:lang w:val="el-GR"/>
              </w:rPr>
              <w:t xml:space="preserve">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75268" w:rsidRDefault="00B75268" w:rsidP="00B75268">
      <w:pPr>
        <w:pStyle w:val="SectionTitle"/>
        <w:ind w:firstLine="0"/>
      </w:pPr>
    </w:p>
    <w:p w:rsidR="00B75268" w:rsidRPr="00CB2C69" w:rsidRDefault="00B75268" w:rsidP="00B75268">
      <w:pPr>
        <w:jc w:val="center"/>
        <w:rPr>
          <w:b/>
          <w:bCs/>
          <w:lang w:val="el-GR"/>
        </w:rPr>
      </w:pP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RP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75268" w:rsidRP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75268" w:rsidRPr="00CB2C69" w:rsidRDefault="00B75268" w:rsidP="00B75268">
      <w:pPr>
        <w:jc w:val="center"/>
        <w:rPr>
          <w:kern w:val="2"/>
          <w:lang w:val="el-GR"/>
        </w:rPr>
      </w:pPr>
    </w:p>
    <w:p w:rsidR="00B75268" w:rsidRPr="00CB2C69" w:rsidRDefault="00B75268" w:rsidP="00B7526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 xml:space="preserve">: Περιορισμός του αριθμού των </w:t>
      </w:r>
      <w:proofErr w:type="spellStart"/>
      <w:r w:rsidRPr="00CB2C69">
        <w:rPr>
          <w:b/>
          <w:bCs/>
          <w:lang w:val="el-GR"/>
        </w:rPr>
        <w:t>πληρούντων</w:t>
      </w:r>
      <w:proofErr w:type="spellEnd"/>
      <w:r w:rsidRPr="00CB2C69">
        <w:rPr>
          <w:b/>
          <w:bCs/>
          <w:lang w:val="el-GR"/>
        </w:rPr>
        <w:t xml:space="preserve"> τα κριτήρια επιλογής υποψηφίων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B75268" w:rsidRPr="00CB2C69" w:rsidRDefault="00B75268" w:rsidP="00B752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B75268" w:rsidRPr="00CB2C69" w:rsidRDefault="00B75268" w:rsidP="00B75268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Περιορισμός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του</w:t>
            </w:r>
            <w:proofErr w:type="spellEnd"/>
            <w:r>
              <w:rPr>
                <w:b/>
                <w:i/>
              </w:rPr>
              <w:t xml:space="preserve"> α</w:t>
            </w:r>
            <w:proofErr w:type="spellStart"/>
            <w:r>
              <w:rPr>
                <w:b/>
                <w:i/>
              </w:rPr>
              <w:t>ριθμού</w:t>
            </w:r>
            <w:proofErr w:type="spell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Default="00B75268" w:rsidP="00641745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75268" w:rsidRPr="00B75268" w:rsidTr="0064174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268" w:rsidRPr="00CB2C69" w:rsidRDefault="00B75268" w:rsidP="00641745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bookmarkStart w:id="1" w:name="_GoBack"/>
            <w:bookmarkEnd w:id="1"/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lang w:val="el-GR"/>
              </w:rPr>
            </w:pPr>
          </w:p>
          <w:p w:rsidR="00B75268" w:rsidRPr="00CB2C69" w:rsidRDefault="00B75268" w:rsidP="00641745">
            <w:pPr>
              <w:spacing w:after="0"/>
              <w:rPr>
                <w:i/>
                <w:lang w:val="el-GR"/>
              </w:rPr>
            </w:pPr>
          </w:p>
          <w:p w:rsidR="00B75268" w:rsidRPr="00CB2C69" w:rsidRDefault="00B75268" w:rsidP="00641745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75268" w:rsidRDefault="00B75268" w:rsidP="00B75268">
      <w:pPr>
        <w:pStyle w:val="ChapterTitle"/>
      </w:pPr>
    </w:p>
    <w:p w:rsidR="00B75268" w:rsidRDefault="00B75268" w:rsidP="00B75268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B75268" w:rsidRPr="00CB2C69" w:rsidRDefault="00B75268" w:rsidP="00B75268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B75268" w:rsidRPr="00CB2C69" w:rsidRDefault="00B75268" w:rsidP="00B75268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B75268" w:rsidRPr="00CB2C69" w:rsidRDefault="00B75268" w:rsidP="00B75268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B75268" w:rsidRPr="00FB0C48" w:rsidRDefault="00B75268" w:rsidP="00B75268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B75268" w:rsidRPr="00CB2C69" w:rsidRDefault="00B75268" w:rsidP="00B75268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 δίδω επισήμως τη συγκατάθεσή μου </w:t>
      </w:r>
      <w:proofErr w:type="spellStart"/>
      <w:r w:rsidRPr="00CB2C69">
        <w:rPr>
          <w:i/>
          <w:lang w:val="el-GR"/>
        </w:rPr>
        <w:t>στ</w:t>
      </w:r>
      <w:proofErr w:type="spellEnd"/>
      <w:r w:rsidRPr="00CB2C69">
        <w:rPr>
          <w:i/>
          <w:lang w:val="el-GR"/>
        </w:rPr>
        <w:t xml:space="preserve">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</w:t>
      </w:r>
      <w:proofErr w:type="spellStart"/>
      <w:r w:rsidRPr="00CB2C69">
        <w:rPr>
          <w:i/>
          <w:lang w:val="el-GR"/>
        </w:rPr>
        <w:t>στ</w:t>
      </w:r>
      <w:proofErr w:type="spellEnd"/>
      <w:r w:rsidRPr="00CB2C69">
        <w:rPr>
          <w:i/>
          <w:lang w:val="el-GR"/>
        </w:rPr>
        <w:t>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B75268" w:rsidRPr="00CB2C69" w:rsidRDefault="00B75268" w:rsidP="00B75268">
      <w:pPr>
        <w:rPr>
          <w:i/>
          <w:lang w:val="el-GR"/>
        </w:rPr>
      </w:pPr>
    </w:p>
    <w:p w:rsidR="00B75268" w:rsidRDefault="00B75268" w:rsidP="00B75268">
      <w:pPr>
        <w:spacing w:after="0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</w:t>
      </w:r>
      <w:proofErr w:type="spellStart"/>
      <w:r>
        <w:rPr>
          <w:i/>
          <w:lang w:val="el-GR"/>
        </w:rPr>
        <w:t>ές</w:t>
      </w:r>
      <w:proofErr w:type="spellEnd"/>
      <w:r>
        <w:rPr>
          <w:i/>
          <w:lang w:val="el-GR"/>
        </w:rPr>
        <w:t>): […</w:t>
      </w:r>
    </w:p>
    <w:p w:rsidR="00B75268" w:rsidRDefault="00B75268" w:rsidP="00B75268">
      <w:pPr>
        <w:spacing w:after="0"/>
        <w:rPr>
          <w:i/>
          <w:lang w:val="el-GR"/>
        </w:rPr>
      </w:pPr>
    </w:p>
    <w:p w:rsidR="00B75268" w:rsidRPr="00D259CC" w:rsidRDefault="00B75268" w:rsidP="00B75268">
      <w:pPr>
        <w:spacing w:after="0"/>
        <w:rPr>
          <w:color w:val="5B9BD5"/>
          <w:lang w:val="el-GR"/>
        </w:rPr>
      </w:pPr>
    </w:p>
    <w:p w:rsidR="005111B5" w:rsidRPr="00B75268" w:rsidRDefault="005111B5">
      <w:pPr>
        <w:rPr>
          <w:lang w:val="el-GR"/>
        </w:rPr>
      </w:pPr>
    </w:p>
    <w:sectPr w:rsidR="005111B5" w:rsidRPr="00B75268" w:rsidSect="00AE1FE0">
      <w:footerReference w:type="default" r:id="rId8"/>
      <w:headerReference w:type="first" r:id="rId9"/>
      <w:pgSz w:w="11906" w:h="16838" w:code="9"/>
      <w:pgMar w:top="1304" w:right="1418" w:bottom="828" w:left="1418" w:header="709" w:footer="510" w:gutter="0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268" w:rsidRDefault="00B75268" w:rsidP="00B75268">
      <w:pPr>
        <w:spacing w:after="0" w:line="240" w:lineRule="auto"/>
      </w:pPr>
      <w:r>
        <w:separator/>
      </w:r>
    </w:p>
  </w:endnote>
  <w:endnote w:type="continuationSeparator" w:id="0">
    <w:p w:rsidR="00B75268" w:rsidRDefault="00B75268" w:rsidP="00B75268">
      <w:pPr>
        <w:spacing w:after="0" w:line="240" w:lineRule="auto"/>
      </w:pPr>
      <w:r>
        <w:continuationSeparator/>
      </w:r>
    </w:p>
  </w:endnote>
  <w:endnote w:id="1">
    <w:p w:rsidR="00B75268" w:rsidRPr="00AE1FE0" w:rsidRDefault="00B75268" w:rsidP="00B75268">
      <w:pPr>
        <w:pStyle w:val="EndnoteText"/>
        <w:rPr>
          <w:lang w:val="el-G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DEF" w:rsidRDefault="00B75268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  <w:p w:rsidR="00781DEF" w:rsidRDefault="00B75268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268" w:rsidRDefault="00B75268" w:rsidP="00B75268">
      <w:pPr>
        <w:spacing w:after="0" w:line="240" w:lineRule="auto"/>
      </w:pPr>
      <w:r>
        <w:separator/>
      </w:r>
    </w:p>
  </w:footnote>
  <w:footnote w:type="continuationSeparator" w:id="0">
    <w:p w:rsidR="00B75268" w:rsidRDefault="00B75268" w:rsidP="00B75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0" w:rightFromText="180" w:vertAnchor="text" w:horzAnchor="margin" w:tblpXSpec="center" w:tblpY="-518"/>
      <w:tblW w:w="10908" w:type="dxa"/>
      <w:tblLayout w:type="fixed"/>
      <w:tblLook w:val="0000" w:firstRow="0" w:lastRow="0" w:firstColumn="0" w:lastColumn="0" w:noHBand="0" w:noVBand="0"/>
    </w:tblPr>
    <w:tblGrid>
      <w:gridCol w:w="3708"/>
      <w:gridCol w:w="3600"/>
      <w:gridCol w:w="3600"/>
    </w:tblGrid>
    <w:tr w:rsidR="00781DEF" w:rsidRPr="00B75268" w:rsidTr="006B1102">
      <w:tc>
        <w:tcPr>
          <w:tcW w:w="3708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781DEF" w:rsidRPr="002F741E" w:rsidRDefault="00B75268" w:rsidP="00781DEF">
          <w:pPr>
            <w:jc w:val="center"/>
            <w:rPr>
              <w:rFonts w:ascii="Tahoma" w:hAnsi="Tahoma" w:cs="Tahoma"/>
              <w:i/>
              <w:iCs/>
            </w:rPr>
          </w:pPr>
          <w:r w:rsidRPr="002F741E">
            <w:rPr>
              <w:rFonts w:ascii="Tahoma" w:hAnsi="Tahoma" w:cs="Tahoma"/>
              <w:i/>
              <w:iCs/>
              <w:noProof/>
              <w:lang w:eastAsia="el-GR"/>
            </w:rPr>
            <w:drawing>
              <wp:inline distT="0" distB="0" distL="0" distR="0" wp14:anchorId="54464A64" wp14:editId="27A0CC8D">
                <wp:extent cx="2152650" cy="62865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2650" cy="628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781DEF" w:rsidRPr="002F741E" w:rsidRDefault="00B75268" w:rsidP="00781DEF">
          <w:pPr>
            <w:jc w:val="center"/>
            <w:rPr>
              <w:rFonts w:ascii="Tahoma" w:hAnsi="Tahoma" w:cs="Tahoma"/>
              <w:b/>
              <w:i/>
              <w:iCs/>
            </w:rPr>
          </w:pPr>
          <w:r w:rsidRPr="002F741E">
            <w:rPr>
              <w:rFonts w:ascii="Tahoma" w:hAnsi="Tahoma" w:cs="Tahoma"/>
              <w:i/>
              <w:iCs/>
              <w:noProof/>
              <w:lang w:eastAsia="el-GR"/>
            </w:rPr>
            <w:drawing>
              <wp:inline distT="0" distB="0" distL="0" distR="0" wp14:anchorId="5ED3F81D" wp14:editId="04E267E6">
                <wp:extent cx="2171700" cy="904875"/>
                <wp:effectExtent l="0" t="0" r="0" b="952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170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781DEF" w:rsidRPr="006B1102" w:rsidRDefault="00B75268" w:rsidP="00781DEF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rFonts w:ascii="Tahoma" w:hAnsi="Tahoma" w:cs="Tahoma"/>
              <w:i/>
              <w:iCs/>
              <w:lang w:val="el-GR"/>
            </w:rPr>
          </w:pPr>
          <w:r w:rsidRPr="006B1102">
            <w:rPr>
              <w:rFonts w:ascii="Tahoma" w:hAnsi="Tahoma" w:cs="Tahoma"/>
              <w:b/>
              <w:lang w:val="el-GR"/>
            </w:rPr>
            <w:t>Διεύθυνση Διοίκησης &amp; Οικονομικής Διαχείρισης</w:t>
          </w:r>
          <w:r w:rsidRPr="006B1102">
            <w:rPr>
              <w:rFonts w:ascii="Tahoma" w:hAnsi="Tahoma" w:cs="Tahoma"/>
              <w:b/>
              <w:lang w:val="el-GR"/>
            </w:rPr>
            <w:br/>
            <w:t>Τμήμα Προμηθειών</w:t>
          </w:r>
        </w:p>
      </w:tc>
    </w:tr>
  </w:tbl>
  <w:p w:rsidR="00781DEF" w:rsidRPr="00C3164F" w:rsidRDefault="00B75268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69537E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8"/>
  </w:num>
  <w:num w:numId="9">
    <w:abstractNumId w:val="6"/>
  </w:num>
  <w:num w:numId="10">
    <w:abstractNumId w:val="11"/>
  </w:num>
  <w:num w:numId="11">
    <w:abstractNumId w:val="13"/>
  </w:num>
  <w:num w:numId="12">
    <w:abstractNumId w:val="7"/>
  </w:num>
  <w:num w:numId="13">
    <w:abstractNumId w:val="10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68"/>
    <w:rsid w:val="005111B5"/>
    <w:rsid w:val="00B7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896C4-0D17-42E7-A751-26F3C932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B75268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uppressAutoHyphens/>
      <w:spacing w:before="320" w:line="240" w:lineRule="auto"/>
      <w:jc w:val="both"/>
      <w:outlineLvl w:val="0"/>
    </w:pPr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B75268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75268"/>
    <w:pPr>
      <w:keepNext/>
      <w:suppressAutoHyphens/>
      <w:spacing w:before="240" w:after="60" w:line="240" w:lineRule="auto"/>
      <w:ind w:left="567" w:hanging="567"/>
      <w:jc w:val="both"/>
      <w:outlineLvl w:val="2"/>
    </w:pPr>
    <w:rPr>
      <w:rFonts w:ascii="Arial" w:eastAsia="Times New Roman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5268"/>
    <w:pPr>
      <w:keepNext/>
      <w:suppressAutoHyphens/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5268"/>
    <w:pPr>
      <w:numPr>
        <w:numId w:val="1"/>
      </w:numPr>
      <w:tabs>
        <w:tab w:val="clear" w:pos="720"/>
        <w:tab w:val="num" w:pos="3050"/>
      </w:tabs>
      <w:suppressAutoHyphens/>
      <w:spacing w:before="200" w:after="200" w:line="280" w:lineRule="exact"/>
      <w:ind w:left="3050" w:hanging="850"/>
      <w:jc w:val="both"/>
      <w:outlineLvl w:val="4"/>
    </w:pPr>
    <w:rPr>
      <w:rFonts w:ascii="Lucida Sans" w:eastAsia="Times New Roman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75268"/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B75268"/>
    <w:rPr>
      <w:rFonts w:ascii="Arial" w:eastAsia="Times New Roman" w:hAnsi="Arial" w:cs="Arial"/>
      <w:b/>
      <w:color w:val="002060"/>
      <w:sz w:val="24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B75268"/>
    <w:rPr>
      <w:rFonts w:ascii="Arial" w:eastAsia="Times New Roman" w:hAnsi="Arial" w:cs="Times New Roman"/>
      <w:b/>
      <w:bCs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B75268"/>
    <w:rPr>
      <w:rFonts w:ascii="Arial" w:eastAsia="Times New Roman" w:hAnsi="Arial" w:cs="Times New Roman"/>
      <w:b/>
      <w:bCs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B75268"/>
    <w:rPr>
      <w:rFonts w:ascii="Lucida Sans" w:eastAsia="Times New Roman" w:hAnsi="Lucida Sans" w:cs="Lucida Sans"/>
      <w:b/>
      <w:szCs w:val="20"/>
      <w:lang w:val="en-US" w:eastAsia="zh-CN"/>
    </w:rPr>
  </w:style>
  <w:style w:type="character" w:customStyle="1" w:styleId="WW8Num1z0">
    <w:name w:val="WW8Num1z0"/>
    <w:uiPriority w:val="99"/>
    <w:rsid w:val="00B75268"/>
  </w:style>
  <w:style w:type="character" w:customStyle="1" w:styleId="WW8Num1z1">
    <w:name w:val="WW8Num1z1"/>
    <w:uiPriority w:val="99"/>
    <w:rsid w:val="00B75268"/>
  </w:style>
  <w:style w:type="character" w:customStyle="1" w:styleId="WW8Num1z2">
    <w:name w:val="WW8Num1z2"/>
    <w:uiPriority w:val="99"/>
    <w:rsid w:val="00B75268"/>
  </w:style>
  <w:style w:type="character" w:customStyle="1" w:styleId="WW8Num1z3">
    <w:name w:val="WW8Num1z3"/>
    <w:uiPriority w:val="99"/>
    <w:rsid w:val="00B75268"/>
  </w:style>
  <w:style w:type="character" w:customStyle="1" w:styleId="WW8Num1z4">
    <w:name w:val="WW8Num1z4"/>
    <w:uiPriority w:val="99"/>
    <w:rsid w:val="00B75268"/>
    <w:rPr>
      <w:rFonts w:ascii="Arial" w:hAnsi="Arial"/>
      <w:sz w:val="20"/>
    </w:rPr>
  </w:style>
  <w:style w:type="character" w:customStyle="1" w:styleId="WW8Num1z5">
    <w:name w:val="WW8Num1z5"/>
    <w:uiPriority w:val="99"/>
    <w:rsid w:val="00B75268"/>
  </w:style>
  <w:style w:type="character" w:customStyle="1" w:styleId="WW8Num1z6">
    <w:name w:val="WW8Num1z6"/>
    <w:uiPriority w:val="99"/>
    <w:rsid w:val="00B75268"/>
  </w:style>
  <w:style w:type="character" w:customStyle="1" w:styleId="WW8Num1z7">
    <w:name w:val="WW8Num1z7"/>
    <w:uiPriority w:val="99"/>
    <w:rsid w:val="00B75268"/>
  </w:style>
  <w:style w:type="character" w:customStyle="1" w:styleId="WW8Num1z8">
    <w:name w:val="WW8Num1z8"/>
    <w:uiPriority w:val="99"/>
    <w:rsid w:val="00B75268"/>
  </w:style>
  <w:style w:type="character" w:customStyle="1" w:styleId="WW8Num2z0">
    <w:name w:val="WW8Num2z0"/>
    <w:uiPriority w:val="99"/>
    <w:rsid w:val="00B75268"/>
    <w:rPr>
      <w:rFonts w:ascii="Symbol" w:hAnsi="Symbol"/>
      <w:lang w:val="el-GR"/>
    </w:rPr>
  </w:style>
  <w:style w:type="character" w:customStyle="1" w:styleId="WW8Num3z0">
    <w:name w:val="WW8Num3z0"/>
    <w:uiPriority w:val="99"/>
    <w:rsid w:val="00B75268"/>
    <w:rPr>
      <w:lang w:val="el-GR"/>
    </w:rPr>
  </w:style>
  <w:style w:type="character" w:customStyle="1" w:styleId="WW8Num4z0">
    <w:name w:val="WW8Num4z0"/>
    <w:uiPriority w:val="99"/>
    <w:rsid w:val="00B75268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B75268"/>
    <w:rPr>
      <w:lang w:val="el-GR"/>
    </w:rPr>
  </w:style>
  <w:style w:type="character" w:customStyle="1" w:styleId="WW8Num6z0">
    <w:name w:val="WW8Num6z0"/>
    <w:uiPriority w:val="99"/>
    <w:rsid w:val="00B75268"/>
    <w:rPr>
      <w:b/>
      <w:sz w:val="22"/>
      <w:lang w:val="el-GR"/>
    </w:rPr>
  </w:style>
  <w:style w:type="character" w:customStyle="1" w:styleId="WW8Num6z1">
    <w:name w:val="WW8Num6z1"/>
    <w:uiPriority w:val="99"/>
    <w:rsid w:val="00B75268"/>
  </w:style>
  <w:style w:type="character" w:customStyle="1" w:styleId="WW8Num6z2">
    <w:name w:val="WW8Num6z2"/>
    <w:uiPriority w:val="99"/>
    <w:rsid w:val="00B75268"/>
  </w:style>
  <w:style w:type="character" w:customStyle="1" w:styleId="WW8Num6z3">
    <w:name w:val="WW8Num6z3"/>
    <w:uiPriority w:val="99"/>
    <w:rsid w:val="00B75268"/>
  </w:style>
  <w:style w:type="character" w:customStyle="1" w:styleId="WW8Num6z4">
    <w:name w:val="WW8Num6z4"/>
    <w:uiPriority w:val="99"/>
    <w:rsid w:val="00B75268"/>
  </w:style>
  <w:style w:type="character" w:customStyle="1" w:styleId="WW8Num6z5">
    <w:name w:val="WW8Num6z5"/>
    <w:uiPriority w:val="99"/>
    <w:rsid w:val="00B75268"/>
  </w:style>
  <w:style w:type="character" w:customStyle="1" w:styleId="WW8Num6z6">
    <w:name w:val="WW8Num6z6"/>
    <w:uiPriority w:val="99"/>
    <w:rsid w:val="00B75268"/>
  </w:style>
  <w:style w:type="character" w:customStyle="1" w:styleId="WW8Num6z7">
    <w:name w:val="WW8Num6z7"/>
    <w:uiPriority w:val="99"/>
    <w:rsid w:val="00B75268"/>
  </w:style>
  <w:style w:type="character" w:customStyle="1" w:styleId="WW8Num6z8">
    <w:name w:val="WW8Num6z8"/>
    <w:uiPriority w:val="99"/>
    <w:rsid w:val="00B75268"/>
  </w:style>
  <w:style w:type="character" w:customStyle="1" w:styleId="WW8Num7z0">
    <w:name w:val="WW8Num7z0"/>
    <w:uiPriority w:val="99"/>
    <w:rsid w:val="00B75268"/>
    <w:rPr>
      <w:b/>
      <w:sz w:val="22"/>
      <w:lang w:val="el-GR"/>
    </w:rPr>
  </w:style>
  <w:style w:type="character" w:customStyle="1" w:styleId="WW8Num7z1">
    <w:name w:val="WW8Num7z1"/>
    <w:uiPriority w:val="99"/>
    <w:rsid w:val="00B75268"/>
    <w:rPr>
      <w:rFonts w:eastAsia="Times New Roman"/>
      <w:lang w:val="el-GR"/>
    </w:rPr>
  </w:style>
  <w:style w:type="character" w:customStyle="1" w:styleId="WW8Num7z2">
    <w:name w:val="WW8Num7z2"/>
    <w:uiPriority w:val="99"/>
    <w:rsid w:val="00B75268"/>
  </w:style>
  <w:style w:type="character" w:customStyle="1" w:styleId="WW8Num7z3">
    <w:name w:val="WW8Num7z3"/>
    <w:uiPriority w:val="99"/>
    <w:rsid w:val="00B75268"/>
  </w:style>
  <w:style w:type="character" w:customStyle="1" w:styleId="WW8Num7z4">
    <w:name w:val="WW8Num7z4"/>
    <w:uiPriority w:val="99"/>
    <w:rsid w:val="00B75268"/>
  </w:style>
  <w:style w:type="character" w:customStyle="1" w:styleId="WW8Num7z5">
    <w:name w:val="WW8Num7z5"/>
    <w:uiPriority w:val="99"/>
    <w:rsid w:val="00B75268"/>
  </w:style>
  <w:style w:type="character" w:customStyle="1" w:styleId="WW8Num7z6">
    <w:name w:val="WW8Num7z6"/>
    <w:uiPriority w:val="99"/>
    <w:rsid w:val="00B75268"/>
  </w:style>
  <w:style w:type="character" w:customStyle="1" w:styleId="WW8Num7z7">
    <w:name w:val="WW8Num7z7"/>
    <w:uiPriority w:val="99"/>
    <w:rsid w:val="00B75268"/>
  </w:style>
  <w:style w:type="character" w:customStyle="1" w:styleId="WW8Num7z8">
    <w:name w:val="WW8Num7z8"/>
    <w:uiPriority w:val="99"/>
    <w:rsid w:val="00B75268"/>
  </w:style>
  <w:style w:type="character" w:customStyle="1" w:styleId="WW8Num8z0">
    <w:name w:val="WW8Num8z0"/>
    <w:uiPriority w:val="99"/>
    <w:rsid w:val="00B75268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B75268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B75268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B75268"/>
  </w:style>
  <w:style w:type="character" w:customStyle="1" w:styleId="WW8Num10z2">
    <w:name w:val="WW8Num10z2"/>
    <w:uiPriority w:val="99"/>
    <w:rsid w:val="00B75268"/>
  </w:style>
  <w:style w:type="character" w:customStyle="1" w:styleId="WW8Num10z3">
    <w:name w:val="WW8Num10z3"/>
    <w:uiPriority w:val="99"/>
    <w:rsid w:val="00B75268"/>
  </w:style>
  <w:style w:type="character" w:customStyle="1" w:styleId="WW8Num10z4">
    <w:name w:val="WW8Num10z4"/>
    <w:uiPriority w:val="99"/>
    <w:rsid w:val="00B75268"/>
  </w:style>
  <w:style w:type="character" w:customStyle="1" w:styleId="WW8Num10z5">
    <w:name w:val="WW8Num10z5"/>
    <w:uiPriority w:val="99"/>
    <w:rsid w:val="00B75268"/>
  </w:style>
  <w:style w:type="character" w:customStyle="1" w:styleId="WW8Num10z6">
    <w:name w:val="WW8Num10z6"/>
    <w:uiPriority w:val="99"/>
    <w:rsid w:val="00B75268"/>
  </w:style>
  <w:style w:type="character" w:customStyle="1" w:styleId="WW8Num10z7">
    <w:name w:val="WW8Num10z7"/>
    <w:uiPriority w:val="99"/>
    <w:rsid w:val="00B75268"/>
  </w:style>
  <w:style w:type="character" w:customStyle="1" w:styleId="WW8Num10z8">
    <w:name w:val="WW8Num10z8"/>
    <w:uiPriority w:val="99"/>
    <w:rsid w:val="00B75268"/>
  </w:style>
  <w:style w:type="character" w:customStyle="1" w:styleId="WW8Num11z0">
    <w:name w:val="WW8Num11z0"/>
    <w:uiPriority w:val="99"/>
    <w:rsid w:val="00B75268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B75268"/>
    <w:rPr>
      <w:rFonts w:ascii="Courier New" w:hAnsi="Courier New"/>
    </w:rPr>
  </w:style>
  <w:style w:type="character" w:customStyle="1" w:styleId="WW8Num11z2">
    <w:name w:val="WW8Num11z2"/>
    <w:uiPriority w:val="99"/>
    <w:rsid w:val="00B75268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B75268"/>
  </w:style>
  <w:style w:type="character" w:customStyle="1" w:styleId="WW8Num8z1">
    <w:name w:val="WW8Num8z1"/>
    <w:uiPriority w:val="99"/>
    <w:rsid w:val="00B75268"/>
    <w:rPr>
      <w:rFonts w:eastAsia="Times New Roman"/>
      <w:lang w:val="el-GR"/>
    </w:rPr>
  </w:style>
  <w:style w:type="character" w:customStyle="1" w:styleId="WW8Num8z2">
    <w:name w:val="WW8Num8z2"/>
    <w:uiPriority w:val="99"/>
    <w:rsid w:val="00B75268"/>
  </w:style>
  <w:style w:type="character" w:customStyle="1" w:styleId="WW8Num8z3">
    <w:name w:val="WW8Num8z3"/>
    <w:uiPriority w:val="99"/>
    <w:rsid w:val="00B75268"/>
  </w:style>
  <w:style w:type="character" w:customStyle="1" w:styleId="WW8Num8z4">
    <w:name w:val="WW8Num8z4"/>
    <w:uiPriority w:val="99"/>
    <w:rsid w:val="00B75268"/>
  </w:style>
  <w:style w:type="character" w:customStyle="1" w:styleId="WW8Num8z5">
    <w:name w:val="WW8Num8z5"/>
    <w:uiPriority w:val="99"/>
    <w:rsid w:val="00B75268"/>
  </w:style>
  <w:style w:type="character" w:customStyle="1" w:styleId="WW8Num8z6">
    <w:name w:val="WW8Num8z6"/>
    <w:uiPriority w:val="99"/>
    <w:rsid w:val="00B75268"/>
  </w:style>
  <w:style w:type="character" w:customStyle="1" w:styleId="WW8Num8z7">
    <w:name w:val="WW8Num8z7"/>
    <w:uiPriority w:val="99"/>
    <w:rsid w:val="00B75268"/>
  </w:style>
  <w:style w:type="character" w:customStyle="1" w:styleId="WW8Num8z8">
    <w:name w:val="WW8Num8z8"/>
    <w:uiPriority w:val="99"/>
    <w:rsid w:val="00B75268"/>
  </w:style>
  <w:style w:type="character" w:customStyle="1" w:styleId="WW8Num11z3">
    <w:name w:val="WW8Num11z3"/>
    <w:uiPriority w:val="99"/>
    <w:rsid w:val="00B75268"/>
  </w:style>
  <w:style w:type="character" w:customStyle="1" w:styleId="WW8Num11z4">
    <w:name w:val="WW8Num11z4"/>
    <w:uiPriority w:val="99"/>
    <w:rsid w:val="00B75268"/>
  </w:style>
  <w:style w:type="character" w:customStyle="1" w:styleId="WW8Num11z5">
    <w:name w:val="WW8Num11z5"/>
    <w:uiPriority w:val="99"/>
    <w:rsid w:val="00B75268"/>
  </w:style>
  <w:style w:type="character" w:customStyle="1" w:styleId="WW8Num11z6">
    <w:name w:val="WW8Num11z6"/>
    <w:uiPriority w:val="99"/>
    <w:rsid w:val="00B75268"/>
  </w:style>
  <w:style w:type="character" w:customStyle="1" w:styleId="WW8Num11z7">
    <w:name w:val="WW8Num11z7"/>
    <w:uiPriority w:val="99"/>
    <w:rsid w:val="00B75268"/>
  </w:style>
  <w:style w:type="character" w:customStyle="1" w:styleId="WW8Num11z8">
    <w:name w:val="WW8Num11z8"/>
    <w:uiPriority w:val="99"/>
    <w:rsid w:val="00B75268"/>
  </w:style>
  <w:style w:type="character" w:customStyle="1" w:styleId="WW-DefaultParagraphFont1">
    <w:name w:val="WW-Default Paragraph Font1"/>
    <w:uiPriority w:val="99"/>
    <w:rsid w:val="00B75268"/>
  </w:style>
  <w:style w:type="character" w:customStyle="1" w:styleId="4">
    <w:name w:val="Προεπιλεγμένη γραμματοσειρά4"/>
    <w:uiPriority w:val="99"/>
    <w:rsid w:val="00B75268"/>
  </w:style>
  <w:style w:type="character" w:customStyle="1" w:styleId="WW8Num2z1">
    <w:name w:val="WW8Num2z1"/>
    <w:uiPriority w:val="99"/>
    <w:rsid w:val="00B75268"/>
  </w:style>
  <w:style w:type="character" w:customStyle="1" w:styleId="WW8Num2z2">
    <w:name w:val="WW8Num2z2"/>
    <w:uiPriority w:val="99"/>
    <w:rsid w:val="00B75268"/>
  </w:style>
  <w:style w:type="character" w:customStyle="1" w:styleId="WW8Num2z3">
    <w:name w:val="WW8Num2z3"/>
    <w:uiPriority w:val="99"/>
    <w:rsid w:val="00B75268"/>
  </w:style>
  <w:style w:type="character" w:customStyle="1" w:styleId="WW8Num2z4">
    <w:name w:val="WW8Num2z4"/>
    <w:uiPriority w:val="99"/>
    <w:rsid w:val="00B75268"/>
    <w:rPr>
      <w:rFonts w:ascii="Arial" w:hAnsi="Arial"/>
      <w:sz w:val="20"/>
    </w:rPr>
  </w:style>
  <w:style w:type="character" w:customStyle="1" w:styleId="WW8Num2z5">
    <w:name w:val="WW8Num2z5"/>
    <w:uiPriority w:val="99"/>
    <w:rsid w:val="00B75268"/>
  </w:style>
  <w:style w:type="character" w:customStyle="1" w:styleId="WW8Num2z6">
    <w:name w:val="WW8Num2z6"/>
    <w:uiPriority w:val="99"/>
    <w:rsid w:val="00B75268"/>
  </w:style>
  <w:style w:type="character" w:customStyle="1" w:styleId="WW8Num2z7">
    <w:name w:val="WW8Num2z7"/>
    <w:uiPriority w:val="99"/>
    <w:rsid w:val="00B75268"/>
  </w:style>
  <w:style w:type="character" w:customStyle="1" w:styleId="WW8Num2z8">
    <w:name w:val="WW8Num2z8"/>
    <w:uiPriority w:val="99"/>
    <w:rsid w:val="00B75268"/>
  </w:style>
  <w:style w:type="character" w:customStyle="1" w:styleId="WW8Num9z1">
    <w:name w:val="WW8Num9z1"/>
    <w:uiPriority w:val="99"/>
    <w:rsid w:val="00B75268"/>
    <w:rPr>
      <w:rFonts w:eastAsia="Times New Roman"/>
      <w:lang w:val="el-GR"/>
    </w:rPr>
  </w:style>
  <w:style w:type="character" w:customStyle="1" w:styleId="WW8Num9z2">
    <w:name w:val="WW8Num9z2"/>
    <w:uiPriority w:val="99"/>
    <w:rsid w:val="00B75268"/>
  </w:style>
  <w:style w:type="character" w:customStyle="1" w:styleId="WW8Num9z3">
    <w:name w:val="WW8Num9z3"/>
    <w:uiPriority w:val="99"/>
    <w:rsid w:val="00B75268"/>
  </w:style>
  <w:style w:type="character" w:customStyle="1" w:styleId="WW8Num9z4">
    <w:name w:val="WW8Num9z4"/>
    <w:uiPriority w:val="99"/>
    <w:rsid w:val="00B75268"/>
  </w:style>
  <w:style w:type="character" w:customStyle="1" w:styleId="WW8Num9z5">
    <w:name w:val="WW8Num9z5"/>
    <w:uiPriority w:val="99"/>
    <w:rsid w:val="00B75268"/>
  </w:style>
  <w:style w:type="character" w:customStyle="1" w:styleId="WW8Num9z6">
    <w:name w:val="WW8Num9z6"/>
    <w:uiPriority w:val="99"/>
    <w:rsid w:val="00B75268"/>
  </w:style>
  <w:style w:type="character" w:customStyle="1" w:styleId="WW8Num9z7">
    <w:name w:val="WW8Num9z7"/>
    <w:uiPriority w:val="99"/>
    <w:rsid w:val="00B75268"/>
  </w:style>
  <w:style w:type="character" w:customStyle="1" w:styleId="WW8Num9z8">
    <w:name w:val="WW8Num9z8"/>
    <w:uiPriority w:val="99"/>
    <w:rsid w:val="00B75268"/>
  </w:style>
  <w:style w:type="character" w:customStyle="1" w:styleId="WW-DefaultParagraphFont11">
    <w:name w:val="WW-Default Paragraph Font11"/>
    <w:uiPriority w:val="99"/>
    <w:rsid w:val="00B75268"/>
  </w:style>
  <w:style w:type="character" w:customStyle="1" w:styleId="WW8Num12z0">
    <w:name w:val="WW8Num12z0"/>
    <w:uiPriority w:val="99"/>
    <w:rsid w:val="00B75268"/>
    <w:rPr>
      <w:rFonts w:ascii="Symbol" w:hAnsi="Symbol"/>
    </w:rPr>
  </w:style>
  <w:style w:type="character" w:customStyle="1" w:styleId="WW8Num12z1">
    <w:name w:val="WW8Num12z1"/>
    <w:uiPriority w:val="99"/>
    <w:rsid w:val="00B75268"/>
    <w:rPr>
      <w:rFonts w:ascii="Courier New" w:hAnsi="Courier New"/>
    </w:rPr>
  </w:style>
  <w:style w:type="character" w:customStyle="1" w:styleId="WW8Num12z2">
    <w:name w:val="WW8Num12z2"/>
    <w:uiPriority w:val="99"/>
    <w:rsid w:val="00B75268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B75268"/>
  </w:style>
  <w:style w:type="character" w:customStyle="1" w:styleId="WW-DefaultParagraphFont1111">
    <w:name w:val="WW-Default Paragraph Font1111"/>
    <w:uiPriority w:val="99"/>
    <w:rsid w:val="00B75268"/>
  </w:style>
  <w:style w:type="character" w:customStyle="1" w:styleId="WW-DefaultParagraphFont11111">
    <w:name w:val="WW-Default Paragraph Font11111"/>
    <w:uiPriority w:val="99"/>
    <w:rsid w:val="00B75268"/>
  </w:style>
  <w:style w:type="character" w:customStyle="1" w:styleId="3">
    <w:name w:val="Προεπιλεγμένη γραμματοσειρά3"/>
    <w:uiPriority w:val="99"/>
    <w:rsid w:val="00B75268"/>
  </w:style>
  <w:style w:type="character" w:customStyle="1" w:styleId="WW-DefaultParagraphFont111111">
    <w:name w:val="WW-Default Paragraph Font111111"/>
    <w:uiPriority w:val="99"/>
    <w:rsid w:val="00B75268"/>
  </w:style>
  <w:style w:type="character" w:customStyle="1" w:styleId="DefaultParagraphFont2">
    <w:name w:val="Default Paragraph Font2"/>
    <w:uiPriority w:val="99"/>
    <w:rsid w:val="00B75268"/>
  </w:style>
  <w:style w:type="character" w:customStyle="1" w:styleId="WW8Num12z3">
    <w:name w:val="WW8Num12z3"/>
    <w:uiPriority w:val="99"/>
    <w:rsid w:val="00B75268"/>
  </w:style>
  <w:style w:type="character" w:customStyle="1" w:styleId="WW8Num12z4">
    <w:name w:val="WW8Num12z4"/>
    <w:uiPriority w:val="99"/>
    <w:rsid w:val="00B75268"/>
  </w:style>
  <w:style w:type="character" w:customStyle="1" w:styleId="WW8Num12z5">
    <w:name w:val="WW8Num12z5"/>
    <w:uiPriority w:val="99"/>
    <w:rsid w:val="00B75268"/>
  </w:style>
  <w:style w:type="character" w:customStyle="1" w:styleId="WW8Num12z6">
    <w:name w:val="WW8Num12z6"/>
    <w:uiPriority w:val="99"/>
    <w:rsid w:val="00B75268"/>
  </w:style>
  <w:style w:type="character" w:customStyle="1" w:styleId="WW8Num12z7">
    <w:name w:val="WW8Num12z7"/>
    <w:uiPriority w:val="99"/>
    <w:rsid w:val="00B75268"/>
  </w:style>
  <w:style w:type="character" w:customStyle="1" w:styleId="WW8Num12z8">
    <w:name w:val="WW8Num12z8"/>
    <w:uiPriority w:val="99"/>
    <w:rsid w:val="00B75268"/>
  </w:style>
  <w:style w:type="character" w:customStyle="1" w:styleId="WW8Num13z0">
    <w:name w:val="WW8Num13z0"/>
    <w:uiPriority w:val="99"/>
    <w:rsid w:val="00B75268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B75268"/>
  </w:style>
  <w:style w:type="character" w:customStyle="1" w:styleId="WW8Num13z1">
    <w:name w:val="WW8Num13z1"/>
    <w:uiPriority w:val="99"/>
    <w:rsid w:val="00B75268"/>
    <w:rPr>
      <w:rFonts w:eastAsia="Times New Roman"/>
      <w:lang w:val="el-GR"/>
    </w:rPr>
  </w:style>
  <w:style w:type="character" w:customStyle="1" w:styleId="WW8Num13z2">
    <w:name w:val="WW8Num13z2"/>
    <w:uiPriority w:val="99"/>
    <w:rsid w:val="00B75268"/>
  </w:style>
  <w:style w:type="character" w:customStyle="1" w:styleId="WW8Num13z3">
    <w:name w:val="WW8Num13z3"/>
    <w:uiPriority w:val="99"/>
    <w:rsid w:val="00B75268"/>
  </w:style>
  <w:style w:type="character" w:customStyle="1" w:styleId="WW8Num13z4">
    <w:name w:val="WW8Num13z4"/>
    <w:uiPriority w:val="99"/>
    <w:rsid w:val="00B75268"/>
  </w:style>
  <w:style w:type="character" w:customStyle="1" w:styleId="WW8Num13z5">
    <w:name w:val="WW8Num13z5"/>
    <w:uiPriority w:val="99"/>
    <w:rsid w:val="00B75268"/>
  </w:style>
  <w:style w:type="character" w:customStyle="1" w:styleId="WW8Num13z6">
    <w:name w:val="WW8Num13z6"/>
    <w:uiPriority w:val="99"/>
    <w:rsid w:val="00B75268"/>
  </w:style>
  <w:style w:type="character" w:customStyle="1" w:styleId="WW8Num13z7">
    <w:name w:val="WW8Num13z7"/>
    <w:uiPriority w:val="99"/>
    <w:rsid w:val="00B75268"/>
  </w:style>
  <w:style w:type="character" w:customStyle="1" w:styleId="WW8Num13z8">
    <w:name w:val="WW8Num13z8"/>
    <w:uiPriority w:val="99"/>
    <w:rsid w:val="00B75268"/>
  </w:style>
  <w:style w:type="character" w:customStyle="1" w:styleId="WW8Num14z0">
    <w:name w:val="WW8Num14z0"/>
    <w:uiPriority w:val="99"/>
    <w:rsid w:val="00B75268"/>
    <w:rPr>
      <w:rFonts w:ascii="Symbol" w:hAnsi="Symbol"/>
    </w:rPr>
  </w:style>
  <w:style w:type="character" w:customStyle="1" w:styleId="WW8Num14z1">
    <w:name w:val="WW8Num14z1"/>
    <w:uiPriority w:val="99"/>
    <w:rsid w:val="00B75268"/>
  </w:style>
  <w:style w:type="character" w:customStyle="1" w:styleId="WW8Num14z2">
    <w:name w:val="WW8Num14z2"/>
    <w:uiPriority w:val="99"/>
    <w:rsid w:val="00B75268"/>
  </w:style>
  <w:style w:type="character" w:customStyle="1" w:styleId="WW8Num14z3">
    <w:name w:val="WW8Num14z3"/>
    <w:uiPriority w:val="99"/>
    <w:rsid w:val="00B75268"/>
  </w:style>
  <w:style w:type="character" w:customStyle="1" w:styleId="WW8Num14z4">
    <w:name w:val="WW8Num14z4"/>
    <w:uiPriority w:val="99"/>
    <w:rsid w:val="00B75268"/>
  </w:style>
  <w:style w:type="character" w:customStyle="1" w:styleId="WW8Num14z5">
    <w:name w:val="WW8Num14z5"/>
    <w:uiPriority w:val="99"/>
    <w:rsid w:val="00B75268"/>
  </w:style>
  <w:style w:type="character" w:customStyle="1" w:styleId="WW8Num14z6">
    <w:name w:val="WW8Num14z6"/>
    <w:uiPriority w:val="99"/>
    <w:rsid w:val="00B75268"/>
  </w:style>
  <w:style w:type="character" w:customStyle="1" w:styleId="WW8Num14z7">
    <w:name w:val="WW8Num14z7"/>
    <w:uiPriority w:val="99"/>
    <w:rsid w:val="00B75268"/>
  </w:style>
  <w:style w:type="character" w:customStyle="1" w:styleId="WW8Num14z8">
    <w:name w:val="WW8Num14z8"/>
    <w:uiPriority w:val="99"/>
    <w:rsid w:val="00B75268"/>
  </w:style>
  <w:style w:type="character" w:customStyle="1" w:styleId="WW8Num15z0">
    <w:name w:val="WW8Num15z0"/>
    <w:uiPriority w:val="99"/>
    <w:rsid w:val="00B75268"/>
  </w:style>
  <w:style w:type="character" w:customStyle="1" w:styleId="WW8Num15z1">
    <w:name w:val="WW8Num15z1"/>
    <w:uiPriority w:val="99"/>
    <w:rsid w:val="00B75268"/>
  </w:style>
  <w:style w:type="character" w:customStyle="1" w:styleId="WW8Num15z2">
    <w:name w:val="WW8Num15z2"/>
    <w:uiPriority w:val="99"/>
    <w:rsid w:val="00B75268"/>
  </w:style>
  <w:style w:type="character" w:customStyle="1" w:styleId="WW8Num15z3">
    <w:name w:val="WW8Num15z3"/>
    <w:uiPriority w:val="99"/>
    <w:rsid w:val="00B75268"/>
  </w:style>
  <w:style w:type="character" w:customStyle="1" w:styleId="WW8Num15z4">
    <w:name w:val="WW8Num15z4"/>
    <w:uiPriority w:val="99"/>
    <w:rsid w:val="00B75268"/>
  </w:style>
  <w:style w:type="character" w:customStyle="1" w:styleId="WW8Num15z5">
    <w:name w:val="WW8Num15z5"/>
    <w:uiPriority w:val="99"/>
    <w:rsid w:val="00B75268"/>
  </w:style>
  <w:style w:type="character" w:customStyle="1" w:styleId="WW8Num15z6">
    <w:name w:val="WW8Num15z6"/>
    <w:uiPriority w:val="99"/>
    <w:rsid w:val="00B75268"/>
  </w:style>
  <w:style w:type="character" w:customStyle="1" w:styleId="WW8Num15z7">
    <w:name w:val="WW8Num15z7"/>
    <w:uiPriority w:val="99"/>
    <w:rsid w:val="00B75268"/>
  </w:style>
  <w:style w:type="character" w:customStyle="1" w:styleId="WW8Num15z8">
    <w:name w:val="WW8Num15z8"/>
    <w:uiPriority w:val="99"/>
    <w:rsid w:val="00B75268"/>
  </w:style>
  <w:style w:type="character" w:customStyle="1" w:styleId="WW8Num16z0">
    <w:name w:val="WW8Num16z0"/>
    <w:uiPriority w:val="99"/>
    <w:rsid w:val="00B75268"/>
  </w:style>
  <w:style w:type="character" w:customStyle="1" w:styleId="WW8Num16z1">
    <w:name w:val="WW8Num16z1"/>
    <w:uiPriority w:val="99"/>
    <w:rsid w:val="00B75268"/>
  </w:style>
  <w:style w:type="character" w:customStyle="1" w:styleId="WW8Num16z2">
    <w:name w:val="WW8Num16z2"/>
    <w:uiPriority w:val="99"/>
    <w:rsid w:val="00B75268"/>
  </w:style>
  <w:style w:type="character" w:customStyle="1" w:styleId="WW8Num16z3">
    <w:name w:val="WW8Num16z3"/>
    <w:uiPriority w:val="99"/>
    <w:rsid w:val="00B75268"/>
  </w:style>
  <w:style w:type="character" w:customStyle="1" w:styleId="WW8Num16z4">
    <w:name w:val="WW8Num16z4"/>
    <w:uiPriority w:val="99"/>
    <w:rsid w:val="00B75268"/>
  </w:style>
  <w:style w:type="character" w:customStyle="1" w:styleId="WW8Num16z5">
    <w:name w:val="WW8Num16z5"/>
    <w:uiPriority w:val="99"/>
    <w:rsid w:val="00B75268"/>
  </w:style>
  <w:style w:type="character" w:customStyle="1" w:styleId="WW8Num16z6">
    <w:name w:val="WW8Num16z6"/>
    <w:uiPriority w:val="99"/>
    <w:rsid w:val="00B75268"/>
  </w:style>
  <w:style w:type="character" w:customStyle="1" w:styleId="WW8Num16z7">
    <w:name w:val="WW8Num16z7"/>
    <w:uiPriority w:val="99"/>
    <w:rsid w:val="00B75268"/>
  </w:style>
  <w:style w:type="character" w:customStyle="1" w:styleId="WW8Num16z8">
    <w:name w:val="WW8Num16z8"/>
    <w:uiPriority w:val="99"/>
    <w:rsid w:val="00B75268"/>
  </w:style>
  <w:style w:type="character" w:customStyle="1" w:styleId="WW-DefaultParagraphFont11111111">
    <w:name w:val="WW-Default Paragraph Font11111111"/>
    <w:uiPriority w:val="99"/>
    <w:rsid w:val="00B75268"/>
  </w:style>
  <w:style w:type="character" w:customStyle="1" w:styleId="WW-DefaultParagraphFont111111111">
    <w:name w:val="WW-Default Paragraph Font111111111"/>
    <w:uiPriority w:val="99"/>
    <w:rsid w:val="00B75268"/>
  </w:style>
  <w:style w:type="character" w:customStyle="1" w:styleId="WW-DefaultParagraphFont1111111111">
    <w:name w:val="WW-Default Paragraph Font1111111111"/>
    <w:uiPriority w:val="99"/>
    <w:rsid w:val="00B75268"/>
  </w:style>
  <w:style w:type="character" w:customStyle="1" w:styleId="WW-DefaultParagraphFont11111111111">
    <w:name w:val="WW-Default Paragraph Font11111111111"/>
    <w:uiPriority w:val="99"/>
    <w:rsid w:val="00B75268"/>
  </w:style>
  <w:style w:type="character" w:customStyle="1" w:styleId="WW-DefaultParagraphFont111111111111">
    <w:name w:val="WW-Default Paragraph Font111111111111"/>
    <w:uiPriority w:val="99"/>
    <w:rsid w:val="00B75268"/>
  </w:style>
  <w:style w:type="character" w:customStyle="1" w:styleId="WW8Num17z0">
    <w:name w:val="WW8Num17z0"/>
    <w:uiPriority w:val="99"/>
    <w:rsid w:val="00B75268"/>
  </w:style>
  <w:style w:type="character" w:customStyle="1" w:styleId="WW8Num17z1">
    <w:name w:val="WW8Num17z1"/>
    <w:uiPriority w:val="99"/>
    <w:rsid w:val="00B75268"/>
  </w:style>
  <w:style w:type="character" w:customStyle="1" w:styleId="WW8Num17z2">
    <w:name w:val="WW8Num17z2"/>
    <w:uiPriority w:val="99"/>
    <w:rsid w:val="00B75268"/>
  </w:style>
  <w:style w:type="character" w:customStyle="1" w:styleId="WW8Num17z3">
    <w:name w:val="WW8Num17z3"/>
    <w:uiPriority w:val="99"/>
    <w:rsid w:val="00B75268"/>
  </w:style>
  <w:style w:type="character" w:customStyle="1" w:styleId="WW8Num17z4">
    <w:name w:val="WW8Num17z4"/>
    <w:uiPriority w:val="99"/>
    <w:rsid w:val="00B75268"/>
  </w:style>
  <w:style w:type="character" w:customStyle="1" w:styleId="WW8Num17z5">
    <w:name w:val="WW8Num17z5"/>
    <w:uiPriority w:val="99"/>
    <w:rsid w:val="00B75268"/>
  </w:style>
  <w:style w:type="character" w:customStyle="1" w:styleId="WW8Num17z6">
    <w:name w:val="WW8Num17z6"/>
    <w:uiPriority w:val="99"/>
    <w:rsid w:val="00B75268"/>
  </w:style>
  <w:style w:type="character" w:customStyle="1" w:styleId="WW8Num17z7">
    <w:name w:val="WW8Num17z7"/>
    <w:uiPriority w:val="99"/>
    <w:rsid w:val="00B75268"/>
  </w:style>
  <w:style w:type="character" w:customStyle="1" w:styleId="WW8Num17z8">
    <w:name w:val="WW8Num17z8"/>
    <w:uiPriority w:val="99"/>
    <w:rsid w:val="00B75268"/>
  </w:style>
  <w:style w:type="character" w:customStyle="1" w:styleId="WW8Num18z0">
    <w:name w:val="WW8Num18z0"/>
    <w:uiPriority w:val="99"/>
    <w:rsid w:val="00B75268"/>
  </w:style>
  <w:style w:type="character" w:customStyle="1" w:styleId="WW8Num18z1">
    <w:name w:val="WW8Num18z1"/>
    <w:uiPriority w:val="99"/>
    <w:rsid w:val="00B75268"/>
  </w:style>
  <w:style w:type="character" w:customStyle="1" w:styleId="WW8Num18z2">
    <w:name w:val="WW8Num18z2"/>
    <w:uiPriority w:val="99"/>
    <w:rsid w:val="00B75268"/>
  </w:style>
  <w:style w:type="character" w:customStyle="1" w:styleId="WW8Num18z3">
    <w:name w:val="WW8Num18z3"/>
    <w:uiPriority w:val="99"/>
    <w:rsid w:val="00B75268"/>
  </w:style>
  <w:style w:type="character" w:customStyle="1" w:styleId="WW8Num18z4">
    <w:name w:val="WW8Num18z4"/>
    <w:uiPriority w:val="99"/>
    <w:rsid w:val="00B75268"/>
  </w:style>
  <w:style w:type="character" w:customStyle="1" w:styleId="WW8Num18z5">
    <w:name w:val="WW8Num18z5"/>
    <w:uiPriority w:val="99"/>
    <w:rsid w:val="00B75268"/>
  </w:style>
  <w:style w:type="character" w:customStyle="1" w:styleId="WW8Num18z6">
    <w:name w:val="WW8Num18z6"/>
    <w:uiPriority w:val="99"/>
    <w:rsid w:val="00B75268"/>
  </w:style>
  <w:style w:type="character" w:customStyle="1" w:styleId="WW8Num18z7">
    <w:name w:val="WW8Num18z7"/>
    <w:uiPriority w:val="99"/>
    <w:rsid w:val="00B75268"/>
  </w:style>
  <w:style w:type="character" w:customStyle="1" w:styleId="WW8Num18z8">
    <w:name w:val="WW8Num18z8"/>
    <w:uiPriority w:val="99"/>
    <w:rsid w:val="00B75268"/>
  </w:style>
  <w:style w:type="character" w:customStyle="1" w:styleId="WW8Num3z1">
    <w:name w:val="WW8Num3z1"/>
    <w:uiPriority w:val="99"/>
    <w:rsid w:val="00B75268"/>
  </w:style>
  <w:style w:type="character" w:customStyle="1" w:styleId="WW8Num3z2">
    <w:name w:val="WW8Num3z2"/>
    <w:uiPriority w:val="99"/>
    <w:rsid w:val="00B75268"/>
  </w:style>
  <w:style w:type="character" w:customStyle="1" w:styleId="WW8Num3z3">
    <w:name w:val="WW8Num3z3"/>
    <w:uiPriority w:val="99"/>
    <w:rsid w:val="00B75268"/>
  </w:style>
  <w:style w:type="character" w:customStyle="1" w:styleId="WW8Num3z4">
    <w:name w:val="WW8Num3z4"/>
    <w:uiPriority w:val="99"/>
    <w:rsid w:val="00B75268"/>
    <w:rPr>
      <w:rFonts w:ascii="Arial" w:hAnsi="Arial"/>
      <w:sz w:val="20"/>
    </w:rPr>
  </w:style>
  <w:style w:type="character" w:customStyle="1" w:styleId="WW8Num3z5">
    <w:name w:val="WW8Num3z5"/>
    <w:uiPriority w:val="99"/>
    <w:rsid w:val="00B75268"/>
  </w:style>
  <w:style w:type="character" w:customStyle="1" w:styleId="WW8Num3z6">
    <w:name w:val="WW8Num3z6"/>
    <w:uiPriority w:val="99"/>
    <w:rsid w:val="00B75268"/>
  </w:style>
  <w:style w:type="character" w:customStyle="1" w:styleId="WW8Num3z7">
    <w:name w:val="WW8Num3z7"/>
    <w:uiPriority w:val="99"/>
    <w:rsid w:val="00B75268"/>
  </w:style>
  <w:style w:type="character" w:customStyle="1" w:styleId="WW8Num3z8">
    <w:name w:val="WW8Num3z8"/>
    <w:uiPriority w:val="99"/>
    <w:rsid w:val="00B75268"/>
  </w:style>
  <w:style w:type="character" w:customStyle="1" w:styleId="WW-DefaultParagraphFont1111111111111">
    <w:name w:val="WW-Default Paragraph Font1111111111111"/>
    <w:uiPriority w:val="99"/>
    <w:rsid w:val="00B75268"/>
  </w:style>
  <w:style w:type="character" w:customStyle="1" w:styleId="WW-DefaultParagraphFont11111111111111">
    <w:name w:val="WW-Default Paragraph Font11111111111111"/>
    <w:uiPriority w:val="99"/>
    <w:rsid w:val="00B75268"/>
  </w:style>
  <w:style w:type="character" w:customStyle="1" w:styleId="WW-DefaultParagraphFont111111111111111">
    <w:name w:val="WW-Default Paragraph Font111111111111111"/>
    <w:uiPriority w:val="99"/>
    <w:rsid w:val="00B75268"/>
  </w:style>
  <w:style w:type="character" w:customStyle="1" w:styleId="WW-DefaultParagraphFont1111111111111111">
    <w:name w:val="WW-Default Paragraph Font1111111111111111"/>
    <w:uiPriority w:val="99"/>
    <w:rsid w:val="00B75268"/>
  </w:style>
  <w:style w:type="character" w:customStyle="1" w:styleId="2">
    <w:name w:val="Προεπιλεγμένη γραμματοσειρά2"/>
    <w:uiPriority w:val="99"/>
    <w:rsid w:val="00B75268"/>
  </w:style>
  <w:style w:type="character" w:customStyle="1" w:styleId="WW8Num19z0">
    <w:name w:val="WW8Num19z0"/>
    <w:uiPriority w:val="99"/>
    <w:rsid w:val="00B75268"/>
    <w:rPr>
      <w:rFonts w:ascii="Calibri" w:hAnsi="Calibri"/>
    </w:rPr>
  </w:style>
  <w:style w:type="character" w:customStyle="1" w:styleId="WW8Num19z1">
    <w:name w:val="WW8Num19z1"/>
    <w:uiPriority w:val="99"/>
    <w:rsid w:val="00B75268"/>
  </w:style>
  <w:style w:type="character" w:customStyle="1" w:styleId="WW8Num20z0">
    <w:name w:val="WW8Num20z0"/>
    <w:uiPriority w:val="99"/>
    <w:rsid w:val="00B75268"/>
    <w:rPr>
      <w:rFonts w:ascii="Calibri" w:hAnsi="Calibri"/>
    </w:rPr>
  </w:style>
  <w:style w:type="character" w:customStyle="1" w:styleId="WW8Num20z1">
    <w:name w:val="WW8Num20z1"/>
    <w:uiPriority w:val="99"/>
    <w:rsid w:val="00B75268"/>
    <w:rPr>
      <w:rFonts w:ascii="Courier New" w:hAnsi="Courier New"/>
    </w:rPr>
  </w:style>
  <w:style w:type="character" w:customStyle="1" w:styleId="WW8Num20z2">
    <w:name w:val="WW8Num20z2"/>
    <w:uiPriority w:val="99"/>
    <w:rsid w:val="00B75268"/>
    <w:rPr>
      <w:rFonts w:ascii="Wingdings" w:hAnsi="Wingdings"/>
    </w:rPr>
  </w:style>
  <w:style w:type="character" w:customStyle="1" w:styleId="WW8Num20z3">
    <w:name w:val="WW8Num20z3"/>
    <w:uiPriority w:val="99"/>
    <w:rsid w:val="00B75268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B75268"/>
  </w:style>
  <w:style w:type="character" w:customStyle="1" w:styleId="WW8Num19z2">
    <w:name w:val="WW8Num19z2"/>
    <w:uiPriority w:val="99"/>
    <w:rsid w:val="00B75268"/>
  </w:style>
  <w:style w:type="character" w:customStyle="1" w:styleId="WW8Num19z3">
    <w:name w:val="WW8Num19z3"/>
    <w:uiPriority w:val="99"/>
    <w:rsid w:val="00B75268"/>
  </w:style>
  <w:style w:type="character" w:customStyle="1" w:styleId="WW8Num19z4">
    <w:name w:val="WW8Num19z4"/>
    <w:uiPriority w:val="99"/>
    <w:rsid w:val="00B75268"/>
  </w:style>
  <w:style w:type="character" w:customStyle="1" w:styleId="WW8Num19z5">
    <w:name w:val="WW8Num19z5"/>
    <w:uiPriority w:val="99"/>
    <w:rsid w:val="00B75268"/>
  </w:style>
  <w:style w:type="character" w:customStyle="1" w:styleId="WW8Num19z6">
    <w:name w:val="WW8Num19z6"/>
    <w:uiPriority w:val="99"/>
    <w:rsid w:val="00B75268"/>
  </w:style>
  <w:style w:type="character" w:customStyle="1" w:styleId="WW8Num19z7">
    <w:name w:val="WW8Num19z7"/>
    <w:uiPriority w:val="99"/>
    <w:rsid w:val="00B75268"/>
  </w:style>
  <w:style w:type="character" w:customStyle="1" w:styleId="WW8Num19z8">
    <w:name w:val="WW8Num19z8"/>
    <w:uiPriority w:val="99"/>
    <w:rsid w:val="00B75268"/>
  </w:style>
  <w:style w:type="character" w:customStyle="1" w:styleId="WW8Num20z4">
    <w:name w:val="WW8Num20z4"/>
    <w:uiPriority w:val="99"/>
    <w:rsid w:val="00B75268"/>
  </w:style>
  <w:style w:type="character" w:customStyle="1" w:styleId="WW8Num20z5">
    <w:name w:val="WW8Num20z5"/>
    <w:uiPriority w:val="99"/>
    <w:rsid w:val="00B75268"/>
  </w:style>
  <w:style w:type="character" w:customStyle="1" w:styleId="WW8Num20z6">
    <w:name w:val="WW8Num20z6"/>
    <w:uiPriority w:val="99"/>
    <w:rsid w:val="00B75268"/>
  </w:style>
  <w:style w:type="character" w:customStyle="1" w:styleId="WW8Num20z7">
    <w:name w:val="WW8Num20z7"/>
    <w:uiPriority w:val="99"/>
    <w:rsid w:val="00B75268"/>
  </w:style>
  <w:style w:type="character" w:customStyle="1" w:styleId="WW8Num20z8">
    <w:name w:val="WW8Num20z8"/>
    <w:uiPriority w:val="99"/>
    <w:rsid w:val="00B75268"/>
  </w:style>
  <w:style w:type="character" w:customStyle="1" w:styleId="WW-DefaultParagraphFont111111111111111111">
    <w:name w:val="WW-Default Paragraph Font111111111111111111"/>
    <w:uiPriority w:val="99"/>
    <w:rsid w:val="00B75268"/>
  </w:style>
  <w:style w:type="character" w:customStyle="1" w:styleId="WW-DefaultParagraphFont1111111111111111111">
    <w:name w:val="WW-Default Paragraph Font1111111111111111111"/>
    <w:uiPriority w:val="99"/>
    <w:rsid w:val="00B75268"/>
  </w:style>
  <w:style w:type="character" w:customStyle="1" w:styleId="WW8Num21z0">
    <w:name w:val="WW8Num21z0"/>
    <w:uiPriority w:val="99"/>
    <w:rsid w:val="00B75268"/>
    <w:rPr>
      <w:rFonts w:ascii="Calibri" w:hAnsi="Calibri"/>
    </w:rPr>
  </w:style>
  <w:style w:type="character" w:customStyle="1" w:styleId="WW8Num21z1">
    <w:name w:val="WW8Num21z1"/>
    <w:uiPriority w:val="99"/>
    <w:rsid w:val="00B75268"/>
    <w:rPr>
      <w:rFonts w:ascii="Courier New" w:hAnsi="Courier New"/>
    </w:rPr>
  </w:style>
  <w:style w:type="character" w:customStyle="1" w:styleId="WW8Num21z2">
    <w:name w:val="WW8Num21z2"/>
    <w:uiPriority w:val="99"/>
    <w:rsid w:val="00B75268"/>
    <w:rPr>
      <w:rFonts w:ascii="Wingdings" w:hAnsi="Wingdings"/>
    </w:rPr>
  </w:style>
  <w:style w:type="character" w:customStyle="1" w:styleId="WW8Num21z3">
    <w:name w:val="WW8Num21z3"/>
    <w:uiPriority w:val="99"/>
    <w:rsid w:val="00B75268"/>
    <w:rPr>
      <w:rFonts w:ascii="Symbol" w:hAnsi="Symbol"/>
    </w:rPr>
  </w:style>
  <w:style w:type="character" w:customStyle="1" w:styleId="WW8Num22z0">
    <w:name w:val="WW8Num22z0"/>
    <w:uiPriority w:val="99"/>
    <w:rsid w:val="00B75268"/>
    <w:rPr>
      <w:rFonts w:ascii="Symbol" w:hAnsi="Symbol"/>
    </w:rPr>
  </w:style>
  <w:style w:type="character" w:customStyle="1" w:styleId="WW8Num22z1">
    <w:name w:val="WW8Num22z1"/>
    <w:uiPriority w:val="99"/>
    <w:rsid w:val="00B75268"/>
    <w:rPr>
      <w:rFonts w:ascii="Courier New" w:hAnsi="Courier New"/>
    </w:rPr>
  </w:style>
  <w:style w:type="character" w:customStyle="1" w:styleId="WW8Num22z2">
    <w:name w:val="WW8Num22z2"/>
    <w:uiPriority w:val="99"/>
    <w:rsid w:val="00B75268"/>
    <w:rPr>
      <w:rFonts w:ascii="Wingdings" w:hAnsi="Wingdings"/>
    </w:rPr>
  </w:style>
  <w:style w:type="character" w:customStyle="1" w:styleId="WW8Num23z0">
    <w:name w:val="WW8Num23z0"/>
    <w:uiPriority w:val="99"/>
    <w:rsid w:val="00B75268"/>
    <w:rPr>
      <w:rFonts w:ascii="Calibri" w:hAnsi="Calibri"/>
    </w:rPr>
  </w:style>
  <w:style w:type="character" w:customStyle="1" w:styleId="WW8Num23z1">
    <w:name w:val="WW8Num23z1"/>
    <w:uiPriority w:val="99"/>
    <w:rsid w:val="00B75268"/>
    <w:rPr>
      <w:rFonts w:ascii="Courier New" w:hAnsi="Courier New"/>
    </w:rPr>
  </w:style>
  <w:style w:type="character" w:customStyle="1" w:styleId="WW8Num23z2">
    <w:name w:val="WW8Num23z2"/>
    <w:uiPriority w:val="99"/>
    <w:rsid w:val="00B75268"/>
    <w:rPr>
      <w:rFonts w:ascii="Wingdings" w:hAnsi="Wingdings"/>
    </w:rPr>
  </w:style>
  <w:style w:type="character" w:customStyle="1" w:styleId="WW8Num23z3">
    <w:name w:val="WW8Num23z3"/>
    <w:uiPriority w:val="99"/>
    <w:rsid w:val="00B75268"/>
    <w:rPr>
      <w:rFonts w:ascii="Symbol" w:hAnsi="Symbol"/>
    </w:rPr>
  </w:style>
  <w:style w:type="character" w:customStyle="1" w:styleId="WW8Num24z0">
    <w:name w:val="WW8Num24z0"/>
    <w:uiPriority w:val="99"/>
    <w:rsid w:val="00B75268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B75268"/>
    <w:rPr>
      <w:rFonts w:ascii="Courier New" w:hAnsi="Courier New"/>
    </w:rPr>
  </w:style>
  <w:style w:type="character" w:customStyle="1" w:styleId="WW8Num24z2">
    <w:name w:val="WW8Num24z2"/>
    <w:uiPriority w:val="99"/>
    <w:rsid w:val="00B75268"/>
    <w:rPr>
      <w:rFonts w:ascii="Wingdings" w:hAnsi="Wingdings"/>
    </w:rPr>
  </w:style>
  <w:style w:type="character" w:customStyle="1" w:styleId="WW8Num25z0">
    <w:name w:val="WW8Num25z0"/>
    <w:uiPriority w:val="99"/>
    <w:rsid w:val="00B75268"/>
    <w:rPr>
      <w:rFonts w:ascii="Symbol" w:hAnsi="Symbol"/>
    </w:rPr>
  </w:style>
  <w:style w:type="character" w:customStyle="1" w:styleId="WW8Num25z1">
    <w:name w:val="WW8Num25z1"/>
    <w:uiPriority w:val="99"/>
    <w:rsid w:val="00B75268"/>
    <w:rPr>
      <w:rFonts w:ascii="Courier New" w:hAnsi="Courier New"/>
    </w:rPr>
  </w:style>
  <w:style w:type="character" w:customStyle="1" w:styleId="WW8Num25z2">
    <w:name w:val="WW8Num25z2"/>
    <w:uiPriority w:val="99"/>
    <w:rsid w:val="00B75268"/>
    <w:rPr>
      <w:rFonts w:ascii="Wingdings" w:hAnsi="Wingdings"/>
    </w:rPr>
  </w:style>
  <w:style w:type="character" w:customStyle="1" w:styleId="WW8Num26z0">
    <w:name w:val="WW8Num26z0"/>
    <w:uiPriority w:val="99"/>
    <w:rsid w:val="00B75268"/>
    <w:rPr>
      <w:rFonts w:ascii="Symbol" w:hAnsi="Symbol"/>
    </w:rPr>
  </w:style>
  <w:style w:type="character" w:customStyle="1" w:styleId="WW8Num26z1">
    <w:name w:val="WW8Num26z1"/>
    <w:uiPriority w:val="99"/>
    <w:rsid w:val="00B75268"/>
    <w:rPr>
      <w:rFonts w:ascii="Courier New" w:hAnsi="Courier New"/>
    </w:rPr>
  </w:style>
  <w:style w:type="character" w:customStyle="1" w:styleId="WW8Num26z2">
    <w:name w:val="WW8Num26z2"/>
    <w:uiPriority w:val="99"/>
    <w:rsid w:val="00B75268"/>
    <w:rPr>
      <w:rFonts w:ascii="Wingdings" w:hAnsi="Wingdings"/>
    </w:rPr>
  </w:style>
  <w:style w:type="character" w:customStyle="1" w:styleId="WW8Num27z0">
    <w:name w:val="WW8Num27z0"/>
    <w:uiPriority w:val="99"/>
    <w:rsid w:val="00B75268"/>
    <w:rPr>
      <w:rFonts w:ascii="Calibri" w:hAnsi="Calibri"/>
    </w:rPr>
  </w:style>
  <w:style w:type="character" w:customStyle="1" w:styleId="WW8Num27z1">
    <w:name w:val="WW8Num27z1"/>
    <w:uiPriority w:val="99"/>
    <w:rsid w:val="00B75268"/>
    <w:rPr>
      <w:rFonts w:ascii="Courier New" w:hAnsi="Courier New"/>
    </w:rPr>
  </w:style>
  <w:style w:type="character" w:customStyle="1" w:styleId="WW8Num27z2">
    <w:name w:val="WW8Num27z2"/>
    <w:uiPriority w:val="99"/>
    <w:rsid w:val="00B75268"/>
    <w:rPr>
      <w:rFonts w:ascii="Wingdings" w:hAnsi="Wingdings"/>
    </w:rPr>
  </w:style>
  <w:style w:type="character" w:customStyle="1" w:styleId="WW8Num27z3">
    <w:name w:val="WW8Num27z3"/>
    <w:uiPriority w:val="99"/>
    <w:rsid w:val="00B75268"/>
    <w:rPr>
      <w:rFonts w:ascii="Symbol" w:hAnsi="Symbol"/>
    </w:rPr>
  </w:style>
  <w:style w:type="character" w:customStyle="1" w:styleId="WW8Num28z0">
    <w:name w:val="WW8Num28z0"/>
    <w:uiPriority w:val="99"/>
    <w:rsid w:val="00B75268"/>
    <w:rPr>
      <w:rFonts w:ascii="Symbol" w:hAnsi="Symbol"/>
    </w:rPr>
  </w:style>
  <w:style w:type="character" w:customStyle="1" w:styleId="WW8Num28z1">
    <w:name w:val="WW8Num28z1"/>
    <w:uiPriority w:val="99"/>
    <w:rsid w:val="00B75268"/>
    <w:rPr>
      <w:rFonts w:ascii="Courier New" w:hAnsi="Courier New"/>
    </w:rPr>
  </w:style>
  <w:style w:type="character" w:customStyle="1" w:styleId="WW8Num28z2">
    <w:name w:val="WW8Num28z2"/>
    <w:uiPriority w:val="99"/>
    <w:rsid w:val="00B75268"/>
    <w:rPr>
      <w:rFonts w:ascii="Wingdings" w:hAnsi="Wingdings"/>
    </w:rPr>
  </w:style>
  <w:style w:type="character" w:customStyle="1" w:styleId="WW8Num29z0">
    <w:name w:val="WW8Num29z0"/>
    <w:uiPriority w:val="99"/>
    <w:rsid w:val="00B75268"/>
    <w:rPr>
      <w:rFonts w:ascii="Calibri" w:hAnsi="Calibri"/>
    </w:rPr>
  </w:style>
  <w:style w:type="character" w:customStyle="1" w:styleId="WW8Num29z1">
    <w:name w:val="WW8Num29z1"/>
    <w:uiPriority w:val="99"/>
    <w:rsid w:val="00B75268"/>
    <w:rPr>
      <w:rFonts w:ascii="Courier New" w:hAnsi="Courier New"/>
    </w:rPr>
  </w:style>
  <w:style w:type="character" w:customStyle="1" w:styleId="WW8Num29z2">
    <w:name w:val="WW8Num29z2"/>
    <w:uiPriority w:val="99"/>
    <w:rsid w:val="00B75268"/>
    <w:rPr>
      <w:rFonts w:ascii="Wingdings" w:hAnsi="Wingdings"/>
    </w:rPr>
  </w:style>
  <w:style w:type="character" w:customStyle="1" w:styleId="WW8Num29z3">
    <w:name w:val="WW8Num29z3"/>
    <w:uiPriority w:val="99"/>
    <w:rsid w:val="00B75268"/>
    <w:rPr>
      <w:rFonts w:ascii="Symbol" w:hAnsi="Symbol"/>
    </w:rPr>
  </w:style>
  <w:style w:type="character" w:customStyle="1" w:styleId="WW8Num30z0">
    <w:name w:val="WW8Num30z0"/>
    <w:uiPriority w:val="99"/>
    <w:rsid w:val="00B75268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B75268"/>
    <w:rPr>
      <w:rFonts w:ascii="Courier New" w:hAnsi="Courier New"/>
    </w:rPr>
  </w:style>
  <w:style w:type="character" w:customStyle="1" w:styleId="WW8Num30z2">
    <w:name w:val="WW8Num30z2"/>
    <w:uiPriority w:val="99"/>
    <w:rsid w:val="00B75268"/>
    <w:rPr>
      <w:rFonts w:ascii="Wingdings" w:hAnsi="Wingdings"/>
    </w:rPr>
  </w:style>
  <w:style w:type="character" w:customStyle="1" w:styleId="WW8Num31z0">
    <w:name w:val="WW8Num31z0"/>
    <w:uiPriority w:val="99"/>
    <w:rsid w:val="00B75268"/>
  </w:style>
  <w:style w:type="character" w:customStyle="1" w:styleId="WW8Num32z0">
    <w:name w:val="WW8Num32z0"/>
    <w:uiPriority w:val="99"/>
    <w:rsid w:val="00B75268"/>
  </w:style>
  <w:style w:type="character" w:customStyle="1" w:styleId="WW8Num32z1">
    <w:name w:val="WW8Num32z1"/>
    <w:uiPriority w:val="99"/>
    <w:rsid w:val="00B75268"/>
  </w:style>
  <w:style w:type="character" w:customStyle="1" w:styleId="WW8Num32z2">
    <w:name w:val="WW8Num32z2"/>
    <w:uiPriority w:val="99"/>
    <w:rsid w:val="00B75268"/>
  </w:style>
  <w:style w:type="character" w:customStyle="1" w:styleId="WW8Num32z3">
    <w:name w:val="WW8Num32z3"/>
    <w:uiPriority w:val="99"/>
    <w:rsid w:val="00B75268"/>
  </w:style>
  <w:style w:type="character" w:customStyle="1" w:styleId="WW8Num32z4">
    <w:name w:val="WW8Num32z4"/>
    <w:uiPriority w:val="99"/>
    <w:rsid w:val="00B75268"/>
  </w:style>
  <w:style w:type="character" w:customStyle="1" w:styleId="WW8Num32z5">
    <w:name w:val="WW8Num32z5"/>
    <w:uiPriority w:val="99"/>
    <w:rsid w:val="00B75268"/>
  </w:style>
  <w:style w:type="character" w:customStyle="1" w:styleId="WW8Num32z6">
    <w:name w:val="WW8Num32z6"/>
    <w:uiPriority w:val="99"/>
    <w:rsid w:val="00B75268"/>
  </w:style>
  <w:style w:type="character" w:customStyle="1" w:styleId="WW8Num32z7">
    <w:name w:val="WW8Num32z7"/>
    <w:uiPriority w:val="99"/>
    <w:rsid w:val="00B75268"/>
  </w:style>
  <w:style w:type="character" w:customStyle="1" w:styleId="WW8Num32z8">
    <w:name w:val="WW8Num32z8"/>
    <w:uiPriority w:val="99"/>
    <w:rsid w:val="00B75268"/>
  </w:style>
  <w:style w:type="character" w:customStyle="1" w:styleId="WW8Num33z0">
    <w:name w:val="WW8Num33z0"/>
    <w:uiPriority w:val="99"/>
    <w:rsid w:val="00B75268"/>
    <w:rPr>
      <w:rFonts w:ascii="Symbol" w:hAnsi="Symbol"/>
    </w:rPr>
  </w:style>
  <w:style w:type="character" w:customStyle="1" w:styleId="WW8Num33z1">
    <w:name w:val="WW8Num33z1"/>
    <w:uiPriority w:val="99"/>
    <w:rsid w:val="00B75268"/>
    <w:rPr>
      <w:rFonts w:ascii="Courier New" w:hAnsi="Courier New"/>
    </w:rPr>
  </w:style>
  <w:style w:type="character" w:customStyle="1" w:styleId="WW8Num33z2">
    <w:name w:val="WW8Num33z2"/>
    <w:uiPriority w:val="99"/>
    <w:rsid w:val="00B75268"/>
    <w:rPr>
      <w:rFonts w:ascii="Wingdings" w:hAnsi="Wingdings"/>
    </w:rPr>
  </w:style>
  <w:style w:type="character" w:customStyle="1" w:styleId="WW8Num34z0">
    <w:name w:val="WW8Num34z0"/>
    <w:uiPriority w:val="99"/>
    <w:rsid w:val="00B75268"/>
    <w:rPr>
      <w:rFonts w:ascii="Symbol" w:hAnsi="Symbol"/>
    </w:rPr>
  </w:style>
  <w:style w:type="character" w:customStyle="1" w:styleId="WW8Num34z1">
    <w:name w:val="WW8Num34z1"/>
    <w:uiPriority w:val="99"/>
    <w:rsid w:val="00B75268"/>
    <w:rPr>
      <w:rFonts w:ascii="Courier New" w:hAnsi="Courier New"/>
    </w:rPr>
  </w:style>
  <w:style w:type="character" w:customStyle="1" w:styleId="WW8Num34z2">
    <w:name w:val="WW8Num34z2"/>
    <w:uiPriority w:val="99"/>
    <w:rsid w:val="00B75268"/>
    <w:rPr>
      <w:rFonts w:ascii="Wingdings" w:hAnsi="Wingdings"/>
    </w:rPr>
  </w:style>
  <w:style w:type="character" w:customStyle="1" w:styleId="WW8Num35z0">
    <w:name w:val="WW8Num35z0"/>
    <w:uiPriority w:val="99"/>
    <w:rsid w:val="00B75268"/>
    <w:rPr>
      <w:rFonts w:ascii="Calibri" w:hAnsi="Calibri"/>
    </w:rPr>
  </w:style>
  <w:style w:type="character" w:customStyle="1" w:styleId="WW8Num35z1">
    <w:name w:val="WW8Num35z1"/>
    <w:uiPriority w:val="99"/>
    <w:rsid w:val="00B75268"/>
    <w:rPr>
      <w:rFonts w:ascii="Courier New" w:hAnsi="Courier New"/>
    </w:rPr>
  </w:style>
  <w:style w:type="character" w:customStyle="1" w:styleId="WW8Num35z2">
    <w:name w:val="WW8Num35z2"/>
    <w:uiPriority w:val="99"/>
    <w:rsid w:val="00B75268"/>
    <w:rPr>
      <w:rFonts w:ascii="Wingdings" w:hAnsi="Wingdings"/>
    </w:rPr>
  </w:style>
  <w:style w:type="character" w:customStyle="1" w:styleId="WW8Num35z3">
    <w:name w:val="WW8Num35z3"/>
    <w:uiPriority w:val="99"/>
    <w:rsid w:val="00B75268"/>
    <w:rPr>
      <w:rFonts w:ascii="Symbol" w:hAnsi="Symbol"/>
    </w:rPr>
  </w:style>
  <w:style w:type="character" w:customStyle="1" w:styleId="WW8Num36z0">
    <w:name w:val="WW8Num36z0"/>
    <w:uiPriority w:val="99"/>
    <w:rsid w:val="00B75268"/>
    <w:rPr>
      <w:lang w:val="el-GR"/>
    </w:rPr>
  </w:style>
  <w:style w:type="character" w:customStyle="1" w:styleId="WW8Num36z1">
    <w:name w:val="WW8Num36z1"/>
    <w:uiPriority w:val="99"/>
    <w:rsid w:val="00B75268"/>
  </w:style>
  <w:style w:type="character" w:customStyle="1" w:styleId="WW8Num36z2">
    <w:name w:val="WW8Num36z2"/>
    <w:uiPriority w:val="99"/>
    <w:rsid w:val="00B75268"/>
  </w:style>
  <w:style w:type="character" w:customStyle="1" w:styleId="WW8Num36z3">
    <w:name w:val="WW8Num36z3"/>
    <w:uiPriority w:val="99"/>
    <w:rsid w:val="00B75268"/>
  </w:style>
  <w:style w:type="character" w:customStyle="1" w:styleId="WW8Num36z4">
    <w:name w:val="WW8Num36z4"/>
    <w:uiPriority w:val="99"/>
    <w:rsid w:val="00B75268"/>
  </w:style>
  <w:style w:type="character" w:customStyle="1" w:styleId="WW8Num36z5">
    <w:name w:val="WW8Num36z5"/>
    <w:uiPriority w:val="99"/>
    <w:rsid w:val="00B75268"/>
  </w:style>
  <w:style w:type="character" w:customStyle="1" w:styleId="WW8Num36z6">
    <w:name w:val="WW8Num36z6"/>
    <w:uiPriority w:val="99"/>
    <w:rsid w:val="00B75268"/>
  </w:style>
  <w:style w:type="character" w:customStyle="1" w:styleId="WW8Num36z7">
    <w:name w:val="WW8Num36z7"/>
    <w:uiPriority w:val="99"/>
    <w:rsid w:val="00B75268"/>
  </w:style>
  <w:style w:type="character" w:customStyle="1" w:styleId="WW8Num36z8">
    <w:name w:val="WW8Num36z8"/>
    <w:uiPriority w:val="99"/>
    <w:rsid w:val="00B75268"/>
  </w:style>
  <w:style w:type="character" w:customStyle="1" w:styleId="WW8Num37z0">
    <w:name w:val="WW8Num37z0"/>
    <w:uiPriority w:val="99"/>
    <w:rsid w:val="00B75268"/>
    <w:rPr>
      <w:rFonts w:ascii="Calibri" w:hAnsi="Calibri"/>
    </w:rPr>
  </w:style>
  <w:style w:type="character" w:customStyle="1" w:styleId="WW8Num37z1">
    <w:name w:val="WW8Num37z1"/>
    <w:uiPriority w:val="99"/>
    <w:rsid w:val="00B75268"/>
    <w:rPr>
      <w:rFonts w:ascii="Courier New" w:hAnsi="Courier New"/>
    </w:rPr>
  </w:style>
  <w:style w:type="character" w:customStyle="1" w:styleId="WW8Num37z2">
    <w:name w:val="WW8Num37z2"/>
    <w:uiPriority w:val="99"/>
    <w:rsid w:val="00B75268"/>
    <w:rPr>
      <w:rFonts w:ascii="Wingdings" w:hAnsi="Wingdings"/>
    </w:rPr>
  </w:style>
  <w:style w:type="character" w:customStyle="1" w:styleId="WW8Num37z3">
    <w:name w:val="WW8Num37z3"/>
    <w:uiPriority w:val="99"/>
    <w:rsid w:val="00B75268"/>
    <w:rPr>
      <w:rFonts w:ascii="Symbol" w:hAnsi="Symbol"/>
    </w:rPr>
  </w:style>
  <w:style w:type="character" w:customStyle="1" w:styleId="WW8Num38z0">
    <w:name w:val="WW8Num38z0"/>
    <w:uiPriority w:val="99"/>
    <w:rsid w:val="00B75268"/>
  </w:style>
  <w:style w:type="character" w:customStyle="1" w:styleId="WW8Num38z1">
    <w:name w:val="WW8Num38z1"/>
    <w:uiPriority w:val="99"/>
    <w:rsid w:val="00B75268"/>
  </w:style>
  <w:style w:type="character" w:customStyle="1" w:styleId="WW8Num38z2">
    <w:name w:val="WW8Num38z2"/>
    <w:uiPriority w:val="99"/>
    <w:rsid w:val="00B75268"/>
  </w:style>
  <w:style w:type="character" w:customStyle="1" w:styleId="WW8Num38z3">
    <w:name w:val="WW8Num38z3"/>
    <w:uiPriority w:val="99"/>
    <w:rsid w:val="00B75268"/>
  </w:style>
  <w:style w:type="character" w:customStyle="1" w:styleId="WW8Num38z4">
    <w:name w:val="WW8Num38z4"/>
    <w:uiPriority w:val="99"/>
    <w:rsid w:val="00B75268"/>
  </w:style>
  <w:style w:type="character" w:customStyle="1" w:styleId="WW8Num38z5">
    <w:name w:val="WW8Num38z5"/>
    <w:uiPriority w:val="99"/>
    <w:rsid w:val="00B75268"/>
  </w:style>
  <w:style w:type="character" w:customStyle="1" w:styleId="WW8Num38z6">
    <w:name w:val="WW8Num38z6"/>
    <w:uiPriority w:val="99"/>
    <w:rsid w:val="00B75268"/>
  </w:style>
  <w:style w:type="character" w:customStyle="1" w:styleId="WW8Num38z7">
    <w:name w:val="WW8Num38z7"/>
    <w:uiPriority w:val="99"/>
    <w:rsid w:val="00B75268"/>
  </w:style>
  <w:style w:type="character" w:customStyle="1" w:styleId="WW8Num38z8">
    <w:name w:val="WW8Num38z8"/>
    <w:uiPriority w:val="99"/>
    <w:rsid w:val="00B75268"/>
  </w:style>
  <w:style w:type="character" w:customStyle="1" w:styleId="WW-DefaultParagraphFont11111111111111111111">
    <w:name w:val="WW-Default Paragraph Font11111111111111111111"/>
    <w:uiPriority w:val="99"/>
    <w:rsid w:val="00B75268"/>
  </w:style>
  <w:style w:type="character" w:customStyle="1" w:styleId="WW8Num4z1">
    <w:name w:val="WW8Num4z1"/>
    <w:uiPriority w:val="99"/>
    <w:rsid w:val="00B75268"/>
  </w:style>
  <w:style w:type="character" w:customStyle="1" w:styleId="WW8Num5z1">
    <w:name w:val="WW8Num5z1"/>
    <w:uiPriority w:val="99"/>
    <w:rsid w:val="00B75268"/>
  </w:style>
  <w:style w:type="character" w:customStyle="1" w:styleId="WW8Num29z4">
    <w:name w:val="WW8Num29z4"/>
    <w:uiPriority w:val="99"/>
    <w:rsid w:val="00B75268"/>
  </w:style>
  <w:style w:type="character" w:customStyle="1" w:styleId="WW8Num29z5">
    <w:name w:val="WW8Num29z5"/>
    <w:uiPriority w:val="99"/>
    <w:rsid w:val="00B75268"/>
  </w:style>
  <w:style w:type="character" w:customStyle="1" w:styleId="WW8Num29z6">
    <w:name w:val="WW8Num29z6"/>
    <w:uiPriority w:val="99"/>
    <w:rsid w:val="00B75268"/>
  </w:style>
  <w:style w:type="character" w:customStyle="1" w:styleId="WW8Num29z7">
    <w:name w:val="WW8Num29z7"/>
    <w:uiPriority w:val="99"/>
    <w:rsid w:val="00B75268"/>
  </w:style>
  <w:style w:type="character" w:customStyle="1" w:styleId="WW8Num29z8">
    <w:name w:val="WW8Num29z8"/>
    <w:uiPriority w:val="99"/>
    <w:rsid w:val="00B75268"/>
  </w:style>
  <w:style w:type="character" w:customStyle="1" w:styleId="WW8Num30z3">
    <w:name w:val="WW8Num30z3"/>
    <w:uiPriority w:val="99"/>
    <w:rsid w:val="00B75268"/>
    <w:rPr>
      <w:rFonts w:ascii="Symbol" w:hAnsi="Symbol"/>
    </w:rPr>
  </w:style>
  <w:style w:type="character" w:customStyle="1" w:styleId="WW8Num31z1">
    <w:name w:val="WW8Num31z1"/>
    <w:uiPriority w:val="99"/>
    <w:rsid w:val="00B75268"/>
  </w:style>
  <w:style w:type="character" w:customStyle="1" w:styleId="WW8Num31z2">
    <w:name w:val="WW8Num31z2"/>
    <w:uiPriority w:val="99"/>
    <w:rsid w:val="00B75268"/>
  </w:style>
  <w:style w:type="character" w:customStyle="1" w:styleId="WW8Num31z3">
    <w:name w:val="WW8Num31z3"/>
    <w:uiPriority w:val="99"/>
    <w:rsid w:val="00B75268"/>
  </w:style>
  <w:style w:type="character" w:customStyle="1" w:styleId="WW8Num31z4">
    <w:name w:val="WW8Num31z4"/>
    <w:uiPriority w:val="99"/>
    <w:rsid w:val="00B75268"/>
  </w:style>
  <w:style w:type="character" w:customStyle="1" w:styleId="WW8Num31z5">
    <w:name w:val="WW8Num31z5"/>
    <w:uiPriority w:val="99"/>
    <w:rsid w:val="00B75268"/>
  </w:style>
  <w:style w:type="character" w:customStyle="1" w:styleId="WW8Num31z6">
    <w:name w:val="WW8Num31z6"/>
    <w:uiPriority w:val="99"/>
    <w:rsid w:val="00B75268"/>
  </w:style>
  <w:style w:type="character" w:customStyle="1" w:styleId="WW8Num31z7">
    <w:name w:val="WW8Num31z7"/>
    <w:uiPriority w:val="99"/>
    <w:rsid w:val="00B75268"/>
  </w:style>
  <w:style w:type="character" w:customStyle="1" w:styleId="WW8Num31z8">
    <w:name w:val="WW8Num31z8"/>
    <w:uiPriority w:val="99"/>
    <w:rsid w:val="00B75268"/>
  </w:style>
  <w:style w:type="character" w:customStyle="1" w:styleId="WW8Num39z0">
    <w:name w:val="WW8Num39z0"/>
    <w:uiPriority w:val="99"/>
    <w:rsid w:val="00B75268"/>
    <w:rPr>
      <w:rFonts w:ascii="Calibri" w:hAnsi="Calibri"/>
    </w:rPr>
  </w:style>
  <w:style w:type="character" w:customStyle="1" w:styleId="WW8Num39z1">
    <w:name w:val="WW8Num39z1"/>
    <w:uiPriority w:val="99"/>
    <w:rsid w:val="00B75268"/>
    <w:rPr>
      <w:rFonts w:ascii="Courier New" w:hAnsi="Courier New"/>
    </w:rPr>
  </w:style>
  <w:style w:type="character" w:customStyle="1" w:styleId="WW8Num39z2">
    <w:name w:val="WW8Num39z2"/>
    <w:uiPriority w:val="99"/>
    <w:rsid w:val="00B75268"/>
    <w:rPr>
      <w:rFonts w:ascii="Wingdings" w:hAnsi="Wingdings"/>
    </w:rPr>
  </w:style>
  <w:style w:type="character" w:customStyle="1" w:styleId="WW8Num39z3">
    <w:name w:val="WW8Num39z3"/>
    <w:uiPriority w:val="99"/>
    <w:rsid w:val="00B75268"/>
    <w:rPr>
      <w:rFonts w:ascii="Symbol" w:hAnsi="Symbol"/>
    </w:rPr>
  </w:style>
  <w:style w:type="character" w:customStyle="1" w:styleId="WW8Num40z0">
    <w:name w:val="WW8Num40z0"/>
    <w:uiPriority w:val="99"/>
    <w:rsid w:val="00B75268"/>
    <w:rPr>
      <w:rFonts w:ascii="Symbol" w:hAnsi="Symbol"/>
    </w:rPr>
  </w:style>
  <w:style w:type="character" w:customStyle="1" w:styleId="WW8Num40z1">
    <w:name w:val="WW8Num40z1"/>
    <w:uiPriority w:val="99"/>
    <w:rsid w:val="00B75268"/>
    <w:rPr>
      <w:rFonts w:ascii="Courier New" w:hAnsi="Courier New"/>
    </w:rPr>
  </w:style>
  <w:style w:type="character" w:customStyle="1" w:styleId="WW8Num40z2">
    <w:name w:val="WW8Num40z2"/>
    <w:uiPriority w:val="99"/>
    <w:rsid w:val="00B75268"/>
    <w:rPr>
      <w:rFonts w:ascii="Wingdings" w:hAnsi="Wingdings"/>
    </w:rPr>
  </w:style>
  <w:style w:type="character" w:customStyle="1" w:styleId="WW8Num41z0">
    <w:name w:val="WW8Num41z0"/>
    <w:uiPriority w:val="99"/>
    <w:rsid w:val="00B75268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B75268"/>
  </w:style>
  <w:style w:type="character" w:customStyle="1" w:styleId="WW8Num41z2">
    <w:name w:val="WW8Num41z2"/>
    <w:uiPriority w:val="99"/>
    <w:rsid w:val="00B75268"/>
    <w:rPr>
      <w:rFonts w:ascii="Arial" w:hAnsi="Arial"/>
    </w:rPr>
  </w:style>
  <w:style w:type="character" w:customStyle="1" w:styleId="WW8Num41z3">
    <w:name w:val="WW8Num41z3"/>
    <w:uiPriority w:val="99"/>
    <w:rsid w:val="00B75268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B75268"/>
  </w:style>
  <w:style w:type="character" w:customStyle="1" w:styleId="DateChar">
    <w:name w:val="Date Char"/>
    <w:uiPriority w:val="99"/>
    <w:rsid w:val="00B75268"/>
    <w:rPr>
      <w:sz w:val="24"/>
      <w:lang w:val="en-GB"/>
    </w:rPr>
  </w:style>
  <w:style w:type="character" w:customStyle="1" w:styleId="FooterChar">
    <w:name w:val="Footer Char"/>
    <w:uiPriority w:val="99"/>
    <w:rsid w:val="00B75268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B75268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B75268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B75268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B75268"/>
    <w:rPr>
      <w:rFonts w:cs="Times New Roman"/>
    </w:rPr>
  </w:style>
  <w:style w:type="character" w:customStyle="1" w:styleId="BalloonTextChar">
    <w:name w:val="Balloon Text Char"/>
    <w:uiPriority w:val="99"/>
    <w:rsid w:val="00B75268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B75268"/>
    <w:rPr>
      <w:lang w:val="en-GB"/>
    </w:rPr>
  </w:style>
  <w:style w:type="character" w:customStyle="1" w:styleId="CommentSubjectChar">
    <w:name w:val="Comment Subject Char"/>
    <w:uiPriority w:val="99"/>
    <w:rsid w:val="00B75268"/>
    <w:rPr>
      <w:b/>
      <w:lang w:val="en-GB"/>
    </w:rPr>
  </w:style>
  <w:style w:type="character" w:customStyle="1" w:styleId="BodyTextChar">
    <w:name w:val="Body Text Char"/>
    <w:uiPriority w:val="99"/>
    <w:rsid w:val="00B75268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B75268"/>
    <w:rPr>
      <w:rFonts w:cs="Times New Roman"/>
      <w:color w:val="808080"/>
    </w:rPr>
  </w:style>
  <w:style w:type="character" w:customStyle="1" w:styleId="a">
    <w:name w:val="Χαρακτήρες υποσημείωσης"/>
    <w:uiPriority w:val="99"/>
    <w:rsid w:val="00B75268"/>
    <w:rPr>
      <w:vertAlign w:val="superscript"/>
    </w:rPr>
  </w:style>
  <w:style w:type="character" w:customStyle="1" w:styleId="FootnoteTextChar">
    <w:name w:val="Footnote Text Char"/>
    <w:uiPriority w:val="99"/>
    <w:rsid w:val="00B75268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B75268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B75268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B75268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B75268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B75268"/>
    <w:rPr>
      <w:vertAlign w:val="superscript"/>
    </w:rPr>
  </w:style>
  <w:style w:type="character" w:customStyle="1" w:styleId="FootnoteReference2">
    <w:name w:val="Footnote Reference2"/>
    <w:uiPriority w:val="99"/>
    <w:rsid w:val="00B75268"/>
    <w:rPr>
      <w:vertAlign w:val="superscript"/>
    </w:rPr>
  </w:style>
  <w:style w:type="character" w:customStyle="1" w:styleId="EndnoteReference1">
    <w:name w:val="Endnote Reference1"/>
    <w:uiPriority w:val="99"/>
    <w:rsid w:val="00B75268"/>
    <w:rPr>
      <w:vertAlign w:val="superscript"/>
    </w:rPr>
  </w:style>
  <w:style w:type="character" w:customStyle="1" w:styleId="a1">
    <w:name w:val="Κουκκίδες"/>
    <w:uiPriority w:val="99"/>
    <w:rsid w:val="00B75268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B75268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B75268"/>
  </w:style>
  <w:style w:type="character" w:customStyle="1" w:styleId="a2">
    <w:name w:val="Σύμβολο υποσημείωσης"/>
    <w:uiPriority w:val="99"/>
    <w:rsid w:val="00B75268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B75268"/>
    <w:rPr>
      <w:rFonts w:cs="Times New Roman"/>
      <w:i/>
    </w:rPr>
  </w:style>
  <w:style w:type="character" w:customStyle="1" w:styleId="a3">
    <w:name w:val="Χαρακτήρες αρίθμησης"/>
    <w:uiPriority w:val="99"/>
    <w:rsid w:val="00B75268"/>
  </w:style>
  <w:style w:type="character" w:customStyle="1" w:styleId="normalwithoutspacingChar">
    <w:name w:val="normal_without_spacing Char"/>
    <w:uiPriority w:val="99"/>
    <w:rsid w:val="00B75268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B75268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B75268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B75268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B75268"/>
    <w:rPr>
      <w:rFonts w:cs="Times New Roman"/>
    </w:rPr>
  </w:style>
  <w:style w:type="character" w:customStyle="1" w:styleId="BodyTextIndent3Char">
    <w:name w:val="Body Text Indent 3 Char"/>
    <w:uiPriority w:val="99"/>
    <w:rsid w:val="00B75268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B75268"/>
    <w:rPr>
      <w:vertAlign w:val="superscript"/>
    </w:rPr>
  </w:style>
  <w:style w:type="character" w:customStyle="1" w:styleId="WW-EndnoteReference">
    <w:name w:val="WW-Endnote Reference"/>
    <w:uiPriority w:val="99"/>
    <w:rsid w:val="00B75268"/>
    <w:rPr>
      <w:vertAlign w:val="superscript"/>
    </w:rPr>
  </w:style>
  <w:style w:type="character" w:customStyle="1" w:styleId="FootnoteReference1">
    <w:name w:val="Footnote Reference1"/>
    <w:uiPriority w:val="99"/>
    <w:rsid w:val="00B75268"/>
    <w:rPr>
      <w:vertAlign w:val="superscript"/>
    </w:rPr>
  </w:style>
  <w:style w:type="character" w:customStyle="1" w:styleId="FootnoteTextChar2">
    <w:name w:val="Footnote Text Char2"/>
    <w:uiPriority w:val="99"/>
    <w:rsid w:val="00B75268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B75268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B75268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B75268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B75268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B75268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B75268"/>
    <w:rPr>
      <w:vertAlign w:val="superscript"/>
    </w:rPr>
  </w:style>
  <w:style w:type="character" w:customStyle="1" w:styleId="WW-EndnoteReference1">
    <w:name w:val="WW-Endnote Reference1"/>
    <w:uiPriority w:val="99"/>
    <w:rsid w:val="00B75268"/>
    <w:rPr>
      <w:vertAlign w:val="superscript"/>
    </w:rPr>
  </w:style>
  <w:style w:type="character" w:customStyle="1" w:styleId="WW-FootnoteReference2">
    <w:name w:val="WW-Footnote Reference2"/>
    <w:uiPriority w:val="99"/>
    <w:rsid w:val="00B75268"/>
    <w:rPr>
      <w:vertAlign w:val="superscript"/>
    </w:rPr>
  </w:style>
  <w:style w:type="character" w:customStyle="1" w:styleId="WW-EndnoteReference2">
    <w:name w:val="WW-Endnote Reference2"/>
    <w:uiPriority w:val="99"/>
    <w:rsid w:val="00B75268"/>
    <w:rPr>
      <w:vertAlign w:val="superscript"/>
    </w:rPr>
  </w:style>
  <w:style w:type="character" w:customStyle="1" w:styleId="FootnoteTextChar3">
    <w:name w:val="Footnote Text Char3"/>
    <w:uiPriority w:val="99"/>
    <w:rsid w:val="00B75268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B75268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B75268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B75268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B75268"/>
    <w:rPr>
      <w:vertAlign w:val="superscript"/>
    </w:rPr>
  </w:style>
  <w:style w:type="character" w:customStyle="1" w:styleId="11">
    <w:name w:val="Παραπομπή σημείωσης τέλους1"/>
    <w:uiPriority w:val="99"/>
    <w:rsid w:val="00B75268"/>
    <w:rPr>
      <w:vertAlign w:val="superscript"/>
    </w:rPr>
  </w:style>
  <w:style w:type="character" w:customStyle="1" w:styleId="Char">
    <w:name w:val="Κείμενο πλαισίου Char"/>
    <w:uiPriority w:val="99"/>
    <w:rsid w:val="00B75268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B75268"/>
    <w:rPr>
      <w:sz w:val="16"/>
    </w:rPr>
  </w:style>
  <w:style w:type="character" w:customStyle="1" w:styleId="Char0">
    <w:name w:val="Κείμενο σχολίου Char"/>
    <w:uiPriority w:val="99"/>
    <w:rsid w:val="00B75268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B75268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B75268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B75268"/>
    <w:rPr>
      <w:vertAlign w:val="superscript"/>
    </w:rPr>
  </w:style>
  <w:style w:type="character" w:customStyle="1" w:styleId="WW-EndnoteReference3">
    <w:name w:val="WW-Endnote Reference3"/>
    <w:uiPriority w:val="99"/>
    <w:rsid w:val="00B75268"/>
    <w:rPr>
      <w:vertAlign w:val="superscript"/>
    </w:rPr>
  </w:style>
  <w:style w:type="character" w:customStyle="1" w:styleId="WW-FootnoteReference4">
    <w:name w:val="WW-Footnote Reference4"/>
    <w:uiPriority w:val="99"/>
    <w:rsid w:val="00B75268"/>
    <w:rPr>
      <w:vertAlign w:val="superscript"/>
    </w:rPr>
  </w:style>
  <w:style w:type="character" w:customStyle="1" w:styleId="WW-EndnoteReference4">
    <w:name w:val="WW-Endnote Reference4"/>
    <w:uiPriority w:val="99"/>
    <w:rsid w:val="00B75268"/>
    <w:rPr>
      <w:vertAlign w:val="superscript"/>
    </w:rPr>
  </w:style>
  <w:style w:type="character" w:customStyle="1" w:styleId="WW-FootnoteReference5">
    <w:name w:val="WW-Footnote Reference5"/>
    <w:uiPriority w:val="99"/>
    <w:rsid w:val="00B75268"/>
    <w:rPr>
      <w:vertAlign w:val="superscript"/>
    </w:rPr>
  </w:style>
  <w:style w:type="character" w:customStyle="1" w:styleId="WW-EndnoteReference5">
    <w:name w:val="WW-Endnote Reference5"/>
    <w:uiPriority w:val="99"/>
    <w:rsid w:val="00B75268"/>
    <w:rPr>
      <w:vertAlign w:val="superscript"/>
    </w:rPr>
  </w:style>
  <w:style w:type="character" w:customStyle="1" w:styleId="WW-FootnoteReference6">
    <w:name w:val="WW-Footnote Reference6"/>
    <w:uiPriority w:val="99"/>
    <w:rsid w:val="00B75268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B75268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B75268"/>
    <w:rPr>
      <w:vertAlign w:val="superscript"/>
    </w:rPr>
  </w:style>
  <w:style w:type="character" w:customStyle="1" w:styleId="WW-FootnoteReference7">
    <w:name w:val="WW-Footnote Reference7"/>
    <w:uiPriority w:val="99"/>
    <w:rsid w:val="00B75268"/>
    <w:rPr>
      <w:vertAlign w:val="superscript"/>
    </w:rPr>
  </w:style>
  <w:style w:type="character" w:customStyle="1" w:styleId="WW-EndnoteReference7">
    <w:name w:val="WW-Endnote Reference7"/>
    <w:uiPriority w:val="99"/>
    <w:rsid w:val="00B75268"/>
    <w:rPr>
      <w:vertAlign w:val="superscript"/>
    </w:rPr>
  </w:style>
  <w:style w:type="character" w:customStyle="1" w:styleId="WW-FootnoteReference8">
    <w:name w:val="WW-Footnote Reference8"/>
    <w:uiPriority w:val="99"/>
    <w:rsid w:val="00B75268"/>
    <w:rPr>
      <w:vertAlign w:val="superscript"/>
    </w:rPr>
  </w:style>
  <w:style w:type="character" w:customStyle="1" w:styleId="WW-EndnoteReference8">
    <w:name w:val="WW-Endnote Reference8"/>
    <w:uiPriority w:val="99"/>
    <w:rsid w:val="00B75268"/>
    <w:rPr>
      <w:vertAlign w:val="superscript"/>
    </w:rPr>
  </w:style>
  <w:style w:type="character" w:customStyle="1" w:styleId="WW-FootnoteReference9">
    <w:name w:val="WW-Footnote Reference9"/>
    <w:uiPriority w:val="99"/>
    <w:rsid w:val="00B75268"/>
    <w:rPr>
      <w:vertAlign w:val="superscript"/>
    </w:rPr>
  </w:style>
  <w:style w:type="character" w:customStyle="1" w:styleId="WW-EndnoteReference9">
    <w:name w:val="WW-Endnote Reference9"/>
    <w:uiPriority w:val="99"/>
    <w:rsid w:val="00B75268"/>
    <w:rPr>
      <w:vertAlign w:val="superscript"/>
    </w:rPr>
  </w:style>
  <w:style w:type="character" w:customStyle="1" w:styleId="WW-FootnoteReference10">
    <w:name w:val="WW-Footnote Reference10"/>
    <w:uiPriority w:val="99"/>
    <w:rsid w:val="00B75268"/>
    <w:rPr>
      <w:vertAlign w:val="superscript"/>
    </w:rPr>
  </w:style>
  <w:style w:type="character" w:customStyle="1" w:styleId="WW-EndnoteReference10">
    <w:name w:val="WW-Endnote Reference10"/>
    <w:uiPriority w:val="99"/>
    <w:rsid w:val="00B75268"/>
    <w:rPr>
      <w:vertAlign w:val="superscript"/>
    </w:rPr>
  </w:style>
  <w:style w:type="character" w:customStyle="1" w:styleId="WW-FootnoteReference11">
    <w:name w:val="WW-Footnote Reference11"/>
    <w:uiPriority w:val="99"/>
    <w:rsid w:val="00B75268"/>
    <w:rPr>
      <w:vertAlign w:val="superscript"/>
    </w:rPr>
  </w:style>
  <w:style w:type="character" w:customStyle="1" w:styleId="WW-EndnoteReference11">
    <w:name w:val="WW-Endnote Reference11"/>
    <w:uiPriority w:val="99"/>
    <w:rsid w:val="00B75268"/>
    <w:rPr>
      <w:vertAlign w:val="superscript"/>
    </w:rPr>
  </w:style>
  <w:style w:type="character" w:customStyle="1" w:styleId="WW-FootnoteReference12">
    <w:name w:val="WW-Footnote Reference12"/>
    <w:uiPriority w:val="99"/>
    <w:rsid w:val="00B75268"/>
    <w:rPr>
      <w:vertAlign w:val="superscript"/>
    </w:rPr>
  </w:style>
  <w:style w:type="character" w:customStyle="1" w:styleId="WW-EndnoteReference12">
    <w:name w:val="WW-Endnote Reference12"/>
    <w:uiPriority w:val="99"/>
    <w:rsid w:val="00B75268"/>
    <w:rPr>
      <w:vertAlign w:val="superscript"/>
    </w:rPr>
  </w:style>
  <w:style w:type="character" w:customStyle="1" w:styleId="WW-FootnoteReference13">
    <w:name w:val="WW-Footnote Reference13"/>
    <w:uiPriority w:val="99"/>
    <w:rsid w:val="00B75268"/>
    <w:rPr>
      <w:vertAlign w:val="superscript"/>
    </w:rPr>
  </w:style>
  <w:style w:type="character" w:customStyle="1" w:styleId="WW-EndnoteReference13">
    <w:name w:val="WW-Endnote Reference13"/>
    <w:uiPriority w:val="99"/>
    <w:rsid w:val="00B75268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B75268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B75268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B75268"/>
    <w:rPr>
      <w:vertAlign w:val="superscript"/>
    </w:rPr>
  </w:style>
  <w:style w:type="character" w:customStyle="1" w:styleId="21">
    <w:name w:val="Παραπομπή σημείωσης τέλους2"/>
    <w:uiPriority w:val="99"/>
    <w:rsid w:val="00B75268"/>
    <w:rPr>
      <w:vertAlign w:val="superscript"/>
    </w:rPr>
  </w:style>
  <w:style w:type="character" w:customStyle="1" w:styleId="WW-FootnoteReference14">
    <w:name w:val="WW-Footnote Reference14"/>
    <w:uiPriority w:val="99"/>
    <w:rsid w:val="00B75268"/>
    <w:rPr>
      <w:vertAlign w:val="superscript"/>
    </w:rPr>
  </w:style>
  <w:style w:type="character" w:customStyle="1" w:styleId="WW-EndnoteReference14">
    <w:name w:val="WW-Endnote Reference14"/>
    <w:uiPriority w:val="99"/>
    <w:rsid w:val="00B75268"/>
    <w:rPr>
      <w:vertAlign w:val="superscript"/>
    </w:rPr>
  </w:style>
  <w:style w:type="character" w:customStyle="1" w:styleId="WW-FootnoteReference15">
    <w:name w:val="WW-Footnote Reference15"/>
    <w:uiPriority w:val="99"/>
    <w:rsid w:val="00B75268"/>
    <w:rPr>
      <w:vertAlign w:val="superscript"/>
    </w:rPr>
  </w:style>
  <w:style w:type="character" w:customStyle="1" w:styleId="WW-EndnoteReference15">
    <w:name w:val="WW-Endnote Reference15"/>
    <w:uiPriority w:val="99"/>
    <w:rsid w:val="00B75268"/>
    <w:rPr>
      <w:vertAlign w:val="superscript"/>
    </w:rPr>
  </w:style>
  <w:style w:type="character" w:customStyle="1" w:styleId="WW-FootnoteReference16">
    <w:name w:val="WW-Footnote Reference16"/>
    <w:uiPriority w:val="99"/>
    <w:rsid w:val="00B75268"/>
    <w:rPr>
      <w:vertAlign w:val="superscript"/>
    </w:rPr>
  </w:style>
  <w:style w:type="character" w:customStyle="1" w:styleId="WW-EndnoteReference16">
    <w:name w:val="WW-Endnote Reference16"/>
    <w:uiPriority w:val="99"/>
    <w:rsid w:val="00B75268"/>
    <w:rPr>
      <w:vertAlign w:val="superscript"/>
    </w:rPr>
  </w:style>
  <w:style w:type="character" w:customStyle="1" w:styleId="WW-FootnoteReference17">
    <w:name w:val="WW-Footnote Reference17"/>
    <w:uiPriority w:val="99"/>
    <w:rsid w:val="00B75268"/>
    <w:rPr>
      <w:vertAlign w:val="superscript"/>
    </w:rPr>
  </w:style>
  <w:style w:type="character" w:customStyle="1" w:styleId="WW-EndnoteReference17">
    <w:name w:val="WW-Endnote Reference17"/>
    <w:uiPriority w:val="99"/>
    <w:rsid w:val="00B75268"/>
    <w:rPr>
      <w:vertAlign w:val="superscript"/>
    </w:rPr>
  </w:style>
  <w:style w:type="character" w:customStyle="1" w:styleId="30">
    <w:name w:val="Παραπομπή υποσημείωσης3"/>
    <w:uiPriority w:val="99"/>
    <w:rsid w:val="00B75268"/>
    <w:rPr>
      <w:vertAlign w:val="superscript"/>
    </w:rPr>
  </w:style>
  <w:style w:type="character" w:customStyle="1" w:styleId="31">
    <w:name w:val="Παραπομπή σημείωσης τέλους3"/>
    <w:uiPriority w:val="99"/>
    <w:rsid w:val="00B75268"/>
    <w:rPr>
      <w:vertAlign w:val="superscript"/>
    </w:rPr>
  </w:style>
  <w:style w:type="character" w:customStyle="1" w:styleId="WW-FootnoteReference18">
    <w:name w:val="WW-Footnote Reference18"/>
    <w:uiPriority w:val="99"/>
    <w:rsid w:val="00B75268"/>
    <w:rPr>
      <w:vertAlign w:val="superscript"/>
    </w:rPr>
  </w:style>
  <w:style w:type="character" w:customStyle="1" w:styleId="WW-EndnoteReference18">
    <w:name w:val="WW-Endnote Reference18"/>
    <w:uiPriority w:val="99"/>
    <w:rsid w:val="00B75268"/>
    <w:rPr>
      <w:vertAlign w:val="superscript"/>
    </w:rPr>
  </w:style>
  <w:style w:type="character" w:customStyle="1" w:styleId="WW-FootnoteReference19">
    <w:name w:val="WW-Footnote Reference19"/>
    <w:uiPriority w:val="99"/>
    <w:rsid w:val="00B75268"/>
    <w:rPr>
      <w:vertAlign w:val="superscript"/>
    </w:rPr>
  </w:style>
  <w:style w:type="character" w:customStyle="1" w:styleId="WW-EndnoteReference19">
    <w:name w:val="WW-Endnote Reference19"/>
    <w:uiPriority w:val="99"/>
    <w:rsid w:val="00B75268"/>
    <w:rPr>
      <w:vertAlign w:val="superscript"/>
    </w:rPr>
  </w:style>
  <w:style w:type="character" w:customStyle="1" w:styleId="WW-FootnoteReference20">
    <w:name w:val="WW-Footnote Reference20"/>
    <w:uiPriority w:val="99"/>
    <w:rsid w:val="00B75268"/>
    <w:rPr>
      <w:vertAlign w:val="superscript"/>
    </w:rPr>
  </w:style>
  <w:style w:type="character" w:customStyle="1" w:styleId="WW-EndnoteReference20">
    <w:name w:val="WW-Endnote Reference20"/>
    <w:uiPriority w:val="99"/>
    <w:rsid w:val="00B75268"/>
    <w:rPr>
      <w:vertAlign w:val="superscript"/>
    </w:rPr>
  </w:style>
  <w:style w:type="character" w:customStyle="1" w:styleId="a4">
    <w:name w:val="Σύνδεση ευρετηρίου"/>
    <w:uiPriority w:val="99"/>
    <w:rsid w:val="00B75268"/>
  </w:style>
  <w:style w:type="paragraph" w:customStyle="1" w:styleId="a5">
    <w:name w:val="Επικεφαλίδα"/>
    <w:basedOn w:val="Normal"/>
    <w:next w:val="BodyText"/>
    <w:uiPriority w:val="99"/>
    <w:rsid w:val="00B75268"/>
    <w:pPr>
      <w:keepNext/>
      <w:suppressAutoHyphens/>
      <w:spacing w:before="240" w:after="120" w:line="240" w:lineRule="auto"/>
      <w:jc w:val="both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B75268"/>
    <w:pPr>
      <w:suppressAutoHyphens/>
      <w:spacing w:after="240" w:line="240" w:lineRule="auto"/>
      <w:jc w:val="both"/>
    </w:pPr>
    <w:rPr>
      <w:rFonts w:ascii="Calibri" w:eastAsia="Times New Roman" w:hAnsi="Calibri" w:cs="Calibri"/>
      <w:szCs w:val="24"/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B75268"/>
    <w:rPr>
      <w:rFonts w:ascii="Calibri" w:eastAsia="Times New Roman" w:hAnsi="Calibri" w:cs="Calibri"/>
      <w:szCs w:val="24"/>
      <w:lang w:eastAsia="zh-CN"/>
    </w:rPr>
  </w:style>
  <w:style w:type="paragraph" w:styleId="List">
    <w:name w:val="List"/>
    <w:basedOn w:val="BodyText"/>
    <w:uiPriority w:val="99"/>
    <w:rsid w:val="00B75268"/>
    <w:rPr>
      <w:rFonts w:cs="Mangal"/>
    </w:rPr>
  </w:style>
  <w:style w:type="paragraph" w:styleId="Caption">
    <w:name w:val="caption"/>
    <w:basedOn w:val="Normal"/>
    <w:uiPriority w:val="99"/>
    <w:qFormat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a6">
    <w:name w:val="Ευρετήριο"/>
    <w:basedOn w:val="Normal"/>
    <w:uiPriority w:val="99"/>
    <w:rsid w:val="00B75268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Mangal"/>
      <w:szCs w:val="24"/>
      <w:lang w:eastAsia="zh-CN"/>
    </w:rPr>
  </w:style>
  <w:style w:type="paragraph" w:customStyle="1" w:styleId="WW-Caption">
    <w:name w:val="WW-Caption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">
    <w:name w:val="WW-Caption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32">
    <w:name w:val="Λεζάντα3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">
    <w:name w:val="WW-Caption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">
    <w:name w:val="WW-Caption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">
    <w:name w:val="WW-Caption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">
    <w:name w:val="WW-Caption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22">
    <w:name w:val="Λεζάντα2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Caption1">
    <w:name w:val="Caption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">
    <w:name w:val="WW-Caption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">
    <w:name w:val="WW-Caption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3">
    <w:name w:val="Λεζάντα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B7526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Bullet">
    <w:name w:val="Bullet"/>
    <w:basedOn w:val="Normal"/>
    <w:uiPriority w:val="99"/>
    <w:rsid w:val="00B75268"/>
    <w:pPr>
      <w:tabs>
        <w:tab w:val="num" w:pos="397"/>
      </w:tabs>
      <w:suppressAutoHyphens/>
      <w:spacing w:after="100" w:line="240" w:lineRule="auto"/>
      <w:ind w:left="397" w:hanging="397"/>
      <w:jc w:val="both"/>
    </w:pPr>
    <w:rPr>
      <w:rFonts w:ascii="Calibri" w:eastAsia="MS Mincho" w:hAnsi="Calibri" w:cs="Calibri"/>
      <w:szCs w:val="24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B75268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B75268"/>
    <w:rPr>
      <w:rFonts w:ascii="Calibri" w:eastAsia="MS Mincho" w:hAnsi="Calibri" w:cs="Calibri"/>
      <w:szCs w:val="24"/>
      <w:lang w:val="en-US" w:eastAsia="ja-JP"/>
    </w:rPr>
  </w:style>
  <w:style w:type="paragraph" w:customStyle="1" w:styleId="DocTitle">
    <w:name w:val="Doc Title"/>
    <w:basedOn w:val="Heading1"/>
    <w:uiPriority w:val="99"/>
    <w:rsid w:val="00B75268"/>
  </w:style>
  <w:style w:type="paragraph" w:customStyle="1" w:styleId="inserttext">
    <w:name w:val="insert text"/>
    <w:basedOn w:val="Normal"/>
    <w:uiPriority w:val="99"/>
    <w:rsid w:val="00B75268"/>
    <w:pPr>
      <w:suppressAutoHyphens/>
      <w:spacing w:after="100" w:line="240" w:lineRule="auto"/>
      <w:ind w:left="794"/>
      <w:jc w:val="both"/>
    </w:pPr>
    <w:rPr>
      <w:rFonts w:ascii="Calibri" w:eastAsia="MS Mincho" w:hAnsi="Calibri" w:cs="Calibri"/>
      <w:szCs w:val="24"/>
      <w:lang w:val="en-US" w:eastAsia="ja-JP"/>
    </w:rPr>
  </w:style>
  <w:style w:type="paragraph" w:styleId="Footer">
    <w:name w:val="footer"/>
    <w:basedOn w:val="Normal"/>
    <w:link w:val="FooterChar1"/>
    <w:uiPriority w:val="99"/>
    <w:rsid w:val="00B75268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B75268"/>
    <w:rPr>
      <w:rFonts w:ascii="Calibri" w:eastAsia="MS Mincho" w:hAnsi="Calibri" w:cs="Calibri"/>
      <w:szCs w:val="24"/>
      <w:lang w:val="en-US" w:eastAsia="ja-JP"/>
    </w:rPr>
  </w:style>
  <w:style w:type="paragraph" w:styleId="Header">
    <w:name w:val="header"/>
    <w:basedOn w:val="Normal"/>
    <w:link w:val="HeaderChar1"/>
    <w:uiPriority w:val="99"/>
    <w:rsid w:val="00B75268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B75268"/>
    <w:rPr>
      <w:rFonts w:ascii="Calibri" w:eastAsia="Times New Roman" w:hAnsi="Calibri" w:cs="Calibri"/>
      <w:szCs w:val="24"/>
      <w:lang w:eastAsia="zh-CN"/>
    </w:rPr>
  </w:style>
  <w:style w:type="paragraph" w:styleId="BalloonText">
    <w:name w:val="Balloon Text"/>
    <w:basedOn w:val="Normal"/>
    <w:link w:val="BalloonTextChar1"/>
    <w:uiPriority w:val="99"/>
    <w:rsid w:val="00B75268"/>
    <w:pPr>
      <w:suppressAutoHyphens/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B75268"/>
    <w:rPr>
      <w:rFonts w:ascii="Tahoma" w:eastAsia="Times New Roman" w:hAnsi="Tahoma" w:cs="Tahoma"/>
      <w:sz w:val="16"/>
      <w:szCs w:val="16"/>
      <w:lang w:eastAsia="zh-CN"/>
    </w:rPr>
  </w:style>
  <w:style w:type="paragraph" w:styleId="CommentText">
    <w:name w:val="annotation text"/>
    <w:basedOn w:val="Normal"/>
    <w:link w:val="CommentTextChar2"/>
    <w:uiPriority w:val="99"/>
    <w:rsid w:val="00B7526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B75268"/>
    <w:rPr>
      <w:rFonts w:ascii="Calibri" w:eastAsia="Times New Roman" w:hAnsi="Calibri" w:cs="Calibri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B75268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B75268"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Revision">
    <w:name w:val="Revision"/>
    <w:uiPriority w:val="99"/>
    <w:rsid w:val="00B7526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Normal"/>
    <w:uiPriority w:val="99"/>
    <w:rsid w:val="00B75268"/>
    <w:pPr>
      <w:suppressAutoHyphens/>
      <w:spacing w:before="280" w:after="200" w:line="240" w:lineRule="auto"/>
      <w:jc w:val="both"/>
    </w:pPr>
    <w:rPr>
      <w:rFonts w:ascii="Arial Unicode MS" w:eastAsia="Times New Roman" w:hAnsi="Arial Unicode MS" w:cs="Arial Unicode MS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B75268"/>
    <w:pPr>
      <w:suppressAutoHyphens/>
      <w:spacing w:after="200" w:line="240" w:lineRule="auto"/>
      <w:ind w:left="720"/>
      <w:contextualSpacing/>
      <w:jc w:val="both"/>
    </w:pPr>
    <w:rPr>
      <w:rFonts w:ascii="Calibri" w:eastAsia="Times New Roman" w:hAnsi="Calibri" w:cs="Calibri"/>
      <w:szCs w:val="24"/>
      <w:lang w:eastAsia="zh-CN"/>
    </w:rPr>
  </w:style>
  <w:style w:type="paragraph" w:styleId="FootnoteText">
    <w:name w:val="footnote text"/>
    <w:basedOn w:val="Normal"/>
    <w:link w:val="FootnoteTextChar4"/>
    <w:uiPriority w:val="99"/>
    <w:rsid w:val="00B75268"/>
    <w:pPr>
      <w:suppressAutoHyphens/>
      <w:spacing w:after="0" w:line="240" w:lineRule="auto"/>
      <w:ind w:left="425" w:hanging="425"/>
      <w:jc w:val="both"/>
    </w:pPr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B75268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99"/>
    <w:rsid w:val="00B75268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99"/>
    <w:rsid w:val="00B75268"/>
    <w:pPr>
      <w:suppressAutoHyphens/>
      <w:spacing w:after="0" w:line="240" w:lineRule="auto"/>
      <w:ind w:left="220"/>
    </w:pPr>
    <w:rPr>
      <w:rFonts w:ascii="Calibri" w:eastAsia="Times New Roman" w:hAnsi="Calibri" w:cs="Calibri"/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99"/>
    <w:rsid w:val="00B75268"/>
    <w:pPr>
      <w:suppressAutoHyphens/>
      <w:spacing w:after="0" w:line="240" w:lineRule="auto"/>
      <w:ind w:left="440"/>
    </w:pPr>
    <w:rPr>
      <w:rFonts w:ascii="Calibri" w:eastAsia="Times New Roman" w:hAnsi="Calibri" w:cs="Calibri"/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99"/>
    <w:rsid w:val="00B75268"/>
    <w:pPr>
      <w:suppressAutoHyphens/>
      <w:spacing w:after="0" w:line="240" w:lineRule="auto"/>
      <w:ind w:left="660"/>
    </w:pPr>
    <w:rPr>
      <w:rFonts w:ascii="Calibri" w:eastAsia="Times New Roman" w:hAnsi="Calibri" w:cs="Calibri"/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B75268"/>
    <w:pPr>
      <w:suppressAutoHyphens/>
      <w:spacing w:after="0" w:line="240" w:lineRule="auto"/>
      <w:ind w:left="880"/>
    </w:pPr>
    <w:rPr>
      <w:rFonts w:ascii="Calibri" w:eastAsia="Times New Roman" w:hAnsi="Calibri" w:cs="Calibri"/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B75268"/>
    <w:pPr>
      <w:suppressAutoHyphens/>
      <w:spacing w:after="0" w:line="240" w:lineRule="auto"/>
      <w:ind w:left="1100"/>
    </w:pPr>
    <w:rPr>
      <w:rFonts w:ascii="Calibri" w:eastAsia="Times New Roman" w:hAnsi="Calibri" w:cs="Calibri"/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B75268"/>
    <w:pPr>
      <w:suppressAutoHyphens/>
      <w:spacing w:after="0" w:line="240" w:lineRule="auto"/>
      <w:ind w:left="1320"/>
    </w:pPr>
    <w:rPr>
      <w:rFonts w:ascii="Calibri" w:eastAsia="Times New Roman" w:hAnsi="Calibri" w:cs="Calibri"/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B75268"/>
    <w:pPr>
      <w:suppressAutoHyphens/>
      <w:spacing w:after="0" w:line="240" w:lineRule="auto"/>
      <w:ind w:left="1540"/>
    </w:pPr>
    <w:rPr>
      <w:rFonts w:ascii="Calibri" w:eastAsia="Times New Roman" w:hAnsi="Calibri" w:cs="Calibri"/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B75268"/>
    <w:pPr>
      <w:suppressAutoHyphens/>
      <w:spacing w:after="0" w:line="240" w:lineRule="auto"/>
      <w:ind w:left="1760"/>
    </w:pPr>
    <w:rPr>
      <w:rFonts w:ascii="Calibri" w:eastAsia="Times New Roman" w:hAnsi="Calibri" w:cs="Calibri"/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B75268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B75268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B7526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B75268"/>
    <w:rPr>
      <w:rFonts w:ascii="Calibri" w:eastAsia="Times New Roman" w:hAnsi="Calibri" w:cs="Calibri"/>
      <w:sz w:val="20"/>
      <w:szCs w:val="20"/>
      <w:lang w:eastAsia="zh-CN"/>
    </w:rPr>
  </w:style>
  <w:style w:type="paragraph" w:customStyle="1" w:styleId="Default">
    <w:name w:val="Default"/>
    <w:uiPriority w:val="99"/>
    <w:rsid w:val="00B75268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B75268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B75268"/>
    <w:pPr>
      <w:suppressAutoHyphens/>
      <w:spacing w:after="120" w:line="240" w:lineRule="auto"/>
      <w:ind w:firstLine="1134"/>
      <w:jc w:val="both"/>
    </w:pPr>
    <w:rPr>
      <w:rFonts w:ascii="Arial" w:eastAsia="Times New Roman" w:hAnsi="Arial" w:cs="Arial"/>
      <w:szCs w:val="24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75268"/>
    <w:rPr>
      <w:rFonts w:ascii="Arial" w:eastAsia="Times New Roman" w:hAnsi="Arial" w:cs="Arial"/>
      <w:szCs w:val="24"/>
      <w:lang w:eastAsia="zh-CN"/>
    </w:rPr>
  </w:style>
  <w:style w:type="paragraph" w:customStyle="1" w:styleId="normalwithoutspacing">
    <w:name w:val="normal_without_spacing"/>
    <w:basedOn w:val="Normal"/>
    <w:uiPriority w:val="99"/>
    <w:rsid w:val="00B75268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val="el-GR" w:eastAsia="zh-CN"/>
    </w:rPr>
  </w:style>
  <w:style w:type="paragraph" w:customStyle="1" w:styleId="foothanging">
    <w:name w:val="foot_hanging"/>
    <w:basedOn w:val="FootnoteText"/>
    <w:uiPriority w:val="99"/>
    <w:rsid w:val="00B75268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B752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B75268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B75268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B75268"/>
    <w:pPr>
      <w:spacing w:after="120" w:line="312" w:lineRule="auto"/>
      <w:ind w:left="283"/>
      <w:jc w:val="both"/>
    </w:pPr>
    <w:rPr>
      <w:rFonts w:ascii="Calibri" w:eastAsia="Times New Roman" w:hAnsi="Calibri"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B75268"/>
    <w:rPr>
      <w:rFonts w:ascii="Calibri" w:eastAsia="Times New Roman" w:hAnsi="Calibri" w:cs="Times New Roman"/>
      <w:sz w:val="16"/>
      <w:szCs w:val="16"/>
      <w:lang w:eastAsia="zh-CN"/>
    </w:rPr>
  </w:style>
  <w:style w:type="paragraph" w:styleId="NoSpacing">
    <w:name w:val="No Spacing"/>
    <w:uiPriority w:val="99"/>
    <w:qFormat/>
    <w:rsid w:val="00B75268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eastAsia="zh-CN"/>
    </w:rPr>
  </w:style>
  <w:style w:type="paragraph" w:customStyle="1" w:styleId="a8">
    <w:name w:val="Περιεχόμενα πίνακα"/>
    <w:basedOn w:val="Normal"/>
    <w:uiPriority w:val="99"/>
    <w:rsid w:val="00B75268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eastAsia="zh-CN"/>
    </w:rPr>
  </w:style>
  <w:style w:type="paragraph" w:customStyle="1" w:styleId="a9">
    <w:name w:val="Επικεφαλίδα πίνακα"/>
    <w:basedOn w:val="a8"/>
    <w:uiPriority w:val="99"/>
    <w:rsid w:val="00B75268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B75268"/>
  </w:style>
  <w:style w:type="paragraph" w:customStyle="1" w:styleId="Standard">
    <w:name w:val="Standard"/>
    <w:uiPriority w:val="99"/>
    <w:rsid w:val="00B7526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B75268"/>
    <w:pPr>
      <w:spacing w:after="120"/>
    </w:pPr>
  </w:style>
  <w:style w:type="paragraph" w:customStyle="1" w:styleId="Footnote">
    <w:name w:val="Footnote"/>
    <w:basedOn w:val="Standard"/>
    <w:uiPriority w:val="99"/>
    <w:rsid w:val="00B75268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B7526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B75268"/>
    <w:rPr>
      <w:rFonts w:ascii="Calibri" w:eastAsia="Times New Roman" w:hAnsi="Calibri" w:cs="Calibri"/>
      <w:sz w:val="16"/>
      <w:szCs w:val="16"/>
      <w:lang w:eastAsia="zh-CN"/>
    </w:rPr>
  </w:style>
  <w:style w:type="paragraph" w:customStyle="1" w:styleId="fooot">
    <w:name w:val="fooot"/>
    <w:basedOn w:val="footers"/>
    <w:uiPriority w:val="99"/>
    <w:rsid w:val="00B75268"/>
  </w:style>
  <w:style w:type="paragraph" w:customStyle="1" w:styleId="14">
    <w:name w:val="Κείμενο πλαισίου1"/>
    <w:basedOn w:val="Normal"/>
    <w:uiPriority w:val="99"/>
    <w:rsid w:val="00B75268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B7526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B75268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B752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B75268"/>
    <w:pPr>
      <w:suppressAutoHyphens/>
      <w:spacing w:after="0" w:line="240" w:lineRule="auto"/>
    </w:pPr>
    <w:rPr>
      <w:rFonts w:ascii="Calibri" w:eastAsia="Times New Roman" w:hAnsi="Calibri" w:cs="Calibri"/>
      <w:szCs w:val="24"/>
      <w:lang w:eastAsia="zh-CN"/>
    </w:rPr>
  </w:style>
  <w:style w:type="paragraph" w:styleId="ListBullet2">
    <w:name w:val="List Bullet 2"/>
    <w:basedOn w:val="Normal"/>
    <w:uiPriority w:val="99"/>
    <w:rsid w:val="00B75268"/>
    <w:pPr>
      <w:tabs>
        <w:tab w:val="num" w:pos="643"/>
      </w:tabs>
      <w:spacing w:after="0" w:line="360" w:lineRule="auto"/>
      <w:ind w:left="643" w:hanging="360"/>
      <w:jc w:val="both"/>
    </w:pPr>
    <w:rPr>
      <w:rFonts w:ascii="Trebuchet MS" w:eastAsia="Times New Roman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B75268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B75268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83" w:line="240" w:lineRule="auto"/>
      <w:jc w:val="both"/>
    </w:pPr>
    <w:rPr>
      <w:rFonts w:ascii="Calibri" w:eastAsia="Times New Roman" w:hAnsi="Calibri" w:cs="Calibri"/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B75268"/>
    <w:pPr>
      <w:suppressAutoHyphens/>
      <w:spacing w:after="120" w:line="480" w:lineRule="auto"/>
      <w:ind w:left="283"/>
      <w:jc w:val="both"/>
    </w:pPr>
    <w:rPr>
      <w:rFonts w:ascii="Calibri" w:eastAsia="Times New Roman" w:hAnsi="Calibri" w:cs="Times New Roman"/>
      <w:szCs w:val="24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75268"/>
    <w:rPr>
      <w:rFonts w:ascii="Calibri" w:eastAsia="Times New Roman" w:hAnsi="Calibri" w:cs="Times New Roman"/>
      <w:szCs w:val="24"/>
      <w:lang w:eastAsia="zh-CN"/>
    </w:rPr>
  </w:style>
  <w:style w:type="paragraph" w:customStyle="1" w:styleId="DefaultStyle">
    <w:name w:val="Default Style"/>
    <w:uiPriority w:val="99"/>
    <w:rsid w:val="00B75268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val="en-US"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B75268"/>
    <w:pPr>
      <w:keepNext/>
      <w:suppressAutoHyphens/>
      <w:spacing w:before="120" w:after="360" w:line="276" w:lineRule="auto"/>
      <w:jc w:val="center"/>
    </w:pPr>
    <w:rPr>
      <w:rFonts w:ascii="Calibri" w:eastAsia="Times New Roman" w:hAnsi="Calibri" w:cs="Calibri"/>
      <w:b/>
      <w:kern w:val="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B75268"/>
    <w:pPr>
      <w:keepNext/>
      <w:suppressAutoHyphens/>
      <w:spacing w:before="120" w:after="360" w:line="276" w:lineRule="auto"/>
      <w:ind w:firstLine="397"/>
      <w:jc w:val="center"/>
    </w:pPr>
    <w:rPr>
      <w:rFonts w:ascii="Calibri" w:eastAsia="Times New Roman" w:hAnsi="Calibri" w:cs="Calibri"/>
      <w:b/>
      <w:smallCaps/>
      <w:kern w:val="2"/>
      <w:sz w:val="28"/>
      <w:lang w:val="el-GR" w:eastAsia="zh-CN"/>
    </w:rPr>
  </w:style>
  <w:style w:type="character" w:customStyle="1" w:styleId="DeltaViewInsertion">
    <w:name w:val="DeltaView Insertion"/>
    <w:uiPriority w:val="99"/>
    <w:rsid w:val="00B75268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B75268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B75268"/>
    <w:pPr>
      <w:tabs>
        <w:tab w:val="left" w:pos="7230"/>
      </w:tabs>
      <w:spacing w:after="0" w:line="360" w:lineRule="auto"/>
      <w:jc w:val="center"/>
    </w:pPr>
    <w:rPr>
      <w:rFonts w:ascii="Arial" w:eastAsia="Times New Roman" w:hAnsi="Arial" w:cs="Times New Roman"/>
      <w:b/>
      <w:spacing w:val="14"/>
      <w:sz w:val="20"/>
      <w:szCs w:val="20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B75268"/>
    <w:rPr>
      <w:rFonts w:ascii="Arial" w:eastAsia="Times New Roman" w:hAnsi="Arial" w:cs="Times New Roman"/>
      <w:b/>
      <w:spacing w:val="14"/>
      <w:sz w:val="20"/>
      <w:szCs w:val="20"/>
      <w:u w:val="single"/>
      <w:lang w:val="en-US"/>
    </w:rPr>
  </w:style>
  <w:style w:type="paragraph" w:customStyle="1" w:styleId="para-1">
    <w:name w:val="para-1"/>
    <w:basedOn w:val="Normal"/>
    <w:uiPriority w:val="99"/>
    <w:rsid w:val="00B75268"/>
    <w:pPr>
      <w:tabs>
        <w:tab w:val="left" w:pos="1021"/>
        <w:tab w:val="left" w:pos="1588"/>
        <w:tab w:val="left" w:pos="2155"/>
        <w:tab w:val="left" w:pos="2722"/>
        <w:tab w:val="left" w:pos="3289"/>
      </w:tabs>
      <w:suppressAutoHyphens/>
      <w:spacing w:after="0" w:line="240" w:lineRule="auto"/>
      <w:ind w:left="1021" w:hanging="1021"/>
      <w:jc w:val="both"/>
    </w:pPr>
    <w:rPr>
      <w:rFonts w:ascii="Arial" w:eastAsia="Times New Roman" w:hAnsi="Arial" w:cs="Arial"/>
      <w:spacing w:val="5"/>
      <w:szCs w:val="20"/>
      <w:lang w:val="el-G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4719</Words>
  <Characters>26899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Ifigenia Vraca</dc:creator>
  <cp:keywords/>
  <dc:description/>
  <cp:lastModifiedBy>Ifigenia Vraca</cp:lastModifiedBy>
  <cp:revision>1</cp:revision>
  <dcterms:created xsi:type="dcterms:W3CDTF">2020-06-04T11:03:00Z</dcterms:created>
  <dcterms:modified xsi:type="dcterms:W3CDTF">2020-06-04T11:03:00Z</dcterms:modified>
</cp:coreProperties>
</file>