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37" w:rsidRPr="00CB2C69" w:rsidRDefault="00390737" w:rsidP="00390737">
      <w:pPr>
        <w:jc w:val="center"/>
        <w:rPr>
          <w:b/>
          <w:bCs/>
          <w:sz w:val="24"/>
          <w:lang w:val="el-GR"/>
        </w:rPr>
      </w:pPr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390737" w:rsidRPr="00CB2C69" w:rsidRDefault="00390737" w:rsidP="00390737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390737" w:rsidRPr="00CB2C69" w:rsidRDefault="00390737" w:rsidP="00390737">
      <w:pPr>
        <w:jc w:val="center"/>
        <w:rPr>
          <w:lang w:val="el-GR"/>
        </w:rPr>
      </w:pPr>
      <w:r w:rsidRPr="00CB2C69">
        <w:rPr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390737" w:rsidRPr="00CB2C69" w:rsidRDefault="00390737" w:rsidP="00390737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και τη διαδικασία ανάθεσης</w:t>
      </w:r>
    </w:p>
    <w:p w:rsidR="00390737" w:rsidRPr="00CB2C69" w:rsidRDefault="00390737" w:rsidP="00390737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639"/>
      </w:tblGrid>
      <w:tr w:rsidR="00390737" w:rsidRPr="00AA7C0C" w:rsidTr="00757C78"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(αα)/ αναθέτοντα φορέα (αφ)</w:t>
            </w:r>
          </w:p>
          <w:p w:rsidR="00390737" w:rsidRPr="007409B6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>Ίδρυμα Ιατροβιολογικών Ερευνών Ακαδημίας Αθηνών (ΙΙΒΕΑΑ)</w:t>
            </w:r>
          </w:p>
          <w:p w:rsidR="00390737" w:rsidRPr="007409B6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390737" w:rsidRPr="00AC6837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Ταχ. Κωδικός: </w:t>
            </w:r>
            <w:r w:rsidRPr="00AC6837">
              <w:rPr>
                <w:lang w:val="el-GR"/>
              </w:rPr>
              <w:t>Σωρανού του Εφεσίου 4, 115-27 Αθήνα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Αρμόδιος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 w:rsidRPr="00AC6837">
              <w:rPr>
                <w:lang w:val="el-GR"/>
              </w:rPr>
              <w:t>210-6597701/</w:t>
            </w:r>
            <w:r>
              <w:rPr>
                <w:lang w:val="el-GR"/>
              </w:rPr>
              <w:t>702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Ηλ.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proofErr w:type="spellStart"/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proofErr w:type="spellEnd"/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r w:rsidR="00BB09B0">
              <w:fldChar w:fldCharType="begin"/>
            </w:r>
            <w:r w:rsidR="00BB09B0" w:rsidRPr="00AA7C0C">
              <w:rPr>
                <w:lang w:val="el-GR"/>
              </w:rPr>
              <w:instrText xml:space="preserve"> </w:instrText>
            </w:r>
            <w:r w:rsidR="00BB09B0">
              <w:instrText>HYPERLINK</w:instrText>
            </w:r>
            <w:r w:rsidR="00BB09B0" w:rsidRPr="00AA7C0C">
              <w:rPr>
                <w:lang w:val="el-GR"/>
              </w:rPr>
              <w:instrText xml:space="preserve"> "</w:instrText>
            </w:r>
            <w:r w:rsidR="00BB09B0">
              <w:instrText>http</w:instrText>
            </w:r>
            <w:r w:rsidR="00BB09B0" w:rsidRPr="00AA7C0C">
              <w:rPr>
                <w:lang w:val="el-GR"/>
              </w:rPr>
              <w:instrText>://</w:instrText>
            </w:r>
            <w:r w:rsidR="00BB09B0">
              <w:instrText>www</w:instrText>
            </w:r>
            <w:r w:rsidR="00BB09B0" w:rsidRPr="00AA7C0C">
              <w:rPr>
                <w:lang w:val="el-GR"/>
              </w:rPr>
              <w:instrText>.</w:instrText>
            </w:r>
            <w:r w:rsidR="00BB09B0">
              <w:instrText>bioacademy</w:instrText>
            </w:r>
            <w:r w:rsidR="00BB09B0" w:rsidRPr="00AA7C0C">
              <w:rPr>
                <w:lang w:val="el-GR"/>
              </w:rPr>
              <w:instrText>.</w:instrText>
            </w:r>
            <w:r w:rsidR="00BB09B0">
              <w:instrText>gr</w:instrText>
            </w:r>
            <w:r w:rsidR="00BB09B0" w:rsidRPr="00AA7C0C">
              <w:rPr>
                <w:lang w:val="el-GR"/>
              </w:rPr>
              <w:instrText>/</w:instrText>
            </w:r>
            <w:r w:rsidR="00BB09B0">
              <w:instrText>procurement</w:instrText>
            </w:r>
            <w:r w:rsidR="00BB09B0" w:rsidRPr="00AA7C0C">
              <w:rPr>
                <w:lang w:val="el-GR"/>
              </w:rPr>
              <w:instrText xml:space="preserve">" </w:instrText>
            </w:r>
            <w:r w:rsidR="00BB09B0">
              <w:fldChar w:fldCharType="separate"/>
            </w:r>
            <w:r w:rsidRPr="00D312B1">
              <w:rPr>
                <w:rStyle w:val="Hyperlink"/>
                <w:rFonts w:ascii="Arial Narrow" w:hAnsi="Arial Narrow" w:cs="Calibri"/>
                <w:sz w:val="24"/>
              </w:rPr>
              <w:t>http</w:t>
            </w:r>
            <w:r w:rsidRPr="0059543D">
              <w:rPr>
                <w:rStyle w:val="Hyperlink"/>
                <w:rFonts w:ascii="Arial Narrow" w:hAnsi="Arial Narrow" w:cs="Calibri"/>
                <w:sz w:val="24"/>
                <w:lang w:val="el-GR"/>
              </w:rPr>
              <w:t>://</w:t>
            </w:r>
            <w:r w:rsidRPr="00D312B1">
              <w:rPr>
                <w:rStyle w:val="Hyperlink"/>
                <w:rFonts w:ascii="Arial Narrow" w:hAnsi="Arial Narrow" w:cs="Calibri"/>
                <w:sz w:val="24"/>
              </w:rPr>
              <w:t>www</w:t>
            </w:r>
            <w:r w:rsidRPr="0059543D">
              <w:rPr>
                <w:rStyle w:val="Hyperlink"/>
                <w:rFonts w:ascii="Arial Narrow" w:hAnsi="Arial Narrow" w:cs="Calibri"/>
                <w:sz w:val="24"/>
                <w:lang w:val="el-GR"/>
              </w:rPr>
              <w:t>.</w:t>
            </w:r>
            <w:proofErr w:type="spellStart"/>
            <w:r w:rsidRPr="00D312B1">
              <w:rPr>
                <w:rStyle w:val="Hyperlink"/>
                <w:rFonts w:ascii="Arial Narrow" w:hAnsi="Arial Narrow" w:cs="Calibri"/>
                <w:sz w:val="24"/>
              </w:rPr>
              <w:t>bioacademy</w:t>
            </w:r>
            <w:proofErr w:type="spellEnd"/>
            <w:r w:rsidRPr="0059543D">
              <w:rPr>
                <w:rStyle w:val="Hyperlink"/>
                <w:rFonts w:ascii="Arial Narrow" w:hAnsi="Arial Narrow" w:cs="Calibri"/>
                <w:sz w:val="24"/>
                <w:lang w:val="el-GR"/>
              </w:rPr>
              <w:t>.</w:t>
            </w:r>
            <w:r w:rsidRPr="00D312B1">
              <w:rPr>
                <w:rStyle w:val="Hyperlink"/>
                <w:rFonts w:ascii="Arial Narrow" w:hAnsi="Arial Narrow" w:cs="Calibri"/>
                <w:sz w:val="24"/>
              </w:rPr>
              <w:t>gr</w:t>
            </w:r>
            <w:r w:rsidRPr="0059543D">
              <w:rPr>
                <w:rStyle w:val="Hyperlink"/>
                <w:rFonts w:ascii="Arial Narrow" w:hAnsi="Arial Narrow" w:cs="Calibri"/>
                <w:sz w:val="24"/>
                <w:lang w:val="el-GR"/>
              </w:rPr>
              <w:t>/</w:t>
            </w:r>
            <w:r w:rsidRPr="00D312B1">
              <w:rPr>
                <w:rStyle w:val="Hyperlink"/>
                <w:rFonts w:ascii="Arial Narrow" w:hAnsi="Arial Narrow" w:cs="Calibri"/>
                <w:sz w:val="24"/>
              </w:rPr>
              <w:t>procurement</w:t>
            </w:r>
            <w:r w:rsidR="00BB09B0">
              <w:rPr>
                <w:rStyle w:val="Hyperlink"/>
                <w:rFonts w:ascii="Arial Narrow" w:hAnsi="Arial Narrow" w:cs="Calibri"/>
                <w:sz w:val="24"/>
              </w:rPr>
              <w:fldChar w:fldCharType="end"/>
            </w:r>
          </w:p>
        </w:tc>
      </w:tr>
      <w:tr w:rsidR="00390737" w:rsidRPr="00AA7C0C" w:rsidTr="00757C78">
        <w:tc>
          <w:tcPr>
            <w:tcW w:w="96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B2B2B2"/>
          </w:tcPr>
          <w:p w:rsidR="00390737" w:rsidRPr="00A23FE7" w:rsidRDefault="00390737" w:rsidP="00757C78">
            <w:pPr>
              <w:spacing w:after="0"/>
              <w:rPr>
                <w:kern w:val="2"/>
                <w:lang w:val="el-GR"/>
              </w:rPr>
            </w:pPr>
            <w:r w:rsidRPr="00A23FE7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390737" w:rsidRPr="00A23FE7" w:rsidRDefault="00390737" w:rsidP="00757C78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proofErr w:type="spellStart"/>
            <w:r w:rsidRPr="00A23FE7">
              <w:rPr>
                <w:lang w:val="en-US"/>
              </w:rPr>
              <w:t>CPV</w:t>
            </w:r>
            <w:proofErr w:type="spellEnd"/>
            <w:r w:rsidRPr="00A23FE7">
              <w:rPr>
                <w:lang w:val="el-GR"/>
              </w:rPr>
              <w:t xml:space="preserve">): </w:t>
            </w:r>
          </w:p>
          <w:p w:rsidR="00390737" w:rsidRPr="00A23FE7" w:rsidRDefault="00390737" w:rsidP="00757C78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«Προμήθεια </w:t>
            </w:r>
            <w:r w:rsidRPr="00F213AA">
              <w:rPr>
                <w:lang w:val="el-GR"/>
              </w:rPr>
              <w:t>βιοϊατρικού εξοπλισμού από το ερευνητικό πρόγραμμα με ακρωνύμιο NextGenMicrofluidics</w:t>
            </w:r>
            <w:r w:rsidRPr="00A23FE7">
              <w:rPr>
                <w:lang w:val="el-GR"/>
              </w:rPr>
              <w:t>»</w:t>
            </w:r>
          </w:p>
          <w:p w:rsidR="00390737" w:rsidRPr="00A23FE7" w:rsidRDefault="00390737" w:rsidP="00757C78">
            <w:pPr>
              <w:spacing w:after="0"/>
              <w:rPr>
                <w:lang w:val="el-GR"/>
              </w:rPr>
            </w:pPr>
            <w:proofErr w:type="spellStart"/>
            <w:r w:rsidRPr="00A23FE7">
              <w:t>CPV</w:t>
            </w:r>
            <w:proofErr w:type="spellEnd"/>
            <w:r>
              <w:rPr>
                <w:lang w:val="el-GR"/>
              </w:rPr>
              <w:t xml:space="preserve"> : </w:t>
            </w:r>
            <w:r w:rsidRPr="00E50B6E">
              <w:rPr>
                <w:lang w:val="el-GR"/>
              </w:rPr>
              <w:t>33114000-2 Συσκευές φασματοσκοπίας</w:t>
            </w:r>
          </w:p>
          <w:p w:rsidR="00390737" w:rsidRPr="00AA7C0C" w:rsidRDefault="00390737" w:rsidP="00757C78">
            <w:pPr>
              <w:spacing w:after="0"/>
              <w:rPr>
                <w:lang w:val="en-US"/>
              </w:rPr>
            </w:pPr>
            <w:r w:rsidRPr="00A23FE7">
              <w:rPr>
                <w:lang w:val="el-GR"/>
              </w:rPr>
              <w:t xml:space="preserve">- Κωδικός στο ΚΗΜΔΗΣ: </w:t>
            </w:r>
            <w:r w:rsidR="00AA7C0C" w:rsidRPr="00AA7C0C">
              <w:rPr>
                <w:lang w:val="el-GR"/>
              </w:rPr>
              <w:t>20PROC007583407</w:t>
            </w:r>
            <w:bookmarkStart w:id="0" w:name="_GoBack"/>
            <w:bookmarkEnd w:id="0"/>
          </w:p>
          <w:p w:rsidR="00390737" w:rsidRPr="00A23FE7" w:rsidRDefault="00390737" w:rsidP="00757C78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>- Η σύμβαση αναφέρεται σε έργα, προμήθειες, ή υπηρεσίες : Προμήθειες</w:t>
            </w:r>
          </w:p>
          <w:p w:rsidR="00390737" w:rsidRPr="00A23FE7" w:rsidRDefault="00390737" w:rsidP="00757C78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- Εφόσον υφίστανται, ένδειξη ύπαρξης σχετικών τμημάτων : Η σύμβαση υποδιαιρείται σε </w:t>
            </w:r>
            <w:r>
              <w:rPr>
                <w:lang w:val="el-GR"/>
              </w:rPr>
              <w:t>δύο (2</w:t>
            </w:r>
            <w:r w:rsidRPr="00A23FE7">
              <w:rPr>
                <w:lang w:val="el-GR"/>
              </w:rPr>
              <w:t>) τμήματα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A23FE7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A23FE7">
              <w:rPr>
                <w:i/>
                <w:lang w:val="el-GR"/>
              </w:rPr>
              <w:t>εάν υπάρχει</w:t>
            </w:r>
            <w:r w:rsidRPr="00A23FE7">
              <w:rPr>
                <w:lang w:val="el-GR"/>
              </w:rPr>
              <w:t>): ---</w:t>
            </w:r>
          </w:p>
        </w:tc>
      </w:tr>
      <w:tr w:rsidR="00390737" w:rsidRPr="00AA7C0C" w:rsidTr="00757C78">
        <w:tc>
          <w:tcPr>
            <w:tcW w:w="96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390737" w:rsidRPr="00CB2C69" w:rsidRDefault="00390737" w:rsidP="00757C78">
            <w:pPr>
              <w:spacing w:after="0"/>
              <w:rPr>
                <w:b/>
                <w:bCs/>
                <w:lang w:val="el-GR"/>
              </w:rPr>
            </w:pPr>
          </w:p>
        </w:tc>
      </w:tr>
    </w:tbl>
    <w:p w:rsidR="00390737" w:rsidRPr="00CB2C69" w:rsidRDefault="00390737" w:rsidP="00390737">
      <w:pPr>
        <w:rPr>
          <w:kern w:val="2"/>
          <w:szCs w:val="22"/>
          <w:lang w:val="el-GR"/>
        </w:rPr>
      </w:pPr>
    </w:p>
    <w:p w:rsidR="00390737" w:rsidRPr="00CB2C69" w:rsidRDefault="00390737" w:rsidP="00390737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390737" w:rsidRPr="00CB2C69" w:rsidRDefault="00390737" w:rsidP="00390737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390737" w:rsidRPr="00CB2C69" w:rsidRDefault="00390737" w:rsidP="00390737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4510"/>
      </w:tblGrid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before="120"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Στοιχεί</w:t>
            </w:r>
            <w:proofErr w:type="spellEnd"/>
            <w:r>
              <w:rPr>
                <w:b/>
                <w:i/>
              </w:rPr>
              <w:t>α ανα</w:t>
            </w:r>
            <w:proofErr w:type="spellStart"/>
            <w:r>
              <w:rPr>
                <w:b/>
                <w:i/>
              </w:rPr>
              <w:t>γνώρισης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proofErr w:type="spellStart"/>
            <w:r>
              <w:t>Πλήρης</w:t>
            </w:r>
            <w:proofErr w:type="spellEnd"/>
            <w:r>
              <w:t xml:space="preserve"> Επ</w:t>
            </w:r>
            <w:proofErr w:type="spellStart"/>
            <w:r>
              <w:t>ωνυμί</w:t>
            </w:r>
            <w:proofErr w:type="spellEnd"/>
            <w:r>
              <w:t>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Τα</w:t>
            </w:r>
            <w:proofErr w:type="spellStart"/>
            <w:r>
              <w:t>χυδρομική</w:t>
            </w:r>
            <w:proofErr w:type="spellEnd"/>
            <w:r>
              <w:t xml:space="preserve"> </w:t>
            </w:r>
            <w:proofErr w:type="spellStart"/>
            <w:r>
              <w:t>διεύθυνση</w:t>
            </w:r>
            <w:proofErr w:type="spellEnd"/>
            <w: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hd w:val="clear" w:color="auto" w:fill="FFFFFF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Ηλ. ταχυδρομείο: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/>
              <w:rPr>
                <w:kern w:val="2"/>
              </w:rPr>
            </w:pPr>
            <w:r>
              <w:t>[……]</w:t>
            </w:r>
          </w:p>
          <w:p w:rsidR="00390737" w:rsidRDefault="00390737" w:rsidP="00757C78">
            <w:pPr>
              <w:spacing w:after="0"/>
            </w:pPr>
            <w:r>
              <w:t>[……]</w:t>
            </w:r>
          </w:p>
          <w:p w:rsidR="00390737" w:rsidRDefault="00390737" w:rsidP="00757C78">
            <w:pPr>
              <w:spacing w:after="0"/>
            </w:pPr>
            <w:r>
              <w:t>[……]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bCs/>
                <w:i/>
                <w:iCs/>
              </w:rPr>
              <w:t>Γενικές</w:t>
            </w:r>
            <w:proofErr w:type="spellEnd"/>
            <w:r>
              <w:rPr>
                <w:b/>
                <w:bCs/>
                <w:i/>
                <w:iCs/>
              </w:rPr>
              <w:t xml:space="preserve"> π</w:t>
            </w:r>
            <w:proofErr w:type="spellStart"/>
            <w:r>
              <w:rPr>
                <w:b/>
                <w:bCs/>
                <w:i/>
                <w:iCs/>
              </w:rPr>
              <w:t>ληροφορίες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390737" w:rsidRPr="00AA7C0C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napToGrid w:val="0"/>
              <w:spacing w:after="0" w:line="276" w:lineRule="auto"/>
              <w:rPr>
                <w:kern w:val="2"/>
                <w:lang w:val="el-GR"/>
              </w:rPr>
            </w:pPr>
          </w:p>
        </w:tc>
      </w:tr>
      <w:tr w:rsidR="00390737" w:rsidTr="00757C78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>Μόνο σε περίπτωση προμήθειας κατ᾽ αποκλειστικότητα, του άρθρου 20:</w:t>
            </w:r>
            <w:r w:rsidRPr="00CB2C69">
              <w:rPr>
                <w:b/>
                <w:lang w:val="el-GR"/>
              </w:rPr>
              <w:t xml:space="preserve"> </w:t>
            </w:r>
            <w:r w:rsidRPr="00CB2C69">
              <w:rPr>
                <w:lang w:val="el-GR"/>
              </w:rPr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ναι, </w:t>
            </w:r>
            <w:r w:rsidRPr="00CB2C69">
              <w:rPr>
                <w:lang w:val="el-GR"/>
              </w:rPr>
              <w:t>ποιο είναι το αντίστοιχο ποσοστό των εργαζομένων με αναπηρία ή μειονεκτούντων εργαζομένων;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Εφόσον απαιτείται, προσδιορίστε σε ποια κατηγορία ή κατηγορίες εργαζομένων με αναπηρία ή μειονεκτούντων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/>
              <w:rPr>
                <w:kern w:val="2"/>
              </w:rPr>
            </w:pPr>
            <w:r>
              <w:t>[</w:t>
            </w:r>
            <w:r>
              <w:rPr>
                <w:lang w:val="en-US"/>
              </w:rPr>
              <w:t xml:space="preserve"> </w:t>
            </w:r>
            <w:r>
              <w:t xml:space="preserve">] Ναι [] </w:t>
            </w:r>
            <w:proofErr w:type="spellStart"/>
            <w:r>
              <w:t>Όχι</w:t>
            </w:r>
            <w:proofErr w:type="spellEnd"/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  <w:r>
              <w:t>[...............]</w:t>
            </w: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  <w:r>
              <w:t>[…...............]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[….]</w:t>
            </w:r>
          </w:p>
        </w:tc>
      </w:tr>
      <w:tr w:rsidR="00390737" w:rsidTr="00757C78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[] </w:t>
            </w:r>
            <w:proofErr w:type="spellStart"/>
            <w:r>
              <w:t>Άνευ</w:t>
            </w:r>
            <w:proofErr w:type="spellEnd"/>
            <w:r>
              <w:t xml:space="preserve"> α</w:t>
            </w:r>
            <w:proofErr w:type="spellStart"/>
            <w:r>
              <w:t>ντικειμένου</w:t>
            </w:r>
            <w:proofErr w:type="spellEnd"/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Απαντήστε στα υπόλοιπα τμήματα της παρούσας ενότητας, στην ενότητα Β και, όπου απαιτείται, στην ενότητα Γ του παρόντος 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β) Εάν το πιστοποιητικό εγγραφής ή η </w:t>
            </w:r>
            <w:r w:rsidRPr="00CB2C69">
              <w:rPr>
                <w:lang w:val="el-GR"/>
              </w:rPr>
              <w:lastRenderedPageBreak/>
              <w:t>πιστοποίηση διατίθεται ηλεκτρονικά, αναφέρετε: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</w:t>
            </w:r>
            <w:r>
              <w:rPr>
                <w:rStyle w:val="a"/>
                <w:rFonts w:cs="Times New Roman"/>
              </w:rPr>
              <w:endnoteReference w:id="1"/>
            </w:r>
            <w:r w:rsidRPr="00CB2C69">
              <w:rPr>
                <w:lang w:val="el-GR"/>
              </w:rPr>
              <w:t>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β) (διαδικτυακή διεύθυνση, αρχή ή φορέας </w:t>
            </w:r>
            <w:r w:rsidRPr="00CB2C69">
              <w:rPr>
                <w:i/>
                <w:lang w:val="el-GR"/>
              </w:rPr>
              <w:lastRenderedPageBreak/>
              <w:t>έκδοσης, επακριβή στοιχεία αναφοράς των εγγράφων):[……][……][……][……]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390737" w:rsidTr="00757C78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before="120"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lastRenderedPageBreak/>
              <w:t>Τρό</w:t>
            </w:r>
            <w:proofErr w:type="spellEnd"/>
            <w:r>
              <w:rPr>
                <w:b/>
                <w:i/>
              </w:rPr>
              <w:t xml:space="preserve">πος </w:t>
            </w:r>
            <w:proofErr w:type="spellStart"/>
            <w:r>
              <w:rPr>
                <w:b/>
                <w:i/>
              </w:rPr>
              <w:t>συμμετοχής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390737" w:rsidRPr="00AA7C0C" w:rsidTr="00757C78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>έχουν από κοινού στη διαδικασία σύναψης δημόσιας σύμβασης: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390737" w:rsidRDefault="00390737" w:rsidP="00757C78">
            <w:pPr>
              <w:spacing w:after="0"/>
            </w:pPr>
            <w:r>
              <w:t>α) [……]</w:t>
            </w: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  <w:r>
              <w:t>β) [……]</w:t>
            </w: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γ) 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bCs/>
                <w:i/>
                <w:iCs/>
              </w:rPr>
              <w:t>Τμήμ</w:t>
            </w:r>
            <w:proofErr w:type="spellEnd"/>
            <w:r>
              <w:rPr>
                <w:b/>
                <w:bCs/>
                <w:i/>
                <w:iCs/>
              </w:rPr>
              <w:t>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</w:tbl>
    <w:p w:rsidR="00390737" w:rsidRPr="00CB2C69" w:rsidRDefault="00390737" w:rsidP="00390737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Πληροφορίες σχετικά με τους νόμιμους εκπροσώπους του οικονομικού φορέα</w:t>
      </w:r>
    </w:p>
    <w:p w:rsidR="00390737" w:rsidRPr="00CB2C69" w:rsidRDefault="00390737" w:rsidP="00390737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Εκ</w:t>
            </w:r>
            <w:proofErr w:type="spellEnd"/>
            <w:r>
              <w:rPr>
                <w:b/>
                <w:i/>
              </w:rPr>
              <w:t xml:space="preserve">προσώπηση, </w:t>
            </w:r>
            <w:proofErr w:type="spellStart"/>
            <w:r>
              <w:rPr>
                <w:b/>
                <w:i/>
              </w:rPr>
              <w:t>εάν</w:t>
            </w:r>
            <w:proofErr w:type="spellEnd"/>
            <w:r>
              <w:rPr>
                <w:b/>
                <w:i/>
              </w:rPr>
              <w:t xml:space="preserve"> υπ</w:t>
            </w:r>
            <w:proofErr w:type="spellStart"/>
            <w:r>
              <w:rPr>
                <w:b/>
                <w:i/>
              </w:rPr>
              <w:t>άρχει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/>
              <w:rPr>
                <w:kern w:val="2"/>
              </w:rPr>
            </w:pPr>
            <w:r>
              <w:t>[……]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Τα</w:t>
            </w:r>
            <w:proofErr w:type="spellStart"/>
            <w:r>
              <w:t>χυδρομική</w:t>
            </w:r>
            <w:proofErr w:type="spellEnd"/>
            <w:r>
              <w:t xml:space="preserve"> </w:t>
            </w:r>
            <w:proofErr w:type="spellStart"/>
            <w:r>
              <w:t>διεύθυνση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proofErr w:type="spellStart"/>
            <w:r>
              <w:t>Τηλέφωνο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proofErr w:type="spellStart"/>
            <w:r>
              <w:t>Ηλ</w:t>
            </w:r>
            <w:proofErr w:type="spellEnd"/>
            <w:r>
              <w:t>. τα</w:t>
            </w:r>
            <w:proofErr w:type="spellStart"/>
            <w:r>
              <w:t>χυδρομείο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390737" w:rsidRDefault="00390737" w:rsidP="00390737">
      <w:pPr>
        <w:pStyle w:val="SectionTitle"/>
        <w:ind w:left="850" w:firstLine="0"/>
      </w:pPr>
    </w:p>
    <w:p w:rsidR="00390737" w:rsidRPr="00CB2C69" w:rsidRDefault="00390737" w:rsidP="00390737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176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390737" w:rsidTr="00757C78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Στήριξη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[]Ναι []</w:t>
            </w:r>
            <w:proofErr w:type="spellStart"/>
            <w:r>
              <w:t>Όχι</w:t>
            </w:r>
            <w:proofErr w:type="spellEnd"/>
          </w:p>
        </w:tc>
      </w:tr>
    </w:tbl>
    <w:p w:rsidR="00390737" w:rsidRPr="00CB2C69" w:rsidRDefault="00390737" w:rsidP="003907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  <w:szCs w:val="2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νομίμους εκπροσώπους αυτών. </w:t>
      </w:r>
    </w:p>
    <w:p w:rsidR="00390737" w:rsidRPr="00CB2C69" w:rsidRDefault="00390737" w:rsidP="003907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390737" w:rsidRPr="00CB2C69" w:rsidRDefault="00390737" w:rsidP="003907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390737" w:rsidRPr="00CB2C69" w:rsidRDefault="00390737" w:rsidP="00390737">
      <w:pPr>
        <w:jc w:val="center"/>
        <w:rPr>
          <w:lang w:val="el-GR"/>
        </w:rPr>
      </w:pPr>
    </w:p>
    <w:p w:rsidR="00390737" w:rsidRPr="00CB2C69" w:rsidRDefault="00390737" w:rsidP="00390737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390737" w:rsidRPr="00CB2C69" w:rsidRDefault="00390737" w:rsidP="00390737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Υπ</w:t>
            </w:r>
            <w:proofErr w:type="spellStart"/>
            <w:r>
              <w:rPr>
                <w:b/>
                <w:i/>
              </w:rPr>
              <w:t>εργολ</w:t>
            </w:r>
            <w:proofErr w:type="spellEnd"/>
            <w:r>
              <w:rPr>
                <w:b/>
                <w:i/>
              </w:rPr>
              <w:t>αβική α</w:t>
            </w:r>
            <w:proofErr w:type="spellStart"/>
            <w:r>
              <w:rPr>
                <w:b/>
                <w:i/>
              </w:rPr>
              <w:t>νάθεση</w:t>
            </w:r>
            <w:proofErr w:type="spellEnd"/>
            <w:r>
              <w:rPr>
                <w:b/>
                <w:i/>
              </w:rPr>
              <w:t xml:space="preserve"> 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[…]</w:t>
            </w:r>
          </w:p>
        </w:tc>
      </w:tr>
    </w:tbl>
    <w:p w:rsidR="00390737" w:rsidRDefault="00390737" w:rsidP="00390737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390737" w:rsidRPr="00CB2C69" w:rsidRDefault="00390737" w:rsidP="00390737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390737" w:rsidRPr="00CB2C69" w:rsidRDefault="00390737" w:rsidP="00390737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390737" w:rsidRPr="00CB2C69" w:rsidRDefault="00390737" w:rsidP="00390737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jc w:val="left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390737" w:rsidRDefault="00390737" w:rsidP="00390737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proofErr w:type="spellStart"/>
      <w:r w:rsidRPr="00EE0CDF">
        <w:rPr>
          <w:b/>
          <w:color w:val="000000"/>
        </w:rPr>
        <w:t>συμμετοχή</w:t>
      </w:r>
      <w:proofErr w:type="spellEnd"/>
      <w:r w:rsidRPr="00EE0CDF">
        <w:rPr>
          <w:b/>
          <w:color w:val="000000"/>
        </w:rPr>
        <w:t xml:space="preserve"> </w:t>
      </w:r>
      <w:proofErr w:type="spellStart"/>
      <w:r w:rsidRPr="00EE0CDF">
        <w:rPr>
          <w:b/>
          <w:color w:val="000000"/>
        </w:rPr>
        <w:t>σε</w:t>
      </w:r>
      <w:proofErr w:type="spellEnd"/>
      <w:r w:rsidRPr="00EE0CDF">
        <w:rPr>
          <w:b/>
          <w:color w:val="000000"/>
        </w:rPr>
        <w:t xml:space="preserve"> </w:t>
      </w:r>
      <w:proofErr w:type="spellStart"/>
      <w:r w:rsidRPr="00EE0CDF">
        <w:rPr>
          <w:b/>
          <w:color w:val="000000"/>
        </w:rPr>
        <w:t>εγκλημ</w:t>
      </w:r>
      <w:proofErr w:type="spellEnd"/>
      <w:r w:rsidRPr="00EE0CDF">
        <w:rPr>
          <w:b/>
          <w:color w:val="000000"/>
        </w:rPr>
        <w:t>ατική</w:t>
      </w:r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οργάνωση</w:t>
      </w:r>
      <w:proofErr w:type="spellEnd"/>
      <w:r>
        <w:rPr>
          <w:color w:val="000000"/>
        </w:rPr>
        <w:t>·</w:t>
      </w:r>
    </w:p>
    <w:p w:rsidR="00390737" w:rsidRDefault="00390737" w:rsidP="00390737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proofErr w:type="spellStart"/>
      <w:r>
        <w:rPr>
          <w:b/>
          <w:color w:val="000000"/>
        </w:rPr>
        <w:t>δωροδοκί</w:t>
      </w:r>
      <w:proofErr w:type="spellEnd"/>
      <w:r>
        <w:rPr>
          <w:b/>
          <w:color w:val="000000"/>
        </w:rPr>
        <w:t>α</w:t>
      </w:r>
      <w:r>
        <w:rPr>
          <w:color w:val="000000"/>
        </w:rPr>
        <w:t>·</w:t>
      </w:r>
    </w:p>
    <w:p w:rsidR="00390737" w:rsidRDefault="00390737" w:rsidP="00390737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απ</w:t>
      </w:r>
      <w:proofErr w:type="spellStart"/>
      <w:r>
        <w:rPr>
          <w:b/>
          <w:color w:val="000000"/>
        </w:rPr>
        <w:t>άτη</w:t>
      </w:r>
      <w:proofErr w:type="spellEnd"/>
      <w:r>
        <w:rPr>
          <w:color w:val="000000"/>
        </w:rPr>
        <w:t>·</w:t>
      </w:r>
    </w:p>
    <w:p w:rsidR="00390737" w:rsidRPr="00CB2C69" w:rsidRDefault="00390737" w:rsidP="00390737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  <w:r w:rsidRPr="00CB2C69">
        <w:rPr>
          <w:rStyle w:val="a"/>
          <w:rFonts w:cs="Times New Roman"/>
          <w:color w:val="000000"/>
          <w:lang w:val="el-GR"/>
        </w:rPr>
        <w:t>·</w:t>
      </w:r>
    </w:p>
    <w:p w:rsidR="00390737" w:rsidRPr="00CB2C69" w:rsidRDefault="00390737" w:rsidP="00390737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390737" w:rsidRPr="00CB2C69" w:rsidRDefault="00390737" w:rsidP="00390737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233626">
        <w:rPr>
          <w:b/>
          <w:lang w:val="el-GR"/>
        </w:rPr>
        <w:t>παιδική εργασία και άλλες μορφές εμπορίας ανθρώπων</w:t>
      </w:r>
      <w:r w:rsidRPr="00CB2C69">
        <w:rPr>
          <w:rStyle w:val="a"/>
          <w:rFonts w:cs="Times New Roman"/>
          <w:color w:val="000000"/>
          <w:lang w:val="el-GR"/>
        </w:rPr>
        <w:t>.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390737" w:rsidTr="00757C78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390737" w:rsidTr="00757C78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390737" w:rsidRDefault="00390737" w:rsidP="00757C78">
            <w:pPr>
              <w:spacing w:after="0" w:line="276" w:lineRule="auto"/>
              <w:rPr>
                <w:b/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napToGrid w:val="0"/>
              <w:spacing w:after="0"/>
              <w:jc w:val="left"/>
              <w:rPr>
                <w:kern w:val="2"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</w:t>
            </w:r>
            <w:r w:rsidRPr="00CB2C69">
              <w:rPr>
                <w:lang w:val="el-GR"/>
              </w:rPr>
              <w:lastRenderedPageBreak/>
              <w:t>(«</w:t>
            </w:r>
            <w:r>
              <w:rPr>
                <w:rStyle w:val="NormalBoldChar"/>
                <w:rFonts w:cs="Times New Roman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lastRenderedPageBreak/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lastRenderedPageBreak/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390737" w:rsidRDefault="00390737" w:rsidP="00390737">
      <w:pPr>
        <w:pStyle w:val="SectionTitle"/>
      </w:pPr>
    </w:p>
    <w:p w:rsidR="00390737" w:rsidRPr="00CB2C69" w:rsidRDefault="00390737" w:rsidP="00390737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75"/>
        <w:gridCol w:w="2247"/>
        <w:gridCol w:w="3059"/>
      </w:tblGrid>
      <w:tr w:rsidR="00390737" w:rsidTr="00757C78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90737" w:rsidTr="00757C78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</w:t>
            </w:r>
          </w:p>
        </w:tc>
      </w:tr>
      <w:tr w:rsidR="00390737" w:rsidTr="00757C78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737" w:rsidRPr="00CB2C69" w:rsidRDefault="00390737" w:rsidP="00757C78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390737" w:rsidRPr="00CB2C69" w:rsidRDefault="00390737" w:rsidP="00757C78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390737" w:rsidRPr="00CB2C69" w:rsidRDefault="00390737" w:rsidP="00757C78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390737" w:rsidRPr="00CB2C69" w:rsidRDefault="00390737" w:rsidP="00757C78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390737" w:rsidRPr="00CB2C69" w:rsidRDefault="00390737" w:rsidP="00757C78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390737" w:rsidRPr="00CB2C69" w:rsidRDefault="00390737" w:rsidP="00757C78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390737" w:rsidRPr="00CB2C69" w:rsidRDefault="00390737" w:rsidP="00757C78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390737" w:rsidRPr="00CB2C69" w:rsidRDefault="00390737" w:rsidP="00757C78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390737" w:rsidRPr="00CB2C69" w:rsidRDefault="00390737" w:rsidP="00757C78">
            <w:pPr>
              <w:snapToGrid w:val="0"/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2) Με άλλα μέσα; Διευκρινήστε:</w:t>
            </w:r>
          </w:p>
          <w:p w:rsidR="00390737" w:rsidRPr="00CB2C69" w:rsidRDefault="00390737" w:rsidP="00757C78">
            <w:pPr>
              <w:snapToGrid w:val="0"/>
              <w:spacing w:after="0" w:line="276" w:lineRule="auto"/>
              <w:jc w:val="left"/>
              <w:rPr>
                <w:b/>
                <w:bCs/>
                <w:kern w:val="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737" w:rsidRDefault="00390737" w:rsidP="00757C78">
            <w:pPr>
              <w:spacing w:after="0"/>
              <w:jc w:val="left"/>
              <w:rPr>
                <w:kern w:val="2"/>
              </w:rPr>
            </w:pPr>
            <w:proofErr w:type="spellStart"/>
            <w:r>
              <w:rPr>
                <w:b/>
                <w:bCs/>
              </w:rPr>
              <w:t>ΦΟΡΟΙ</w:t>
            </w:r>
            <w:proofErr w:type="spellEnd"/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737" w:rsidRDefault="00390737" w:rsidP="00757C78">
            <w:pPr>
              <w:spacing w:after="0" w:line="276" w:lineRule="auto"/>
              <w:jc w:val="left"/>
              <w:rPr>
                <w:kern w:val="2"/>
              </w:rPr>
            </w:pPr>
            <w:proofErr w:type="spellStart"/>
            <w:r>
              <w:rPr>
                <w:b/>
                <w:bCs/>
              </w:rPr>
              <w:t>ΕΙΣΦΟΡΕΣ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ΚΟΙΝΩΝΙΚΗΣ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ΑΣΦΑΛΙΣΗΣ</w:t>
            </w:r>
            <w:proofErr w:type="spellEnd"/>
          </w:p>
        </w:tc>
      </w:tr>
      <w:tr w:rsidR="00390737" w:rsidTr="00757C78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0737" w:rsidRDefault="00390737" w:rsidP="00757C78">
            <w:pPr>
              <w:suppressAutoHyphens w:val="0"/>
              <w:spacing w:after="0"/>
              <w:jc w:val="left"/>
              <w:rPr>
                <w:b/>
                <w:bCs/>
                <w:kern w:val="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737" w:rsidRPr="00CB2C69" w:rsidRDefault="00390737" w:rsidP="00757C78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737" w:rsidRPr="00CB2C69" w:rsidRDefault="00390737" w:rsidP="00757C78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737" w:rsidRPr="00CB2C69" w:rsidRDefault="00390737" w:rsidP="00757C78">
            <w:pPr>
              <w:spacing w:after="0"/>
              <w:jc w:val="left"/>
              <w:rPr>
                <w:i/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"/>
                <w:rFonts w:cs="Times New Roman"/>
                <w:i/>
                <w:lang w:val="el-GR"/>
              </w:rPr>
              <w:t xml:space="preserve"> </w:t>
            </w:r>
          </w:p>
          <w:p w:rsidR="00390737" w:rsidRDefault="00390737" w:rsidP="00757C78">
            <w:pPr>
              <w:spacing w:after="0" w:line="276" w:lineRule="auto"/>
              <w:jc w:val="left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390737" w:rsidRDefault="00390737" w:rsidP="00390737">
      <w:pPr>
        <w:pStyle w:val="SectionTitle"/>
        <w:ind w:firstLine="0"/>
      </w:pPr>
    </w:p>
    <w:p w:rsidR="00390737" w:rsidRPr="00CB2C69" w:rsidRDefault="00390737" w:rsidP="00390737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90737" w:rsidTr="00757C78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390737" w:rsidRPr="00AA7C0C" w:rsidTr="00757C78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0737" w:rsidRDefault="00390737" w:rsidP="00757C78">
            <w:pPr>
              <w:suppressAutoHyphens w:val="0"/>
              <w:spacing w:after="0"/>
              <w:jc w:val="left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napToGrid w:val="0"/>
              <w:spacing w:after="0"/>
              <w:jc w:val="left"/>
              <w:rPr>
                <w:b/>
                <w:kern w:val="2"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b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90737" w:rsidRPr="00CB2C69" w:rsidRDefault="00390737" w:rsidP="00757C78">
            <w:pPr>
              <w:spacing w:after="0" w:line="276" w:lineRule="auto"/>
              <w:jc w:val="left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390737" w:rsidRPr="00AA7C0C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στ) αναστολή επιχειρηματικών δραστηριοτήτων, ή 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ζ) σε οποιαδήποτε ανάλογη κατάσταση προκύπτουσα από παρόμοια διαδικασία προβλεπόμενη σε εθνικές διατάξεις νόμου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CB2C69">
              <w:rPr>
                <w:rStyle w:val="31"/>
                <w:lang w:val="el-GR"/>
              </w:rPr>
              <w:t xml:space="preserve"> 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napToGrid w:val="0"/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90737" w:rsidRPr="00CB2C69" w:rsidRDefault="00390737" w:rsidP="00757C78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 w:line="276" w:lineRule="auto"/>
              <w:jc w:val="left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390737" w:rsidTr="00757C78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/>
              <w:jc w:val="left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  <w:r>
              <w:t>[.......................]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</w:p>
        </w:tc>
      </w:tr>
      <w:tr w:rsidR="00390737" w:rsidTr="00757C78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0737" w:rsidRDefault="00390737" w:rsidP="00757C78">
            <w:pPr>
              <w:suppressAutoHyphens w:val="0"/>
              <w:spacing w:after="0"/>
              <w:jc w:val="left"/>
              <w:rPr>
                <w:kern w:val="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napToGrid w:val="0"/>
              <w:spacing w:after="0"/>
              <w:rPr>
                <w:b/>
                <w:kern w:val="2"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390737" w:rsidRDefault="00390737" w:rsidP="00757C78">
            <w:pPr>
              <w:spacing w:after="0" w:line="276" w:lineRule="auto"/>
              <w:jc w:val="left"/>
              <w:rPr>
                <w:kern w:val="2"/>
              </w:rPr>
            </w:pPr>
            <w:r>
              <w:lastRenderedPageBreak/>
              <w:t>[..........……]</w:t>
            </w:r>
          </w:p>
        </w:tc>
      </w:tr>
      <w:tr w:rsidR="00390737" w:rsidTr="00757C78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lastRenderedPageBreak/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90737" w:rsidRDefault="00390737" w:rsidP="00757C78">
            <w:pPr>
              <w:spacing w:after="0"/>
              <w:jc w:val="left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 w:line="276" w:lineRule="auto"/>
              <w:jc w:val="left"/>
              <w:rPr>
                <w:kern w:val="2"/>
              </w:rPr>
            </w:pPr>
            <w:r>
              <w:t>[…...........]</w:t>
            </w:r>
          </w:p>
        </w:tc>
      </w:tr>
      <w:tr w:rsidR="00390737" w:rsidTr="00757C78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0737" w:rsidRDefault="00390737" w:rsidP="00757C78">
            <w:pPr>
              <w:suppressAutoHyphens w:val="0"/>
              <w:spacing w:after="0"/>
              <w:jc w:val="left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390737" w:rsidRDefault="00390737" w:rsidP="00757C78">
            <w:pPr>
              <w:spacing w:after="0" w:line="276" w:lineRule="auto"/>
              <w:jc w:val="left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/>
              <w:jc w:val="left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 w:line="276" w:lineRule="auto"/>
              <w:jc w:val="left"/>
              <w:rPr>
                <w:kern w:val="2"/>
              </w:rPr>
            </w:pPr>
            <w:r>
              <w:t>[.........…]</w:t>
            </w:r>
          </w:p>
        </w:tc>
      </w:tr>
      <w:tr w:rsidR="00390737" w:rsidTr="00757C78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/>
              <w:jc w:val="left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 w:line="276" w:lineRule="auto"/>
              <w:jc w:val="left"/>
              <w:rPr>
                <w:kern w:val="2"/>
              </w:rPr>
            </w:pPr>
            <w:r>
              <w:t>[...................…]</w:t>
            </w:r>
          </w:p>
        </w:tc>
      </w:tr>
      <w:tr w:rsidR="00390737" w:rsidTr="00757C78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/>
              <w:jc w:val="left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/>
              <w:jc w:val="left"/>
            </w:pPr>
          </w:p>
          <w:p w:rsidR="00390737" w:rsidRDefault="00390737" w:rsidP="00757C78">
            <w:pPr>
              <w:spacing w:after="0" w:line="276" w:lineRule="auto"/>
              <w:jc w:val="left"/>
              <w:rPr>
                <w:kern w:val="2"/>
              </w:rPr>
            </w:pPr>
            <w:r>
              <w:t>[….................]</w:t>
            </w:r>
          </w:p>
        </w:tc>
      </w:tr>
      <w:tr w:rsidR="00390737" w:rsidTr="00757C78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90737" w:rsidRDefault="00390737" w:rsidP="00757C78">
            <w:pPr>
              <w:suppressAutoHyphens w:val="0"/>
              <w:spacing w:after="0"/>
              <w:jc w:val="left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390737" w:rsidRDefault="00390737" w:rsidP="00757C78">
            <w:pPr>
              <w:spacing w:after="0" w:line="276" w:lineRule="auto"/>
              <w:jc w:val="left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Μπορεί ο οικονομικός φορέας να επιβεβαιώσει ότι: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γ) ήταν σε θέση να υποβάλλει χωρίς καθυστέρηση τα δικαιολογητικά που απαιτούνται από την αναθέτουσα αρχή/αναθέτοντα φορέα 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jc w:val="left"/>
              <w:rPr>
                <w:kern w:val="2"/>
              </w:rPr>
            </w:pPr>
            <w:r>
              <w:lastRenderedPageBreak/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</w:tbl>
    <w:p w:rsidR="00390737" w:rsidRDefault="00390737" w:rsidP="00390737">
      <w:pPr>
        <w:pStyle w:val="ChapterTitle"/>
      </w:pPr>
    </w:p>
    <w:p w:rsidR="00390737" w:rsidRDefault="00390737" w:rsidP="00390737">
      <w:pPr>
        <w:jc w:val="center"/>
        <w:rPr>
          <w:b/>
          <w:bCs/>
        </w:rPr>
      </w:pPr>
    </w:p>
    <w:p w:rsidR="00390737" w:rsidRDefault="00390737" w:rsidP="00390737">
      <w:pPr>
        <w:pageBreakBefore/>
        <w:jc w:val="center"/>
      </w:pPr>
      <w:r>
        <w:rPr>
          <w:b/>
          <w:bCs/>
        </w:rPr>
        <w:lastRenderedPageBreak/>
        <w:t xml:space="preserve">Δ. </w:t>
      </w:r>
      <w:proofErr w:type="spellStart"/>
      <w:r>
        <w:rPr>
          <w:b/>
          <w:bCs/>
        </w:rPr>
        <w:t>ΑΛΛΟΙ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ΛΟΓΟΙ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ΑΠΟΚΛΕΙΣΜΟΥ</w:t>
      </w:r>
      <w:proofErr w:type="spellEnd"/>
      <w:r>
        <w:rPr>
          <w:b/>
          <w:bCs/>
        </w:rPr>
        <w:t xml:space="preserve">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90737" w:rsidTr="00757C78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[] Ναι [] Όχι 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 xml:space="preserve">, έχει λάβει ο οικονομικός φορέας μέτρα αυτοκάθαρσης; 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[] Ναι [] Όχι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το έχει πράξει,</w:t>
            </w:r>
            <w:r w:rsidRPr="00CB2C69">
              <w:rPr>
                <w:i/>
                <w:lang w:val="el-GR"/>
              </w:rPr>
              <w:t xml:space="preserve"> περιγράψτε τα μέτρα που λήφθηκαν: </w:t>
            </w:r>
          </w:p>
          <w:p w:rsidR="00390737" w:rsidRDefault="00390737" w:rsidP="00757C78">
            <w:pPr>
              <w:spacing w:after="0" w:line="276" w:lineRule="auto"/>
              <w:jc w:val="left"/>
              <w:rPr>
                <w:kern w:val="2"/>
              </w:rPr>
            </w:pPr>
            <w:r>
              <w:rPr>
                <w:i/>
              </w:rPr>
              <w:t>[……]</w:t>
            </w:r>
          </w:p>
        </w:tc>
      </w:tr>
    </w:tbl>
    <w:p w:rsidR="00390737" w:rsidRDefault="00390737" w:rsidP="00390737">
      <w:pPr>
        <w:pageBreakBefore/>
        <w:jc w:val="center"/>
        <w:rPr>
          <w:kern w:val="2"/>
          <w:szCs w:val="22"/>
        </w:rPr>
      </w:pPr>
      <w:proofErr w:type="spellStart"/>
      <w:r>
        <w:rPr>
          <w:b/>
          <w:bCs/>
          <w:u w:val="single"/>
        </w:rPr>
        <w:lastRenderedPageBreak/>
        <w:t>Μέρος</w:t>
      </w:r>
      <w:proofErr w:type="spellEnd"/>
      <w:r>
        <w:rPr>
          <w:b/>
          <w:bCs/>
          <w:u w:val="single"/>
        </w:rPr>
        <w:t xml:space="preserve"> IV: </w:t>
      </w:r>
      <w:proofErr w:type="spellStart"/>
      <w:r>
        <w:rPr>
          <w:b/>
          <w:bCs/>
          <w:u w:val="single"/>
        </w:rPr>
        <w:t>Κριτήρι</w:t>
      </w:r>
      <w:proofErr w:type="spellEnd"/>
      <w:r>
        <w:rPr>
          <w:b/>
          <w:bCs/>
          <w:u w:val="single"/>
        </w:rPr>
        <w:t>α επ</w:t>
      </w:r>
      <w:proofErr w:type="spellStart"/>
      <w:r>
        <w:rPr>
          <w:b/>
          <w:bCs/>
          <w:u w:val="single"/>
        </w:rPr>
        <w:t>ιλογής</w:t>
      </w:r>
      <w:proofErr w:type="spellEnd"/>
    </w:p>
    <w:p w:rsidR="00390737" w:rsidRPr="00CB2C69" w:rsidRDefault="00390737" w:rsidP="00390737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390737" w:rsidRPr="00CB2C69" w:rsidRDefault="00390737" w:rsidP="00390737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390737" w:rsidRPr="00CB2C69" w:rsidRDefault="00390737" w:rsidP="003907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  <w:lang w:val="en-US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</w:tbl>
    <w:p w:rsidR="00390737" w:rsidRDefault="00390737" w:rsidP="00390737">
      <w:pPr>
        <w:pStyle w:val="SectionTitle"/>
        <w:rPr>
          <w:sz w:val="22"/>
        </w:rPr>
      </w:pPr>
    </w:p>
    <w:p w:rsidR="00390737" w:rsidRDefault="00390737" w:rsidP="00390737">
      <w:pPr>
        <w:jc w:val="center"/>
      </w:pPr>
      <w:r>
        <w:rPr>
          <w:b/>
          <w:bCs/>
        </w:rPr>
        <w:t>Α: Κατα</w:t>
      </w:r>
      <w:proofErr w:type="spellStart"/>
      <w:r>
        <w:rPr>
          <w:b/>
          <w:bCs/>
        </w:rPr>
        <w:t>λληλότητ</w:t>
      </w:r>
      <w:proofErr w:type="spellEnd"/>
      <w:r>
        <w:rPr>
          <w:b/>
          <w:bCs/>
        </w:rPr>
        <w:t>α</w:t>
      </w:r>
    </w:p>
    <w:p w:rsidR="00390737" w:rsidRPr="00CB2C69" w:rsidRDefault="00390737" w:rsidP="003907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Κατα</w:t>
            </w:r>
            <w:proofErr w:type="spellStart"/>
            <w:r>
              <w:rPr>
                <w:b/>
                <w:i/>
              </w:rPr>
              <w:t>λληλότητ</w:t>
            </w:r>
            <w:proofErr w:type="spellEnd"/>
            <w:r>
              <w:rPr>
                <w:b/>
                <w:i/>
              </w:rPr>
              <w:t>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390737" w:rsidRPr="00CB2C69" w:rsidRDefault="00390737" w:rsidP="00757C78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390737" w:rsidRDefault="00390737" w:rsidP="00757C78">
            <w:pPr>
              <w:spacing w:after="0" w:line="276" w:lineRule="auto"/>
              <w:jc w:val="left"/>
              <w:rPr>
                <w:kern w:val="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390737" w:rsidRPr="00AA7C0C" w:rsidTr="00757C78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BD6250" w:rsidRDefault="00390737" w:rsidP="00757C78">
            <w:pPr>
              <w:spacing w:after="0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b/>
                <w:sz w:val="21"/>
                <w:szCs w:val="21"/>
                <w:lang w:val="el-GR"/>
              </w:rPr>
              <w:t>2) Για συμβάσεις υπηρεσιών:</w:t>
            </w:r>
          </w:p>
          <w:p w:rsidR="00390737" w:rsidRPr="00BD6250" w:rsidRDefault="00390737" w:rsidP="00757C78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Χρειάζεται ειδική </w:t>
            </w:r>
            <w:r w:rsidRPr="00BD6250">
              <w:rPr>
                <w:b/>
                <w:sz w:val="21"/>
                <w:szCs w:val="21"/>
                <w:lang w:val="el-GR"/>
              </w:rPr>
              <w:t>έγκριση ή να είναι ο οικονομικός φορέας μέλος</w:t>
            </w:r>
            <w:r w:rsidRPr="00BD6250">
              <w:rPr>
                <w:sz w:val="21"/>
                <w:szCs w:val="21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390737" w:rsidRPr="00BD6250" w:rsidRDefault="00390737" w:rsidP="00757C78">
            <w:pPr>
              <w:spacing w:after="0"/>
              <w:rPr>
                <w:sz w:val="21"/>
                <w:szCs w:val="21"/>
                <w:lang w:val="el-GR"/>
              </w:rPr>
            </w:pPr>
          </w:p>
          <w:p w:rsidR="00390737" w:rsidRPr="00BD6250" w:rsidRDefault="00390737" w:rsidP="00757C78">
            <w:pPr>
              <w:spacing w:after="0" w:line="276" w:lineRule="auto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BD6250" w:rsidRDefault="00390737" w:rsidP="00757C78">
            <w:pPr>
              <w:snapToGrid w:val="0"/>
              <w:spacing w:after="0"/>
              <w:jc w:val="left"/>
              <w:rPr>
                <w:kern w:val="2"/>
                <w:sz w:val="21"/>
                <w:szCs w:val="21"/>
                <w:lang w:val="el-GR"/>
              </w:rPr>
            </w:pPr>
          </w:p>
          <w:p w:rsidR="00390737" w:rsidRPr="00BD6250" w:rsidRDefault="00390737" w:rsidP="00757C78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[] Ναι [] Όχι</w:t>
            </w:r>
          </w:p>
          <w:p w:rsidR="00390737" w:rsidRPr="00BD6250" w:rsidRDefault="00390737" w:rsidP="00757C78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390737" w:rsidRPr="00BD6250" w:rsidRDefault="00390737" w:rsidP="00757C78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 …] [] Ναι [] Όχι</w:t>
            </w:r>
          </w:p>
          <w:p w:rsidR="00390737" w:rsidRPr="00BD6250" w:rsidRDefault="00390737" w:rsidP="00757C78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390737" w:rsidRPr="00BD6250" w:rsidRDefault="00390737" w:rsidP="00757C78">
            <w:pPr>
              <w:spacing w:after="0" w:line="276" w:lineRule="auto"/>
              <w:jc w:val="left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390737" w:rsidRPr="00CB2C69" w:rsidRDefault="00390737" w:rsidP="00390737">
      <w:pPr>
        <w:jc w:val="center"/>
        <w:rPr>
          <w:b/>
          <w:bCs/>
          <w:kern w:val="2"/>
          <w:szCs w:val="22"/>
          <w:lang w:val="el-GR"/>
        </w:rPr>
      </w:pPr>
    </w:p>
    <w:p w:rsidR="00390737" w:rsidRPr="00CB2C69" w:rsidRDefault="00390737" w:rsidP="00390737">
      <w:pPr>
        <w:jc w:val="center"/>
        <w:rPr>
          <w:b/>
          <w:bCs/>
          <w:lang w:val="el-GR"/>
        </w:rPr>
      </w:pPr>
    </w:p>
    <w:p w:rsidR="00390737" w:rsidRPr="00CB2C69" w:rsidRDefault="00390737" w:rsidP="00390737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Οικονομική και χρηματοοικονομική επάρκεια</w:t>
      </w:r>
    </w:p>
    <w:p w:rsidR="00390737" w:rsidRPr="00CB2C69" w:rsidRDefault="00390737" w:rsidP="003907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Οικονομική</w:t>
            </w:r>
            <w:proofErr w:type="spellEnd"/>
            <w:r>
              <w:rPr>
                <w:b/>
                <w:i/>
              </w:rPr>
              <w:t xml:space="preserve"> και </w:t>
            </w:r>
            <w:proofErr w:type="spellStart"/>
            <w:r>
              <w:rPr>
                <w:b/>
                <w:i/>
              </w:rPr>
              <w:t>χρημ</w:t>
            </w:r>
            <w:proofErr w:type="spellEnd"/>
            <w:r>
              <w:rPr>
                <w:b/>
                <w:i/>
              </w:rPr>
              <w:t>ατοοικονομική επ</w:t>
            </w:r>
            <w:proofErr w:type="spellStart"/>
            <w:r>
              <w:rPr>
                <w:b/>
                <w:i/>
              </w:rPr>
              <w:t>άρκει</w:t>
            </w:r>
            <w:proofErr w:type="spellEnd"/>
            <w:r>
              <w:rPr>
                <w:b/>
                <w:i/>
              </w:rPr>
              <w:t>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</w:t>
            </w:r>
            <w:r>
              <w:rPr>
                <w:lang w:val="el-GR"/>
              </w:rPr>
              <w:t>ληση ή στα έγγραφα της σύμβασης</w:t>
            </w:r>
            <w:r w:rsidRPr="00CB2C69">
              <w:rPr>
                <w:b/>
                <w:lang w:val="el-GR"/>
              </w:rPr>
              <w:t>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[…................................…]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4)Όσον αφορά τις χρηματοοικονομικές αναλογίες που ορίζονται στη σχετική διακήρυξη ή στην πρόσκληση ή στα έγγραφα της σύμβασης, ο οικονομικός φορέας δηλώνει ότι οι πραγματικές τιμές των απαιτούμενων αναλογιών έχουν ως εξής:</w:t>
            </w:r>
          </w:p>
          <w:p w:rsidR="00390737" w:rsidRPr="00CB2C69" w:rsidRDefault="00390737" w:rsidP="00757C78">
            <w:pPr>
              <w:snapToGrid w:val="0"/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(προσδιορισμός της απαιτούμενης αναλογίας-αναλογία μεταξύ </w:t>
            </w:r>
            <w:r>
              <w:rPr>
                <w:lang w:val="en-US"/>
              </w:rPr>
              <w:t>x</w:t>
            </w:r>
            <w:r w:rsidRPr="00CB2C69">
              <w:rPr>
                <w:lang w:val="el-GR"/>
              </w:rPr>
              <w:t xml:space="preserve"> και </w:t>
            </w:r>
            <w:r>
              <w:rPr>
                <w:lang w:val="en-US"/>
              </w:rPr>
              <w:t>y</w:t>
            </w:r>
            <w:r w:rsidRPr="00CB2C69">
              <w:rPr>
                <w:lang w:val="el-GR"/>
              </w:rPr>
              <w:t xml:space="preserve"> -και η αντίστοιχη αξία)</w:t>
            </w:r>
          </w:p>
          <w:p w:rsidR="00390737" w:rsidRPr="00CB2C69" w:rsidRDefault="00390737" w:rsidP="00757C78">
            <w:pPr>
              <w:snapToGrid w:val="0"/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390737" w:rsidRDefault="00390737" w:rsidP="00757C78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5) Το ασφαλισμένο ποσό στην </w:t>
            </w:r>
            <w:r w:rsidRPr="00CB2C69">
              <w:rPr>
                <w:b/>
                <w:lang w:val="el-GR"/>
              </w:rPr>
              <w:t>ασφαλιστική κάλυψη επαγγελματικών κινδύνων</w:t>
            </w:r>
            <w:r w:rsidRPr="00CB2C69">
              <w:rPr>
                <w:lang w:val="el-GR"/>
              </w:rPr>
              <w:t xml:space="preserve"> του </w:t>
            </w:r>
            <w:r w:rsidRPr="00CB2C69">
              <w:rPr>
                <w:lang w:val="el-GR"/>
              </w:rPr>
              <w:lastRenderedPageBreak/>
              <w:t>οικονομικού φορέα είναι το εξής: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>[……][…]νόμισμα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6) Όσον αφορά τις </w:t>
            </w:r>
            <w:r w:rsidRPr="00CB2C69">
              <w:rPr>
                <w:b/>
                <w:lang w:val="el-GR"/>
              </w:rPr>
              <w:t>λοιπές οικονομικές ή χρηματοοικονομικές απαιτήσεις,</w:t>
            </w:r>
            <w:r w:rsidRPr="00CB2C69">
              <w:rPr>
                <w:lang w:val="el-GR"/>
              </w:rPr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που </w:t>
            </w:r>
            <w:r w:rsidRPr="00CB2C69">
              <w:rPr>
                <w:b/>
                <w:i/>
                <w:lang w:val="el-GR"/>
              </w:rPr>
              <w:t>ενδέχεται</w:t>
            </w:r>
            <w:r w:rsidRPr="00CB2C69">
              <w:rPr>
                <w:i/>
                <w:lang w:val="el-GR"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[……..........]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390737" w:rsidRDefault="00390737" w:rsidP="00390737">
      <w:pPr>
        <w:pStyle w:val="SectionTitle"/>
        <w:ind w:firstLine="0"/>
      </w:pPr>
    </w:p>
    <w:p w:rsidR="00390737" w:rsidRDefault="00390737" w:rsidP="00390737">
      <w:pPr>
        <w:pageBreakBefore/>
        <w:jc w:val="center"/>
      </w:pPr>
      <w:r>
        <w:rPr>
          <w:b/>
          <w:bCs/>
        </w:rPr>
        <w:lastRenderedPageBreak/>
        <w:t xml:space="preserve">Γ: </w:t>
      </w:r>
      <w:proofErr w:type="spellStart"/>
      <w:r>
        <w:rPr>
          <w:b/>
          <w:bCs/>
        </w:rPr>
        <w:t>Τεχνική</w:t>
      </w:r>
      <w:proofErr w:type="spellEnd"/>
      <w:r>
        <w:rPr>
          <w:b/>
          <w:bCs/>
        </w:rPr>
        <w:t xml:space="preserve"> και επα</w:t>
      </w:r>
      <w:proofErr w:type="spellStart"/>
      <w:r>
        <w:rPr>
          <w:b/>
          <w:bCs/>
        </w:rPr>
        <w:t>γγελμ</w:t>
      </w:r>
      <w:proofErr w:type="spellEnd"/>
      <w:r>
        <w:rPr>
          <w:b/>
          <w:bCs/>
        </w:rPr>
        <w:t xml:space="preserve">ατική </w:t>
      </w:r>
      <w:proofErr w:type="spellStart"/>
      <w:r>
        <w:rPr>
          <w:b/>
          <w:bCs/>
        </w:rPr>
        <w:t>ικ</w:t>
      </w:r>
      <w:proofErr w:type="spellEnd"/>
      <w:r>
        <w:rPr>
          <w:b/>
          <w:bCs/>
        </w:rPr>
        <w:t>ανότητα</w:t>
      </w:r>
    </w:p>
    <w:p w:rsidR="00390737" w:rsidRPr="00CB2C69" w:rsidRDefault="00390737" w:rsidP="003907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Τεχνική</w:t>
            </w:r>
            <w:proofErr w:type="spellEnd"/>
            <w:r>
              <w:rPr>
                <w:b/>
                <w:i/>
              </w:rPr>
              <w:t xml:space="preserve"> και επα</w:t>
            </w:r>
            <w:proofErr w:type="spellStart"/>
            <w:r>
              <w:rPr>
                <w:b/>
                <w:i/>
              </w:rPr>
              <w:t>γγελμ</w:t>
            </w:r>
            <w:proofErr w:type="spellEnd"/>
            <w:r>
              <w:rPr>
                <w:b/>
                <w:i/>
              </w:rPr>
              <w:t xml:space="preserve">ατική </w:t>
            </w:r>
            <w:proofErr w:type="spellStart"/>
            <w:r>
              <w:rPr>
                <w:b/>
                <w:i/>
              </w:rPr>
              <w:t>ικ</w:t>
            </w:r>
            <w:proofErr w:type="spellEnd"/>
            <w:r>
              <w:rPr>
                <w:b/>
                <w:i/>
              </w:rPr>
              <w:t>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390737" w:rsidRDefault="00390737" w:rsidP="00757C78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0A0" w:firstRow="1" w:lastRow="0" w:firstColumn="1" w:lastColumn="0" w:noHBand="0" w:noVBand="0"/>
            </w:tblPr>
            <w:tblGrid>
              <w:gridCol w:w="1057"/>
              <w:gridCol w:w="1052"/>
              <w:gridCol w:w="1052"/>
              <w:gridCol w:w="1185"/>
            </w:tblGrid>
            <w:tr w:rsidR="00390737" w:rsidTr="00757C78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390737" w:rsidRDefault="00390737" w:rsidP="00757C78">
                  <w:pPr>
                    <w:spacing w:after="0" w:line="276" w:lineRule="auto"/>
                    <w:rPr>
                      <w:kern w:val="2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Περιγρ</w:t>
                  </w:r>
                  <w:proofErr w:type="spellEnd"/>
                  <w:r>
                    <w:rPr>
                      <w:sz w:val="14"/>
                      <w:szCs w:val="14"/>
                    </w:rPr>
                    <w:t>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390737" w:rsidRDefault="00390737" w:rsidP="00757C78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</w:t>
                  </w:r>
                  <w:proofErr w:type="spellStart"/>
                  <w:r>
                    <w:rPr>
                      <w:sz w:val="14"/>
                      <w:szCs w:val="14"/>
                    </w:rPr>
                    <w:t>οσά</w:t>
                  </w:r>
                  <w:proofErr w:type="spellEnd"/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390737" w:rsidRDefault="00390737" w:rsidP="00757C78">
                  <w:pPr>
                    <w:spacing w:after="0" w:line="276" w:lineRule="auto"/>
                    <w:rPr>
                      <w:kern w:val="2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ημερομηνίες</w:t>
                  </w:r>
                  <w:proofErr w:type="spellEnd"/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90737" w:rsidRDefault="00390737" w:rsidP="00757C78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παρα</w:t>
                  </w:r>
                  <w:proofErr w:type="spellStart"/>
                  <w:r>
                    <w:rPr>
                      <w:sz w:val="14"/>
                      <w:szCs w:val="14"/>
                    </w:rPr>
                    <w:t>λή</w:t>
                  </w:r>
                  <w:proofErr w:type="spellEnd"/>
                  <w:r>
                    <w:rPr>
                      <w:sz w:val="14"/>
                      <w:szCs w:val="14"/>
                    </w:rPr>
                    <w:t>πτες</w:t>
                  </w:r>
                </w:p>
              </w:tc>
            </w:tr>
            <w:tr w:rsidR="00390737" w:rsidTr="00757C78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390737" w:rsidRDefault="00390737" w:rsidP="00757C78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390737" w:rsidRDefault="00390737" w:rsidP="00757C78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390737" w:rsidRDefault="00390737" w:rsidP="00757C78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90737" w:rsidRDefault="00390737" w:rsidP="00757C78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</w:tr>
          </w:tbl>
          <w:p w:rsidR="00390737" w:rsidRDefault="00390737" w:rsidP="00757C78">
            <w:pPr>
              <w:spacing w:after="0" w:line="276" w:lineRule="auto"/>
              <w:ind w:firstLine="397"/>
              <w:rPr>
                <w:kern w:val="2"/>
              </w:rPr>
            </w:pP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/>
              <w:rPr>
                <w:kern w:val="2"/>
              </w:rPr>
            </w:pPr>
            <w:r>
              <w:t>[……..........................]</w:t>
            </w: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 xml:space="preserve">5) Για σύνθετα προϊόντα ή υπηρεσίες που θα παρασχεθούν ή, κατ’ εξαίρεση, για προϊόντα ή υπηρεσίες που πρέπει να ανταποκρίνονται </w:t>
            </w:r>
            <w:r w:rsidRPr="00CB2C69">
              <w:rPr>
                <w:b/>
                <w:i/>
                <w:lang w:val="el-GR"/>
              </w:rPr>
              <w:lastRenderedPageBreak/>
              <w:t>σε κάποιον ιδιαίτερο σκοπό: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τον ίδιο τον πάροχο υπηρεσιών ή τον εργολάβο,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Default="00390737" w:rsidP="00757C78">
            <w:pPr>
              <w:spacing w:after="0"/>
            </w:pPr>
            <w:proofErr w:type="gramStart"/>
            <w:r>
              <w:t>α</w:t>
            </w:r>
            <w:proofErr w:type="gramEnd"/>
            <w:r>
              <w:t>)[......................................……]</w:t>
            </w: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/>
            </w:pP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β) 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390737" w:rsidRDefault="00390737" w:rsidP="00757C78">
            <w:pPr>
              <w:spacing w:after="0"/>
            </w:pPr>
            <w:r>
              <w:t xml:space="preserve">[........], [.........] </w:t>
            </w:r>
          </w:p>
          <w:p w:rsidR="00390737" w:rsidRDefault="00390737" w:rsidP="00757C78">
            <w:pPr>
              <w:spacing w:after="0"/>
            </w:pPr>
            <w:r>
              <w:t xml:space="preserve">[........], [.........] </w:t>
            </w:r>
          </w:p>
          <w:p w:rsidR="00390737" w:rsidRDefault="00390737" w:rsidP="00757C78">
            <w:pPr>
              <w:spacing w:after="0"/>
            </w:pPr>
            <w:r>
              <w:t xml:space="preserve">[........], [.........] </w:t>
            </w:r>
          </w:p>
          <w:p w:rsidR="00390737" w:rsidRDefault="00390737" w:rsidP="00757C78">
            <w:pPr>
              <w:spacing w:after="0"/>
            </w:pPr>
            <w:proofErr w:type="spellStart"/>
            <w:r>
              <w:t>Έτος</w:t>
            </w:r>
            <w:proofErr w:type="spellEnd"/>
            <w:r>
              <w:t>, α</w:t>
            </w:r>
            <w:proofErr w:type="spellStart"/>
            <w:r>
              <w:t>ριθμός</w:t>
            </w:r>
            <w:proofErr w:type="spellEnd"/>
            <w:r>
              <w:t xml:space="preserve"> </w:t>
            </w:r>
            <w:proofErr w:type="spellStart"/>
            <w:r>
              <w:t>διευθυντικών</w:t>
            </w:r>
            <w:proofErr w:type="spellEnd"/>
            <w:r>
              <w:t xml:space="preserve"> </w:t>
            </w:r>
            <w:proofErr w:type="spellStart"/>
            <w:r>
              <w:t>στελεχών</w:t>
            </w:r>
            <w:proofErr w:type="spellEnd"/>
            <w:r>
              <w:t>:</w:t>
            </w:r>
          </w:p>
          <w:p w:rsidR="00390737" w:rsidRDefault="00390737" w:rsidP="00757C78">
            <w:pPr>
              <w:spacing w:after="0"/>
            </w:pPr>
            <w:r>
              <w:t xml:space="preserve">[........], [.........] </w:t>
            </w:r>
          </w:p>
          <w:p w:rsidR="00390737" w:rsidRDefault="00390737" w:rsidP="00757C78">
            <w:pPr>
              <w:spacing w:after="0"/>
            </w:pPr>
            <w:r>
              <w:t xml:space="preserve">[........], [.........] </w:t>
            </w:r>
          </w:p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 xml:space="preserve">[........], [.........] </w:t>
            </w:r>
          </w:p>
        </w:tc>
      </w:tr>
      <w:tr w:rsidR="00390737" w:rsidTr="00757C78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390737" w:rsidRPr="00AA7C0C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</w:t>
            </w:r>
            <w:r w:rsidRPr="00CB2C69">
              <w:rPr>
                <w:i/>
                <w:lang w:val="el-GR"/>
              </w:rPr>
              <w:lastRenderedPageBreak/>
              <w:t>επακριβή στοιχεία αναφοράς των εγγράφων): [……][……][……]</w:t>
            </w:r>
          </w:p>
        </w:tc>
      </w:tr>
      <w:tr w:rsidR="00390737" w:rsidRPr="00AA7C0C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καταλληλότητα των προϊόντων, επαληθευόμενη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390737" w:rsidRDefault="00390737" w:rsidP="00390737">
      <w:pPr>
        <w:pStyle w:val="SectionTitle"/>
        <w:ind w:firstLine="0"/>
      </w:pPr>
    </w:p>
    <w:p w:rsidR="00390737" w:rsidRPr="00CB2C69" w:rsidRDefault="00390737" w:rsidP="00390737">
      <w:pPr>
        <w:jc w:val="center"/>
        <w:rPr>
          <w:b/>
          <w:bCs/>
          <w:lang w:val="el-GR"/>
        </w:rPr>
      </w:pPr>
    </w:p>
    <w:p w:rsidR="00390737" w:rsidRPr="00CB2C69" w:rsidRDefault="00390737" w:rsidP="00390737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Δ: Συστήματα διασφάλισης ποιότητας και πρότυπα περιβαλλοντικής διαχείρισης</w:t>
      </w:r>
    </w:p>
    <w:p w:rsidR="00390737" w:rsidRPr="00CB2C69" w:rsidRDefault="00390737" w:rsidP="003907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90737" w:rsidRPr="00AA7C0C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390737" w:rsidRPr="00CB2C69" w:rsidRDefault="00390737" w:rsidP="00757C78">
            <w:pPr>
              <w:spacing w:after="0"/>
              <w:jc w:val="left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 w:line="276" w:lineRule="auto"/>
              <w:jc w:val="left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390737" w:rsidRPr="00AA7C0C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jc w:val="left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390737" w:rsidRPr="00CB2C69" w:rsidRDefault="00390737" w:rsidP="00757C78">
            <w:pPr>
              <w:spacing w:after="0"/>
              <w:jc w:val="left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jc w:val="left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 w:line="276" w:lineRule="auto"/>
              <w:jc w:val="left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390737" w:rsidRPr="00CB2C69" w:rsidRDefault="00390737" w:rsidP="00390737">
      <w:pPr>
        <w:jc w:val="center"/>
        <w:rPr>
          <w:kern w:val="2"/>
          <w:szCs w:val="22"/>
          <w:lang w:val="el-GR"/>
        </w:rPr>
      </w:pPr>
    </w:p>
    <w:p w:rsidR="00390737" w:rsidRPr="00CB2C69" w:rsidRDefault="00390737" w:rsidP="00390737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Μέρος </w:t>
      </w:r>
      <w:r>
        <w:rPr>
          <w:b/>
          <w:bCs/>
        </w:rPr>
        <w:t>V</w:t>
      </w:r>
      <w:r w:rsidRPr="00CB2C69">
        <w:rPr>
          <w:b/>
          <w:bCs/>
          <w:lang w:val="el-GR"/>
        </w:rPr>
        <w:t>: Περιορισμός του αριθμού των πληρούντων τα κριτήρια επιλογής υποψηφίων</w:t>
      </w:r>
    </w:p>
    <w:p w:rsidR="00390737" w:rsidRPr="00CB2C69" w:rsidRDefault="00390737" w:rsidP="003907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  <w:lang w:val="el-GR"/>
        </w:rPr>
        <w:t>εφόσον συντρέχει περίπτωση</w:t>
      </w:r>
      <w:r w:rsidRPr="00CB2C69">
        <w:rPr>
          <w:b/>
          <w:i/>
          <w:lang w:val="el-GR"/>
        </w:rPr>
        <w:t>,</w:t>
      </w:r>
      <w:r w:rsidRPr="00CB2C69">
        <w:rPr>
          <w:b/>
          <w:i/>
          <w:u w:val="single"/>
          <w:lang w:val="el-GR"/>
        </w:rPr>
        <w:t xml:space="preserve"> </w:t>
      </w:r>
      <w:r w:rsidRPr="00CB2C69">
        <w:rPr>
          <w:b/>
          <w:i/>
          <w:lang w:val="el-GR"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390737" w:rsidRPr="00CB2C69" w:rsidRDefault="00390737" w:rsidP="003907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u w:val="single"/>
          <w:lang w:val="el-GR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390737" w:rsidRPr="00CB2C69" w:rsidRDefault="00390737" w:rsidP="00390737">
      <w:pPr>
        <w:rPr>
          <w:lang w:val="el-GR"/>
        </w:rPr>
      </w:pPr>
      <w:r w:rsidRPr="00CB2C69">
        <w:rPr>
          <w:b/>
          <w:lang w:val="el-GR"/>
        </w:rPr>
        <w:t>Ο οικονομικός φορέας δηλώνει ότι: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390737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Περιορισμός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του</w:t>
            </w:r>
            <w:proofErr w:type="spellEnd"/>
            <w:r>
              <w:rPr>
                <w:b/>
                <w:i/>
              </w:rPr>
              <w:t xml:space="preserve"> α</w:t>
            </w:r>
            <w:proofErr w:type="spellStart"/>
            <w:r>
              <w:rPr>
                <w:b/>
                <w:i/>
              </w:rPr>
              <w:t>ριθμού</w:t>
            </w:r>
            <w:proofErr w:type="spellEnd"/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Default="00390737" w:rsidP="00757C78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90737" w:rsidRPr="00AA7C0C" w:rsidTr="00757C78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Πληροί</w:t>
            </w:r>
            <w:r w:rsidRPr="00CB2C69">
              <w:rPr>
                <w:lang w:val="el-GR"/>
              </w:rPr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  <w:lang w:val="el-GR"/>
              </w:rPr>
              <w:t>καθένα από αυτά</w:t>
            </w:r>
            <w:r w:rsidRPr="00CB2C69">
              <w:rPr>
                <w:lang w:val="el-GR"/>
              </w:rPr>
              <w:t xml:space="preserve"> αν ο οικονομικός φορέας διαθέτει τα απαιτούμενα έγγραφα:</w:t>
            </w: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  <w:lang w:val="el-GR"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737" w:rsidRPr="00CB2C69" w:rsidRDefault="00390737" w:rsidP="00757C78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[….]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lang w:val="el-GR"/>
              </w:rPr>
            </w:pPr>
          </w:p>
          <w:p w:rsidR="00390737" w:rsidRPr="00CB2C69" w:rsidRDefault="00390737" w:rsidP="00757C78">
            <w:pPr>
              <w:spacing w:after="0"/>
              <w:rPr>
                <w:i/>
                <w:lang w:val="el-GR"/>
              </w:rPr>
            </w:pPr>
          </w:p>
          <w:p w:rsidR="00390737" w:rsidRPr="00CB2C69" w:rsidRDefault="00390737" w:rsidP="00757C78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390737" w:rsidRDefault="00390737" w:rsidP="00390737">
      <w:pPr>
        <w:pStyle w:val="ChapterTitle"/>
      </w:pPr>
    </w:p>
    <w:p w:rsidR="00390737" w:rsidRDefault="00390737" w:rsidP="00390737">
      <w:pPr>
        <w:pStyle w:val="ChapterTitle"/>
        <w:pageBreakBefore/>
      </w:pPr>
      <w:r>
        <w:rPr>
          <w:bCs/>
        </w:rPr>
        <w:lastRenderedPageBreak/>
        <w:t>Μέρος VI: Τελικές δηλώσεις</w:t>
      </w:r>
    </w:p>
    <w:p w:rsidR="00390737" w:rsidRPr="00CB2C69" w:rsidRDefault="00390737" w:rsidP="00390737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390737" w:rsidRPr="00CB2C69" w:rsidRDefault="00390737" w:rsidP="00390737">
      <w:pPr>
        <w:rPr>
          <w:lang w:val="el-GR"/>
        </w:rPr>
      </w:pPr>
      <w:r w:rsidRPr="00CB2C69">
        <w:rPr>
          <w:i/>
          <w:lang w:val="el-GR"/>
        </w:rPr>
        <w:t>Ο κάτωθι υπογεγραμμένος, δηλώνω επισήμως ότι είμαι</w:t>
      </w:r>
      <w:r w:rsidRPr="00024C8A">
        <w:rPr>
          <w:i/>
          <w:lang w:val="el-GR"/>
        </w:rPr>
        <w:t xml:space="preserve"> </w:t>
      </w:r>
      <w:r w:rsidRPr="00CB2C69">
        <w:rPr>
          <w:i/>
          <w:lang w:val="el-GR"/>
        </w:rPr>
        <w:t>σε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390737" w:rsidRPr="00CB2C69" w:rsidRDefault="00390737" w:rsidP="00390737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</w:t>
      </w:r>
    </w:p>
    <w:p w:rsidR="00390737" w:rsidRPr="00FB0C48" w:rsidRDefault="00390737" w:rsidP="00390737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390737" w:rsidRPr="00CB2C69" w:rsidRDefault="00390737" w:rsidP="00390737">
      <w:pPr>
        <w:rPr>
          <w:lang w:val="el-GR"/>
        </w:rPr>
      </w:pPr>
      <w:r w:rsidRPr="00CB2C69">
        <w:rPr>
          <w:i/>
          <w:lang w:val="el-GR"/>
        </w:rPr>
        <w:t>Ο κάτωθι υπογεγραμμένος δίδω επισήμως τη συγκατάθεσή μου στ...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στ... [να προσδιοριστεί το αντίστοιχο μέρος/ενότητα/σημείο] του παρόντος Τυποποιημένου Εντύπου Υπεύθυνης Δ</w:t>
      </w:r>
      <w:r>
        <w:rPr>
          <w:i/>
          <w:lang w:val="el-GR"/>
        </w:rPr>
        <w:t>ήλωσης</w:t>
      </w:r>
      <w:r w:rsidRPr="00CB2C69">
        <w:rPr>
          <w:i/>
          <w:lang w:val="el-GR"/>
        </w:rPr>
        <w:t xml:space="preserve">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390737" w:rsidRPr="00CB2C69" w:rsidRDefault="00390737" w:rsidP="00390737">
      <w:pPr>
        <w:rPr>
          <w:i/>
          <w:lang w:val="el-GR"/>
        </w:rPr>
      </w:pPr>
    </w:p>
    <w:p w:rsidR="00390737" w:rsidRDefault="00390737" w:rsidP="00390737">
      <w:pPr>
        <w:suppressAutoHyphens w:val="0"/>
        <w:spacing w:after="0"/>
        <w:jc w:val="left"/>
        <w:rPr>
          <w:i/>
          <w:lang w:val="el-GR"/>
        </w:rPr>
      </w:pPr>
      <w:r w:rsidRPr="00CB2C69">
        <w:rPr>
          <w:i/>
          <w:lang w:val="el-GR"/>
        </w:rPr>
        <w:t>Ημερομηνία, τόπος και, όπου ζητείται ή είναι</w:t>
      </w:r>
      <w:r>
        <w:rPr>
          <w:i/>
          <w:lang w:val="el-GR"/>
        </w:rPr>
        <w:t xml:space="preserve"> απαραίτητο, υπογραφή(-ές): […</w:t>
      </w:r>
    </w:p>
    <w:p w:rsidR="00390737" w:rsidRDefault="00390737" w:rsidP="00390737">
      <w:pPr>
        <w:suppressAutoHyphens w:val="0"/>
        <w:spacing w:after="0"/>
        <w:jc w:val="left"/>
        <w:rPr>
          <w:i/>
          <w:lang w:val="el-GR"/>
        </w:rPr>
      </w:pPr>
    </w:p>
    <w:p w:rsidR="00390737" w:rsidRPr="00D259CC" w:rsidRDefault="00390737" w:rsidP="00390737">
      <w:pPr>
        <w:suppressAutoHyphens w:val="0"/>
        <w:spacing w:after="0"/>
        <w:jc w:val="left"/>
        <w:rPr>
          <w:color w:val="5B9BD5"/>
          <w:szCs w:val="22"/>
          <w:lang w:val="el-GR"/>
        </w:rPr>
      </w:pPr>
    </w:p>
    <w:p w:rsidR="000726AB" w:rsidRPr="00AA7C0C" w:rsidRDefault="000726AB">
      <w:pPr>
        <w:rPr>
          <w:lang w:val="el-GR"/>
        </w:rPr>
      </w:pPr>
    </w:p>
    <w:sectPr w:rsidR="000726AB" w:rsidRPr="00AA7C0C" w:rsidSect="00AE1FE0">
      <w:footerReference w:type="default" r:id="rId8"/>
      <w:pgSz w:w="11906" w:h="16838" w:code="9"/>
      <w:pgMar w:top="1304" w:right="1418" w:bottom="828" w:left="1418" w:header="709" w:footer="510" w:gutter="0"/>
      <w:cols w:space="720"/>
      <w:titlePg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9B0" w:rsidRDefault="00BB09B0" w:rsidP="00390737">
      <w:pPr>
        <w:spacing w:after="0"/>
      </w:pPr>
      <w:r>
        <w:separator/>
      </w:r>
    </w:p>
  </w:endnote>
  <w:endnote w:type="continuationSeparator" w:id="0">
    <w:p w:rsidR="00BB09B0" w:rsidRDefault="00BB09B0" w:rsidP="00390737">
      <w:pPr>
        <w:spacing w:after="0"/>
      </w:pPr>
      <w:r>
        <w:continuationSeparator/>
      </w:r>
    </w:p>
  </w:endnote>
  <w:endnote w:id="1">
    <w:p w:rsidR="00390737" w:rsidRPr="00AE1FE0" w:rsidRDefault="00390737" w:rsidP="00390737">
      <w:pPr>
        <w:pStyle w:val="EndnoteText"/>
        <w:rPr>
          <w:lang w:val="el-GR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92" w:rsidRDefault="00BB09B0">
    <w:pPr>
      <w:pStyle w:val="Footer"/>
      <w:spacing w:after="0"/>
      <w:jc w:val="center"/>
      <w:rPr>
        <w:rFonts w:eastAsia="Times New Roman"/>
        <w:kern w:val="1"/>
        <w:sz w:val="18"/>
        <w:szCs w:val="18"/>
        <w:lang w:val="el-GR" w:eastAsia="zh-CN"/>
      </w:rPr>
    </w:pPr>
  </w:p>
  <w:p w:rsidR="007B2592" w:rsidRDefault="00390737">
    <w:pPr>
      <w:pStyle w:val="Footer"/>
      <w:spacing w:after="0"/>
      <w:jc w:val="center"/>
    </w:pPr>
    <w:r>
      <w:rPr>
        <w:sz w:val="20"/>
        <w:szCs w:val="20"/>
        <w:lang w:val="el-GR"/>
      </w:rPr>
      <w:t xml:space="preserve">Σελίδα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AA7C0C">
      <w:rPr>
        <w:noProof/>
        <w:sz w:val="20"/>
        <w:szCs w:val="20"/>
      </w:rPr>
      <w:t>22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9B0" w:rsidRDefault="00BB09B0" w:rsidP="00390737">
      <w:pPr>
        <w:spacing w:after="0"/>
      </w:pPr>
      <w:r>
        <w:separator/>
      </w:r>
    </w:p>
  </w:footnote>
  <w:footnote w:type="continuationSeparator" w:id="0">
    <w:p w:rsidR="00BB09B0" w:rsidRDefault="00BB09B0" w:rsidP="0039073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1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2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569537E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3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2"/>
  </w:num>
  <w:num w:numId="9">
    <w:abstractNumId w:val="6"/>
  </w:num>
  <w:num w:numId="10">
    <w:abstractNumId w:val="15"/>
  </w:num>
  <w:num w:numId="11">
    <w:abstractNumId w:val="19"/>
  </w:num>
  <w:num w:numId="12">
    <w:abstractNumId w:val="9"/>
  </w:num>
  <w:num w:numId="13">
    <w:abstractNumId w:val="14"/>
  </w:num>
  <w:num w:numId="14">
    <w:abstractNumId w:val="16"/>
  </w:num>
  <w:num w:numId="15">
    <w:abstractNumId w:val="13"/>
  </w:num>
  <w:num w:numId="16">
    <w:abstractNumId w:val="22"/>
  </w:num>
  <w:num w:numId="17">
    <w:abstractNumId w:val="23"/>
  </w:num>
  <w:num w:numId="18">
    <w:abstractNumId w:val="21"/>
  </w:num>
  <w:num w:numId="19">
    <w:abstractNumId w:val="7"/>
  </w:num>
  <w:num w:numId="20">
    <w:abstractNumId w:val="24"/>
  </w:num>
  <w:num w:numId="21">
    <w:abstractNumId w:val="18"/>
  </w:num>
  <w:num w:numId="22">
    <w:abstractNumId w:val="8"/>
  </w:num>
  <w:num w:numId="23">
    <w:abstractNumId w:val="11"/>
  </w:num>
  <w:num w:numId="24">
    <w:abstractNumId w:val="17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737"/>
    <w:rsid w:val="000726AB"/>
    <w:rsid w:val="000B2DF8"/>
    <w:rsid w:val="002A6992"/>
    <w:rsid w:val="00390737"/>
    <w:rsid w:val="004517A3"/>
    <w:rsid w:val="004E4186"/>
    <w:rsid w:val="0068493C"/>
    <w:rsid w:val="008D4A3B"/>
    <w:rsid w:val="00A64FA7"/>
    <w:rsid w:val="00AA7C0C"/>
    <w:rsid w:val="00AF14B6"/>
    <w:rsid w:val="00B86BA4"/>
    <w:rsid w:val="00BB09B0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737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90737"/>
    <w:pPr>
      <w:keepNext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  <w:outlineLvl w:val="0"/>
    </w:pPr>
    <w:rPr>
      <w:rFonts w:ascii="Arial" w:hAnsi="Arial" w:cs="Arial"/>
      <w:b/>
      <w:bCs/>
      <w:color w:val="333399"/>
      <w:sz w:val="28"/>
      <w:szCs w:val="32"/>
      <w:lang w:val="en-US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390737"/>
    <w:pPr>
      <w:pageBreakBefore w:val="0"/>
      <w:pBdr>
        <w:bottom w:val="single" w:sz="12" w:space="1" w:color="000080"/>
      </w:pBdr>
      <w:tabs>
        <w:tab w:val="left" w:pos="567"/>
      </w:tabs>
      <w:spacing w:before="240" w:after="80"/>
      <w:ind w:left="567" w:hanging="567"/>
      <w:outlineLvl w:val="1"/>
    </w:pPr>
    <w:rPr>
      <w:bCs w:val="0"/>
      <w:color w:val="002060"/>
      <w:sz w:val="24"/>
      <w:szCs w:val="22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90737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90737"/>
    <w:pPr>
      <w:keepNext/>
      <w:spacing w:before="240" w:after="60"/>
      <w:outlineLvl w:val="3"/>
    </w:pPr>
    <w:rPr>
      <w:rFonts w:ascii="Arial" w:hAnsi="Arial" w:cs="Times New Roman"/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90737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390737"/>
    <w:rPr>
      <w:rFonts w:ascii="Arial" w:eastAsia="Times New Roman" w:hAnsi="Arial" w:cs="Arial"/>
      <w:b/>
      <w:bCs/>
      <w:color w:val="333399"/>
      <w:sz w:val="28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390737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uiPriority w:val="99"/>
    <w:rsid w:val="00390737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390737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390737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390737"/>
  </w:style>
  <w:style w:type="character" w:customStyle="1" w:styleId="WW8Num1z1">
    <w:name w:val="WW8Num1z1"/>
    <w:uiPriority w:val="99"/>
    <w:rsid w:val="00390737"/>
  </w:style>
  <w:style w:type="character" w:customStyle="1" w:styleId="WW8Num1z2">
    <w:name w:val="WW8Num1z2"/>
    <w:uiPriority w:val="99"/>
    <w:rsid w:val="00390737"/>
  </w:style>
  <w:style w:type="character" w:customStyle="1" w:styleId="WW8Num1z3">
    <w:name w:val="WW8Num1z3"/>
    <w:uiPriority w:val="99"/>
    <w:rsid w:val="00390737"/>
  </w:style>
  <w:style w:type="character" w:customStyle="1" w:styleId="WW8Num1z4">
    <w:name w:val="WW8Num1z4"/>
    <w:uiPriority w:val="99"/>
    <w:rsid w:val="00390737"/>
    <w:rPr>
      <w:rFonts w:ascii="Arial" w:hAnsi="Arial"/>
      <w:sz w:val="20"/>
    </w:rPr>
  </w:style>
  <w:style w:type="character" w:customStyle="1" w:styleId="WW8Num1z5">
    <w:name w:val="WW8Num1z5"/>
    <w:uiPriority w:val="99"/>
    <w:rsid w:val="00390737"/>
  </w:style>
  <w:style w:type="character" w:customStyle="1" w:styleId="WW8Num1z6">
    <w:name w:val="WW8Num1z6"/>
    <w:uiPriority w:val="99"/>
    <w:rsid w:val="00390737"/>
  </w:style>
  <w:style w:type="character" w:customStyle="1" w:styleId="WW8Num1z7">
    <w:name w:val="WW8Num1z7"/>
    <w:uiPriority w:val="99"/>
    <w:rsid w:val="00390737"/>
  </w:style>
  <w:style w:type="character" w:customStyle="1" w:styleId="WW8Num1z8">
    <w:name w:val="WW8Num1z8"/>
    <w:uiPriority w:val="99"/>
    <w:rsid w:val="00390737"/>
  </w:style>
  <w:style w:type="character" w:customStyle="1" w:styleId="WW8Num2z0">
    <w:name w:val="WW8Num2z0"/>
    <w:uiPriority w:val="99"/>
    <w:rsid w:val="00390737"/>
    <w:rPr>
      <w:rFonts w:ascii="Symbol" w:hAnsi="Symbol"/>
      <w:lang w:val="el-GR"/>
    </w:rPr>
  </w:style>
  <w:style w:type="character" w:customStyle="1" w:styleId="WW8Num3z0">
    <w:name w:val="WW8Num3z0"/>
    <w:uiPriority w:val="99"/>
    <w:rsid w:val="00390737"/>
    <w:rPr>
      <w:lang w:val="el-GR"/>
    </w:rPr>
  </w:style>
  <w:style w:type="character" w:customStyle="1" w:styleId="WW8Num4z0">
    <w:name w:val="WW8Num4z0"/>
    <w:uiPriority w:val="99"/>
    <w:rsid w:val="00390737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390737"/>
    <w:rPr>
      <w:lang w:val="el-GR"/>
    </w:rPr>
  </w:style>
  <w:style w:type="character" w:customStyle="1" w:styleId="WW8Num6z0">
    <w:name w:val="WW8Num6z0"/>
    <w:uiPriority w:val="99"/>
    <w:rsid w:val="00390737"/>
    <w:rPr>
      <w:b/>
      <w:sz w:val="22"/>
      <w:lang w:val="el-GR"/>
    </w:rPr>
  </w:style>
  <w:style w:type="character" w:customStyle="1" w:styleId="WW8Num6z1">
    <w:name w:val="WW8Num6z1"/>
    <w:uiPriority w:val="99"/>
    <w:rsid w:val="00390737"/>
  </w:style>
  <w:style w:type="character" w:customStyle="1" w:styleId="WW8Num6z2">
    <w:name w:val="WW8Num6z2"/>
    <w:uiPriority w:val="99"/>
    <w:rsid w:val="00390737"/>
  </w:style>
  <w:style w:type="character" w:customStyle="1" w:styleId="WW8Num6z3">
    <w:name w:val="WW8Num6z3"/>
    <w:uiPriority w:val="99"/>
    <w:rsid w:val="00390737"/>
  </w:style>
  <w:style w:type="character" w:customStyle="1" w:styleId="WW8Num6z4">
    <w:name w:val="WW8Num6z4"/>
    <w:uiPriority w:val="99"/>
    <w:rsid w:val="00390737"/>
  </w:style>
  <w:style w:type="character" w:customStyle="1" w:styleId="WW8Num6z5">
    <w:name w:val="WW8Num6z5"/>
    <w:uiPriority w:val="99"/>
    <w:rsid w:val="00390737"/>
  </w:style>
  <w:style w:type="character" w:customStyle="1" w:styleId="WW8Num6z6">
    <w:name w:val="WW8Num6z6"/>
    <w:uiPriority w:val="99"/>
    <w:rsid w:val="00390737"/>
  </w:style>
  <w:style w:type="character" w:customStyle="1" w:styleId="WW8Num6z7">
    <w:name w:val="WW8Num6z7"/>
    <w:uiPriority w:val="99"/>
    <w:rsid w:val="00390737"/>
  </w:style>
  <w:style w:type="character" w:customStyle="1" w:styleId="WW8Num6z8">
    <w:name w:val="WW8Num6z8"/>
    <w:uiPriority w:val="99"/>
    <w:rsid w:val="00390737"/>
  </w:style>
  <w:style w:type="character" w:customStyle="1" w:styleId="WW8Num7z0">
    <w:name w:val="WW8Num7z0"/>
    <w:uiPriority w:val="99"/>
    <w:rsid w:val="00390737"/>
    <w:rPr>
      <w:b/>
      <w:sz w:val="22"/>
      <w:lang w:val="el-GR"/>
    </w:rPr>
  </w:style>
  <w:style w:type="character" w:customStyle="1" w:styleId="WW8Num7z1">
    <w:name w:val="WW8Num7z1"/>
    <w:uiPriority w:val="99"/>
    <w:rsid w:val="00390737"/>
    <w:rPr>
      <w:rFonts w:eastAsia="Times New Roman"/>
      <w:lang w:val="el-GR"/>
    </w:rPr>
  </w:style>
  <w:style w:type="character" w:customStyle="1" w:styleId="WW8Num7z2">
    <w:name w:val="WW8Num7z2"/>
    <w:uiPriority w:val="99"/>
    <w:rsid w:val="00390737"/>
  </w:style>
  <w:style w:type="character" w:customStyle="1" w:styleId="WW8Num7z3">
    <w:name w:val="WW8Num7z3"/>
    <w:uiPriority w:val="99"/>
    <w:rsid w:val="00390737"/>
  </w:style>
  <w:style w:type="character" w:customStyle="1" w:styleId="WW8Num7z4">
    <w:name w:val="WW8Num7z4"/>
    <w:uiPriority w:val="99"/>
    <w:rsid w:val="00390737"/>
  </w:style>
  <w:style w:type="character" w:customStyle="1" w:styleId="WW8Num7z5">
    <w:name w:val="WW8Num7z5"/>
    <w:uiPriority w:val="99"/>
    <w:rsid w:val="00390737"/>
  </w:style>
  <w:style w:type="character" w:customStyle="1" w:styleId="WW8Num7z6">
    <w:name w:val="WW8Num7z6"/>
    <w:uiPriority w:val="99"/>
    <w:rsid w:val="00390737"/>
  </w:style>
  <w:style w:type="character" w:customStyle="1" w:styleId="WW8Num7z7">
    <w:name w:val="WW8Num7z7"/>
    <w:uiPriority w:val="99"/>
    <w:rsid w:val="00390737"/>
  </w:style>
  <w:style w:type="character" w:customStyle="1" w:styleId="WW8Num7z8">
    <w:name w:val="WW8Num7z8"/>
    <w:uiPriority w:val="99"/>
    <w:rsid w:val="00390737"/>
  </w:style>
  <w:style w:type="character" w:customStyle="1" w:styleId="WW8Num8z0">
    <w:name w:val="WW8Num8z0"/>
    <w:uiPriority w:val="99"/>
    <w:rsid w:val="00390737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390737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390737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390737"/>
  </w:style>
  <w:style w:type="character" w:customStyle="1" w:styleId="WW8Num10z2">
    <w:name w:val="WW8Num10z2"/>
    <w:uiPriority w:val="99"/>
    <w:rsid w:val="00390737"/>
  </w:style>
  <w:style w:type="character" w:customStyle="1" w:styleId="WW8Num10z3">
    <w:name w:val="WW8Num10z3"/>
    <w:uiPriority w:val="99"/>
    <w:rsid w:val="00390737"/>
  </w:style>
  <w:style w:type="character" w:customStyle="1" w:styleId="WW8Num10z4">
    <w:name w:val="WW8Num10z4"/>
    <w:uiPriority w:val="99"/>
    <w:rsid w:val="00390737"/>
  </w:style>
  <w:style w:type="character" w:customStyle="1" w:styleId="WW8Num10z5">
    <w:name w:val="WW8Num10z5"/>
    <w:uiPriority w:val="99"/>
    <w:rsid w:val="00390737"/>
  </w:style>
  <w:style w:type="character" w:customStyle="1" w:styleId="WW8Num10z6">
    <w:name w:val="WW8Num10z6"/>
    <w:uiPriority w:val="99"/>
    <w:rsid w:val="00390737"/>
  </w:style>
  <w:style w:type="character" w:customStyle="1" w:styleId="WW8Num10z7">
    <w:name w:val="WW8Num10z7"/>
    <w:uiPriority w:val="99"/>
    <w:rsid w:val="00390737"/>
  </w:style>
  <w:style w:type="character" w:customStyle="1" w:styleId="WW8Num10z8">
    <w:name w:val="WW8Num10z8"/>
    <w:uiPriority w:val="99"/>
    <w:rsid w:val="00390737"/>
  </w:style>
  <w:style w:type="character" w:customStyle="1" w:styleId="WW8Num11z0">
    <w:name w:val="WW8Num11z0"/>
    <w:uiPriority w:val="99"/>
    <w:rsid w:val="00390737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390737"/>
    <w:rPr>
      <w:rFonts w:ascii="Courier New" w:hAnsi="Courier New"/>
    </w:rPr>
  </w:style>
  <w:style w:type="character" w:customStyle="1" w:styleId="WW8Num11z2">
    <w:name w:val="WW8Num11z2"/>
    <w:uiPriority w:val="99"/>
    <w:rsid w:val="00390737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390737"/>
  </w:style>
  <w:style w:type="character" w:customStyle="1" w:styleId="WW8Num8z1">
    <w:name w:val="WW8Num8z1"/>
    <w:uiPriority w:val="99"/>
    <w:rsid w:val="00390737"/>
    <w:rPr>
      <w:rFonts w:eastAsia="Times New Roman"/>
      <w:lang w:val="el-GR"/>
    </w:rPr>
  </w:style>
  <w:style w:type="character" w:customStyle="1" w:styleId="WW8Num8z2">
    <w:name w:val="WW8Num8z2"/>
    <w:uiPriority w:val="99"/>
    <w:rsid w:val="00390737"/>
  </w:style>
  <w:style w:type="character" w:customStyle="1" w:styleId="WW8Num8z3">
    <w:name w:val="WW8Num8z3"/>
    <w:uiPriority w:val="99"/>
    <w:rsid w:val="00390737"/>
  </w:style>
  <w:style w:type="character" w:customStyle="1" w:styleId="WW8Num8z4">
    <w:name w:val="WW8Num8z4"/>
    <w:uiPriority w:val="99"/>
    <w:rsid w:val="00390737"/>
  </w:style>
  <w:style w:type="character" w:customStyle="1" w:styleId="WW8Num8z5">
    <w:name w:val="WW8Num8z5"/>
    <w:uiPriority w:val="99"/>
    <w:rsid w:val="00390737"/>
  </w:style>
  <w:style w:type="character" w:customStyle="1" w:styleId="WW8Num8z6">
    <w:name w:val="WW8Num8z6"/>
    <w:uiPriority w:val="99"/>
    <w:rsid w:val="00390737"/>
  </w:style>
  <w:style w:type="character" w:customStyle="1" w:styleId="WW8Num8z7">
    <w:name w:val="WW8Num8z7"/>
    <w:uiPriority w:val="99"/>
    <w:rsid w:val="00390737"/>
  </w:style>
  <w:style w:type="character" w:customStyle="1" w:styleId="WW8Num8z8">
    <w:name w:val="WW8Num8z8"/>
    <w:uiPriority w:val="99"/>
    <w:rsid w:val="00390737"/>
  </w:style>
  <w:style w:type="character" w:customStyle="1" w:styleId="WW8Num11z3">
    <w:name w:val="WW8Num11z3"/>
    <w:uiPriority w:val="99"/>
    <w:rsid w:val="00390737"/>
  </w:style>
  <w:style w:type="character" w:customStyle="1" w:styleId="WW8Num11z4">
    <w:name w:val="WW8Num11z4"/>
    <w:uiPriority w:val="99"/>
    <w:rsid w:val="00390737"/>
  </w:style>
  <w:style w:type="character" w:customStyle="1" w:styleId="WW8Num11z5">
    <w:name w:val="WW8Num11z5"/>
    <w:uiPriority w:val="99"/>
    <w:rsid w:val="00390737"/>
  </w:style>
  <w:style w:type="character" w:customStyle="1" w:styleId="WW8Num11z6">
    <w:name w:val="WW8Num11z6"/>
    <w:uiPriority w:val="99"/>
    <w:rsid w:val="00390737"/>
  </w:style>
  <w:style w:type="character" w:customStyle="1" w:styleId="WW8Num11z7">
    <w:name w:val="WW8Num11z7"/>
    <w:uiPriority w:val="99"/>
    <w:rsid w:val="00390737"/>
  </w:style>
  <w:style w:type="character" w:customStyle="1" w:styleId="WW8Num11z8">
    <w:name w:val="WW8Num11z8"/>
    <w:uiPriority w:val="99"/>
    <w:rsid w:val="00390737"/>
  </w:style>
  <w:style w:type="character" w:customStyle="1" w:styleId="WW-DefaultParagraphFont1">
    <w:name w:val="WW-Default Paragraph Font1"/>
    <w:uiPriority w:val="99"/>
    <w:rsid w:val="00390737"/>
  </w:style>
  <w:style w:type="character" w:customStyle="1" w:styleId="4">
    <w:name w:val="Προεπιλεγμένη γραμματοσειρά4"/>
    <w:uiPriority w:val="99"/>
    <w:rsid w:val="00390737"/>
  </w:style>
  <w:style w:type="character" w:customStyle="1" w:styleId="WW8Num2z1">
    <w:name w:val="WW8Num2z1"/>
    <w:uiPriority w:val="99"/>
    <w:rsid w:val="00390737"/>
  </w:style>
  <w:style w:type="character" w:customStyle="1" w:styleId="WW8Num2z2">
    <w:name w:val="WW8Num2z2"/>
    <w:uiPriority w:val="99"/>
    <w:rsid w:val="00390737"/>
  </w:style>
  <w:style w:type="character" w:customStyle="1" w:styleId="WW8Num2z3">
    <w:name w:val="WW8Num2z3"/>
    <w:uiPriority w:val="99"/>
    <w:rsid w:val="00390737"/>
  </w:style>
  <w:style w:type="character" w:customStyle="1" w:styleId="WW8Num2z4">
    <w:name w:val="WW8Num2z4"/>
    <w:uiPriority w:val="99"/>
    <w:rsid w:val="00390737"/>
    <w:rPr>
      <w:rFonts w:ascii="Arial" w:hAnsi="Arial"/>
      <w:sz w:val="20"/>
    </w:rPr>
  </w:style>
  <w:style w:type="character" w:customStyle="1" w:styleId="WW8Num2z5">
    <w:name w:val="WW8Num2z5"/>
    <w:uiPriority w:val="99"/>
    <w:rsid w:val="00390737"/>
  </w:style>
  <w:style w:type="character" w:customStyle="1" w:styleId="WW8Num2z6">
    <w:name w:val="WW8Num2z6"/>
    <w:uiPriority w:val="99"/>
    <w:rsid w:val="00390737"/>
  </w:style>
  <w:style w:type="character" w:customStyle="1" w:styleId="WW8Num2z7">
    <w:name w:val="WW8Num2z7"/>
    <w:uiPriority w:val="99"/>
    <w:rsid w:val="00390737"/>
  </w:style>
  <w:style w:type="character" w:customStyle="1" w:styleId="WW8Num2z8">
    <w:name w:val="WW8Num2z8"/>
    <w:uiPriority w:val="99"/>
    <w:rsid w:val="00390737"/>
  </w:style>
  <w:style w:type="character" w:customStyle="1" w:styleId="WW8Num9z1">
    <w:name w:val="WW8Num9z1"/>
    <w:uiPriority w:val="99"/>
    <w:rsid w:val="00390737"/>
    <w:rPr>
      <w:rFonts w:eastAsia="Times New Roman"/>
      <w:lang w:val="el-GR"/>
    </w:rPr>
  </w:style>
  <w:style w:type="character" w:customStyle="1" w:styleId="WW8Num9z2">
    <w:name w:val="WW8Num9z2"/>
    <w:uiPriority w:val="99"/>
    <w:rsid w:val="00390737"/>
  </w:style>
  <w:style w:type="character" w:customStyle="1" w:styleId="WW8Num9z3">
    <w:name w:val="WW8Num9z3"/>
    <w:uiPriority w:val="99"/>
    <w:rsid w:val="00390737"/>
  </w:style>
  <w:style w:type="character" w:customStyle="1" w:styleId="WW8Num9z4">
    <w:name w:val="WW8Num9z4"/>
    <w:uiPriority w:val="99"/>
    <w:rsid w:val="00390737"/>
  </w:style>
  <w:style w:type="character" w:customStyle="1" w:styleId="WW8Num9z5">
    <w:name w:val="WW8Num9z5"/>
    <w:uiPriority w:val="99"/>
    <w:rsid w:val="00390737"/>
  </w:style>
  <w:style w:type="character" w:customStyle="1" w:styleId="WW8Num9z6">
    <w:name w:val="WW8Num9z6"/>
    <w:uiPriority w:val="99"/>
    <w:rsid w:val="00390737"/>
  </w:style>
  <w:style w:type="character" w:customStyle="1" w:styleId="WW8Num9z7">
    <w:name w:val="WW8Num9z7"/>
    <w:uiPriority w:val="99"/>
    <w:rsid w:val="00390737"/>
  </w:style>
  <w:style w:type="character" w:customStyle="1" w:styleId="WW8Num9z8">
    <w:name w:val="WW8Num9z8"/>
    <w:uiPriority w:val="99"/>
    <w:rsid w:val="00390737"/>
  </w:style>
  <w:style w:type="character" w:customStyle="1" w:styleId="WW-DefaultParagraphFont11">
    <w:name w:val="WW-Default Paragraph Font11"/>
    <w:uiPriority w:val="99"/>
    <w:rsid w:val="00390737"/>
  </w:style>
  <w:style w:type="character" w:customStyle="1" w:styleId="WW8Num12z0">
    <w:name w:val="WW8Num12z0"/>
    <w:uiPriority w:val="99"/>
    <w:rsid w:val="00390737"/>
    <w:rPr>
      <w:rFonts w:ascii="Symbol" w:hAnsi="Symbol"/>
    </w:rPr>
  </w:style>
  <w:style w:type="character" w:customStyle="1" w:styleId="WW8Num12z1">
    <w:name w:val="WW8Num12z1"/>
    <w:uiPriority w:val="99"/>
    <w:rsid w:val="00390737"/>
    <w:rPr>
      <w:rFonts w:ascii="Courier New" w:hAnsi="Courier New"/>
    </w:rPr>
  </w:style>
  <w:style w:type="character" w:customStyle="1" w:styleId="WW8Num12z2">
    <w:name w:val="WW8Num12z2"/>
    <w:uiPriority w:val="99"/>
    <w:rsid w:val="00390737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390737"/>
  </w:style>
  <w:style w:type="character" w:customStyle="1" w:styleId="WW-DefaultParagraphFont1111">
    <w:name w:val="WW-Default Paragraph Font1111"/>
    <w:uiPriority w:val="99"/>
    <w:rsid w:val="00390737"/>
  </w:style>
  <w:style w:type="character" w:customStyle="1" w:styleId="WW-DefaultParagraphFont11111">
    <w:name w:val="WW-Default Paragraph Font11111"/>
    <w:uiPriority w:val="99"/>
    <w:rsid w:val="00390737"/>
  </w:style>
  <w:style w:type="character" w:customStyle="1" w:styleId="3">
    <w:name w:val="Προεπιλεγμένη γραμματοσειρά3"/>
    <w:uiPriority w:val="99"/>
    <w:rsid w:val="00390737"/>
  </w:style>
  <w:style w:type="character" w:customStyle="1" w:styleId="WW-DefaultParagraphFont111111">
    <w:name w:val="WW-Default Paragraph Font111111"/>
    <w:uiPriority w:val="99"/>
    <w:rsid w:val="00390737"/>
  </w:style>
  <w:style w:type="character" w:customStyle="1" w:styleId="DefaultParagraphFont2">
    <w:name w:val="Default Paragraph Font2"/>
    <w:uiPriority w:val="99"/>
    <w:rsid w:val="00390737"/>
  </w:style>
  <w:style w:type="character" w:customStyle="1" w:styleId="WW8Num12z3">
    <w:name w:val="WW8Num12z3"/>
    <w:uiPriority w:val="99"/>
    <w:rsid w:val="00390737"/>
  </w:style>
  <w:style w:type="character" w:customStyle="1" w:styleId="WW8Num12z4">
    <w:name w:val="WW8Num12z4"/>
    <w:uiPriority w:val="99"/>
    <w:rsid w:val="00390737"/>
  </w:style>
  <w:style w:type="character" w:customStyle="1" w:styleId="WW8Num12z5">
    <w:name w:val="WW8Num12z5"/>
    <w:uiPriority w:val="99"/>
    <w:rsid w:val="00390737"/>
  </w:style>
  <w:style w:type="character" w:customStyle="1" w:styleId="WW8Num12z6">
    <w:name w:val="WW8Num12z6"/>
    <w:uiPriority w:val="99"/>
    <w:rsid w:val="00390737"/>
  </w:style>
  <w:style w:type="character" w:customStyle="1" w:styleId="WW8Num12z7">
    <w:name w:val="WW8Num12z7"/>
    <w:uiPriority w:val="99"/>
    <w:rsid w:val="00390737"/>
  </w:style>
  <w:style w:type="character" w:customStyle="1" w:styleId="WW8Num12z8">
    <w:name w:val="WW8Num12z8"/>
    <w:uiPriority w:val="99"/>
    <w:rsid w:val="00390737"/>
  </w:style>
  <w:style w:type="character" w:customStyle="1" w:styleId="WW8Num13z0">
    <w:name w:val="WW8Num13z0"/>
    <w:uiPriority w:val="99"/>
    <w:rsid w:val="00390737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390737"/>
  </w:style>
  <w:style w:type="character" w:customStyle="1" w:styleId="WW8Num13z1">
    <w:name w:val="WW8Num13z1"/>
    <w:uiPriority w:val="99"/>
    <w:rsid w:val="00390737"/>
    <w:rPr>
      <w:rFonts w:eastAsia="Times New Roman"/>
      <w:lang w:val="el-GR"/>
    </w:rPr>
  </w:style>
  <w:style w:type="character" w:customStyle="1" w:styleId="WW8Num13z2">
    <w:name w:val="WW8Num13z2"/>
    <w:uiPriority w:val="99"/>
    <w:rsid w:val="00390737"/>
  </w:style>
  <w:style w:type="character" w:customStyle="1" w:styleId="WW8Num13z3">
    <w:name w:val="WW8Num13z3"/>
    <w:uiPriority w:val="99"/>
    <w:rsid w:val="00390737"/>
  </w:style>
  <w:style w:type="character" w:customStyle="1" w:styleId="WW8Num13z4">
    <w:name w:val="WW8Num13z4"/>
    <w:uiPriority w:val="99"/>
    <w:rsid w:val="00390737"/>
  </w:style>
  <w:style w:type="character" w:customStyle="1" w:styleId="WW8Num13z5">
    <w:name w:val="WW8Num13z5"/>
    <w:uiPriority w:val="99"/>
    <w:rsid w:val="00390737"/>
  </w:style>
  <w:style w:type="character" w:customStyle="1" w:styleId="WW8Num13z6">
    <w:name w:val="WW8Num13z6"/>
    <w:uiPriority w:val="99"/>
    <w:rsid w:val="00390737"/>
  </w:style>
  <w:style w:type="character" w:customStyle="1" w:styleId="WW8Num13z7">
    <w:name w:val="WW8Num13z7"/>
    <w:uiPriority w:val="99"/>
    <w:rsid w:val="00390737"/>
  </w:style>
  <w:style w:type="character" w:customStyle="1" w:styleId="WW8Num13z8">
    <w:name w:val="WW8Num13z8"/>
    <w:uiPriority w:val="99"/>
    <w:rsid w:val="00390737"/>
  </w:style>
  <w:style w:type="character" w:customStyle="1" w:styleId="WW8Num14z0">
    <w:name w:val="WW8Num14z0"/>
    <w:uiPriority w:val="99"/>
    <w:rsid w:val="00390737"/>
    <w:rPr>
      <w:rFonts w:ascii="Symbol" w:hAnsi="Symbol"/>
    </w:rPr>
  </w:style>
  <w:style w:type="character" w:customStyle="1" w:styleId="WW8Num14z1">
    <w:name w:val="WW8Num14z1"/>
    <w:uiPriority w:val="99"/>
    <w:rsid w:val="00390737"/>
  </w:style>
  <w:style w:type="character" w:customStyle="1" w:styleId="WW8Num14z2">
    <w:name w:val="WW8Num14z2"/>
    <w:uiPriority w:val="99"/>
    <w:rsid w:val="00390737"/>
  </w:style>
  <w:style w:type="character" w:customStyle="1" w:styleId="WW8Num14z3">
    <w:name w:val="WW8Num14z3"/>
    <w:uiPriority w:val="99"/>
    <w:rsid w:val="00390737"/>
  </w:style>
  <w:style w:type="character" w:customStyle="1" w:styleId="WW8Num14z4">
    <w:name w:val="WW8Num14z4"/>
    <w:uiPriority w:val="99"/>
    <w:rsid w:val="00390737"/>
  </w:style>
  <w:style w:type="character" w:customStyle="1" w:styleId="WW8Num14z5">
    <w:name w:val="WW8Num14z5"/>
    <w:uiPriority w:val="99"/>
    <w:rsid w:val="00390737"/>
  </w:style>
  <w:style w:type="character" w:customStyle="1" w:styleId="WW8Num14z6">
    <w:name w:val="WW8Num14z6"/>
    <w:uiPriority w:val="99"/>
    <w:rsid w:val="00390737"/>
  </w:style>
  <w:style w:type="character" w:customStyle="1" w:styleId="WW8Num14z7">
    <w:name w:val="WW8Num14z7"/>
    <w:uiPriority w:val="99"/>
    <w:rsid w:val="00390737"/>
  </w:style>
  <w:style w:type="character" w:customStyle="1" w:styleId="WW8Num14z8">
    <w:name w:val="WW8Num14z8"/>
    <w:uiPriority w:val="99"/>
    <w:rsid w:val="00390737"/>
  </w:style>
  <w:style w:type="character" w:customStyle="1" w:styleId="WW8Num15z0">
    <w:name w:val="WW8Num15z0"/>
    <w:uiPriority w:val="99"/>
    <w:rsid w:val="00390737"/>
  </w:style>
  <w:style w:type="character" w:customStyle="1" w:styleId="WW8Num15z1">
    <w:name w:val="WW8Num15z1"/>
    <w:uiPriority w:val="99"/>
    <w:rsid w:val="00390737"/>
  </w:style>
  <w:style w:type="character" w:customStyle="1" w:styleId="WW8Num15z2">
    <w:name w:val="WW8Num15z2"/>
    <w:uiPriority w:val="99"/>
    <w:rsid w:val="00390737"/>
  </w:style>
  <w:style w:type="character" w:customStyle="1" w:styleId="WW8Num15z3">
    <w:name w:val="WW8Num15z3"/>
    <w:uiPriority w:val="99"/>
    <w:rsid w:val="00390737"/>
  </w:style>
  <w:style w:type="character" w:customStyle="1" w:styleId="WW8Num15z4">
    <w:name w:val="WW8Num15z4"/>
    <w:uiPriority w:val="99"/>
    <w:rsid w:val="00390737"/>
  </w:style>
  <w:style w:type="character" w:customStyle="1" w:styleId="WW8Num15z5">
    <w:name w:val="WW8Num15z5"/>
    <w:uiPriority w:val="99"/>
    <w:rsid w:val="00390737"/>
  </w:style>
  <w:style w:type="character" w:customStyle="1" w:styleId="WW8Num15z6">
    <w:name w:val="WW8Num15z6"/>
    <w:uiPriority w:val="99"/>
    <w:rsid w:val="00390737"/>
  </w:style>
  <w:style w:type="character" w:customStyle="1" w:styleId="WW8Num15z7">
    <w:name w:val="WW8Num15z7"/>
    <w:uiPriority w:val="99"/>
    <w:rsid w:val="00390737"/>
  </w:style>
  <w:style w:type="character" w:customStyle="1" w:styleId="WW8Num15z8">
    <w:name w:val="WW8Num15z8"/>
    <w:uiPriority w:val="99"/>
    <w:rsid w:val="00390737"/>
  </w:style>
  <w:style w:type="character" w:customStyle="1" w:styleId="WW8Num16z0">
    <w:name w:val="WW8Num16z0"/>
    <w:uiPriority w:val="99"/>
    <w:rsid w:val="00390737"/>
  </w:style>
  <w:style w:type="character" w:customStyle="1" w:styleId="WW8Num16z1">
    <w:name w:val="WW8Num16z1"/>
    <w:uiPriority w:val="99"/>
    <w:rsid w:val="00390737"/>
  </w:style>
  <w:style w:type="character" w:customStyle="1" w:styleId="WW8Num16z2">
    <w:name w:val="WW8Num16z2"/>
    <w:uiPriority w:val="99"/>
    <w:rsid w:val="00390737"/>
  </w:style>
  <w:style w:type="character" w:customStyle="1" w:styleId="WW8Num16z3">
    <w:name w:val="WW8Num16z3"/>
    <w:uiPriority w:val="99"/>
    <w:rsid w:val="00390737"/>
  </w:style>
  <w:style w:type="character" w:customStyle="1" w:styleId="WW8Num16z4">
    <w:name w:val="WW8Num16z4"/>
    <w:uiPriority w:val="99"/>
    <w:rsid w:val="00390737"/>
  </w:style>
  <w:style w:type="character" w:customStyle="1" w:styleId="WW8Num16z5">
    <w:name w:val="WW8Num16z5"/>
    <w:uiPriority w:val="99"/>
    <w:rsid w:val="00390737"/>
  </w:style>
  <w:style w:type="character" w:customStyle="1" w:styleId="WW8Num16z6">
    <w:name w:val="WW8Num16z6"/>
    <w:uiPriority w:val="99"/>
    <w:rsid w:val="00390737"/>
  </w:style>
  <w:style w:type="character" w:customStyle="1" w:styleId="WW8Num16z7">
    <w:name w:val="WW8Num16z7"/>
    <w:uiPriority w:val="99"/>
    <w:rsid w:val="00390737"/>
  </w:style>
  <w:style w:type="character" w:customStyle="1" w:styleId="WW8Num16z8">
    <w:name w:val="WW8Num16z8"/>
    <w:uiPriority w:val="99"/>
    <w:rsid w:val="00390737"/>
  </w:style>
  <w:style w:type="character" w:customStyle="1" w:styleId="WW-DefaultParagraphFont11111111">
    <w:name w:val="WW-Default Paragraph Font11111111"/>
    <w:uiPriority w:val="99"/>
    <w:rsid w:val="00390737"/>
  </w:style>
  <w:style w:type="character" w:customStyle="1" w:styleId="WW-DefaultParagraphFont111111111">
    <w:name w:val="WW-Default Paragraph Font111111111"/>
    <w:uiPriority w:val="99"/>
    <w:rsid w:val="00390737"/>
  </w:style>
  <w:style w:type="character" w:customStyle="1" w:styleId="WW-DefaultParagraphFont1111111111">
    <w:name w:val="WW-Default Paragraph Font1111111111"/>
    <w:uiPriority w:val="99"/>
    <w:rsid w:val="00390737"/>
  </w:style>
  <w:style w:type="character" w:customStyle="1" w:styleId="WW-DefaultParagraphFont11111111111">
    <w:name w:val="WW-Default Paragraph Font11111111111"/>
    <w:uiPriority w:val="99"/>
    <w:rsid w:val="00390737"/>
  </w:style>
  <w:style w:type="character" w:customStyle="1" w:styleId="WW-DefaultParagraphFont111111111111">
    <w:name w:val="WW-Default Paragraph Font111111111111"/>
    <w:uiPriority w:val="99"/>
    <w:rsid w:val="00390737"/>
  </w:style>
  <w:style w:type="character" w:customStyle="1" w:styleId="WW8Num17z0">
    <w:name w:val="WW8Num17z0"/>
    <w:uiPriority w:val="99"/>
    <w:rsid w:val="00390737"/>
  </w:style>
  <w:style w:type="character" w:customStyle="1" w:styleId="WW8Num17z1">
    <w:name w:val="WW8Num17z1"/>
    <w:uiPriority w:val="99"/>
    <w:rsid w:val="00390737"/>
  </w:style>
  <w:style w:type="character" w:customStyle="1" w:styleId="WW8Num17z2">
    <w:name w:val="WW8Num17z2"/>
    <w:uiPriority w:val="99"/>
    <w:rsid w:val="00390737"/>
  </w:style>
  <w:style w:type="character" w:customStyle="1" w:styleId="WW8Num17z3">
    <w:name w:val="WW8Num17z3"/>
    <w:uiPriority w:val="99"/>
    <w:rsid w:val="00390737"/>
  </w:style>
  <w:style w:type="character" w:customStyle="1" w:styleId="WW8Num17z4">
    <w:name w:val="WW8Num17z4"/>
    <w:uiPriority w:val="99"/>
    <w:rsid w:val="00390737"/>
  </w:style>
  <w:style w:type="character" w:customStyle="1" w:styleId="WW8Num17z5">
    <w:name w:val="WW8Num17z5"/>
    <w:uiPriority w:val="99"/>
    <w:rsid w:val="00390737"/>
  </w:style>
  <w:style w:type="character" w:customStyle="1" w:styleId="WW8Num17z6">
    <w:name w:val="WW8Num17z6"/>
    <w:uiPriority w:val="99"/>
    <w:rsid w:val="00390737"/>
  </w:style>
  <w:style w:type="character" w:customStyle="1" w:styleId="WW8Num17z7">
    <w:name w:val="WW8Num17z7"/>
    <w:uiPriority w:val="99"/>
    <w:rsid w:val="00390737"/>
  </w:style>
  <w:style w:type="character" w:customStyle="1" w:styleId="WW8Num17z8">
    <w:name w:val="WW8Num17z8"/>
    <w:uiPriority w:val="99"/>
    <w:rsid w:val="00390737"/>
  </w:style>
  <w:style w:type="character" w:customStyle="1" w:styleId="WW8Num18z0">
    <w:name w:val="WW8Num18z0"/>
    <w:uiPriority w:val="99"/>
    <w:rsid w:val="00390737"/>
  </w:style>
  <w:style w:type="character" w:customStyle="1" w:styleId="WW8Num18z1">
    <w:name w:val="WW8Num18z1"/>
    <w:uiPriority w:val="99"/>
    <w:rsid w:val="00390737"/>
  </w:style>
  <w:style w:type="character" w:customStyle="1" w:styleId="WW8Num18z2">
    <w:name w:val="WW8Num18z2"/>
    <w:uiPriority w:val="99"/>
    <w:rsid w:val="00390737"/>
  </w:style>
  <w:style w:type="character" w:customStyle="1" w:styleId="WW8Num18z3">
    <w:name w:val="WW8Num18z3"/>
    <w:uiPriority w:val="99"/>
    <w:rsid w:val="00390737"/>
  </w:style>
  <w:style w:type="character" w:customStyle="1" w:styleId="WW8Num18z4">
    <w:name w:val="WW8Num18z4"/>
    <w:uiPriority w:val="99"/>
    <w:rsid w:val="00390737"/>
  </w:style>
  <w:style w:type="character" w:customStyle="1" w:styleId="WW8Num18z5">
    <w:name w:val="WW8Num18z5"/>
    <w:uiPriority w:val="99"/>
    <w:rsid w:val="00390737"/>
  </w:style>
  <w:style w:type="character" w:customStyle="1" w:styleId="WW8Num18z6">
    <w:name w:val="WW8Num18z6"/>
    <w:uiPriority w:val="99"/>
    <w:rsid w:val="00390737"/>
  </w:style>
  <w:style w:type="character" w:customStyle="1" w:styleId="WW8Num18z7">
    <w:name w:val="WW8Num18z7"/>
    <w:uiPriority w:val="99"/>
    <w:rsid w:val="00390737"/>
  </w:style>
  <w:style w:type="character" w:customStyle="1" w:styleId="WW8Num18z8">
    <w:name w:val="WW8Num18z8"/>
    <w:uiPriority w:val="99"/>
    <w:rsid w:val="00390737"/>
  </w:style>
  <w:style w:type="character" w:customStyle="1" w:styleId="WW8Num3z1">
    <w:name w:val="WW8Num3z1"/>
    <w:uiPriority w:val="99"/>
    <w:rsid w:val="00390737"/>
  </w:style>
  <w:style w:type="character" w:customStyle="1" w:styleId="WW8Num3z2">
    <w:name w:val="WW8Num3z2"/>
    <w:uiPriority w:val="99"/>
    <w:rsid w:val="00390737"/>
  </w:style>
  <w:style w:type="character" w:customStyle="1" w:styleId="WW8Num3z3">
    <w:name w:val="WW8Num3z3"/>
    <w:uiPriority w:val="99"/>
    <w:rsid w:val="00390737"/>
  </w:style>
  <w:style w:type="character" w:customStyle="1" w:styleId="WW8Num3z4">
    <w:name w:val="WW8Num3z4"/>
    <w:uiPriority w:val="99"/>
    <w:rsid w:val="00390737"/>
    <w:rPr>
      <w:rFonts w:ascii="Arial" w:hAnsi="Arial"/>
      <w:sz w:val="20"/>
    </w:rPr>
  </w:style>
  <w:style w:type="character" w:customStyle="1" w:styleId="WW8Num3z5">
    <w:name w:val="WW8Num3z5"/>
    <w:uiPriority w:val="99"/>
    <w:rsid w:val="00390737"/>
  </w:style>
  <w:style w:type="character" w:customStyle="1" w:styleId="WW8Num3z6">
    <w:name w:val="WW8Num3z6"/>
    <w:uiPriority w:val="99"/>
    <w:rsid w:val="00390737"/>
  </w:style>
  <w:style w:type="character" w:customStyle="1" w:styleId="WW8Num3z7">
    <w:name w:val="WW8Num3z7"/>
    <w:uiPriority w:val="99"/>
    <w:rsid w:val="00390737"/>
  </w:style>
  <w:style w:type="character" w:customStyle="1" w:styleId="WW8Num3z8">
    <w:name w:val="WW8Num3z8"/>
    <w:uiPriority w:val="99"/>
    <w:rsid w:val="00390737"/>
  </w:style>
  <w:style w:type="character" w:customStyle="1" w:styleId="WW-DefaultParagraphFont1111111111111">
    <w:name w:val="WW-Default Paragraph Font1111111111111"/>
    <w:uiPriority w:val="99"/>
    <w:rsid w:val="00390737"/>
  </w:style>
  <w:style w:type="character" w:customStyle="1" w:styleId="WW-DefaultParagraphFont11111111111111">
    <w:name w:val="WW-Default Paragraph Font11111111111111"/>
    <w:uiPriority w:val="99"/>
    <w:rsid w:val="00390737"/>
  </w:style>
  <w:style w:type="character" w:customStyle="1" w:styleId="WW-DefaultParagraphFont111111111111111">
    <w:name w:val="WW-Default Paragraph Font111111111111111"/>
    <w:uiPriority w:val="99"/>
    <w:rsid w:val="00390737"/>
  </w:style>
  <w:style w:type="character" w:customStyle="1" w:styleId="WW-DefaultParagraphFont1111111111111111">
    <w:name w:val="WW-Default Paragraph Font1111111111111111"/>
    <w:uiPriority w:val="99"/>
    <w:rsid w:val="00390737"/>
  </w:style>
  <w:style w:type="character" w:customStyle="1" w:styleId="2">
    <w:name w:val="Προεπιλεγμένη γραμματοσειρά2"/>
    <w:uiPriority w:val="99"/>
    <w:rsid w:val="00390737"/>
  </w:style>
  <w:style w:type="character" w:customStyle="1" w:styleId="WW8Num19z0">
    <w:name w:val="WW8Num19z0"/>
    <w:uiPriority w:val="99"/>
    <w:rsid w:val="00390737"/>
    <w:rPr>
      <w:rFonts w:ascii="Calibri" w:hAnsi="Calibri"/>
    </w:rPr>
  </w:style>
  <w:style w:type="character" w:customStyle="1" w:styleId="WW8Num19z1">
    <w:name w:val="WW8Num19z1"/>
    <w:uiPriority w:val="99"/>
    <w:rsid w:val="00390737"/>
  </w:style>
  <w:style w:type="character" w:customStyle="1" w:styleId="WW8Num20z0">
    <w:name w:val="WW8Num20z0"/>
    <w:uiPriority w:val="99"/>
    <w:rsid w:val="00390737"/>
    <w:rPr>
      <w:rFonts w:ascii="Calibri" w:hAnsi="Calibri"/>
    </w:rPr>
  </w:style>
  <w:style w:type="character" w:customStyle="1" w:styleId="WW8Num20z1">
    <w:name w:val="WW8Num20z1"/>
    <w:uiPriority w:val="99"/>
    <w:rsid w:val="00390737"/>
    <w:rPr>
      <w:rFonts w:ascii="Courier New" w:hAnsi="Courier New"/>
    </w:rPr>
  </w:style>
  <w:style w:type="character" w:customStyle="1" w:styleId="WW8Num20z2">
    <w:name w:val="WW8Num20z2"/>
    <w:uiPriority w:val="99"/>
    <w:rsid w:val="00390737"/>
    <w:rPr>
      <w:rFonts w:ascii="Wingdings" w:hAnsi="Wingdings"/>
    </w:rPr>
  </w:style>
  <w:style w:type="character" w:customStyle="1" w:styleId="WW8Num20z3">
    <w:name w:val="WW8Num20z3"/>
    <w:uiPriority w:val="99"/>
    <w:rsid w:val="00390737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390737"/>
  </w:style>
  <w:style w:type="character" w:customStyle="1" w:styleId="WW8Num19z2">
    <w:name w:val="WW8Num19z2"/>
    <w:uiPriority w:val="99"/>
    <w:rsid w:val="00390737"/>
  </w:style>
  <w:style w:type="character" w:customStyle="1" w:styleId="WW8Num19z3">
    <w:name w:val="WW8Num19z3"/>
    <w:uiPriority w:val="99"/>
    <w:rsid w:val="00390737"/>
  </w:style>
  <w:style w:type="character" w:customStyle="1" w:styleId="WW8Num19z4">
    <w:name w:val="WW8Num19z4"/>
    <w:uiPriority w:val="99"/>
    <w:rsid w:val="00390737"/>
  </w:style>
  <w:style w:type="character" w:customStyle="1" w:styleId="WW8Num19z5">
    <w:name w:val="WW8Num19z5"/>
    <w:uiPriority w:val="99"/>
    <w:rsid w:val="00390737"/>
  </w:style>
  <w:style w:type="character" w:customStyle="1" w:styleId="WW8Num19z6">
    <w:name w:val="WW8Num19z6"/>
    <w:uiPriority w:val="99"/>
    <w:rsid w:val="00390737"/>
  </w:style>
  <w:style w:type="character" w:customStyle="1" w:styleId="WW8Num19z7">
    <w:name w:val="WW8Num19z7"/>
    <w:uiPriority w:val="99"/>
    <w:rsid w:val="00390737"/>
  </w:style>
  <w:style w:type="character" w:customStyle="1" w:styleId="WW8Num19z8">
    <w:name w:val="WW8Num19z8"/>
    <w:uiPriority w:val="99"/>
    <w:rsid w:val="00390737"/>
  </w:style>
  <w:style w:type="character" w:customStyle="1" w:styleId="WW8Num20z4">
    <w:name w:val="WW8Num20z4"/>
    <w:uiPriority w:val="99"/>
    <w:rsid w:val="00390737"/>
  </w:style>
  <w:style w:type="character" w:customStyle="1" w:styleId="WW8Num20z5">
    <w:name w:val="WW8Num20z5"/>
    <w:uiPriority w:val="99"/>
    <w:rsid w:val="00390737"/>
  </w:style>
  <w:style w:type="character" w:customStyle="1" w:styleId="WW8Num20z6">
    <w:name w:val="WW8Num20z6"/>
    <w:uiPriority w:val="99"/>
    <w:rsid w:val="00390737"/>
  </w:style>
  <w:style w:type="character" w:customStyle="1" w:styleId="WW8Num20z7">
    <w:name w:val="WW8Num20z7"/>
    <w:uiPriority w:val="99"/>
    <w:rsid w:val="00390737"/>
  </w:style>
  <w:style w:type="character" w:customStyle="1" w:styleId="WW8Num20z8">
    <w:name w:val="WW8Num20z8"/>
    <w:uiPriority w:val="99"/>
    <w:rsid w:val="00390737"/>
  </w:style>
  <w:style w:type="character" w:customStyle="1" w:styleId="WW-DefaultParagraphFont111111111111111111">
    <w:name w:val="WW-Default Paragraph Font111111111111111111"/>
    <w:uiPriority w:val="99"/>
    <w:rsid w:val="00390737"/>
  </w:style>
  <w:style w:type="character" w:customStyle="1" w:styleId="WW-DefaultParagraphFont1111111111111111111">
    <w:name w:val="WW-Default Paragraph Font1111111111111111111"/>
    <w:uiPriority w:val="99"/>
    <w:rsid w:val="00390737"/>
  </w:style>
  <w:style w:type="character" w:customStyle="1" w:styleId="WW8Num21z0">
    <w:name w:val="WW8Num21z0"/>
    <w:uiPriority w:val="99"/>
    <w:rsid w:val="00390737"/>
    <w:rPr>
      <w:rFonts w:ascii="Calibri" w:hAnsi="Calibri"/>
    </w:rPr>
  </w:style>
  <w:style w:type="character" w:customStyle="1" w:styleId="WW8Num21z1">
    <w:name w:val="WW8Num21z1"/>
    <w:uiPriority w:val="99"/>
    <w:rsid w:val="00390737"/>
    <w:rPr>
      <w:rFonts w:ascii="Courier New" w:hAnsi="Courier New"/>
    </w:rPr>
  </w:style>
  <w:style w:type="character" w:customStyle="1" w:styleId="WW8Num21z2">
    <w:name w:val="WW8Num21z2"/>
    <w:uiPriority w:val="99"/>
    <w:rsid w:val="00390737"/>
    <w:rPr>
      <w:rFonts w:ascii="Wingdings" w:hAnsi="Wingdings"/>
    </w:rPr>
  </w:style>
  <w:style w:type="character" w:customStyle="1" w:styleId="WW8Num21z3">
    <w:name w:val="WW8Num21z3"/>
    <w:uiPriority w:val="99"/>
    <w:rsid w:val="00390737"/>
    <w:rPr>
      <w:rFonts w:ascii="Symbol" w:hAnsi="Symbol"/>
    </w:rPr>
  </w:style>
  <w:style w:type="character" w:customStyle="1" w:styleId="WW8Num22z0">
    <w:name w:val="WW8Num22z0"/>
    <w:uiPriority w:val="99"/>
    <w:rsid w:val="00390737"/>
    <w:rPr>
      <w:rFonts w:ascii="Symbol" w:hAnsi="Symbol"/>
    </w:rPr>
  </w:style>
  <w:style w:type="character" w:customStyle="1" w:styleId="WW8Num22z1">
    <w:name w:val="WW8Num22z1"/>
    <w:uiPriority w:val="99"/>
    <w:rsid w:val="00390737"/>
    <w:rPr>
      <w:rFonts w:ascii="Courier New" w:hAnsi="Courier New"/>
    </w:rPr>
  </w:style>
  <w:style w:type="character" w:customStyle="1" w:styleId="WW8Num22z2">
    <w:name w:val="WW8Num22z2"/>
    <w:uiPriority w:val="99"/>
    <w:rsid w:val="00390737"/>
    <w:rPr>
      <w:rFonts w:ascii="Wingdings" w:hAnsi="Wingdings"/>
    </w:rPr>
  </w:style>
  <w:style w:type="character" w:customStyle="1" w:styleId="WW8Num23z0">
    <w:name w:val="WW8Num23z0"/>
    <w:uiPriority w:val="99"/>
    <w:rsid w:val="00390737"/>
    <w:rPr>
      <w:rFonts w:ascii="Calibri" w:hAnsi="Calibri"/>
    </w:rPr>
  </w:style>
  <w:style w:type="character" w:customStyle="1" w:styleId="WW8Num23z1">
    <w:name w:val="WW8Num23z1"/>
    <w:uiPriority w:val="99"/>
    <w:rsid w:val="00390737"/>
    <w:rPr>
      <w:rFonts w:ascii="Courier New" w:hAnsi="Courier New"/>
    </w:rPr>
  </w:style>
  <w:style w:type="character" w:customStyle="1" w:styleId="WW8Num23z2">
    <w:name w:val="WW8Num23z2"/>
    <w:uiPriority w:val="99"/>
    <w:rsid w:val="00390737"/>
    <w:rPr>
      <w:rFonts w:ascii="Wingdings" w:hAnsi="Wingdings"/>
    </w:rPr>
  </w:style>
  <w:style w:type="character" w:customStyle="1" w:styleId="WW8Num23z3">
    <w:name w:val="WW8Num23z3"/>
    <w:uiPriority w:val="99"/>
    <w:rsid w:val="00390737"/>
    <w:rPr>
      <w:rFonts w:ascii="Symbol" w:hAnsi="Symbol"/>
    </w:rPr>
  </w:style>
  <w:style w:type="character" w:customStyle="1" w:styleId="WW8Num24z0">
    <w:name w:val="WW8Num24z0"/>
    <w:uiPriority w:val="99"/>
    <w:rsid w:val="00390737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390737"/>
    <w:rPr>
      <w:rFonts w:ascii="Courier New" w:hAnsi="Courier New"/>
    </w:rPr>
  </w:style>
  <w:style w:type="character" w:customStyle="1" w:styleId="WW8Num24z2">
    <w:name w:val="WW8Num24z2"/>
    <w:uiPriority w:val="99"/>
    <w:rsid w:val="00390737"/>
    <w:rPr>
      <w:rFonts w:ascii="Wingdings" w:hAnsi="Wingdings"/>
    </w:rPr>
  </w:style>
  <w:style w:type="character" w:customStyle="1" w:styleId="WW8Num25z0">
    <w:name w:val="WW8Num25z0"/>
    <w:uiPriority w:val="99"/>
    <w:rsid w:val="00390737"/>
    <w:rPr>
      <w:rFonts w:ascii="Symbol" w:hAnsi="Symbol"/>
    </w:rPr>
  </w:style>
  <w:style w:type="character" w:customStyle="1" w:styleId="WW8Num25z1">
    <w:name w:val="WW8Num25z1"/>
    <w:uiPriority w:val="99"/>
    <w:rsid w:val="00390737"/>
    <w:rPr>
      <w:rFonts w:ascii="Courier New" w:hAnsi="Courier New"/>
    </w:rPr>
  </w:style>
  <w:style w:type="character" w:customStyle="1" w:styleId="WW8Num25z2">
    <w:name w:val="WW8Num25z2"/>
    <w:uiPriority w:val="99"/>
    <w:rsid w:val="00390737"/>
    <w:rPr>
      <w:rFonts w:ascii="Wingdings" w:hAnsi="Wingdings"/>
    </w:rPr>
  </w:style>
  <w:style w:type="character" w:customStyle="1" w:styleId="WW8Num26z0">
    <w:name w:val="WW8Num26z0"/>
    <w:uiPriority w:val="99"/>
    <w:rsid w:val="00390737"/>
    <w:rPr>
      <w:rFonts w:ascii="Symbol" w:hAnsi="Symbol"/>
    </w:rPr>
  </w:style>
  <w:style w:type="character" w:customStyle="1" w:styleId="WW8Num26z1">
    <w:name w:val="WW8Num26z1"/>
    <w:uiPriority w:val="99"/>
    <w:rsid w:val="00390737"/>
    <w:rPr>
      <w:rFonts w:ascii="Courier New" w:hAnsi="Courier New"/>
    </w:rPr>
  </w:style>
  <w:style w:type="character" w:customStyle="1" w:styleId="WW8Num26z2">
    <w:name w:val="WW8Num26z2"/>
    <w:uiPriority w:val="99"/>
    <w:rsid w:val="00390737"/>
    <w:rPr>
      <w:rFonts w:ascii="Wingdings" w:hAnsi="Wingdings"/>
    </w:rPr>
  </w:style>
  <w:style w:type="character" w:customStyle="1" w:styleId="WW8Num27z0">
    <w:name w:val="WW8Num27z0"/>
    <w:uiPriority w:val="99"/>
    <w:rsid w:val="00390737"/>
    <w:rPr>
      <w:rFonts w:ascii="Calibri" w:hAnsi="Calibri"/>
    </w:rPr>
  </w:style>
  <w:style w:type="character" w:customStyle="1" w:styleId="WW8Num27z1">
    <w:name w:val="WW8Num27z1"/>
    <w:uiPriority w:val="99"/>
    <w:rsid w:val="00390737"/>
    <w:rPr>
      <w:rFonts w:ascii="Courier New" w:hAnsi="Courier New"/>
    </w:rPr>
  </w:style>
  <w:style w:type="character" w:customStyle="1" w:styleId="WW8Num27z2">
    <w:name w:val="WW8Num27z2"/>
    <w:uiPriority w:val="99"/>
    <w:rsid w:val="00390737"/>
    <w:rPr>
      <w:rFonts w:ascii="Wingdings" w:hAnsi="Wingdings"/>
    </w:rPr>
  </w:style>
  <w:style w:type="character" w:customStyle="1" w:styleId="WW8Num27z3">
    <w:name w:val="WW8Num27z3"/>
    <w:uiPriority w:val="99"/>
    <w:rsid w:val="00390737"/>
    <w:rPr>
      <w:rFonts w:ascii="Symbol" w:hAnsi="Symbol"/>
    </w:rPr>
  </w:style>
  <w:style w:type="character" w:customStyle="1" w:styleId="WW8Num28z0">
    <w:name w:val="WW8Num28z0"/>
    <w:uiPriority w:val="99"/>
    <w:rsid w:val="00390737"/>
    <w:rPr>
      <w:rFonts w:ascii="Symbol" w:hAnsi="Symbol"/>
    </w:rPr>
  </w:style>
  <w:style w:type="character" w:customStyle="1" w:styleId="WW8Num28z1">
    <w:name w:val="WW8Num28z1"/>
    <w:uiPriority w:val="99"/>
    <w:rsid w:val="00390737"/>
    <w:rPr>
      <w:rFonts w:ascii="Courier New" w:hAnsi="Courier New"/>
    </w:rPr>
  </w:style>
  <w:style w:type="character" w:customStyle="1" w:styleId="WW8Num28z2">
    <w:name w:val="WW8Num28z2"/>
    <w:uiPriority w:val="99"/>
    <w:rsid w:val="00390737"/>
    <w:rPr>
      <w:rFonts w:ascii="Wingdings" w:hAnsi="Wingdings"/>
    </w:rPr>
  </w:style>
  <w:style w:type="character" w:customStyle="1" w:styleId="WW8Num29z0">
    <w:name w:val="WW8Num29z0"/>
    <w:uiPriority w:val="99"/>
    <w:rsid w:val="00390737"/>
    <w:rPr>
      <w:rFonts w:ascii="Calibri" w:hAnsi="Calibri"/>
    </w:rPr>
  </w:style>
  <w:style w:type="character" w:customStyle="1" w:styleId="WW8Num29z1">
    <w:name w:val="WW8Num29z1"/>
    <w:uiPriority w:val="99"/>
    <w:rsid w:val="00390737"/>
    <w:rPr>
      <w:rFonts w:ascii="Courier New" w:hAnsi="Courier New"/>
    </w:rPr>
  </w:style>
  <w:style w:type="character" w:customStyle="1" w:styleId="WW8Num29z2">
    <w:name w:val="WW8Num29z2"/>
    <w:uiPriority w:val="99"/>
    <w:rsid w:val="00390737"/>
    <w:rPr>
      <w:rFonts w:ascii="Wingdings" w:hAnsi="Wingdings"/>
    </w:rPr>
  </w:style>
  <w:style w:type="character" w:customStyle="1" w:styleId="WW8Num29z3">
    <w:name w:val="WW8Num29z3"/>
    <w:uiPriority w:val="99"/>
    <w:rsid w:val="00390737"/>
    <w:rPr>
      <w:rFonts w:ascii="Symbol" w:hAnsi="Symbol"/>
    </w:rPr>
  </w:style>
  <w:style w:type="character" w:customStyle="1" w:styleId="WW8Num30z0">
    <w:name w:val="WW8Num30z0"/>
    <w:uiPriority w:val="99"/>
    <w:rsid w:val="00390737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390737"/>
    <w:rPr>
      <w:rFonts w:ascii="Courier New" w:hAnsi="Courier New"/>
    </w:rPr>
  </w:style>
  <w:style w:type="character" w:customStyle="1" w:styleId="WW8Num30z2">
    <w:name w:val="WW8Num30z2"/>
    <w:uiPriority w:val="99"/>
    <w:rsid w:val="00390737"/>
    <w:rPr>
      <w:rFonts w:ascii="Wingdings" w:hAnsi="Wingdings"/>
    </w:rPr>
  </w:style>
  <w:style w:type="character" w:customStyle="1" w:styleId="WW8Num31z0">
    <w:name w:val="WW8Num31z0"/>
    <w:uiPriority w:val="99"/>
    <w:rsid w:val="00390737"/>
  </w:style>
  <w:style w:type="character" w:customStyle="1" w:styleId="WW8Num32z0">
    <w:name w:val="WW8Num32z0"/>
    <w:uiPriority w:val="99"/>
    <w:rsid w:val="00390737"/>
  </w:style>
  <w:style w:type="character" w:customStyle="1" w:styleId="WW8Num32z1">
    <w:name w:val="WW8Num32z1"/>
    <w:uiPriority w:val="99"/>
    <w:rsid w:val="00390737"/>
  </w:style>
  <w:style w:type="character" w:customStyle="1" w:styleId="WW8Num32z2">
    <w:name w:val="WW8Num32z2"/>
    <w:uiPriority w:val="99"/>
    <w:rsid w:val="00390737"/>
  </w:style>
  <w:style w:type="character" w:customStyle="1" w:styleId="WW8Num32z3">
    <w:name w:val="WW8Num32z3"/>
    <w:uiPriority w:val="99"/>
    <w:rsid w:val="00390737"/>
  </w:style>
  <w:style w:type="character" w:customStyle="1" w:styleId="WW8Num32z4">
    <w:name w:val="WW8Num32z4"/>
    <w:uiPriority w:val="99"/>
    <w:rsid w:val="00390737"/>
  </w:style>
  <w:style w:type="character" w:customStyle="1" w:styleId="WW8Num32z5">
    <w:name w:val="WW8Num32z5"/>
    <w:uiPriority w:val="99"/>
    <w:rsid w:val="00390737"/>
  </w:style>
  <w:style w:type="character" w:customStyle="1" w:styleId="WW8Num32z6">
    <w:name w:val="WW8Num32z6"/>
    <w:uiPriority w:val="99"/>
    <w:rsid w:val="00390737"/>
  </w:style>
  <w:style w:type="character" w:customStyle="1" w:styleId="WW8Num32z7">
    <w:name w:val="WW8Num32z7"/>
    <w:uiPriority w:val="99"/>
    <w:rsid w:val="00390737"/>
  </w:style>
  <w:style w:type="character" w:customStyle="1" w:styleId="WW8Num32z8">
    <w:name w:val="WW8Num32z8"/>
    <w:uiPriority w:val="99"/>
    <w:rsid w:val="00390737"/>
  </w:style>
  <w:style w:type="character" w:customStyle="1" w:styleId="WW8Num33z0">
    <w:name w:val="WW8Num33z0"/>
    <w:uiPriority w:val="99"/>
    <w:rsid w:val="00390737"/>
    <w:rPr>
      <w:rFonts w:ascii="Symbol" w:hAnsi="Symbol"/>
    </w:rPr>
  </w:style>
  <w:style w:type="character" w:customStyle="1" w:styleId="WW8Num33z1">
    <w:name w:val="WW8Num33z1"/>
    <w:uiPriority w:val="99"/>
    <w:rsid w:val="00390737"/>
    <w:rPr>
      <w:rFonts w:ascii="Courier New" w:hAnsi="Courier New"/>
    </w:rPr>
  </w:style>
  <w:style w:type="character" w:customStyle="1" w:styleId="WW8Num33z2">
    <w:name w:val="WW8Num33z2"/>
    <w:uiPriority w:val="99"/>
    <w:rsid w:val="00390737"/>
    <w:rPr>
      <w:rFonts w:ascii="Wingdings" w:hAnsi="Wingdings"/>
    </w:rPr>
  </w:style>
  <w:style w:type="character" w:customStyle="1" w:styleId="WW8Num34z0">
    <w:name w:val="WW8Num34z0"/>
    <w:uiPriority w:val="99"/>
    <w:rsid w:val="00390737"/>
    <w:rPr>
      <w:rFonts w:ascii="Symbol" w:hAnsi="Symbol"/>
    </w:rPr>
  </w:style>
  <w:style w:type="character" w:customStyle="1" w:styleId="WW8Num34z1">
    <w:name w:val="WW8Num34z1"/>
    <w:uiPriority w:val="99"/>
    <w:rsid w:val="00390737"/>
    <w:rPr>
      <w:rFonts w:ascii="Courier New" w:hAnsi="Courier New"/>
    </w:rPr>
  </w:style>
  <w:style w:type="character" w:customStyle="1" w:styleId="WW8Num34z2">
    <w:name w:val="WW8Num34z2"/>
    <w:uiPriority w:val="99"/>
    <w:rsid w:val="00390737"/>
    <w:rPr>
      <w:rFonts w:ascii="Wingdings" w:hAnsi="Wingdings"/>
    </w:rPr>
  </w:style>
  <w:style w:type="character" w:customStyle="1" w:styleId="WW8Num35z0">
    <w:name w:val="WW8Num35z0"/>
    <w:uiPriority w:val="99"/>
    <w:rsid w:val="00390737"/>
    <w:rPr>
      <w:rFonts w:ascii="Calibri" w:hAnsi="Calibri"/>
    </w:rPr>
  </w:style>
  <w:style w:type="character" w:customStyle="1" w:styleId="WW8Num35z1">
    <w:name w:val="WW8Num35z1"/>
    <w:uiPriority w:val="99"/>
    <w:rsid w:val="00390737"/>
    <w:rPr>
      <w:rFonts w:ascii="Courier New" w:hAnsi="Courier New"/>
    </w:rPr>
  </w:style>
  <w:style w:type="character" w:customStyle="1" w:styleId="WW8Num35z2">
    <w:name w:val="WW8Num35z2"/>
    <w:uiPriority w:val="99"/>
    <w:rsid w:val="00390737"/>
    <w:rPr>
      <w:rFonts w:ascii="Wingdings" w:hAnsi="Wingdings"/>
    </w:rPr>
  </w:style>
  <w:style w:type="character" w:customStyle="1" w:styleId="WW8Num35z3">
    <w:name w:val="WW8Num35z3"/>
    <w:uiPriority w:val="99"/>
    <w:rsid w:val="00390737"/>
    <w:rPr>
      <w:rFonts w:ascii="Symbol" w:hAnsi="Symbol"/>
    </w:rPr>
  </w:style>
  <w:style w:type="character" w:customStyle="1" w:styleId="WW8Num36z0">
    <w:name w:val="WW8Num36z0"/>
    <w:uiPriority w:val="99"/>
    <w:rsid w:val="00390737"/>
    <w:rPr>
      <w:lang w:val="el-GR"/>
    </w:rPr>
  </w:style>
  <w:style w:type="character" w:customStyle="1" w:styleId="WW8Num36z1">
    <w:name w:val="WW8Num36z1"/>
    <w:uiPriority w:val="99"/>
    <w:rsid w:val="00390737"/>
  </w:style>
  <w:style w:type="character" w:customStyle="1" w:styleId="WW8Num36z2">
    <w:name w:val="WW8Num36z2"/>
    <w:uiPriority w:val="99"/>
    <w:rsid w:val="00390737"/>
  </w:style>
  <w:style w:type="character" w:customStyle="1" w:styleId="WW8Num36z3">
    <w:name w:val="WW8Num36z3"/>
    <w:uiPriority w:val="99"/>
    <w:rsid w:val="00390737"/>
  </w:style>
  <w:style w:type="character" w:customStyle="1" w:styleId="WW8Num36z4">
    <w:name w:val="WW8Num36z4"/>
    <w:uiPriority w:val="99"/>
    <w:rsid w:val="00390737"/>
  </w:style>
  <w:style w:type="character" w:customStyle="1" w:styleId="WW8Num36z5">
    <w:name w:val="WW8Num36z5"/>
    <w:uiPriority w:val="99"/>
    <w:rsid w:val="00390737"/>
  </w:style>
  <w:style w:type="character" w:customStyle="1" w:styleId="WW8Num36z6">
    <w:name w:val="WW8Num36z6"/>
    <w:uiPriority w:val="99"/>
    <w:rsid w:val="00390737"/>
  </w:style>
  <w:style w:type="character" w:customStyle="1" w:styleId="WW8Num36z7">
    <w:name w:val="WW8Num36z7"/>
    <w:uiPriority w:val="99"/>
    <w:rsid w:val="00390737"/>
  </w:style>
  <w:style w:type="character" w:customStyle="1" w:styleId="WW8Num36z8">
    <w:name w:val="WW8Num36z8"/>
    <w:uiPriority w:val="99"/>
    <w:rsid w:val="00390737"/>
  </w:style>
  <w:style w:type="character" w:customStyle="1" w:styleId="WW8Num37z0">
    <w:name w:val="WW8Num37z0"/>
    <w:uiPriority w:val="99"/>
    <w:rsid w:val="00390737"/>
    <w:rPr>
      <w:rFonts w:ascii="Calibri" w:hAnsi="Calibri"/>
    </w:rPr>
  </w:style>
  <w:style w:type="character" w:customStyle="1" w:styleId="WW8Num37z1">
    <w:name w:val="WW8Num37z1"/>
    <w:uiPriority w:val="99"/>
    <w:rsid w:val="00390737"/>
    <w:rPr>
      <w:rFonts w:ascii="Courier New" w:hAnsi="Courier New"/>
    </w:rPr>
  </w:style>
  <w:style w:type="character" w:customStyle="1" w:styleId="WW8Num37z2">
    <w:name w:val="WW8Num37z2"/>
    <w:uiPriority w:val="99"/>
    <w:rsid w:val="00390737"/>
    <w:rPr>
      <w:rFonts w:ascii="Wingdings" w:hAnsi="Wingdings"/>
    </w:rPr>
  </w:style>
  <w:style w:type="character" w:customStyle="1" w:styleId="WW8Num37z3">
    <w:name w:val="WW8Num37z3"/>
    <w:uiPriority w:val="99"/>
    <w:rsid w:val="00390737"/>
    <w:rPr>
      <w:rFonts w:ascii="Symbol" w:hAnsi="Symbol"/>
    </w:rPr>
  </w:style>
  <w:style w:type="character" w:customStyle="1" w:styleId="WW8Num38z0">
    <w:name w:val="WW8Num38z0"/>
    <w:uiPriority w:val="99"/>
    <w:rsid w:val="00390737"/>
  </w:style>
  <w:style w:type="character" w:customStyle="1" w:styleId="WW8Num38z1">
    <w:name w:val="WW8Num38z1"/>
    <w:uiPriority w:val="99"/>
    <w:rsid w:val="00390737"/>
  </w:style>
  <w:style w:type="character" w:customStyle="1" w:styleId="WW8Num38z2">
    <w:name w:val="WW8Num38z2"/>
    <w:uiPriority w:val="99"/>
    <w:rsid w:val="00390737"/>
  </w:style>
  <w:style w:type="character" w:customStyle="1" w:styleId="WW8Num38z3">
    <w:name w:val="WW8Num38z3"/>
    <w:uiPriority w:val="99"/>
    <w:rsid w:val="00390737"/>
  </w:style>
  <w:style w:type="character" w:customStyle="1" w:styleId="WW8Num38z4">
    <w:name w:val="WW8Num38z4"/>
    <w:uiPriority w:val="99"/>
    <w:rsid w:val="00390737"/>
  </w:style>
  <w:style w:type="character" w:customStyle="1" w:styleId="WW8Num38z5">
    <w:name w:val="WW8Num38z5"/>
    <w:uiPriority w:val="99"/>
    <w:rsid w:val="00390737"/>
  </w:style>
  <w:style w:type="character" w:customStyle="1" w:styleId="WW8Num38z6">
    <w:name w:val="WW8Num38z6"/>
    <w:uiPriority w:val="99"/>
    <w:rsid w:val="00390737"/>
  </w:style>
  <w:style w:type="character" w:customStyle="1" w:styleId="WW8Num38z7">
    <w:name w:val="WW8Num38z7"/>
    <w:uiPriority w:val="99"/>
    <w:rsid w:val="00390737"/>
  </w:style>
  <w:style w:type="character" w:customStyle="1" w:styleId="WW8Num38z8">
    <w:name w:val="WW8Num38z8"/>
    <w:uiPriority w:val="99"/>
    <w:rsid w:val="00390737"/>
  </w:style>
  <w:style w:type="character" w:customStyle="1" w:styleId="WW-DefaultParagraphFont11111111111111111111">
    <w:name w:val="WW-Default Paragraph Font11111111111111111111"/>
    <w:uiPriority w:val="99"/>
    <w:rsid w:val="00390737"/>
  </w:style>
  <w:style w:type="character" w:customStyle="1" w:styleId="WW8Num4z1">
    <w:name w:val="WW8Num4z1"/>
    <w:uiPriority w:val="99"/>
    <w:rsid w:val="00390737"/>
  </w:style>
  <w:style w:type="character" w:customStyle="1" w:styleId="WW8Num5z1">
    <w:name w:val="WW8Num5z1"/>
    <w:uiPriority w:val="99"/>
    <w:rsid w:val="00390737"/>
  </w:style>
  <w:style w:type="character" w:customStyle="1" w:styleId="WW8Num29z4">
    <w:name w:val="WW8Num29z4"/>
    <w:uiPriority w:val="99"/>
    <w:rsid w:val="00390737"/>
  </w:style>
  <w:style w:type="character" w:customStyle="1" w:styleId="WW8Num29z5">
    <w:name w:val="WW8Num29z5"/>
    <w:uiPriority w:val="99"/>
    <w:rsid w:val="00390737"/>
  </w:style>
  <w:style w:type="character" w:customStyle="1" w:styleId="WW8Num29z6">
    <w:name w:val="WW8Num29z6"/>
    <w:uiPriority w:val="99"/>
    <w:rsid w:val="00390737"/>
  </w:style>
  <w:style w:type="character" w:customStyle="1" w:styleId="WW8Num29z7">
    <w:name w:val="WW8Num29z7"/>
    <w:uiPriority w:val="99"/>
    <w:rsid w:val="00390737"/>
  </w:style>
  <w:style w:type="character" w:customStyle="1" w:styleId="WW8Num29z8">
    <w:name w:val="WW8Num29z8"/>
    <w:uiPriority w:val="99"/>
    <w:rsid w:val="00390737"/>
  </w:style>
  <w:style w:type="character" w:customStyle="1" w:styleId="WW8Num30z3">
    <w:name w:val="WW8Num30z3"/>
    <w:uiPriority w:val="99"/>
    <w:rsid w:val="00390737"/>
    <w:rPr>
      <w:rFonts w:ascii="Symbol" w:hAnsi="Symbol"/>
    </w:rPr>
  </w:style>
  <w:style w:type="character" w:customStyle="1" w:styleId="WW8Num31z1">
    <w:name w:val="WW8Num31z1"/>
    <w:uiPriority w:val="99"/>
    <w:rsid w:val="00390737"/>
  </w:style>
  <w:style w:type="character" w:customStyle="1" w:styleId="WW8Num31z2">
    <w:name w:val="WW8Num31z2"/>
    <w:uiPriority w:val="99"/>
    <w:rsid w:val="00390737"/>
  </w:style>
  <w:style w:type="character" w:customStyle="1" w:styleId="WW8Num31z3">
    <w:name w:val="WW8Num31z3"/>
    <w:uiPriority w:val="99"/>
    <w:rsid w:val="00390737"/>
  </w:style>
  <w:style w:type="character" w:customStyle="1" w:styleId="WW8Num31z4">
    <w:name w:val="WW8Num31z4"/>
    <w:uiPriority w:val="99"/>
    <w:rsid w:val="00390737"/>
  </w:style>
  <w:style w:type="character" w:customStyle="1" w:styleId="WW8Num31z5">
    <w:name w:val="WW8Num31z5"/>
    <w:uiPriority w:val="99"/>
    <w:rsid w:val="00390737"/>
  </w:style>
  <w:style w:type="character" w:customStyle="1" w:styleId="WW8Num31z6">
    <w:name w:val="WW8Num31z6"/>
    <w:uiPriority w:val="99"/>
    <w:rsid w:val="00390737"/>
  </w:style>
  <w:style w:type="character" w:customStyle="1" w:styleId="WW8Num31z7">
    <w:name w:val="WW8Num31z7"/>
    <w:uiPriority w:val="99"/>
    <w:rsid w:val="00390737"/>
  </w:style>
  <w:style w:type="character" w:customStyle="1" w:styleId="WW8Num31z8">
    <w:name w:val="WW8Num31z8"/>
    <w:uiPriority w:val="99"/>
    <w:rsid w:val="00390737"/>
  </w:style>
  <w:style w:type="character" w:customStyle="1" w:styleId="WW8Num39z0">
    <w:name w:val="WW8Num39z0"/>
    <w:uiPriority w:val="99"/>
    <w:rsid w:val="00390737"/>
    <w:rPr>
      <w:rFonts w:ascii="Calibri" w:hAnsi="Calibri"/>
    </w:rPr>
  </w:style>
  <w:style w:type="character" w:customStyle="1" w:styleId="WW8Num39z1">
    <w:name w:val="WW8Num39z1"/>
    <w:uiPriority w:val="99"/>
    <w:rsid w:val="00390737"/>
    <w:rPr>
      <w:rFonts w:ascii="Courier New" w:hAnsi="Courier New"/>
    </w:rPr>
  </w:style>
  <w:style w:type="character" w:customStyle="1" w:styleId="WW8Num39z2">
    <w:name w:val="WW8Num39z2"/>
    <w:uiPriority w:val="99"/>
    <w:rsid w:val="00390737"/>
    <w:rPr>
      <w:rFonts w:ascii="Wingdings" w:hAnsi="Wingdings"/>
    </w:rPr>
  </w:style>
  <w:style w:type="character" w:customStyle="1" w:styleId="WW8Num39z3">
    <w:name w:val="WW8Num39z3"/>
    <w:uiPriority w:val="99"/>
    <w:rsid w:val="00390737"/>
    <w:rPr>
      <w:rFonts w:ascii="Symbol" w:hAnsi="Symbol"/>
    </w:rPr>
  </w:style>
  <w:style w:type="character" w:customStyle="1" w:styleId="WW8Num40z0">
    <w:name w:val="WW8Num40z0"/>
    <w:uiPriority w:val="99"/>
    <w:rsid w:val="00390737"/>
    <w:rPr>
      <w:rFonts w:ascii="Symbol" w:hAnsi="Symbol"/>
    </w:rPr>
  </w:style>
  <w:style w:type="character" w:customStyle="1" w:styleId="WW8Num40z1">
    <w:name w:val="WW8Num40z1"/>
    <w:uiPriority w:val="99"/>
    <w:rsid w:val="00390737"/>
    <w:rPr>
      <w:rFonts w:ascii="Courier New" w:hAnsi="Courier New"/>
    </w:rPr>
  </w:style>
  <w:style w:type="character" w:customStyle="1" w:styleId="WW8Num40z2">
    <w:name w:val="WW8Num40z2"/>
    <w:uiPriority w:val="99"/>
    <w:rsid w:val="00390737"/>
    <w:rPr>
      <w:rFonts w:ascii="Wingdings" w:hAnsi="Wingdings"/>
    </w:rPr>
  </w:style>
  <w:style w:type="character" w:customStyle="1" w:styleId="WW8Num41z0">
    <w:name w:val="WW8Num41z0"/>
    <w:uiPriority w:val="99"/>
    <w:rsid w:val="00390737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390737"/>
  </w:style>
  <w:style w:type="character" w:customStyle="1" w:styleId="WW8Num41z2">
    <w:name w:val="WW8Num41z2"/>
    <w:uiPriority w:val="99"/>
    <w:rsid w:val="00390737"/>
    <w:rPr>
      <w:rFonts w:ascii="Arial" w:hAnsi="Arial"/>
    </w:rPr>
  </w:style>
  <w:style w:type="character" w:customStyle="1" w:styleId="WW8Num41z3">
    <w:name w:val="WW8Num41z3"/>
    <w:uiPriority w:val="99"/>
    <w:rsid w:val="00390737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390737"/>
  </w:style>
  <w:style w:type="character" w:customStyle="1" w:styleId="DateChar">
    <w:name w:val="Date Char"/>
    <w:uiPriority w:val="99"/>
    <w:rsid w:val="00390737"/>
    <w:rPr>
      <w:sz w:val="24"/>
      <w:lang w:val="en-GB"/>
    </w:rPr>
  </w:style>
  <w:style w:type="character" w:customStyle="1" w:styleId="FooterChar">
    <w:name w:val="Footer Char"/>
    <w:uiPriority w:val="99"/>
    <w:rsid w:val="00390737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390737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390737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390737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390737"/>
    <w:rPr>
      <w:rFonts w:cs="Times New Roman"/>
    </w:rPr>
  </w:style>
  <w:style w:type="character" w:customStyle="1" w:styleId="BalloonTextChar">
    <w:name w:val="Balloon Text Char"/>
    <w:uiPriority w:val="99"/>
    <w:rsid w:val="00390737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390737"/>
    <w:rPr>
      <w:lang w:val="en-GB"/>
    </w:rPr>
  </w:style>
  <w:style w:type="character" w:customStyle="1" w:styleId="CommentSubjectChar">
    <w:name w:val="Comment Subject Char"/>
    <w:uiPriority w:val="99"/>
    <w:rsid w:val="00390737"/>
    <w:rPr>
      <w:b/>
      <w:lang w:val="en-GB"/>
    </w:rPr>
  </w:style>
  <w:style w:type="character" w:customStyle="1" w:styleId="BodyTextChar">
    <w:name w:val="Body Text Char"/>
    <w:uiPriority w:val="99"/>
    <w:rsid w:val="00390737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390737"/>
    <w:rPr>
      <w:rFonts w:cs="Times New Roman"/>
      <w:color w:val="808080"/>
    </w:rPr>
  </w:style>
  <w:style w:type="character" w:customStyle="1" w:styleId="a">
    <w:name w:val="Χαρακτήρες υποσημείωσης"/>
    <w:uiPriority w:val="99"/>
    <w:rsid w:val="00390737"/>
    <w:rPr>
      <w:vertAlign w:val="superscript"/>
    </w:rPr>
  </w:style>
  <w:style w:type="character" w:customStyle="1" w:styleId="FootnoteTextChar">
    <w:name w:val="Footnote Text Char"/>
    <w:uiPriority w:val="99"/>
    <w:rsid w:val="00390737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390737"/>
    <w:rPr>
      <w:rFonts w:ascii="Arial" w:eastAsia="Times New Roman" w:hAnsi="Arial" w:cs="Arial"/>
      <w:b w:val="0"/>
      <w:bCs w:val="0"/>
      <w:color w:val="333399"/>
      <w:sz w:val="28"/>
      <w:szCs w:val="32"/>
      <w:lang w:val="en-US" w:eastAsia="zh-CN"/>
    </w:rPr>
  </w:style>
  <w:style w:type="character" w:customStyle="1" w:styleId="Style1Char">
    <w:name w:val="Style1 Char"/>
    <w:uiPriority w:val="99"/>
    <w:rsid w:val="00390737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390737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390737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390737"/>
    <w:rPr>
      <w:vertAlign w:val="superscript"/>
    </w:rPr>
  </w:style>
  <w:style w:type="character" w:customStyle="1" w:styleId="FootnoteReference2">
    <w:name w:val="Footnote Reference2"/>
    <w:uiPriority w:val="99"/>
    <w:rsid w:val="00390737"/>
    <w:rPr>
      <w:vertAlign w:val="superscript"/>
    </w:rPr>
  </w:style>
  <w:style w:type="character" w:customStyle="1" w:styleId="EndnoteReference1">
    <w:name w:val="Endnote Reference1"/>
    <w:uiPriority w:val="99"/>
    <w:rsid w:val="00390737"/>
    <w:rPr>
      <w:vertAlign w:val="superscript"/>
    </w:rPr>
  </w:style>
  <w:style w:type="character" w:customStyle="1" w:styleId="a1">
    <w:name w:val="Κουκκίδες"/>
    <w:uiPriority w:val="99"/>
    <w:rsid w:val="00390737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390737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390737"/>
  </w:style>
  <w:style w:type="character" w:customStyle="1" w:styleId="a2">
    <w:name w:val="Σύμβολο υποσημείωσης"/>
    <w:uiPriority w:val="99"/>
    <w:rsid w:val="00390737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390737"/>
    <w:rPr>
      <w:rFonts w:cs="Times New Roman"/>
      <w:i/>
    </w:rPr>
  </w:style>
  <w:style w:type="character" w:customStyle="1" w:styleId="a3">
    <w:name w:val="Χαρακτήρες αρίθμησης"/>
    <w:uiPriority w:val="99"/>
    <w:rsid w:val="00390737"/>
  </w:style>
  <w:style w:type="character" w:customStyle="1" w:styleId="normalwithoutspacingChar">
    <w:name w:val="normal_without_spacing Char"/>
    <w:uiPriority w:val="99"/>
    <w:rsid w:val="00390737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390737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390737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390737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390737"/>
    <w:rPr>
      <w:rFonts w:cs="Times New Roman"/>
    </w:rPr>
  </w:style>
  <w:style w:type="character" w:customStyle="1" w:styleId="BodyTextIndent3Char">
    <w:name w:val="Body Text Indent 3 Char"/>
    <w:uiPriority w:val="99"/>
    <w:rsid w:val="00390737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390737"/>
    <w:rPr>
      <w:vertAlign w:val="superscript"/>
    </w:rPr>
  </w:style>
  <w:style w:type="character" w:customStyle="1" w:styleId="WW-EndnoteReference">
    <w:name w:val="WW-Endnote Reference"/>
    <w:uiPriority w:val="99"/>
    <w:rsid w:val="00390737"/>
    <w:rPr>
      <w:vertAlign w:val="superscript"/>
    </w:rPr>
  </w:style>
  <w:style w:type="character" w:customStyle="1" w:styleId="FootnoteReference1">
    <w:name w:val="Footnote Reference1"/>
    <w:uiPriority w:val="99"/>
    <w:rsid w:val="00390737"/>
    <w:rPr>
      <w:vertAlign w:val="superscript"/>
    </w:rPr>
  </w:style>
  <w:style w:type="character" w:customStyle="1" w:styleId="FootnoteTextChar2">
    <w:name w:val="Footnote Text Char2"/>
    <w:uiPriority w:val="99"/>
    <w:rsid w:val="00390737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390737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390737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390737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390737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390737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390737"/>
    <w:rPr>
      <w:vertAlign w:val="superscript"/>
    </w:rPr>
  </w:style>
  <w:style w:type="character" w:customStyle="1" w:styleId="WW-EndnoteReference1">
    <w:name w:val="WW-Endnote Reference1"/>
    <w:uiPriority w:val="99"/>
    <w:rsid w:val="00390737"/>
    <w:rPr>
      <w:vertAlign w:val="superscript"/>
    </w:rPr>
  </w:style>
  <w:style w:type="character" w:customStyle="1" w:styleId="WW-FootnoteReference2">
    <w:name w:val="WW-Footnote Reference2"/>
    <w:uiPriority w:val="99"/>
    <w:rsid w:val="00390737"/>
    <w:rPr>
      <w:vertAlign w:val="superscript"/>
    </w:rPr>
  </w:style>
  <w:style w:type="character" w:customStyle="1" w:styleId="WW-EndnoteReference2">
    <w:name w:val="WW-Endnote Reference2"/>
    <w:uiPriority w:val="99"/>
    <w:rsid w:val="00390737"/>
    <w:rPr>
      <w:vertAlign w:val="superscript"/>
    </w:rPr>
  </w:style>
  <w:style w:type="character" w:customStyle="1" w:styleId="FootnoteTextChar3">
    <w:name w:val="Footnote Text Char3"/>
    <w:uiPriority w:val="99"/>
    <w:rsid w:val="00390737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390737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390737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390737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390737"/>
    <w:rPr>
      <w:vertAlign w:val="superscript"/>
    </w:rPr>
  </w:style>
  <w:style w:type="character" w:customStyle="1" w:styleId="11">
    <w:name w:val="Παραπομπή σημείωσης τέλους1"/>
    <w:uiPriority w:val="99"/>
    <w:rsid w:val="00390737"/>
    <w:rPr>
      <w:vertAlign w:val="superscript"/>
    </w:rPr>
  </w:style>
  <w:style w:type="character" w:customStyle="1" w:styleId="Char">
    <w:name w:val="Κείμενο πλαισίου Char"/>
    <w:uiPriority w:val="99"/>
    <w:rsid w:val="00390737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390737"/>
    <w:rPr>
      <w:sz w:val="16"/>
    </w:rPr>
  </w:style>
  <w:style w:type="character" w:customStyle="1" w:styleId="Char0">
    <w:name w:val="Κείμενο σχολίου Char"/>
    <w:uiPriority w:val="99"/>
    <w:rsid w:val="00390737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390737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390737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390737"/>
    <w:rPr>
      <w:vertAlign w:val="superscript"/>
    </w:rPr>
  </w:style>
  <w:style w:type="character" w:customStyle="1" w:styleId="WW-EndnoteReference3">
    <w:name w:val="WW-Endnote Reference3"/>
    <w:uiPriority w:val="99"/>
    <w:rsid w:val="00390737"/>
    <w:rPr>
      <w:vertAlign w:val="superscript"/>
    </w:rPr>
  </w:style>
  <w:style w:type="character" w:customStyle="1" w:styleId="WW-FootnoteReference4">
    <w:name w:val="WW-Footnote Reference4"/>
    <w:uiPriority w:val="99"/>
    <w:rsid w:val="00390737"/>
    <w:rPr>
      <w:vertAlign w:val="superscript"/>
    </w:rPr>
  </w:style>
  <w:style w:type="character" w:customStyle="1" w:styleId="WW-EndnoteReference4">
    <w:name w:val="WW-Endnote Reference4"/>
    <w:uiPriority w:val="99"/>
    <w:rsid w:val="00390737"/>
    <w:rPr>
      <w:vertAlign w:val="superscript"/>
    </w:rPr>
  </w:style>
  <w:style w:type="character" w:customStyle="1" w:styleId="WW-FootnoteReference5">
    <w:name w:val="WW-Footnote Reference5"/>
    <w:uiPriority w:val="99"/>
    <w:rsid w:val="00390737"/>
    <w:rPr>
      <w:vertAlign w:val="superscript"/>
    </w:rPr>
  </w:style>
  <w:style w:type="character" w:customStyle="1" w:styleId="WW-EndnoteReference5">
    <w:name w:val="WW-Endnote Reference5"/>
    <w:uiPriority w:val="99"/>
    <w:rsid w:val="00390737"/>
    <w:rPr>
      <w:vertAlign w:val="superscript"/>
    </w:rPr>
  </w:style>
  <w:style w:type="character" w:customStyle="1" w:styleId="WW-FootnoteReference6">
    <w:name w:val="WW-Footnote Reference6"/>
    <w:uiPriority w:val="99"/>
    <w:rsid w:val="00390737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390737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390737"/>
    <w:rPr>
      <w:vertAlign w:val="superscript"/>
    </w:rPr>
  </w:style>
  <w:style w:type="character" w:customStyle="1" w:styleId="WW-FootnoteReference7">
    <w:name w:val="WW-Footnote Reference7"/>
    <w:uiPriority w:val="99"/>
    <w:rsid w:val="00390737"/>
    <w:rPr>
      <w:vertAlign w:val="superscript"/>
    </w:rPr>
  </w:style>
  <w:style w:type="character" w:customStyle="1" w:styleId="WW-EndnoteReference7">
    <w:name w:val="WW-Endnote Reference7"/>
    <w:uiPriority w:val="99"/>
    <w:rsid w:val="00390737"/>
    <w:rPr>
      <w:vertAlign w:val="superscript"/>
    </w:rPr>
  </w:style>
  <w:style w:type="character" w:customStyle="1" w:styleId="WW-FootnoteReference8">
    <w:name w:val="WW-Footnote Reference8"/>
    <w:uiPriority w:val="99"/>
    <w:rsid w:val="00390737"/>
    <w:rPr>
      <w:vertAlign w:val="superscript"/>
    </w:rPr>
  </w:style>
  <w:style w:type="character" w:customStyle="1" w:styleId="WW-EndnoteReference8">
    <w:name w:val="WW-Endnote Reference8"/>
    <w:uiPriority w:val="99"/>
    <w:rsid w:val="00390737"/>
    <w:rPr>
      <w:vertAlign w:val="superscript"/>
    </w:rPr>
  </w:style>
  <w:style w:type="character" w:customStyle="1" w:styleId="WW-FootnoteReference9">
    <w:name w:val="WW-Footnote Reference9"/>
    <w:uiPriority w:val="99"/>
    <w:rsid w:val="00390737"/>
    <w:rPr>
      <w:vertAlign w:val="superscript"/>
    </w:rPr>
  </w:style>
  <w:style w:type="character" w:customStyle="1" w:styleId="WW-EndnoteReference9">
    <w:name w:val="WW-Endnote Reference9"/>
    <w:uiPriority w:val="99"/>
    <w:rsid w:val="00390737"/>
    <w:rPr>
      <w:vertAlign w:val="superscript"/>
    </w:rPr>
  </w:style>
  <w:style w:type="character" w:customStyle="1" w:styleId="WW-FootnoteReference10">
    <w:name w:val="WW-Footnote Reference10"/>
    <w:uiPriority w:val="99"/>
    <w:rsid w:val="00390737"/>
    <w:rPr>
      <w:vertAlign w:val="superscript"/>
    </w:rPr>
  </w:style>
  <w:style w:type="character" w:customStyle="1" w:styleId="WW-EndnoteReference10">
    <w:name w:val="WW-Endnote Reference10"/>
    <w:uiPriority w:val="99"/>
    <w:rsid w:val="00390737"/>
    <w:rPr>
      <w:vertAlign w:val="superscript"/>
    </w:rPr>
  </w:style>
  <w:style w:type="character" w:customStyle="1" w:styleId="WW-FootnoteReference11">
    <w:name w:val="WW-Footnote Reference11"/>
    <w:uiPriority w:val="99"/>
    <w:rsid w:val="00390737"/>
    <w:rPr>
      <w:vertAlign w:val="superscript"/>
    </w:rPr>
  </w:style>
  <w:style w:type="character" w:customStyle="1" w:styleId="WW-EndnoteReference11">
    <w:name w:val="WW-Endnote Reference11"/>
    <w:uiPriority w:val="99"/>
    <w:rsid w:val="00390737"/>
    <w:rPr>
      <w:vertAlign w:val="superscript"/>
    </w:rPr>
  </w:style>
  <w:style w:type="character" w:customStyle="1" w:styleId="WW-FootnoteReference12">
    <w:name w:val="WW-Footnote Reference12"/>
    <w:uiPriority w:val="99"/>
    <w:rsid w:val="00390737"/>
    <w:rPr>
      <w:vertAlign w:val="superscript"/>
    </w:rPr>
  </w:style>
  <w:style w:type="character" w:customStyle="1" w:styleId="WW-EndnoteReference12">
    <w:name w:val="WW-Endnote Reference12"/>
    <w:uiPriority w:val="99"/>
    <w:rsid w:val="00390737"/>
    <w:rPr>
      <w:vertAlign w:val="superscript"/>
    </w:rPr>
  </w:style>
  <w:style w:type="character" w:customStyle="1" w:styleId="WW-FootnoteReference13">
    <w:name w:val="WW-Footnote Reference13"/>
    <w:uiPriority w:val="99"/>
    <w:rsid w:val="00390737"/>
    <w:rPr>
      <w:vertAlign w:val="superscript"/>
    </w:rPr>
  </w:style>
  <w:style w:type="character" w:customStyle="1" w:styleId="WW-EndnoteReference13">
    <w:name w:val="WW-Endnote Reference13"/>
    <w:uiPriority w:val="99"/>
    <w:rsid w:val="00390737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390737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390737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390737"/>
    <w:rPr>
      <w:vertAlign w:val="superscript"/>
    </w:rPr>
  </w:style>
  <w:style w:type="character" w:customStyle="1" w:styleId="21">
    <w:name w:val="Παραπομπή σημείωσης τέλους2"/>
    <w:uiPriority w:val="99"/>
    <w:rsid w:val="00390737"/>
    <w:rPr>
      <w:vertAlign w:val="superscript"/>
    </w:rPr>
  </w:style>
  <w:style w:type="character" w:customStyle="1" w:styleId="WW-FootnoteReference14">
    <w:name w:val="WW-Footnote Reference14"/>
    <w:uiPriority w:val="99"/>
    <w:rsid w:val="00390737"/>
    <w:rPr>
      <w:vertAlign w:val="superscript"/>
    </w:rPr>
  </w:style>
  <w:style w:type="character" w:customStyle="1" w:styleId="WW-EndnoteReference14">
    <w:name w:val="WW-Endnote Reference14"/>
    <w:uiPriority w:val="99"/>
    <w:rsid w:val="00390737"/>
    <w:rPr>
      <w:vertAlign w:val="superscript"/>
    </w:rPr>
  </w:style>
  <w:style w:type="character" w:customStyle="1" w:styleId="WW-FootnoteReference15">
    <w:name w:val="WW-Footnote Reference15"/>
    <w:uiPriority w:val="99"/>
    <w:rsid w:val="00390737"/>
    <w:rPr>
      <w:vertAlign w:val="superscript"/>
    </w:rPr>
  </w:style>
  <w:style w:type="character" w:customStyle="1" w:styleId="WW-EndnoteReference15">
    <w:name w:val="WW-Endnote Reference15"/>
    <w:uiPriority w:val="99"/>
    <w:rsid w:val="00390737"/>
    <w:rPr>
      <w:vertAlign w:val="superscript"/>
    </w:rPr>
  </w:style>
  <w:style w:type="character" w:customStyle="1" w:styleId="WW-FootnoteReference16">
    <w:name w:val="WW-Footnote Reference16"/>
    <w:uiPriority w:val="99"/>
    <w:rsid w:val="00390737"/>
    <w:rPr>
      <w:vertAlign w:val="superscript"/>
    </w:rPr>
  </w:style>
  <w:style w:type="character" w:customStyle="1" w:styleId="WW-EndnoteReference16">
    <w:name w:val="WW-Endnote Reference16"/>
    <w:uiPriority w:val="99"/>
    <w:rsid w:val="00390737"/>
    <w:rPr>
      <w:vertAlign w:val="superscript"/>
    </w:rPr>
  </w:style>
  <w:style w:type="character" w:customStyle="1" w:styleId="WW-FootnoteReference17">
    <w:name w:val="WW-Footnote Reference17"/>
    <w:uiPriority w:val="99"/>
    <w:rsid w:val="00390737"/>
    <w:rPr>
      <w:vertAlign w:val="superscript"/>
    </w:rPr>
  </w:style>
  <w:style w:type="character" w:customStyle="1" w:styleId="WW-EndnoteReference17">
    <w:name w:val="WW-Endnote Reference17"/>
    <w:uiPriority w:val="99"/>
    <w:rsid w:val="00390737"/>
    <w:rPr>
      <w:vertAlign w:val="superscript"/>
    </w:rPr>
  </w:style>
  <w:style w:type="character" w:customStyle="1" w:styleId="30">
    <w:name w:val="Παραπομπή υποσημείωσης3"/>
    <w:uiPriority w:val="99"/>
    <w:rsid w:val="00390737"/>
    <w:rPr>
      <w:vertAlign w:val="superscript"/>
    </w:rPr>
  </w:style>
  <w:style w:type="character" w:customStyle="1" w:styleId="31">
    <w:name w:val="Παραπομπή σημείωσης τέλους3"/>
    <w:uiPriority w:val="99"/>
    <w:rsid w:val="00390737"/>
    <w:rPr>
      <w:vertAlign w:val="superscript"/>
    </w:rPr>
  </w:style>
  <w:style w:type="character" w:customStyle="1" w:styleId="WW-FootnoteReference18">
    <w:name w:val="WW-Footnote Reference18"/>
    <w:uiPriority w:val="99"/>
    <w:rsid w:val="00390737"/>
    <w:rPr>
      <w:vertAlign w:val="superscript"/>
    </w:rPr>
  </w:style>
  <w:style w:type="character" w:customStyle="1" w:styleId="WW-EndnoteReference18">
    <w:name w:val="WW-Endnote Reference18"/>
    <w:uiPriority w:val="99"/>
    <w:rsid w:val="00390737"/>
    <w:rPr>
      <w:vertAlign w:val="superscript"/>
    </w:rPr>
  </w:style>
  <w:style w:type="character" w:customStyle="1" w:styleId="WW-FootnoteReference19">
    <w:name w:val="WW-Footnote Reference19"/>
    <w:uiPriority w:val="99"/>
    <w:rsid w:val="00390737"/>
    <w:rPr>
      <w:vertAlign w:val="superscript"/>
    </w:rPr>
  </w:style>
  <w:style w:type="character" w:customStyle="1" w:styleId="WW-EndnoteReference19">
    <w:name w:val="WW-Endnote Reference19"/>
    <w:uiPriority w:val="99"/>
    <w:rsid w:val="00390737"/>
    <w:rPr>
      <w:vertAlign w:val="superscript"/>
    </w:rPr>
  </w:style>
  <w:style w:type="character" w:customStyle="1" w:styleId="WW-FootnoteReference20">
    <w:name w:val="WW-Footnote Reference20"/>
    <w:uiPriority w:val="99"/>
    <w:rsid w:val="00390737"/>
    <w:rPr>
      <w:vertAlign w:val="superscript"/>
    </w:rPr>
  </w:style>
  <w:style w:type="character" w:customStyle="1" w:styleId="WW-EndnoteReference20">
    <w:name w:val="WW-Endnote Reference20"/>
    <w:uiPriority w:val="99"/>
    <w:rsid w:val="00390737"/>
    <w:rPr>
      <w:vertAlign w:val="superscript"/>
    </w:rPr>
  </w:style>
  <w:style w:type="character" w:customStyle="1" w:styleId="a4">
    <w:name w:val="Σύνδεση ευρετηρίου"/>
    <w:uiPriority w:val="99"/>
    <w:rsid w:val="00390737"/>
  </w:style>
  <w:style w:type="paragraph" w:customStyle="1" w:styleId="a5">
    <w:name w:val="Επικεφαλίδα"/>
    <w:basedOn w:val="Normal"/>
    <w:next w:val="BodyText"/>
    <w:uiPriority w:val="99"/>
    <w:rsid w:val="00390737"/>
    <w:pPr>
      <w:keepNext/>
      <w:spacing w:before="24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390737"/>
    <w:pPr>
      <w:spacing w:after="240"/>
    </w:pPr>
  </w:style>
  <w:style w:type="character" w:customStyle="1" w:styleId="BodyTextChar1">
    <w:name w:val="Body Text Char1"/>
    <w:basedOn w:val="DefaultParagraphFont"/>
    <w:link w:val="BodyText"/>
    <w:uiPriority w:val="99"/>
    <w:rsid w:val="00390737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390737"/>
    <w:rPr>
      <w:rFonts w:cs="Mangal"/>
    </w:rPr>
  </w:style>
  <w:style w:type="paragraph" w:styleId="Caption">
    <w:name w:val="caption"/>
    <w:basedOn w:val="Normal"/>
    <w:uiPriority w:val="99"/>
    <w:qFormat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a6">
    <w:name w:val="Ευρετήριο"/>
    <w:basedOn w:val="Normal"/>
    <w:uiPriority w:val="99"/>
    <w:rsid w:val="00390737"/>
    <w:pPr>
      <w:suppressLineNumbers/>
    </w:pPr>
    <w:rPr>
      <w:rFonts w:cs="Mangal"/>
    </w:rPr>
  </w:style>
  <w:style w:type="paragraph" w:customStyle="1" w:styleId="WW-Caption">
    <w:name w:val="WW-Caption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">
    <w:name w:val="WW-Caption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32">
    <w:name w:val="Λεζάντα3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">
    <w:name w:val="WW-Caption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">
    <w:name w:val="WW-Caption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">
    <w:name w:val="WW-Caption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">
    <w:name w:val="WW-Caption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22">
    <w:name w:val="Λεζάντα2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Caption1">
    <w:name w:val="Caption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">
    <w:name w:val="WW-Caption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">
    <w:name w:val="WW-Caption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">
    <w:name w:val="WW-Caption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">
    <w:name w:val="WW-Caption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">
    <w:name w:val="WW-Caption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">
    <w:name w:val="WW-Caption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">
    <w:name w:val="WW-Caption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">
    <w:name w:val="WW-Caption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">
    <w:name w:val="WW-Caption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">
    <w:name w:val="WW-Caption1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">
    <w:name w:val="WW-Caption11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13">
    <w:name w:val="Λεζάντα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">
    <w:name w:val="WW-Caption111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">
    <w:name w:val="WW-Caption1111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">
    <w:name w:val="WW-Caption11111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1">
    <w:name w:val="WW-Caption111111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Bullet">
    <w:name w:val="Bullet"/>
    <w:basedOn w:val="Normal"/>
    <w:uiPriority w:val="99"/>
    <w:rsid w:val="00390737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390737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390737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390737"/>
  </w:style>
  <w:style w:type="paragraph" w:customStyle="1" w:styleId="inserttext">
    <w:name w:val="insert text"/>
    <w:basedOn w:val="Normal"/>
    <w:uiPriority w:val="99"/>
    <w:rsid w:val="00390737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390737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390737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390737"/>
  </w:style>
  <w:style w:type="character" w:customStyle="1" w:styleId="HeaderChar1">
    <w:name w:val="Header Char1"/>
    <w:basedOn w:val="DefaultParagraphFont"/>
    <w:link w:val="Header"/>
    <w:uiPriority w:val="99"/>
    <w:rsid w:val="00390737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39073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390737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390737"/>
    <w:rPr>
      <w:sz w:val="20"/>
      <w:szCs w:val="20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390737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390737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390737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3907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390737"/>
    <w:pPr>
      <w:spacing w:before="280" w:after="200"/>
    </w:pPr>
    <w:rPr>
      <w:rFonts w:ascii="Arial Unicode MS" w:hAnsi="Arial Unicode MS" w:cs="Arial Unicode MS"/>
    </w:rPr>
  </w:style>
  <w:style w:type="paragraph" w:styleId="ListParagraph">
    <w:name w:val="List Paragraph"/>
    <w:basedOn w:val="Normal"/>
    <w:uiPriority w:val="34"/>
    <w:qFormat/>
    <w:rsid w:val="00390737"/>
    <w:pPr>
      <w:spacing w:after="200"/>
      <w:ind w:left="720"/>
      <w:contextualSpacing/>
    </w:pPr>
  </w:style>
  <w:style w:type="paragraph" w:styleId="FootnoteText">
    <w:name w:val="footnote text"/>
    <w:basedOn w:val="Normal"/>
    <w:link w:val="FootnoteTextChar4"/>
    <w:uiPriority w:val="99"/>
    <w:rsid w:val="00390737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390737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99"/>
    <w:rsid w:val="00390737"/>
    <w:pPr>
      <w:spacing w:before="120"/>
      <w:jc w:val="left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uiPriority w:val="99"/>
    <w:rsid w:val="00390737"/>
    <w:pPr>
      <w:spacing w:after="0"/>
      <w:ind w:left="220"/>
      <w:jc w:val="left"/>
    </w:pPr>
    <w:rPr>
      <w:smallCaps/>
      <w:sz w:val="20"/>
      <w:szCs w:val="20"/>
    </w:rPr>
  </w:style>
  <w:style w:type="paragraph" w:styleId="TOC3">
    <w:name w:val="toc 3"/>
    <w:basedOn w:val="Normal"/>
    <w:next w:val="Normal"/>
    <w:uiPriority w:val="99"/>
    <w:rsid w:val="00390737"/>
    <w:pPr>
      <w:spacing w:after="0"/>
      <w:ind w:left="440"/>
      <w:jc w:val="left"/>
    </w:pPr>
    <w:rPr>
      <w:i/>
      <w:iCs/>
      <w:sz w:val="20"/>
      <w:szCs w:val="20"/>
    </w:rPr>
  </w:style>
  <w:style w:type="paragraph" w:styleId="TOC4">
    <w:name w:val="toc 4"/>
    <w:basedOn w:val="Normal"/>
    <w:next w:val="Normal"/>
    <w:uiPriority w:val="99"/>
    <w:rsid w:val="00390737"/>
    <w:pPr>
      <w:spacing w:after="0"/>
      <w:ind w:left="660"/>
      <w:jc w:val="left"/>
    </w:pPr>
    <w:rPr>
      <w:sz w:val="18"/>
      <w:szCs w:val="18"/>
    </w:rPr>
  </w:style>
  <w:style w:type="paragraph" w:styleId="TOC5">
    <w:name w:val="toc 5"/>
    <w:basedOn w:val="Normal"/>
    <w:next w:val="Normal"/>
    <w:uiPriority w:val="99"/>
    <w:rsid w:val="00390737"/>
    <w:pPr>
      <w:spacing w:after="0"/>
      <w:ind w:left="880"/>
      <w:jc w:val="left"/>
    </w:pPr>
    <w:rPr>
      <w:sz w:val="18"/>
      <w:szCs w:val="18"/>
    </w:rPr>
  </w:style>
  <w:style w:type="paragraph" w:styleId="TOC6">
    <w:name w:val="toc 6"/>
    <w:basedOn w:val="Normal"/>
    <w:next w:val="Normal"/>
    <w:uiPriority w:val="99"/>
    <w:rsid w:val="00390737"/>
    <w:pPr>
      <w:spacing w:after="0"/>
      <w:ind w:left="1100"/>
      <w:jc w:val="left"/>
    </w:pPr>
    <w:rPr>
      <w:sz w:val="18"/>
      <w:szCs w:val="18"/>
    </w:rPr>
  </w:style>
  <w:style w:type="paragraph" w:styleId="TOC7">
    <w:name w:val="toc 7"/>
    <w:basedOn w:val="Normal"/>
    <w:next w:val="Normal"/>
    <w:uiPriority w:val="99"/>
    <w:rsid w:val="00390737"/>
    <w:pPr>
      <w:spacing w:after="0"/>
      <w:ind w:left="1320"/>
      <w:jc w:val="left"/>
    </w:pPr>
    <w:rPr>
      <w:sz w:val="18"/>
      <w:szCs w:val="18"/>
    </w:rPr>
  </w:style>
  <w:style w:type="paragraph" w:styleId="TOC8">
    <w:name w:val="toc 8"/>
    <w:basedOn w:val="Normal"/>
    <w:next w:val="Normal"/>
    <w:uiPriority w:val="99"/>
    <w:rsid w:val="00390737"/>
    <w:pPr>
      <w:spacing w:after="0"/>
      <w:ind w:left="1540"/>
      <w:jc w:val="left"/>
    </w:pPr>
    <w:rPr>
      <w:sz w:val="18"/>
      <w:szCs w:val="18"/>
    </w:rPr>
  </w:style>
  <w:style w:type="paragraph" w:styleId="TOC9">
    <w:name w:val="toc 9"/>
    <w:basedOn w:val="Normal"/>
    <w:next w:val="Normal"/>
    <w:uiPriority w:val="99"/>
    <w:rsid w:val="00390737"/>
    <w:pPr>
      <w:spacing w:after="0"/>
      <w:ind w:left="1760"/>
      <w:jc w:val="left"/>
    </w:pPr>
    <w:rPr>
      <w:sz w:val="18"/>
      <w:szCs w:val="18"/>
    </w:rPr>
  </w:style>
  <w:style w:type="paragraph" w:customStyle="1" w:styleId="Style1">
    <w:name w:val="Style1"/>
    <w:basedOn w:val="DocTitle"/>
    <w:uiPriority w:val="99"/>
    <w:rsid w:val="00390737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390737"/>
    <w:rPr>
      <w:rFonts w:ascii="Calibri" w:hAnsi="Calibri" w:cs="Calibri"/>
      <w:lang w:val="el-GR"/>
    </w:rPr>
  </w:style>
  <w:style w:type="paragraph" w:styleId="EndnoteText">
    <w:name w:val="endnote text"/>
    <w:basedOn w:val="Normal"/>
    <w:link w:val="EndnoteTextChar1"/>
    <w:uiPriority w:val="99"/>
    <w:rsid w:val="00390737"/>
    <w:rPr>
      <w:sz w:val="20"/>
      <w:szCs w:val="20"/>
    </w:rPr>
  </w:style>
  <w:style w:type="character" w:customStyle="1" w:styleId="EndnoteTextChar1">
    <w:name w:val="Endnote Text Char1"/>
    <w:basedOn w:val="DefaultParagraphFont"/>
    <w:link w:val="EndnoteText"/>
    <w:uiPriority w:val="99"/>
    <w:rsid w:val="00390737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390737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390737"/>
  </w:style>
  <w:style w:type="paragraph" w:styleId="BodyTextIndent">
    <w:name w:val="Body Text Indent"/>
    <w:basedOn w:val="Normal"/>
    <w:link w:val="BodyTextIndentChar"/>
    <w:uiPriority w:val="99"/>
    <w:rsid w:val="00390737"/>
    <w:pPr>
      <w:ind w:firstLine="1134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90737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390737"/>
    <w:pPr>
      <w:spacing w:after="60"/>
    </w:pPr>
    <w:rPr>
      <w:lang w:val="el-GR"/>
    </w:rPr>
  </w:style>
  <w:style w:type="paragraph" w:customStyle="1" w:styleId="foothanging">
    <w:name w:val="foot_hanging"/>
    <w:basedOn w:val="FootnoteText"/>
    <w:uiPriority w:val="99"/>
    <w:rsid w:val="00390737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3907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390737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390737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390737"/>
    <w:pPr>
      <w:suppressAutoHyphens w:val="0"/>
      <w:spacing w:line="312" w:lineRule="auto"/>
      <w:ind w:left="283"/>
    </w:pPr>
    <w:rPr>
      <w:rFonts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390737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390737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390737"/>
    <w:pPr>
      <w:suppressLineNumbers/>
    </w:pPr>
  </w:style>
  <w:style w:type="paragraph" w:customStyle="1" w:styleId="a9">
    <w:name w:val="Επικεφαλίδα πίνακα"/>
    <w:basedOn w:val="a8"/>
    <w:uiPriority w:val="99"/>
    <w:rsid w:val="00390737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390737"/>
  </w:style>
  <w:style w:type="paragraph" w:customStyle="1" w:styleId="Standard">
    <w:name w:val="Standard"/>
    <w:uiPriority w:val="99"/>
    <w:rsid w:val="0039073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390737"/>
    <w:pPr>
      <w:spacing w:after="120"/>
    </w:pPr>
  </w:style>
  <w:style w:type="paragraph" w:customStyle="1" w:styleId="Footnote">
    <w:name w:val="Footnote"/>
    <w:basedOn w:val="Standard"/>
    <w:uiPriority w:val="99"/>
    <w:rsid w:val="00390737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390737"/>
    <w:rPr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uiPriority w:val="99"/>
    <w:rsid w:val="00390737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390737"/>
  </w:style>
  <w:style w:type="paragraph" w:customStyle="1" w:styleId="14">
    <w:name w:val="Κείμενο πλαισίου1"/>
    <w:basedOn w:val="Normal"/>
    <w:uiPriority w:val="99"/>
    <w:rsid w:val="00390737"/>
    <w:pPr>
      <w:spacing w:after="0"/>
    </w:pPr>
    <w:rPr>
      <w:rFonts w:ascii="Tahoma" w:hAnsi="Tahoma" w:cs="Tahoma"/>
      <w:sz w:val="16"/>
      <w:szCs w:val="16"/>
    </w:rPr>
  </w:style>
  <w:style w:type="paragraph" w:customStyle="1" w:styleId="15">
    <w:name w:val="Κείμενο σχολίου1"/>
    <w:basedOn w:val="Normal"/>
    <w:uiPriority w:val="99"/>
    <w:rsid w:val="00390737"/>
    <w:rPr>
      <w:sz w:val="20"/>
      <w:szCs w:val="20"/>
    </w:rPr>
  </w:style>
  <w:style w:type="paragraph" w:customStyle="1" w:styleId="16">
    <w:name w:val="Θέμα σχολίου1"/>
    <w:basedOn w:val="15"/>
    <w:next w:val="15"/>
    <w:uiPriority w:val="99"/>
    <w:rsid w:val="00390737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3907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17">
    <w:name w:val="Αναθεώρηση1"/>
    <w:uiPriority w:val="99"/>
    <w:rsid w:val="00390737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390737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/>
    </w:rPr>
  </w:style>
  <w:style w:type="paragraph" w:customStyle="1" w:styleId="100">
    <w:name w:val="Περιεχόμενα 10"/>
    <w:basedOn w:val="a6"/>
    <w:uiPriority w:val="99"/>
    <w:rsid w:val="00390737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390737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</w:rPr>
  </w:style>
  <w:style w:type="paragraph" w:styleId="BodyTextIndent2">
    <w:name w:val="Body Text Indent 2"/>
    <w:basedOn w:val="Normal"/>
    <w:link w:val="BodyTextIndent2Char"/>
    <w:uiPriority w:val="99"/>
    <w:rsid w:val="00390737"/>
    <w:pPr>
      <w:spacing w:line="480" w:lineRule="auto"/>
      <w:ind w:left="283"/>
    </w:pPr>
    <w:rPr>
      <w:rFonts w:cs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90737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390737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390737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uiPriority w:val="99"/>
    <w:rsid w:val="00390737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DeltaViewInsertion">
    <w:name w:val="DeltaView Insertion"/>
    <w:uiPriority w:val="99"/>
    <w:rsid w:val="00390737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390737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390737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390737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390737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737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90737"/>
    <w:pPr>
      <w:keepNext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  <w:outlineLvl w:val="0"/>
    </w:pPr>
    <w:rPr>
      <w:rFonts w:ascii="Arial" w:hAnsi="Arial" w:cs="Arial"/>
      <w:b/>
      <w:bCs/>
      <w:color w:val="333399"/>
      <w:sz w:val="28"/>
      <w:szCs w:val="32"/>
      <w:lang w:val="en-US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390737"/>
    <w:pPr>
      <w:pageBreakBefore w:val="0"/>
      <w:pBdr>
        <w:bottom w:val="single" w:sz="12" w:space="1" w:color="000080"/>
      </w:pBdr>
      <w:tabs>
        <w:tab w:val="left" w:pos="567"/>
      </w:tabs>
      <w:spacing w:before="240" w:after="80"/>
      <w:ind w:left="567" w:hanging="567"/>
      <w:outlineLvl w:val="1"/>
    </w:pPr>
    <w:rPr>
      <w:bCs w:val="0"/>
      <w:color w:val="002060"/>
      <w:sz w:val="24"/>
      <w:szCs w:val="22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90737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90737"/>
    <w:pPr>
      <w:keepNext/>
      <w:spacing w:before="240" w:after="60"/>
      <w:outlineLvl w:val="3"/>
    </w:pPr>
    <w:rPr>
      <w:rFonts w:ascii="Arial" w:hAnsi="Arial" w:cs="Times New Roman"/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90737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390737"/>
    <w:rPr>
      <w:rFonts w:ascii="Arial" w:eastAsia="Times New Roman" w:hAnsi="Arial" w:cs="Arial"/>
      <w:b/>
      <w:bCs/>
      <w:color w:val="333399"/>
      <w:sz w:val="28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390737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uiPriority w:val="99"/>
    <w:rsid w:val="00390737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390737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390737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390737"/>
  </w:style>
  <w:style w:type="character" w:customStyle="1" w:styleId="WW8Num1z1">
    <w:name w:val="WW8Num1z1"/>
    <w:uiPriority w:val="99"/>
    <w:rsid w:val="00390737"/>
  </w:style>
  <w:style w:type="character" w:customStyle="1" w:styleId="WW8Num1z2">
    <w:name w:val="WW8Num1z2"/>
    <w:uiPriority w:val="99"/>
    <w:rsid w:val="00390737"/>
  </w:style>
  <w:style w:type="character" w:customStyle="1" w:styleId="WW8Num1z3">
    <w:name w:val="WW8Num1z3"/>
    <w:uiPriority w:val="99"/>
    <w:rsid w:val="00390737"/>
  </w:style>
  <w:style w:type="character" w:customStyle="1" w:styleId="WW8Num1z4">
    <w:name w:val="WW8Num1z4"/>
    <w:uiPriority w:val="99"/>
    <w:rsid w:val="00390737"/>
    <w:rPr>
      <w:rFonts w:ascii="Arial" w:hAnsi="Arial"/>
      <w:sz w:val="20"/>
    </w:rPr>
  </w:style>
  <w:style w:type="character" w:customStyle="1" w:styleId="WW8Num1z5">
    <w:name w:val="WW8Num1z5"/>
    <w:uiPriority w:val="99"/>
    <w:rsid w:val="00390737"/>
  </w:style>
  <w:style w:type="character" w:customStyle="1" w:styleId="WW8Num1z6">
    <w:name w:val="WW8Num1z6"/>
    <w:uiPriority w:val="99"/>
    <w:rsid w:val="00390737"/>
  </w:style>
  <w:style w:type="character" w:customStyle="1" w:styleId="WW8Num1z7">
    <w:name w:val="WW8Num1z7"/>
    <w:uiPriority w:val="99"/>
    <w:rsid w:val="00390737"/>
  </w:style>
  <w:style w:type="character" w:customStyle="1" w:styleId="WW8Num1z8">
    <w:name w:val="WW8Num1z8"/>
    <w:uiPriority w:val="99"/>
    <w:rsid w:val="00390737"/>
  </w:style>
  <w:style w:type="character" w:customStyle="1" w:styleId="WW8Num2z0">
    <w:name w:val="WW8Num2z0"/>
    <w:uiPriority w:val="99"/>
    <w:rsid w:val="00390737"/>
    <w:rPr>
      <w:rFonts w:ascii="Symbol" w:hAnsi="Symbol"/>
      <w:lang w:val="el-GR"/>
    </w:rPr>
  </w:style>
  <w:style w:type="character" w:customStyle="1" w:styleId="WW8Num3z0">
    <w:name w:val="WW8Num3z0"/>
    <w:uiPriority w:val="99"/>
    <w:rsid w:val="00390737"/>
    <w:rPr>
      <w:lang w:val="el-GR"/>
    </w:rPr>
  </w:style>
  <w:style w:type="character" w:customStyle="1" w:styleId="WW8Num4z0">
    <w:name w:val="WW8Num4z0"/>
    <w:uiPriority w:val="99"/>
    <w:rsid w:val="00390737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390737"/>
    <w:rPr>
      <w:lang w:val="el-GR"/>
    </w:rPr>
  </w:style>
  <w:style w:type="character" w:customStyle="1" w:styleId="WW8Num6z0">
    <w:name w:val="WW8Num6z0"/>
    <w:uiPriority w:val="99"/>
    <w:rsid w:val="00390737"/>
    <w:rPr>
      <w:b/>
      <w:sz w:val="22"/>
      <w:lang w:val="el-GR"/>
    </w:rPr>
  </w:style>
  <w:style w:type="character" w:customStyle="1" w:styleId="WW8Num6z1">
    <w:name w:val="WW8Num6z1"/>
    <w:uiPriority w:val="99"/>
    <w:rsid w:val="00390737"/>
  </w:style>
  <w:style w:type="character" w:customStyle="1" w:styleId="WW8Num6z2">
    <w:name w:val="WW8Num6z2"/>
    <w:uiPriority w:val="99"/>
    <w:rsid w:val="00390737"/>
  </w:style>
  <w:style w:type="character" w:customStyle="1" w:styleId="WW8Num6z3">
    <w:name w:val="WW8Num6z3"/>
    <w:uiPriority w:val="99"/>
    <w:rsid w:val="00390737"/>
  </w:style>
  <w:style w:type="character" w:customStyle="1" w:styleId="WW8Num6z4">
    <w:name w:val="WW8Num6z4"/>
    <w:uiPriority w:val="99"/>
    <w:rsid w:val="00390737"/>
  </w:style>
  <w:style w:type="character" w:customStyle="1" w:styleId="WW8Num6z5">
    <w:name w:val="WW8Num6z5"/>
    <w:uiPriority w:val="99"/>
    <w:rsid w:val="00390737"/>
  </w:style>
  <w:style w:type="character" w:customStyle="1" w:styleId="WW8Num6z6">
    <w:name w:val="WW8Num6z6"/>
    <w:uiPriority w:val="99"/>
    <w:rsid w:val="00390737"/>
  </w:style>
  <w:style w:type="character" w:customStyle="1" w:styleId="WW8Num6z7">
    <w:name w:val="WW8Num6z7"/>
    <w:uiPriority w:val="99"/>
    <w:rsid w:val="00390737"/>
  </w:style>
  <w:style w:type="character" w:customStyle="1" w:styleId="WW8Num6z8">
    <w:name w:val="WW8Num6z8"/>
    <w:uiPriority w:val="99"/>
    <w:rsid w:val="00390737"/>
  </w:style>
  <w:style w:type="character" w:customStyle="1" w:styleId="WW8Num7z0">
    <w:name w:val="WW8Num7z0"/>
    <w:uiPriority w:val="99"/>
    <w:rsid w:val="00390737"/>
    <w:rPr>
      <w:b/>
      <w:sz w:val="22"/>
      <w:lang w:val="el-GR"/>
    </w:rPr>
  </w:style>
  <w:style w:type="character" w:customStyle="1" w:styleId="WW8Num7z1">
    <w:name w:val="WW8Num7z1"/>
    <w:uiPriority w:val="99"/>
    <w:rsid w:val="00390737"/>
    <w:rPr>
      <w:rFonts w:eastAsia="Times New Roman"/>
      <w:lang w:val="el-GR"/>
    </w:rPr>
  </w:style>
  <w:style w:type="character" w:customStyle="1" w:styleId="WW8Num7z2">
    <w:name w:val="WW8Num7z2"/>
    <w:uiPriority w:val="99"/>
    <w:rsid w:val="00390737"/>
  </w:style>
  <w:style w:type="character" w:customStyle="1" w:styleId="WW8Num7z3">
    <w:name w:val="WW8Num7z3"/>
    <w:uiPriority w:val="99"/>
    <w:rsid w:val="00390737"/>
  </w:style>
  <w:style w:type="character" w:customStyle="1" w:styleId="WW8Num7z4">
    <w:name w:val="WW8Num7z4"/>
    <w:uiPriority w:val="99"/>
    <w:rsid w:val="00390737"/>
  </w:style>
  <w:style w:type="character" w:customStyle="1" w:styleId="WW8Num7z5">
    <w:name w:val="WW8Num7z5"/>
    <w:uiPriority w:val="99"/>
    <w:rsid w:val="00390737"/>
  </w:style>
  <w:style w:type="character" w:customStyle="1" w:styleId="WW8Num7z6">
    <w:name w:val="WW8Num7z6"/>
    <w:uiPriority w:val="99"/>
    <w:rsid w:val="00390737"/>
  </w:style>
  <w:style w:type="character" w:customStyle="1" w:styleId="WW8Num7z7">
    <w:name w:val="WW8Num7z7"/>
    <w:uiPriority w:val="99"/>
    <w:rsid w:val="00390737"/>
  </w:style>
  <w:style w:type="character" w:customStyle="1" w:styleId="WW8Num7z8">
    <w:name w:val="WW8Num7z8"/>
    <w:uiPriority w:val="99"/>
    <w:rsid w:val="00390737"/>
  </w:style>
  <w:style w:type="character" w:customStyle="1" w:styleId="WW8Num8z0">
    <w:name w:val="WW8Num8z0"/>
    <w:uiPriority w:val="99"/>
    <w:rsid w:val="00390737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390737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390737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390737"/>
  </w:style>
  <w:style w:type="character" w:customStyle="1" w:styleId="WW8Num10z2">
    <w:name w:val="WW8Num10z2"/>
    <w:uiPriority w:val="99"/>
    <w:rsid w:val="00390737"/>
  </w:style>
  <w:style w:type="character" w:customStyle="1" w:styleId="WW8Num10z3">
    <w:name w:val="WW8Num10z3"/>
    <w:uiPriority w:val="99"/>
    <w:rsid w:val="00390737"/>
  </w:style>
  <w:style w:type="character" w:customStyle="1" w:styleId="WW8Num10z4">
    <w:name w:val="WW8Num10z4"/>
    <w:uiPriority w:val="99"/>
    <w:rsid w:val="00390737"/>
  </w:style>
  <w:style w:type="character" w:customStyle="1" w:styleId="WW8Num10z5">
    <w:name w:val="WW8Num10z5"/>
    <w:uiPriority w:val="99"/>
    <w:rsid w:val="00390737"/>
  </w:style>
  <w:style w:type="character" w:customStyle="1" w:styleId="WW8Num10z6">
    <w:name w:val="WW8Num10z6"/>
    <w:uiPriority w:val="99"/>
    <w:rsid w:val="00390737"/>
  </w:style>
  <w:style w:type="character" w:customStyle="1" w:styleId="WW8Num10z7">
    <w:name w:val="WW8Num10z7"/>
    <w:uiPriority w:val="99"/>
    <w:rsid w:val="00390737"/>
  </w:style>
  <w:style w:type="character" w:customStyle="1" w:styleId="WW8Num10z8">
    <w:name w:val="WW8Num10z8"/>
    <w:uiPriority w:val="99"/>
    <w:rsid w:val="00390737"/>
  </w:style>
  <w:style w:type="character" w:customStyle="1" w:styleId="WW8Num11z0">
    <w:name w:val="WW8Num11z0"/>
    <w:uiPriority w:val="99"/>
    <w:rsid w:val="00390737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390737"/>
    <w:rPr>
      <w:rFonts w:ascii="Courier New" w:hAnsi="Courier New"/>
    </w:rPr>
  </w:style>
  <w:style w:type="character" w:customStyle="1" w:styleId="WW8Num11z2">
    <w:name w:val="WW8Num11z2"/>
    <w:uiPriority w:val="99"/>
    <w:rsid w:val="00390737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390737"/>
  </w:style>
  <w:style w:type="character" w:customStyle="1" w:styleId="WW8Num8z1">
    <w:name w:val="WW8Num8z1"/>
    <w:uiPriority w:val="99"/>
    <w:rsid w:val="00390737"/>
    <w:rPr>
      <w:rFonts w:eastAsia="Times New Roman"/>
      <w:lang w:val="el-GR"/>
    </w:rPr>
  </w:style>
  <w:style w:type="character" w:customStyle="1" w:styleId="WW8Num8z2">
    <w:name w:val="WW8Num8z2"/>
    <w:uiPriority w:val="99"/>
    <w:rsid w:val="00390737"/>
  </w:style>
  <w:style w:type="character" w:customStyle="1" w:styleId="WW8Num8z3">
    <w:name w:val="WW8Num8z3"/>
    <w:uiPriority w:val="99"/>
    <w:rsid w:val="00390737"/>
  </w:style>
  <w:style w:type="character" w:customStyle="1" w:styleId="WW8Num8z4">
    <w:name w:val="WW8Num8z4"/>
    <w:uiPriority w:val="99"/>
    <w:rsid w:val="00390737"/>
  </w:style>
  <w:style w:type="character" w:customStyle="1" w:styleId="WW8Num8z5">
    <w:name w:val="WW8Num8z5"/>
    <w:uiPriority w:val="99"/>
    <w:rsid w:val="00390737"/>
  </w:style>
  <w:style w:type="character" w:customStyle="1" w:styleId="WW8Num8z6">
    <w:name w:val="WW8Num8z6"/>
    <w:uiPriority w:val="99"/>
    <w:rsid w:val="00390737"/>
  </w:style>
  <w:style w:type="character" w:customStyle="1" w:styleId="WW8Num8z7">
    <w:name w:val="WW8Num8z7"/>
    <w:uiPriority w:val="99"/>
    <w:rsid w:val="00390737"/>
  </w:style>
  <w:style w:type="character" w:customStyle="1" w:styleId="WW8Num8z8">
    <w:name w:val="WW8Num8z8"/>
    <w:uiPriority w:val="99"/>
    <w:rsid w:val="00390737"/>
  </w:style>
  <w:style w:type="character" w:customStyle="1" w:styleId="WW8Num11z3">
    <w:name w:val="WW8Num11z3"/>
    <w:uiPriority w:val="99"/>
    <w:rsid w:val="00390737"/>
  </w:style>
  <w:style w:type="character" w:customStyle="1" w:styleId="WW8Num11z4">
    <w:name w:val="WW8Num11z4"/>
    <w:uiPriority w:val="99"/>
    <w:rsid w:val="00390737"/>
  </w:style>
  <w:style w:type="character" w:customStyle="1" w:styleId="WW8Num11z5">
    <w:name w:val="WW8Num11z5"/>
    <w:uiPriority w:val="99"/>
    <w:rsid w:val="00390737"/>
  </w:style>
  <w:style w:type="character" w:customStyle="1" w:styleId="WW8Num11z6">
    <w:name w:val="WW8Num11z6"/>
    <w:uiPriority w:val="99"/>
    <w:rsid w:val="00390737"/>
  </w:style>
  <w:style w:type="character" w:customStyle="1" w:styleId="WW8Num11z7">
    <w:name w:val="WW8Num11z7"/>
    <w:uiPriority w:val="99"/>
    <w:rsid w:val="00390737"/>
  </w:style>
  <w:style w:type="character" w:customStyle="1" w:styleId="WW8Num11z8">
    <w:name w:val="WW8Num11z8"/>
    <w:uiPriority w:val="99"/>
    <w:rsid w:val="00390737"/>
  </w:style>
  <w:style w:type="character" w:customStyle="1" w:styleId="WW-DefaultParagraphFont1">
    <w:name w:val="WW-Default Paragraph Font1"/>
    <w:uiPriority w:val="99"/>
    <w:rsid w:val="00390737"/>
  </w:style>
  <w:style w:type="character" w:customStyle="1" w:styleId="4">
    <w:name w:val="Προεπιλεγμένη γραμματοσειρά4"/>
    <w:uiPriority w:val="99"/>
    <w:rsid w:val="00390737"/>
  </w:style>
  <w:style w:type="character" w:customStyle="1" w:styleId="WW8Num2z1">
    <w:name w:val="WW8Num2z1"/>
    <w:uiPriority w:val="99"/>
    <w:rsid w:val="00390737"/>
  </w:style>
  <w:style w:type="character" w:customStyle="1" w:styleId="WW8Num2z2">
    <w:name w:val="WW8Num2z2"/>
    <w:uiPriority w:val="99"/>
    <w:rsid w:val="00390737"/>
  </w:style>
  <w:style w:type="character" w:customStyle="1" w:styleId="WW8Num2z3">
    <w:name w:val="WW8Num2z3"/>
    <w:uiPriority w:val="99"/>
    <w:rsid w:val="00390737"/>
  </w:style>
  <w:style w:type="character" w:customStyle="1" w:styleId="WW8Num2z4">
    <w:name w:val="WW8Num2z4"/>
    <w:uiPriority w:val="99"/>
    <w:rsid w:val="00390737"/>
    <w:rPr>
      <w:rFonts w:ascii="Arial" w:hAnsi="Arial"/>
      <w:sz w:val="20"/>
    </w:rPr>
  </w:style>
  <w:style w:type="character" w:customStyle="1" w:styleId="WW8Num2z5">
    <w:name w:val="WW8Num2z5"/>
    <w:uiPriority w:val="99"/>
    <w:rsid w:val="00390737"/>
  </w:style>
  <w:style w:type="character" w:customStyle="1" w:styleId="WW8Num2z6">
    <w:name w:val="WW8Num2z6"/>
    <w:uiPriority w:val="99"/>
    <w:rsid w:val="00390737"/>
  </w:style>
  <w:style w:type="character" w:customStyle="1" w:styleId="WW8Num2z7">
    <w:name w:val="WW8Num2z7"/>
    <w:uiPriority w:val="99"/>
    <w:rsid w:val="00390737"/>
  </w:style>
  <w:style w:type="character" w:customStyle="1" w:styleId="WW8Num2z8">
    <w:name w:val="WW8Num2z8"/>
    <w:uiPriority w:val="99"/>
    <w:rsid w:val="00390737"/>
  </w:style>
  <w:style w:type="character" w:customStyle="1" w:styleId="WW8Num9z1">
    <w:name w:val="WW8Num9z1"/>
    <w:uiPriority w:val="99"/>
    <w:rsid w:val="00390737"/>
    <w:rPr>
      <w:rFonts w:eastAsia="Times New Roman"/>
      <w:lang w:val="el-GR"/>
    </w:rPr>
  </w:style>
  <w:style w:type="character" w:customStyle="1" w:styleId="WW8Num9z2">
    <w:name w:val="WW8Num9z2"/>
    <w:uiPriority w:val="99"/>
    <w:rsid w:val="00390737"/>
  </w:style>
  <w:style w:type="character" w:customStyle="1" w:styleId="WW8Num9z3">
    <w:name w:val="WW8Num9z3"/>
    <w:uiPriority w:val="99"/>
    <w:rsid w:val="00390737"/>
  </w:style>
  <w:style w:type="character" w:customStyle="1" w:styleId="WW8Num9z4">
    <w:name w:val="WW8Num9z4"/>
    <w:uiPriority w:val="99"/>
    <w:rsid w:val="00390737"/>
  </w:style>
  <w:style w:type="character" w:customStyle="1" w:styleId="WW8Num9z5">
    <w:name w:val="WW8Num9z5"/>
    <w:uiPriority w:val="99"/>
    <w:rsid w:val="00390737"/>
  </w:style>
  <w:style w:type="character" w:customStyle="1" w:styleId="WW8Num9z6">
    <w:name w:val="WW8Num9z6"/>
    <w:uiPriority w:val="99"/>
    <w:rsid w:val="00390737"/>
  </w:style>
  <w:style w:type="character" w:customStyle="1" w:styleId="WW8Num9z7">
    <w:name w:val="WW8Num9z7"/>
    <w:uiPriority w:val="99"/>
    <w:rsid w:val="00390737"/>
  </w:style>
  <w:style w:type="character" w:customStyle="1" w:styleId="WW8Num9z8">
    <w:name w:val="WW8Num9z8"/>
    <w:uiPriority w:val="99"/>
    <w:rsid w:val="00390737"/>
  </w:style>
  <w:style w:type="character" w:customStyle="1" w:styleId="WW-DefaultParagraphFont11">
    <w:name w:val="WW-Default Paragraph Font11"/>
    <w:uiPriority w:val="99"/>
    <w:rsid w:val="00390737"/>
  </w:style>
  <w:style w:type="character" w:customStyle="1" w:styleId="WW8Num12z0">
    <w:name w:val="WW8Num12z0"/>
    <w:uiPriority w:val="99"/>
    <w:rsid w:val="00390737"/>
    <w:rPr>
      <w:rFonts w:ascii="Symbol" w:hAnsi="Symbol"/>
    </w:rPr>
  </w:style>
  <w:style w:type="character" w:customStyle="1" w:styleId="WW8Num12z1">
    <w:name w:val="WW8Num12z1"/>
    <w:uiPriority w:val="99"/>
    <w:rsid w:val="00390737"/>
    <w:rPr>
      <w:rFonts w:ascii="Courier New" w:hAnsi="Courier New"/>
    </w:rPr>
  </w:style>
  <w:style w:type="character" w:customStyle="1" w:styleId="WW8Num12z2">
    <w:name w:val="WW8Num12z2"/>
    <w:uiPriority w:val="99"/>
    <w:rsid w:val="00390737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390737"/>
  </w:style>
  <w:style w:type="character" w:customStyle="1" w:styleId="WW-DefaultParagraphFont1111">
    <w:name w:val="WW-Default Paragraph Font1111"/>
    <w:uiPriority w:val="99"/>
    <w:rsid w:val="00390737"/>
  </w:style>
  <w:style w:type="character" w:customStyle="1" w:styleId="WW-DefaultParagraphFont11111">
    <w:name w:val="WW-Default Paragraph Font11111"/>
    <w:uiPriority w:val="99"/>
    <w:rsid w:val="00390737"/>
  </w:style>
  <w:style w:type="character" w:customStyle="1" w:styleId="3">
    <w:name w:val="Προεπιλεγμένη γραμματοσειρά3"/>
    <w:uiPriority w:val="99"/>
    <w:rsid w:val="00390737"/>
  </w:style>
  <w:style w:type="character" w:customStyle="1" w:styleId="WW-DefaultParagraphFont111111">
    <w:name w:val="WW-Default Paragraph Font111111"/>
    <w:uiPriority w:val="99"/>
    <w:rsid w:val="00390737"/>
  </w:style>
  <w:style w:type="character" w:customStyle="1" w:styleId="DefaultParagraphFont2">
    <w:name w:val="Default Paragraph Font2"/>
    <w:uiPriority w:val="99"/>
    <w:rsid w:val="00390737"/>
  </w:style>
  <w:style w:type="character" w:customStyle="1" w:styleId="WW8Num12z3">
    <w:name w:val="WW8Num12z3"/>
    <w:uiPriority w:val="99"/>
    <w:rsid w:val="00390737"/>
  </w:style>
  <w:style w:type="character" w:customStyle="1" w:styleId="WW8Num12z4">
    <w:name w:val="WW8Num12z4"/>
    <w:uiPriority w:val="99"/>
    <w:rsid w:val="00390737"/>
  </w:style>
  <w:style w:type="character" w:customStyle="1" w:styleId="WW8Num12z5">
    <w:name w:val="WW8Num12z5"/>
    <w:uiPriority w:val="99"/>
    <w:rsid w:val="00390737"/>
  </w:style>
  <w:style w:type="character" w:customStyle="1" w:styleId="WW8Num12z6">
    <w:name w:val="WW8Num12z6"/>
    <w:uiPriority w:val="99"/>
    <w:rsid w:val="00390737"/>
  </w:style>
  <w:style w:type="character" w:customStyle="1" w:styleId="WW8Num12z7">
    <w:name w:val="WW8Num12z7"/>
    <w:uiPriority w:val="99"/>
    <w:rsid w:val="00390737"/>
  </w:style>
  <w:style w:type="character" w:customStyle="1" w:styleId="WW8Num12z8">
    <w:name w:val="WW8Num12z8"/>
    <w:uiPriority w:val="99"/>
    <w:rsid w:val="00390737"/>
  </w:style>
  <w:style w:type="character" w:customStyle="1" w:styleId="WW8Num13z0">
    <w:name w:val="WW8Num13z0"/>
    <w:uiPriority w:val="99"/>
    <w:rsid w:val="00390737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390737"/>
  </w:style>
  <w:style w:type="character" w:customStyle="1" w:styleId="WW8Num13z1">
    <w:name w:val="WW8Num13z1"/>
    <w:uiPriority w:val="99"/>
    <w:rsid w:val="00390737"/>
    <w:rPr>
      <w:rFonts w:eastAsia="Times New Roman"/>
      <w:lang w:val="el-GR"/>
    </w:rPr>
  </w:style>
  <w:style w:type="character" w:customStyle="1" w:styleId="WW8Num13z2">
    <w:name w:val="WW8Num13z2"/>
    <w:uiPriority w:val="99"/>
    <w:rsid w:val="00390737"/>
  </w:style>
  <w:style w:type="character" w:customStyle="1" w:styleId="WW8Num13z3">
    <w:name w:val="WW8Num13z3"/>
    <w:uiPriority w:val="99"/>
    <w:rsid w:val="00390737"/>
  </w:style>
  <w:style w:type="character" w:customStyle="1" w:styleId="WW8Num13z4">
    <w:name w:val="WW8Num13z4"/>
    <w:uiPriority w:val="99"/>
    <w:rsid w:val="00390737"/>
  </w:style>
  <w:style w:type="character" w:customStyle="1" w:styleId="WW8Num13z5">
    <w:name w:val="WW8Num13z5"/>
    <w:uiPriority w:val="99"/>
    <w:rsid w:val="00390737"/>
  </w:style>
  <w:style w:type="character" w:customStyle="1" w:styleId="WW8Num13z6">
    <w:name w:val="WW8Num13z6"/>
    <w:uiPriority w:val="99"/>
    <w:rsid w:val="00390737"/>
  </w:style>
  <w:style w:type="character" w:customStyle="1" w:styleId="WW8Num13z7">
    <w:name w:val="WW8Num13z7"/>
    <w:uiPriority w:val="99"/>
    <w:rsid w:val="00390737"/>
  </w:style>
  <w:style w:type="character" w:customStyle="1" w:styleId="WW8Num13z8">
    <w:name w:val="WW8Num13z8"/>
    <w:uiPriority w:val="99"/>
    <w:rsid w:val="00390737"/>
  </w:style>
  <w:style w:type="character" w:customStyle="1" w:styleId="WW8Num14z0">
    <w:name w:val="WW8Num14z0"/>
    <w:uiPriority w:val="99"/>
    <w:rsid w:val="00390737"/>
    <w:rPr>
      <w:rFonts w:ascii="Symbol" w:hAnsi="Symbol"/>
    </w:rPr>
  </w:style>
  <w:style w:type="character" w:customStyle="1" w:styleId="WW8Num14z1">
    <w:name w:val="WW8Num14z1"/>
    <w:uiPriority w:val="99"/>
    <w:rsid w:val="00390737"/>
  </w:style>
  <w:style w:type="character" w:customStyle="1" w:styleId="WW8Num14z2">
    <w:name w:val="WW8Num14z2"/>
    <w:uiPriority w:val="99"/>
    <w:rsid w:val="00390737"/>
  </w:style>
  <w:style w:type="character" w:customStyle="1" w:styleId="WW8Num14z3">
    <w:name w:val="WW8Num14z3"/>
    <w:uiPriority w:val="99"/>
    <w:rsid w:val="00390737"/>
  </w:style>
  <w:style w:type="character" w:customStyle="1" w:styleId="WW8Num14z4">
    <w:name w:val="WW8Num14z4"/>
    <w:uiPriority w:val="99"/>
    <w:rsid w:val="00390737"/>
  </w:style>
  <w:style w:type="character" w:customStyle="1" w:styleId="WW8Num14z5">
    <w:name w:val="WW8Num14z5"/>
    <w:uiPriority w:val="99"/>
    <w:rsid w:val="00390737"/>
  </w:style>
  <w:style w:type="character" w:customStyle="1" w:styleId="WW8Num14z6">
    <w:name w:val="WW8Num14z6"/>
    <w:uiPriority w:val="99"/>
    <w:rsid w:val="00390737"/>
  </w:style>
  <w:style w:type="character" w:customStyle="1" w:styleId="WW8Num14z7">
    <w:name w:val="WW8Num14z7"/>
    <w:uiPriority w:val="99"/>
    <w:rsid w:val="00390737"/>
  </w:style>
  <w:style w:type="character" w:customStyle="1" w:styleId="WW8Num14z8">
    <w:name w:val="WW8Num14z8"/>
    <w:uiPriority w:val="99"/>
    <w:rsid w:val="00390737"/>
  </w:style>
  <w:style w:type="character" w:customStyle="1" w:styleId="WW8Num15z0">
    <w:name w:val="WW8Num15z0"/>
    <w:uiPriority w:val="99"/>
    <w:rsid w:val="00390737"/>
  </w:style>
  <w:style w:type="character" w:customStyle="1" w:styleId="WW8Num15z1">
    <w:name w:val="WW8Num15z1"/>
    <w:uiPriority w:val="99"/>
    <w:rsid w:val="00390737"/>
  </w:style>
  <w:style w:type="character" w:customStyle="1" w:styleId="WW8Num15z2">
    <w:name w:val="WW8Num15z2"/>
    <w:uiPriority w:val="99"/>
    <w:rsid w:val="00390737"/>
  </w:style>
  <w:style w:type="character" w:customStyle="1" w:styleId="WW8Num15z3">
    <w:name w:val="WW8Num15z3"/>
    <w:uiPriority w:val="99"/>
    <w:rsid w:val="00390737"/>
  </w:style>
  <w:style w:type="character" w:customStyle="1" w:styleId="WW8Num15z4">
    <w:name w:val="WW8Num15z4"/>
    <w:uiPriority w:val="99"/>
    <w:rsid w:val="00390737"/>
  </w:style>
  <w:style w:type="character" w:customStyle="1" w:styleId="WW8Num15z5">
    <w:name w:val="WW8Num15z5"/>
    <w:uiPriority w:val="99"/>
    <w:rsid w:val="00390737"/>
  </w:style>
  <w:style w:type="character" w:customStyle="1" w:styleId="WW8Num15z6">
    <w:name w:val="WW8Num15z6"/>
    <w:uiPriority w:val="99"/>
    <w:rsid w:val="00390737"/>
  </w:style>
  <w:style w:type="character" w:customStyle="1" w:styleId="WW8Num15z7">
    <w:name w:val="WW8Num15z7"/>
    <w:uiPriority w:val="99"/>
    <w:rsid w:val="00390737"/>
  </w:style>
  <w:style w:type="character" w:customStyle="1" w:styleId="WW8Num15z8">
    <w:name w:val="WW8Num15z8"/>
    <w:uiPriority w:val="99"/>
    <w:rsid w:val="00390737"/>
  </w:style>
  <w:style w:type="character" w:customStyle="1" w:styleId="WW8Num16z0">
    <w:name w:val="WW8Num16z0"/>
    <w:uiPriority w:val="99"/>
    <w:rsid w:val="00390737"/>
  </w:style>
  <w:style w:type="character" w:customStyle="1" w:styleId="WW8Num16z1">
    <w:name w:val="WW8Num16z1"/>
    <w:uiPriority w:val="99"/>
    <w:rsid w:val="00390737"/>
  </w:style>
  <w:style w:type="character" w:customStyle="1" w:styleId="WW8Num16z2">
    <w:name w:val="WW8Num16z2"/>
    <w:uiPriority w:val="99"/>
    <w:rsid w:val="00390737"/>
  </w:style>
  <w:style w:type="character" w:customStyle="1" w:styleId="WW8Num16z3">
    <w:name w:val="WW8Num16z3"/>
    <w:uiPriority w:val="99"/>
    <w:rsid w:val="00390737"/>
  </w:style>
  <w:style w:type="character" w:customStyle="1" w:styleId="WW8Num16z4">
    <w:name w:val="WW8Num16z4"/>
    <w:uiPriority w:val="99"/>
    <w:rsid w:val="00390737"/>
  </w:style>
  <w:style w:type="character" w:customStyle="1" w:styleId="WW8Num16z5">
    <w:name w:val="WW8Num16z5"/>
    <w:uiPriority w:val="99"/>
    <w:rsid w:val="00390737"/>
  </w:style>
  <w:style w:type="character" w:customStyle="1" w:styleId="WW8Num16z6">
    <w:name w:val="WW8Num16z6"/>
    <w:uiPriority w:val="99"/>
    <w:rsid w:val="00390737"/>
  </w:style>
  <w:style w:type="character" w:customStyle="1" w:styleId="WW8Num16z7">
    <w:name w:val="WW8Num16z7"/>
    <w:uiPriority w:val="99"/>
    <w:rsid w:val="00390737"/>
  </w:style>
  <w:style w:type="character" w:customStyle="1" w:styleId="WW8Num16z8">
    <w:name w:val="WW8Num16z8"/>
    <w:uiPriority w:val="99"/>
    <w:rsid w:val="00390737"/>
  </w:style>
  <w:style w:type="character" w:customStyle="1" w:styleId="WW-DefaultParagraphFont11111111">
    <w:name w:val="WW-Default Paragraph Font11111111"/>
    <w:uiPriority w:val="99"/>
    <w:rsid w:val="00390737"/>
  </w:style>
  <w:style w:type="character" w:customStyle="1" w:styleId="WW-DefaultParagraphFont111111111">
    <w:name w:val="WW-Default Paragraph Font111111111"/>
    <w:uiPriority w:val="99"/>
    <w:rsid w:val="00390737"/>
  </w:style>
  <w:style w:type="character" w:customStyle="1" w:styleId="WW-DefaultParagraphFont1111111111">
    <w:name w:val="WW-Default Paragraph Font1111111111"/>
    <w:uiPriority w:val="99"/>
    <w:rsid w:val="00390737"/>
  </w:style>
  <w:style w:type="character" w:customStyle="1" w:styleId="WW-DefaultParagraphFont11111111111">
    <w:name w:val="WW-Default Paragraph Font11111111111"/>
    <w:uiPriority w:val="99"/>
    <w:rsid w:val="00390737"/>
  </w:style>
  <w:style w:type="character" w:customStyle="1" w:styleId="WW-DefaultParagraphFont111111111111">
    <w:name w:val="WW-Default Paragraph Font111111111111"/>
    <w:uiPriority w:val="99"/>
    <w:rsid w:val="00390737"/>
  </w:style>
  <w:style w:type="character" w:customStyle="1" w:styleId="WW8Num17z0">
    <w:name w:val="WW8Num17z0"/>
    <w:uiPriority w:val="99"/>
    <w:rsid w:val="00390737"/>
  </w:style>
  <w:style w:type="character" w:customStyle="1" w:styleId="WW8Num17z1">
    <w:name w:val="WW8Num17z1"/>
    <w:uiPriority w:val="99"/>
    <w:rsid w:val="00390737"/>
  </w:style>
  <w:style w:type="character" w:customStyle="1" w:styleId="WW8Num17z2">
    <w:name w:val="WW8Num17z2"/>
    <w:uiPriority w:val="99"/>
    <w:rsid w:val="00390737"/>
  </w:style>
  <w:style w:type="character" w:customStyle="1" w:styleId="WW8Num17z3">
    <w:name w:val="WW8Num17z3"/>
    <w:uiPriority w:val="99"/>
    <w:rsid w:val="00390737"/>
  </w:style>
  <w:style w:type="character" w:customStyle="1" w:styleId="WW8Num17z4">
    <w:name w:val="WW8Num17z4"/>
    <w:uiPriority w:val="99"/>
    <w:rsid w:val="00390737"/>
  </w:style>
  <w:style w:type="character" w:customStyle="1" w:styleId="WW8Num17z5">
    <w:name w:val="WW8Num17z5"/>
    <w:uiPriority w:val="99"/>
    <w:rsid w:val="00390737"/>
  </w:style>
  <w:style w:type="character" w:customStyle="1" w:styleId="WW8Num17z6">
    <w:name w:val="WW8Num17z6"/>
    <w:uiPriority w:val="99"/>
    <w:rsid w:val="00390737"/>
  </w:style>
  <w:style w:type="character" w:customStyle="1" w:styleId="WW8Num17z7">
    <w:name w:val="WW8Num17z7"/>
    <w:uiPriority w:val="99"/>
    <w:rsid w:val="00390737"/>
  </w:style>
  <w:style w:type="character" w:customStyle="1" w:styleId="WW8Num17z8">
    <w:name w:val="WW8Num17z8"/>
    <w:uiPriority w:val="99"/>
    <w:rsid w:val="00390737"/>
  </w:style>
  <w:style w:type="character" w:customStyle="1" w:styleId="WW8Num18z0">
    <w:name w:val="WW8Num18z0"/>
    <w:uiPriority w:val="99"/>
    <w:rsid w:val="00390737"/>
  </w:style>
  <w:style w:type="character" w:customStyle="1" w:styleId="WW8Num18z1">
    <w:name w:val="WW8Num18z1"/>
    <w:uiPriority w:val="99"/>
    <w:rsid w:val="00390737"/>
  </w:style>
  <w:style w:type="character" w:customStyle="1" w:styleId="WW8Num18z2">
    <w:name w:val="WW8Num18z2"/>
    <w:uiPriority w:val="99"/>
    <w:rsid w:val="00390737"/>
  </w:style>
  <w:style w:type="character" w:customStyle="1" w:styleId="WW8Num18z3">
    <w:name w:val="WW8Num18z3"/>
    <w:uiPriority w:val="99"/>
    <w:rsid w:val="00390737"/>
  </w:style>
  <w:style w:type="character" w:customStyle="1" w:styleId="WW8Num18z4">
    <w:name w:val="WW8Num18z4"/>
    <w:uiPriority w:val="99"/>
    <w:rsid w:val="00390737"/>
  </w:style>
  <w:style w:type="character" w:customStyle="1" w:styleId="WW8Num18z5">
    <w:name w:val="WW8Num18z5"/>
    <w:uiPriority w:val="99"/>
    <w:rsid w:val="00390737"/>
  </w:style>
  <w:style w:type="character" w:customStyle="1" w:styleId="WW8Num18z6">
    <w:name w:val="WW8Num18z6"/>
    <w:uiPriority w:val="99"/>
    <w:rsid w:val="00390737"/>
  </w:style>
  <w:style w:type="character" w:customStyle="1" w:styleId="WW8Num18z7">
    <w:name w:val="WW8Num18z7"/>
    <w:uiPriority w:val="99"/>
    <w:rsid w:val="00390737"/>
  </w:style>
  <w:style w:type="character" w:customStyle="1" w:styleId="WW8Num18z8">
    <w:name w:val="WW8Num18z8"/>
    <w:uiPriority w:val="99"/>
    <w:rsid w:val="00390737"/>
  </w:style>
  <w:style w:type="character" w:customStyle="1" w:styleId="WW8Num3z1">
    <w:name w:val="WW8Num3z1"/>
    <w:uiPriority w:val="99"/>
    <w:rsid w:val="00390737"/>
  </w:style>
  <w:style w:type="character" w:customStyle="1" w:styleId="WW8Num3z2">
    <w:name w:val="WW8Num3z2"/>
    <w:uiPriority w:val="99"/>
    <w:rsid w:val="00390737"/>
  </w:style>
  <w:style w:type="character" w:customStyle="1" w:styleId="WW8Num3z3">
    <w:name w:val="WW8Num3z3"/>
    <w:uiPriority w:val="99"/>
    <w:rsid w:val="00390737"/>
  </w:style>
  <w:style w:type="character" w:customStyle="1" w:styleId="WW8Num3z4">
    <w:name w:val="WW8Num3z4"/>
    <w:uiPriority w:val="99"/>
    <w:rsid w:val="00390737"/>
    <w:rPr>
      <w:rFonts w:ascii="Arial" w:hAnsi="Arial"/>
      <w:sz w:val="20"/>
    </w:rPr>
  </w:style>
  <w:style w:type="character" w:customStyle="1" w:styleId="WW8Num3z5">
    <w:name w:val="WW8Num3z5"/>
    <w:uiPriority w:val="99"/>
    <w:rsid w:val="00390737"/>
  </w:style>
  <w:style w:type="character" w:customStyle="1" w:styleId="WW8Num3z6">
    <w:name w:val="WW8Num3z6"/>
    <w:uiPriority w:val="99"/>
    <w:rsid w:val="00390737"/>
  </w:style>
  <w:style w:type="character" w:customStyle="1" w:styleId="WW8Num3z7">
    <w:name w:val="WW8Num3z7"/>
    <w:uiPriority w:val="99"/>
    <w:rsid w:val="00390737"/>
  </w:style>
  <w:style w:type="character" w:customStyle="1" w:styleId="WW8Num3z8">
    <w:name w:val="WW8Num3z8"/>
    <w:uiPriority w:val="99"/>
    <w:rsid w:val="00390737"/>
  </w:style>
  <w:style w:type="character" w:customStyle="1" w:styleId="WW-DefaultParagraphFont1111111111111">
    <w:name w:val="WW-Default Paragraph Font1111111111111"/>
    <w:uiPriority w:val="99"/>
    <w:rsid w:val="00390737"/>
  </w:style>
  <w:style w:type="character" w:customStyle="1" w:styleId="WW-DefaultParagraphFont11111111111111">
    <w:name w:val="WW-Default Paragraph Font11111111111111"/>
    <w:uiPriority w:val="99"/>
    <w:rsid w:val="00390737"/>
  </w:style>
  <w:style w:type="character" w:customStyle="1" w:styleId="WW-DefaultParagraphFont111111111111111">
    <w:name w:val="WW-Default Paragraph Font111111111111111"/>
    <w:uiPriority w:val="99"/>
    <w:rsid w:val="00390737"/>
  </w:style>
  <w:style w:type="character" w:customStyle="1" w:styleId="WW-DefaultParagraphFont1111111111111111">
    <w:name w:val="WW-Default Paragraph Font1111111111111111"/>
    <w:uiPriority w:val="99"/>
    <w:rsid w:val="00390737"/>
  </w:style>
  <w:style w:type="character" w:customStyle="1" w:styleId="2">
    <w:name w:val="Προεπιλεγμένη γραμματοσειρά2"/>
    <w:uiPriority w:val="99"/>
    <w:rsid w:val="00390737"/>
  </w:style>
  <w:style w:type="character" w:customStyle="1" w:styleId="WW8Num19z0">
    <w:name w:val="WW8Num19z0"/>
    <w:uiPriority w:val="99"/>
    <w:rsid w:val="00390737"/>
    <w:rPr>
      <w:rFonts w:ascii="Calibri" w:hAnsi="Calibri"/>
    </w:rPr>
  </w:style>
  <w:style w:type="character" w:customStyle="1" w:styleId="WW8Num19z1">
    <w:name w:val="WW8Num19z1"/>
    <w:uiPriority w:val="99"/>
    <w:rsid w:val="00390737"/>
  </w:style>
  <w:style w:type="character" w:customStyle="1" w:styleId="WW8Num20z0">
    <w:name w:val="WW8Num20z0"/>
    <w:uiPriority w:val="99"/>
    <w:rsid w:val="00390737"/>
    <w:rPr>
      <w:rFonts w:ascii="Calibri" w:hAnsi="Calibri"/>
    </w:rPr>
  </w:style>
  <w:style w:type="character" w:customStyle="1" w:styleId="WW8Num20z1">
    <w:name w:val="WW8Num20z1"/>
    <w:uiPriority w:val="99"/>
    <w:rsid w:val="00390737"/>
    <w:rPr>
      <w:rFonts w:ascii="Courier New" w:hAnsi="Courier New"/>
    </w:rPr>
  </w:style>
  <w:style w:type="character" w:customStyle="1" w:styleId="WW8Num20z2">
    <w:name w:val="WW8Num20z2"/>
    <w:uiPriority w:val="99"/>
    <w:rsid w:val="00390737"/>
    <w:rPr>
      <w:rFonts w:ascii="Wingdings" w:hAnsi="Wingdings"/>
    </w:rPr>
  </w:style>
  <w:style w:type="character" w:customStyle="1" w:styleId="WW8Num20z3">
    <w:name w:val="WW8Num20z3"/>
    <w:uiPriority w:val="99"/>
    <w:rsid w:val="00390737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390737"/>
  </w:style>
  <w:style w:type="character" w:customStyle="1" w:styleId="WW8Num19z2">
    <w:name w:val="WW8Num19z2"/>
    <w:uiPriority w:val="99"/>
    <w:rsid w:val="00390737"/>
  </w:style>
  <w:style w:type="character" w:customStyle="1" w:styleId="WW8Num19z3">
    <w:name w:val="WW8Num19z3"/>
    <w:uiPriority w:val="99"/>
    <w:rsid w:val="00390737"/>
  </w:style>
  <w:style w:type="character" w:customStyle="1" w:styleId="WW8Num19z4">
    <w:name w:val="WW8Num19z4"/>
    <w:uiPriority w:val="99"/>
    <w:rsid w:val="00390737"/>
  </w:style>
  <w:style w:type="character" w:customStyle="1" w:styleId="WW8Num19z5">
    <w:name w:val="WW8Num19z5"/>
    <w:uiPriority w:val="99"/>
    <w:rsid w:val="00390737"/>
  </w:style>
  <w:style w:type="character" w:customStyle="1" w:styleId="WW8Num19z6">
    <w:name w:val="WW8Num19z6"/>
    <w:uiPriority w:val="99"/>
    <w:rsid w:val="00390737"/>
  </w:style>
  <w:style w:type="character" w:customStyle="1" w:styleId="WW8Num19z7">
    <w:name w:val="WW8Num19z7"/>
    <w:uiPriority w:val="99"/>
    <w:rsid w:val="00390737"/>
  </w:style>
  <w:style w:type="character" w:customStyle="1" w:styleId="WW8Num19z8">
    <w:name w:val="WW8Num19z8"/>
    <w:uiPriority w:val="99"/>
    <w:rsid w:val="00390737"/>
  </w:style>
  <w:style w:type="character" w:customStyle="1" w:styleId="WW8Num20z4">
    <w:name w:val="WW8Num20z4"/>
    <w:uiPriority w:val="99"/>
    <w:rsid w:val="00390737"/>
  </w:style>
  <w:style w:type="character" w:customStyle="1" w:styleId="WW8Num20z5">
    <w:name w:val="WW8Num20z5"/>
    <w:uiPriority w:val="99"/>
    <w:rsid w:val="00390737"/>
  </w:style>
  <w:style w:type="character" w:customStyle="1" w:styleId="WW8Num20z6">
    <w:name w:val="WW8Num20z6"/>
    <w:uiPriority w:val="99"/>
    <w:rsid w:val="00390737"/>
  </w:style>
  <w:style w:type="character" w:customStyle="1" w:styleId="WW8Num20z7">
    <w:name w:val="WW8Num20z7"/>
    <w:uiPriority w:val="99"/>
    <w:rsid w:val="00390737"/>
  </w:style>
  <w:style w:type="character" w:customStyle="1" w:styleId="WW8Num20z8">
    <w:name w:val="WW8Num20z8"/>
    <w:uiPriority w:val="99"/>
    <w:rsid w:val="00390737"/>
  </w:style>
  <w:style w:type="character" w:customStyle="1" w:styleId="WW-DefaultParagraphFont111111111111111111">
    <w:name w:val="WW-Default Paragraph Font111111111111111111"/>
    <w:uiPriority w:val="99"/>
    <w:rsid w:val="00390737"/>
  </w:style>
  <w:style w:type="character" w:customStyle="1" w:styleId="WW-DefaultParagraphFont1111111111111111111">
    <w:name w:val="WW-Default Paragraph Font1111111111111111111"/>
    <w:uiPriority w:val="99"/>
    <w:rsid w:val="00390737"/>
  </w:style>
  <w:style w:type="character" w:customStyle="1" w:styleId="WW8Num21z0">
    <w:name w:val="WW8Num21z0"/>
    <w:uiPriority w:val="99"/>
    <w:rsid w:val="00390737"/>
    <w:rPr>
      <w:rFonts w:ascii="Calibri" w:hAnsi="Calibri"/>
    </w:rPr>
  </w:style>
  <w:style w:type="character" w:customStyle="1" w:styleId="WW8Num21z1">
    <w:name w:val="WW8Num21z1"/>
    <w:uiPriority w:val="99"/>
    <w:rsid w:val="00390737"/>
    <w:rPr>
      <w:rFonts w:ascii="Courier New" w:hAnsi="Courier New"/>
    </w:rPr>
  </w:style>
  <w:style w:type="character" w:customStyle="1" w:styleId="WW8Num21z2">
    <w:name w:val="WW8Num21z2"/>
    <w:uiPriority w:val="99"/>
    <w:rsid w:val="00390737"/>
    <w:rPr>
      <w:rFonts w:ascii="Wingdings" w:hAnsi="Wingdings"/>
    </w:rPr>
  </w:style>
  <w:style w:type="character" w:customStyle="1" w:styleId="WW8Num21z3">
    <w:name w:val="WW8Num21z3"/>
    <w:uiPriority w:val="99"/>
    <w:rsid w:val="00390737"/>
    <w:rPr>
      <w:rFonts w:ascii="Symbol" w:hAnsi="Symbol"/>
    </w:rPr>
  </w:style>
  <w:style w:type="character" w:customStyle="1" w:styleId="WW8Num22z0">
    <w:name w:val="WW8Num22z0"/>
    <w:uiPriority w:val="99"/>
    <w:rsid w:val="00390737"/>
    <w:rPr>
      <w:rFonts w:ascii="Symbol" w:hAnsi="Symbol"/>
    </w:rPr>
  </w:style>
  <w:style w:type="character" w:customStyle="1" w:styleId="WW8Num22z1">
    <w:name w:val="WW8Num22z1"/>
    <w:uiPriority w:val="99"/>
    <w:rsid w:val="00390737"/>
    <w:rPr>
      <w:rFonts w:ascii="Courier New" w:hAnsi="Courier New"/>
    </w:rPr>
  </w:style>
  <w:style w:type="character" w:customStyle="1" w:styleId="WW8Num22z2">
    <w:name w:val="WW8Num22z2"/>
    <w:uiPriority w:val="99"/>
    <w:rsid w:val="00390737"/>
    <w:rPr>
      <w:rFonts w:ascii="Wingdings" w:hAnsi="Wingdings"/>
    </w:rPr>
  </w:style>
  <w:style w:type="character" w:customStyle="1" w:styleId="WW8Num23z0">
    <w:name w:val="WW8Num23z0"/>
    <w:uiPriority w:val="99"/>
    <w:rsid w:val="00390737"/>
    <w:rPr>
      <w:rFonts w:ascii="Calibri" w:hAnsi="Calibri"/>
    </w:rPr>
  </w:style>
  <w:style w:type="character" w:customStyle="1" w:styleId="WW8Num23z1">
    <w:name w:val="WW8Num23z1"/>
    <w:uiPriority w:val="99"/>
    <w:rsid w:val="00390737"/>
    <w:rPr>
      <w:rFonts w:ascii="Courier New" w:hAnsi="Courier New"/>
    </w:rPr>
  </w:style>
  <w:style w:type="character" w:customStyle="1" w:styleId="WW8Num23z2">
    <w:name w:val="WW8Num23z2"/>
    <w:uiPriority w:val="99"/>
    <w:rsid w:val="00390737"/>
    <w:rPr>
      <w:rFonts w:ascii="Wingdings" w:hAnsi="Wingdings"/>
    </w:rPr>
  </w:style>
  <w:style w:type="character" w:customStyle="1" w:styleId="WW8Num23z3">
    <w:name w:val="WW8Num23z3"/>
    <w:uiPriority w:val="99"/>
    <w:rsid w:val="00390737"/>
    <w:rPr>
      <w:rFonts w:ascii="Symbol" w:hAnsi="Symbol"/>
    </w:rPr>
  </w:style>
  <w:style w:type="character" w:customStyle="1" w:styleId="WW8Num24z0">
    <w:name w:val="WW8Num24z0"/>
    <w:uiPriority w:val="99"/>
    <w:rsid w:val="00390737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390737"/>
    <w:rPr>
      <w:rFonts w:ascii="Courier New" w:hAnsi="Courier New"/>
    </w:rPr>
  </w:style>
  <w:style w:type="character" w:customStyle="1" w:styleId="WW8Num24z2">
    <w:name w:val="WW8Num24z2"/>
    <w:uiPriority w:val="99"/>
    <w:rsid w:val="00390737"/>
    <w:rPr>
      <w:rFonts w:ascii="Wingdings" w:hAnsi="Wingdings"/>
    </w:rPr>
  </w:style>
  <w:style w:type="character" w:customStyle="1" w:styleId="WW8Num25z0">
    <w:name w:val="WW8Num25z0"/>
    <w:uiPriority w:val="99"/>
    <w:rsid w:val="00390737"/>
    <w:rPr>
      <w:rFonts w:ascii="Symbol" w:hAnsi="Symbol"/>
    </w:rPr>
  </w:style>
  <w:style w:type="character" w:customStyle="1" w:styleId="WW8Num25z1">
    <w:name w:val="WW8Num25z1"/>
    <w:uiPriority w:val="99"/>
    <w:rsid w:val="00390737"/>
    <w:rPr>
      <w:rFonts w:ascii="Courier New" w:hAnsi="Courier New"/>
    </w:rPr>
  </w:style>
  <w:style w:type="character" w:customStyle="1" w:styleId="WW8Num25z2">
    <w:name w:val="WW8Num25z2"/>
    <w:uiPriority w:val="99"/>
    <w:rsid w:val="00390737"/>
    <w:rPr>
      <w:rFonts w:ascii="Wingdings" w:hAnsi="Wingdings"/>
    </w:rPr>
  </w:style>
  <w:style w:type="character" w:customStyle="1" w:styleId="WW8Num26z0">
    <w:name w:val="WW8Num26z0"/>
    <w:uiPriority w:val="99"/>
    <w:rsid w:val="00390737"/>
    <w:rPr>
      <w:rFonts w:ascii="Symbol" w:hAnsi="Symbol"/>
    </w:rPr>
  </w:style>
  <w:style w:type="character" w:customStyle="1" w:styleId="WW8Num26z1">
    <w:name w:val="WW8Num26z1"/>
    <w:uiPriority w:val="99"/>
    <w:rsid w:val="00390737"/>
    <w:rPr>
      <w:rFonts w:ascii="Courier New" w:hAnsi="Courier New"/>
    </w:rPr>
  </w:style>
  <w:style w:type="character" w:customStyle="1" w:styleId="WW8Num26z2">
    <w:name w:val="WW8Num26z2"/>
    <w:uiPriority w:val="99"/>
    <w:rsid w:val="00390737"/>
    <w:rPr>
      <w:rFonts w:ascii="Wingdings" w:hAnsi="Wingdings"/>
    </w:rPr>
  </w:style>
  <w:style w:type="character" w:customStyle="1" w:styleId="WW8Num27z0">
    <w:name w:val="WW8Num27z0"/>
    <w:uiPriority w:val="99"/>
    <w:rsid w:val="00390737"/>
    <w:rPr>
      <w:rFonts w:ascii="Calibri" w:hAnsi="Calibri"/>
    </w:rPr>
  </w:style>
  <w:style w:type="character" w:customStyle="1" w:styleId="WW8Num27z1">
    <w:name w:val="WW8Num27z1"/>
    <w:uiPriority w:val="99"/>
    <w:rsid w:val="00390737"/>
    <w:rPr>
      <w:rFonts w:ascii="Courier New" w:hAnsi="Courier New"/>
    </w:rPr>
  </w:style>
  <w:style w:type="character" w:customStyle="1" w:styleId="WW8Num27z2">
    <w:name w:val="WW8Num27z2"/>
    <w:uiPriority w:val="99"/>
    <w:rsid w:val="00390737"/>
    <w:rPr>
      <w:rFonts w:ascii="Wingdings" w:hAnsi="Wingdings"/>
    </w:rPr>
  </w:style>
  <w:style w:type="character" w:customStyle="1" w:styleId="WW8Num27z3">
    <w:name w:val="WW8Num27z3"/>
    <w:uiPriority w:val="99"/>
    <w:rsid w:val="00390737"/>
    <w:rPr>
      <w:rFonts w:ascii="Symbol" w:hAnsi="Symbol"/>
    </w:rPr>
  </w:style>
  <w:style w:type="character" w:customStyle="1" w:styleId="WW8Num28z0">
    <w:name w:val="WW8Num28z0"/>
    <w:uiPriority w:val="99"/>
    <w:rsid w:val="00390737"/>
    <w:rPr>
      <w:rFonts w:ascii="Symbol" w:hAnsi="Symbol"/>
    </w:rPr>
  </w:style>
  <w:style w:type="character" w:customStyle="1" w:styleId="WW8Num28z1">
    <w:name w:val="WW8Num28z1"/>
    <w:uiPriority w:val="99"/>
    <w:rsid w:val="00390737"/>
    <w:rPr>
      <w:rFonts w:ascii="Courier New" w:hAnsi="Courier New"/>
    </w:rPr>
  </w:style>
  <w:style w:type="character" w:customStyle="1" w:styleId="WW8Num28z2">
    <w:name w:val="WW8Num28z2"/>
    <w:uiPriority w:val="99"/>
    <w:rsid w:val="00390737"/>
    <w:rPr>
      <w:rFonts w:ascii="Wingdings" w:hAnsi="Wingdings"/>
    </w:rPr>
  </w:style>
  <w:style w:type="character" w:customStyle="1" w:styleId="WW8Num29z0">
    <w:name w:val="WW8Num29z0"/>
    <w:uiPriority w:val="99"/>
    <w:rsid w:val="00390737"/>
    <w:rPr>
      <w:rFonts w:ascii="Calibri" w:hAnsi="Calibri"/>
    </w:rPr>
  </w:style>
  <w:style w:type="character" w:customStyle="1" w:styleId="WW8Num29z1">
    <w:name w:val="WW8Num29z1"/>
    <w:uiPriority w:val="99"/>
    <w:rsid w:val="00390737"/>
    <w:rPr>
      <w:rFonts w:ascii="Courier New" w:hAnsi="Courier New"/>
    </w:rPr>
  </w:style>
  <w:style w:type="character" w:customStyle="1" w:styleId="WW8Num29z2">
    <w:name w:val="WW8Num29z2"/>
    <w:uiPriority w:val="99"/>
    <w:rsid w:val="00390737"/>
    <w:rPr>
      <w:rFonts w:ascii="Wingdings" w:hAnsi="Wingdings"/>
    </w:rPr>
  </w:style>
  <w:style w:type="character" w:customStyle="1" w:styleId="WW8Num29z3">
    <w:name w:val="WW8Num29z3"/>
    <w:uiPriority w:val="99"/>
    <w:rsid w:val="00390737"/>
    <w:rPr>
      <w:rFonts w:ascii="Symbol" w:hAnsi="Symbol"/>
    </w:rPr>
  </w:style>
  <w:style w:type="character" w:customStyle="1" w:styleId="WW8Num30z0">
    <w:name w:val="WW8Num30z0"/>
    <w:uiPriority w:val="99"/>
    <w:rsid w:val="00390737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390737"/>
    <w:rPr>
      <w:rFonts w:ascii="Courier New" w:hAnsi="Courier New"/>
    </w:rPr>
  </w:style>
  <w:style w:type="character" w:customStyle="1" w:styleId="WW8Num30z2">
    <w:name w:val="WW8Num30z2"/>
    <w:uiPriority w:val="99"/>
    <w:rsid w:val="00390737"/>
    <w:rPr>
      <w:rFonts w:ascii="Wingdings" w:hAnsi="Wingdings"/>
    </w:rPr>
  </w:style>
  <w:style w:type="character" w:customStyle="1" w:styleId="WW8Num31z0">
    <w:name w:val="WW8Num31z0"/>
    <w:uiPriority w:val="99"/>
    <w:rsid w:val="00390737"/>
  </w:style>
  <w:style w:type="character" w:customStyle="1" w:styleId="WW8Num32z0">
    <w:name w:val="WW8Num32z0"/>
    <w:uiPriority w:val="99"/>
    <w:rsid w:val="00390737"/>
  </w:style>
  <w:style w:type="character" w:customStyle="1" w:styleId="WW8Num32z1">
    <w:name w:val="WW8Num32z1"/>
    <w:uiPriority w:val="99"/>
    <w:rsid w:val="00390737"/>
  </w:style>
  <w:style w:type="character" w:customStyle="1" w:styleId="WW8Num32z2">
    <w:name w:val="WW8Num32z2"/>
    <w:uiPriority w:val="99"/>
    <w:rsid w:val="00390737"/>
  </w:style>
  <w:style w:type="character" w:customStyle="1" w:styleId="WW8Num32z3">
    <w:name w:val="WW8Num32z3"/>
    <w:uiPriority w:val="99"/>
    <w:rsid w:val="00390737"/>
  </w:style>
  <w:style w:type="character" w:customStyle="1" w:styleId="WW8Num32z4">
    <w:name w:val="WW8Num32z4"/>
    <w:uiPriority w:val="99"/>
    <w:rsid w:val="00390737"/>
  </w:style>
  <w:style w:type="character" w:customStyle="1" w:styleId="WW8Num32z5">
    <w:name w:val="WW8Num32z5"/>
    <w:uiPriority w:val="99"/>
    <w:rsid w:val="00390737"/>
  </w:style>
  <w:style w:type="character" w:customStyle="1" w:styleId="WW8Num32z6">
    <w:name w:val="WW8Num32z6"/>
    <w:uiPriority w:val="99"/>
    <w:rsid w:val="00390737"/>
  </w:style>
  <w:style w:type="character" w:customStyle="1" w:styleId="WW8Num32z7">
    <w:name w:val="WW8Num32z7"/>
    <w:uiPriority w:val="99"/>
    <w:rsid w:val="00390737"/>
  </w:style>
  <w:style w:type="character" w:customStyle="1" w:styleId="WW8Num32z8">
    <w:name w:val="WW8Num32z8"/>
    <w:uiPriority w:val="99"/>
    <w:rsid w:val="00390737"/>
  </w:style>
  <w:style w:type="character" w:customStyle="1" w:styleId="WW8Num33z0">
    <w:name w:val="WW8Num33z0"/>
    <w:uiPriority w:val="99"/>
    <w:rsid w:val="00390737"/>
    <w:rPr>
      <w:rFonts w:ascii="Symbol" w:hAnsi="Symbol"/>
    </w:rPr>
  </w:style>
  <w:style w:type="character" w:customStyle="1" w:styleId="WW8Num33z1">
    <w:name w:val="WW8Num33z1"/>
    <w:uiPriority w:val="99"/>
    <w:rsid w:val="00390737"/>
    <w:rPr>
      <w:rFonts w:ascii="Courier New" w:hAnsi="Courier New"/>
    </w:rPr>
  </w:style>
  <w:style w:type="character" w:customStyle="1" w:styleId="WW8Num33z2">
    <w:name w:val="WW8Num33z2"/>
    <w:uiPriority w:val="99"/>
    <w:rsid w:val="00390737"/>
    <w:rPr>
      <w:rFonts w:ascii="Wingdings" w:hAnsi="Wingdings"/>
    </w:rPr>
  </w:style>
  <w:style w:type="character" w:customStyle="1" w:styleId="WW8Num34z0">
    <w:name w:val="WW8Num34z0"/>
    <w:uiPriority w:val="99"/>
    <w:rsid w:val="00390737"/>
    <w:rPr>
      <w:rFonts w:ascii="Symbol" w:hAnsi="Symbol"/>
    </w:rPr>
  </w:style>
  <w:style w:type="character" w:customStyle="1" w:styleId="WW8Num34z1">
    <w:name w:val="WW8Num34z1"/>
    <w:uiPriority w:val="99"/>
    <w:rsid w:val="00390737"/>
    <w:rPr>
      <w:rFonts w:ascii="Courier New" w:hAnsi="Courier New"/>
    </w:rPr>
  </w:style>
  <w:style w:type="character" w:customStyle="1" w:styleId="WW8Num34z2">
    <w:name w:val="WW8Num34z2"/>
    <w:uiPriority w:val="99"/>
    <w:rsid w:val="00390737"/>
    <w:rPr>
      <w:rFonts w:ascii="Wingdings" w:hAnsi="Wingdings"/>
    </w:rPr>
  </w:style>
  <w:style w:type="character" w:customStyle="1" w:styleId="WW8Num35z0">
    <w:name w:val="WW8Num35z0"/>
    <w:uiPriority w:val="99"/>
    <w:rsid w:val="00390737"/>
    <w:rPr>
      <w:rFonts w:ascii="Calibri" w:hAnsi="Calibri"/>
    </w:rPr>
  </w:style>
  <w:style w:type="character" w:customStyle="1" w:styleId="WW8Num35z1">
    <w:name w:val="WW8Num35z1"/>
    <w:uiPriority w:val="99"/>
    <w:rsid w:val="00390737"/>
    <w:rPr>
      <w:rFonts w:ascii="Courier New" w:hAnsi="Courier New"/>
    </w:rPr>
  </w:style>
  <w:style w:type="character" w:customStyle="1" w:styleId="WW8Num35z2">
    <w:name w:val="WW8Num35z2"/>
    <w:uiPriority w:val="99"/>
    <w:rsid w:val="00390737"/>
    <w:rPr>
      <w:rFonts w:ascii="Wingdings" w:hAnsi="Wingdings"/>
    </w:rPr>
  </w:style>
  <w:style w:type="character" w:customStyle="1" w:styleId="WW8Num35z3">
    <w:name w:val="WW8Num35z3"/>
    <w:uiPriority w:val="99"/>
    <w:rsid w:val="00390737"/>
    <w:rPr>
      <w:rFonts w:ascii="Symbol" w:hAnsi="Symbol"/>
    </w:rPr>
  </w:style>
  <w:style w:type="character" w:customStyle="1" w:styleId="WW8Num36z0">
    <w:name w:val="WW8Num36z0"/>
    <w:uiPriority w:val="99"/>
    <w:rsid w:val="00390737"/>
    <w:rPr>
      <w:lang w:val="el-GR"/>
    </w:rPr>
  </w:style>
  <w:style w:type="character" w:customStyle="1" w:styleId="WW8Num36z1">
    <w:name w:val="WW8Num36z1"/>
    <w:uiPriority w:val="99"/>
    <w:rsid w:val="00390737"/>
  </w:style>
  <w:style w:type="character" w:customStyle="1" w:styleId="WW8Num36z2">
    <w:name w:val="WW8Num36z2"/>
    <w:uiPriority w:val="99"/>
    <w:rsid w:val="00390737"/>
  </w:style>
  <w:style w:type="character" w:customStyle="1" w:styleId="WW8Num36z3">
    <w:name w:val="WW8Num36z3"/>
    <w:uiPriority w:val="99"/>
    <w:rsid w:val="00390737"/>
  </w:style>
  <w:style w:type="character" w:customStyle="1" w:styleId="WW8Num36z4">
    <w:name w:val="WW8Num36z4"/>
    <w:uiPriority w:val="99"/>
    <w:rsid w:val="00390737"/>
  </w:style>
  <w:style w:type="character" w:customStyle="1" w:styleId="WW8Num36z5">
    <w:name w:val="WW8Num36z5"/>
    <w:uiPriority w:val="99"/>
    <w:rsid w:val="00390737"/>
  </w:style>
  <w:style w:type="character" w:customStyle="1" w:styleId="WW8Num36z6">
    <w:name w:val="WW8Num36z6"/>
    <w:uiPriority w:val="99"/>
    <w:rsid w:val="00390737"/>
  </w:style>
  <w:style w:type="character" w:customStyle="1" w:styleId="WW8Num36z7">
    <w:name w:val="WW8Num36z7"/>
    <w:uiPriority w:val="99"/>
    <w:rsid w:val="00390737"/>
  </w:style>
  <w:style w:type="character" w:customStyle="1" w:styleId="WW8Num36z8">
    <w:name w:val="WW8Num36z8"/>
    <w:uiPriority w:val="99"/>
    <w:rsid w:val="00390737"/>
  </w:style>
  <w:style w:type="character" w:customStyle="1" w:styleId="WW8Num37z0">
    <w:name w:val="WW8Num37z0"/>
    <w:uiPriority w:val="99"/>
    <w:rsid w:val="00390737"/>
    <w:rPr>
      <w:rFonts w:ascii="Calibri" w:hAnsi="Calibri"/>
    </w:rPr>
  </w:style>
  <w:style w:type="character" w:customStyle="1" w:styleId="WW8Num37z1">
    <w:name w:val="WW8Num37z1"/>
    <w:uiPriority w:val="99"/>
    <w:rsid w:val="00390737"/>
    <w:rPr>
      <w:rFonts w:ascii="Courier New" w:hAnsi="Courier New"/>
    </w:rPr>
  </w:style>
  <w:style w:type="character" w:customStyle="1" w:styleId="WW8Num37z2">
    <w:name w:val="WW8Num37z2"/>
    <w:uiPriority w:val="99"/>
    <w:rsid w:val="00390737"/>
    <w:rPr>
      <w:rFonts w:ascii="Wingdings" w:hAnsi="Wingdings"/>
    </w:rPr>
  </w:style>
  <w:style w:type="character" w:customStyle="1" w:styleId="WW8Num37z3">
    <w:name w:val="WW8Num37z3"/>
    <w:uiPriority w:val="99"/>
    <w:rsid w:val="00390737"/>
    <w:rPr>
      <w:rFonts w:ascii="Symbol" w:hAnsi="Symbol"/>
    </w:rPr>
  </w:style>
  <w:style w:type="character" w:customStyle="1" w:styleId="WW8Num38z0">
    <w:name w:val="WW8Num38z0"/>
    <w:uiPriority w:val="99"/>
    <w:rsid w:val="00390737"/>
  </w:style>
  <w:style w:type="character" w:customStyle="1" w:styleId="WW8Num38z1">
    <w:name w:val="WW8Num38z1"/>
    <w:uiPriority w:val="99"/>
    <w:rsid w:val="00390737"/>
  </w:style>
  <w:style w:type="character" w:customStyle="1" w:styleId="WW8Num38z2">
    <w:name w:val="WW8Num38z2"/>
    <w:uiPriority w:val="99"/>
    <w:rsid w:val="00390737"/>
  </w:style>
  <w:style w:type="character" w:customStyle="1" w:styleId="WW8Num38z3">
    <w:name w:val="WW8Num38z3"/>
    <w:uiPriority w:val="99"/>
    <w:rsid w:val="00390737"/>
  </w:style>
  <w:style w:type="character" w:customStyle="1" w:styleId="WW8Num38z4">
    <w:name w:val="WW8Num38z4"/>
    <w:uiPriority w:val="99"/>
    <w:rsid w:val="00390737"/>
  </w:style>
  <w:style w:type="character" w:customStyle="1" w:styleId="WW8Num38z5">
    <w:name w:val="WW8Num38z5"/>
    <w:uiPriority w:val="99"/>
    <w:rsid w:val="00390737"/>
  </w:style>
  <w:style w:type="character" w:customStyle="1" w:styleId="WW8Num38z6">
    <w:name w:val="WW8Num38z6"/>
    <w:uiPriority w:val="99"/>
    <w:rsid w:val="00390737"/>
  </w:style>
  <w:style w:type="character" w:customStyle="1" w:styleId="WW8Num38z7">
    <w:name w:val="WW8Num38z7"/>
    <w:uiPriority w:val="99"/>
    <w:rsid w:val="00390737"/>
  </w:style>
  <w:style w:type="character" w:customStyle="1" w:styleId="WW8Num38z8">
    <w:name w:val="WW8Num38z8"/>
    <w:uiPriority w:val="99"/>
    <w:rsid w:val="00390737"/>
  </w:style>
  <w:style w:type="character" w:customStyle="1" w:styleId="WW-DefaultParagraphFont11111111111111111111">
    <w:name w:val="WW-Default Paragraph Font11111111111111111111"/>
    <w:uiPriority w:val="99"/>
    <w:rsid w:val="00390737"/>
  </w:style>
  <w:style w:type="character" w:customStyle="1" w:styleId="WW8Num4z1">
    <w:name w:val="WW8Num4z1"/>
    <w:uiPriority w:val="99"/>
    <w:rsid w:val="00390737"/>
  </w:style>
  <w:style w:type="character" w:customStyle="1" w:styleId="WW8Num5z1">
    <w:name w:val="WW8Num5z1"/>
    <w:uiPriority w:val="99"/>
    <w:rsid w:val="00390737"/>
  </w:style>
  <w:style w:type="character" w:customStyle="1" w:styleId="WW8Num29z4">
    <w:name w:val="WW8Num29z4"/>
    <w:uiPriority w:val="99"/>
    <w:rsid w:val="00390737"/>
  </w:style>
  <w:style w:type="character" w:customStyle="1" w:styleId="WW8Num29z5">
    <w:name w:val="WW8Num29z5"/>
    <w:uiPriority w:val="99"/>
    <w:rsid w:val="00390737"/>
  </w:style>
  <w:style w:type="character" w:customStyle="1" w:styleId="WW8Num29z6">
    <w:name w:val="WW8Num29z6"/>
    <w:uiPriority w:val="99"/>
    <w:rsid w:val="00390737"/>
  </w:style>
  <w:style w:type="character" w:customStyle="1" w:styleId="WW8Num29z7">
    <w:name w:val="WW8Num29z7"/>
    <w:uiPriority w:val="99"/>
    <w:rsid w:val="00390737"/>
  </w:style>
  <w:style w:type="character" w:customStyle="1" w:styleId="WW8Num29z8">
    <w:name w:val="WW8Num29z8"/>
    <w:uiPriority w:val="99"/>
    <w:rsid w:val="00390737"/>
  </w:style>
  <w:style w:type="character" w:customStyle="1" w:styleId="WW8Num30z3">
    <w:name w:val="WW8Num30z3"/>
    <w:uiPriority w:val="99"/>
    <w:rsid w:val="00390737"/>
    <w:rPr>
      <w:rFonts w:ascii="Symbol" w:hAnsi="Symbol"/>
    </w:rPr>
  </w:style>
  <w:style w:type="character" w:customStyle="1" w:styleId="WW8Num31z1">
    <w:name w:val="WW8Num31z1"/>
    <w:uiPriority w:val="99"/>
    <w:rsid w:val="00390737"/>
  </w:style>
  <w:style w:type="character" w:customStyle="1" w:styleId="WW8Num31z2">
    <w:name w:val="WW8Num31z2"/>
    <w:uiPriority w:val="99"/>
    <w:rsid w:val="00390737"/>
  </w:style>
  <w:style w:type="character" w:customStyle="1" w:styleId="WW8Num31z3">
    <w:name w:val="WW8Num31z3"/>
    <w:uiPriority w:val="99"/>
    <w:rsid w:val="00390737"/>
  </w:style>
  <w:style w:type="character" w:customStyle="1" w:styleId="WW8Num31z4">
    <w:name w:val="WW8Num31z4"/>
    <w:uiPriority w:val="99"/>
    <w:rsid w:val="00390737"/>
  </w:style>
  <w:style w:type="character" w:customStyle="1" w:styleId="WW8Num31z5">
    <w:name w:val="WW8Num31z5"/>
    <w:uiPriority w:val="99"/>
    <w:rsid w:val="00390737"/>
  </w:style>
  <w:style w:type="character" w:customStyle="1" w:styleId="WW8Num31z6">
    <w:name w:val="WW8Num31z6"/>
    <w:uiPriority w:val="99"/>
    <w:rsid w:val="00390737"/>
  </w:style>
  <w:style w:type="character" w:customStyle="1" w:styleId="WW8Num31z7">
    <w:name w:val="WW8Num31z7"/>
    <w:uiPriority w:val="99"/>
    <w:rsid w:val="00390737"/>
  </w:style>
  <w:style w:type="character" w:customStyle="1" w:styleId="WW8Num31z8">
    <w:name w:val="WW8Num31z8"/>
    <w:uiPriority w:val="99"/>
    <w:rsid w:val="00390737"/>
  </w:style>
  <w:style w:type="character" w:customStyle="1" w:styleId="WW8Num39z0">
    <w:name w:val="WW8Num39z0"/>
    <w:uiPriority w:val="99"/>
    <w:rsid w:val="00390737"/>
    <w:rPr>
      <w:rFonts w:ascii="Calibri" w:hAnsi="Calibri"/>
    </w:rPr>
  </w:style>
  <w:style w:type="character" w:customStyle="1" w:styleId="WW8Num39z1">
    <w:name w:val="WW8Num39z1"/>
    <w:uiPriority w:val="99"/>
    <w:rsid w:val="00390737"/>
    <w:rPr>
      <w:rFonts w:ascii="Courier New" w:hAnsi="Courier New"/>
    </w:rPr>
  </w:style>
  <w:style w:type="character" w:customStyle="1" w:styleId="WW8Num39z2">
    <w:name w:val="WW8Num39z2"/>
    <w:uiPriority w:val="99"/>
    <w:rsid w:val="00390737"/>
    <w:rPr>
      <w:rFonts w:ascii="Wingdings" w:hAnsi="Wingdings"/>
    </w:rPr>
  </w:style>
  <w:style w:type="character" w:customStyle="1" w:styleId="WW8Num39z3">
    <w:name w:val="WW8Num39z3"/>
    <w:uiPriority w:val="99"/>
    <w:rsid w:val="00390737"/>
    <w:rPr>
      <w:rFonts w:ascii="Symbol" w:hAnsi="Symbol"/>
    </w:rPr>
  </w:style>
  <w:style w:type="character" w:customStyle="1" w:styleId="WW8Num40z0">
    <w:name w:val="WW8Num40z0"/>
    <w:uiPriority w:val="99"/>
    <w:rsid w:val="00390737"/>
    <w:rPr>
      <w:rFonts w:ascii="Symbol" w:hAnsi="Symbol"/>
    </w:rPr>
  </w:style>
  <w:style w:type="character" w:customStyle="1" w:styleId="WW8Num40z1">
    <w:name w:val="WW8Num40z1"/>
    <w:uiPriority w:val="99"/>
    <w:rsid w:val="00390737"/>
    <w:rPr>
      <w:rFonts w:ascii="Courier New" w:hAnsi="Courier New"/>
    </w:rPr>
  </w:style>
  <w:style w:type="character" w:customStyle="1" w:styleId="WW8Num40z2">
    <w:name w:val="WW8Num40z2"/>
    <w:uiPriority w:val="99"/>
    <w:rsid w:val="00390737"/>
    <w:rPr>
      <w:rFonts w:ascii="Wingdings" w:hAnsi="Wingdings"/>
    </w:rPr>
  </w:style>
  <w:style w:type="character" w:customStyle="1" w:styleId="WW8Num41z0">
    <w:name w:val="WW8Num41z0"/>
    <w:uiPriority w:val="99"/>
    <w:rsid w:val="00390737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390737"/>
  </w:style>
  <w:style w:type="character" w:customStyle="1" w:styleId="WW8Num41z2">
    <w:name w:val="WW8Num41z2"/>
    <w:uiPriority w:val="99"/>
    <w:rsid w:val="00390737"/>
    <w:rPr>
      <w:rFonts w:ascii="Arial" w:hAnsi="Arial"/>
    </w:rPr>
  </w:style>
  <w:style w:type="character" w:customStyle="1" w:styleId="WW8Num41z3">
    <w:name w:val="WW8Num41z3"/>
    <w:uiPriority w:val="99"/>
    <w:rsid w:val="00390737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390737"/>
  </w:style>
  <w:style w:type="character" w:customStyle="1" w:styleId="DateChar">
    <w:name w:val="Date Char"/>
    <w:uiPriority w:val="99"/>
    <w:rsid w:val="00390737"/>
    <w:rPr>
      <w:sz w:val="24"/>
      <w:lang w:val="en-GB"/>
    </w:rPr>
  </w:style>
  <w:style w:type="character" w:customStyle="1" w:styleId="FooterChar">
    <w:name w:val="Footer Char"/>
    <w:uiPriority w:val="99"/>
    <w:rsid w:val="00390737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390737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390737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390737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390737"/>
    <w:rPr>
      <w:rFonts w:cs="Times New Roman"/>
    </w:rPr>
  </w:style>
  <w:style w:type="character" w:customStyle="1" w:styleId="BalloonTextChar">
    <w:name w:val="Balloon Text Char"/>
    <w:uiPriority w:val="99"/>
    <w:rsid w:val="00390737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390737"/>
    <w:rPr>
      <w:lang w:val="en-GB"/>
    </w:rPr>
  </w:style>
  <w:style w:type="character" w:customStyle="1" w:styleId="CommentSubjectChar">
    <w:name w:val="Comment Subject Char"/>
    <w:uiPriority w:val="99"/>
    <w:rsid w:val="00390737"/>
    <w:rPr>
      <w:b/>
      <w:lang w:val="en-GB"/>
    </w:rPr>
  </w:style>
  <w:style w:type="character" w:customStyle="1" w:styleId="BodyTextChar">
    <w:name w:val="Body Text Char"/>
    <w:uiPriority w:val="99"/>
    <w:rsid w:val="00390737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390737"/>
    <w:rPr>
      <w:rFonts w:cs="Times New Roman"/>
      <w:color w:val="808080"/>
    </w:rPr>
  </w:style>
  <w:style w:type="character" w:customStyle="1" w:styleId="a">
    <w:name w:val="Χαρακτήρες υποσημείωσης"/>
    <w:uiPriority w:val="99"/>
    <w:rsid w:val="00390737"/>
    <w:rPr>
      <w:vertAlign w:val="superscript"/>
    </w:rPr>
  </w:style>
  <w:style w:type="character" w:customStyle="1" w:styleId="FootnoteTextChar">
    <w:name w:val="Footnote Text Char"/>
    <w:uiPriority w:val="99"/>
    <w:rsid w:val="00390737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390737"/>
    <w:rPr>
      <w:rFonts w:ascii="Arial" w:eastAsia="Times New Roman" w:hAnsi="Arial" w:cs="Arial"/>
      <w:b w:val="0"/>
      <w:bCs w:val="0"/>
      <w:color w:val="333399"/>
      <w:sz w:val="28"/>
      <w:szCs w:val="32"/>
      <w:lang w:val="en-US" w:eastAsia="zh-CN"/>
    </w:rPr>
  </w:style>
  <w:style w:type="character" w:customStyle="1" w:styleId="Style1Char">
    <w:name w:val="Style1 Char"/>
    <w:uiPriority w:val="99"/>
    <w:rsid w:val="00390737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390737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390737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390737"/>
    <w:rPr>
      <w:vertAlign w:val="superscript"/>
    </w:rPr>
  </w:style>
  <w:style w:type="character" w:customStyle="1" w:styleId="FootnoteReference2">
    <w:name w:val="Footnote Reference2"/>
    <w:uiPriority w:val="99"/>
    <w:rsid w:val="00390737"/>
    <w:rPr>
      <w:vertAlign w:val="superscript"/>
    </w:rPr>
  </w:style>
  <w:style w:type="character" w:customStyle="1" w:styleId="EndnoteReference1">
    <w:name w:val="Endnote Reference1"/>
    <w:uiPriority w:val="99"/>
    <w:rsid w:val="00390737"/>
    <w:rPr>
      <w:vertAlign w:val="superscript"/>
    </w:rPr>
  </w:style>
  <w:style w:type="character" w:customStyle="1" w:styleId="a1">
    <w:name w:val="Κουκκίδες"/>
    <w:uiPriority w:val="99"/>
    <w:rsid w:val="00390737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390737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390737"/>
  </w:style>
  <w:style w:type="character" w:customStyle="1" w:styleId="a2">
    <w:name w:val="Σύμβολο υποσημείωσης"/>
    <w:uiPriority w:val="99"/>
    <w:rsid w:val="00390737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390737"/>
    <w:rPr>
      <w:rFonts w:cs="Times New Roman"/>
      <w:i/>
    </w:rPr>
  </w:style>
  <w:style w:type="character" w:customStyle="1" w:styleId="a3">
    <w:name w:val="Χαρακτήρες αρίθμησης"/>
    <w:uiPriority w:val="99"/>
    <w:rsid w:val="00390737"/>
  </w:style>
  <w:style w:type="character" w:customStyle="1" w:styleId="normalwithoutspacingChar">
    <w:name w:val="normal_without_spacing Char"/>
    <w:uiPriority w:val="99"/>
    <w:rsid w:val="00390737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390737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390737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390737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390737"/>
    <w:rPr>
      <w:rFonts w:cs="Times New Roman"/>
    </w:rPr>
  </w:style>
  <w:style w:type="character" w:customStyle="1" w:styleId="BodyTextIndent3Char">
    <w:name w:val="Body Text Indent 3 Char"/>
    <w:uiPriority w:val="99"/>
    <w:rsid w:val="00390737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390737"/>
    <w:rPr>
      <w:vertAlign w:val="superscript"/>
    </w:rPr>
  </w:style>
  <w:style w:type="character" w:customStyle="1" w:styleId="WW-EndnoteReference">
    <w:name w:val="WW-Endnote Reference"/>
    <w:uiPriority w:val="99"/>
    <w:rsid w:val="00390737"/>
    <w:rPr>
      <w:vertAlign w:val="superscript"/>
    </w:rPr>
  </w:style>
  <w:style w:type="character" w:customStyle="1" w:styleId="FootnoteReference1">
    <w:name w:val="Footnote Reference1"/>
    <w:uiPriority w:val="99"/>
    <w:rsid w:val="00390737"/>
    <w:rPr>
      <w:vertAlign w:val="superscript"/>
    </w:rPr>
  </w:style>
  <w:style w:type="character" w:customStyle="1" w:styleId="FootnoteTextChar2">
    <w:name w:val="Footnote Text Char2"/>
    <w:uiPriority w:val="99"/>
    <w:rsid w:val="00390737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390737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390737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390737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390737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390737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390737"/>
    <w:rPr>
      <w:vertAlign w:val="superscript"/>
    </w:rPr>
  </w:style>
  <w:style w:type="character" w:customStyle="1" w:styleId="WW-EndnoteReference1">
    <w:name w:val="WW-Endnote Reference1"/>
    <w:uiPriority w:val="99"/>
    <w:rsid w:val="00390737"/>
    <w:rPr>
      <w:vertAlign w:val="superscript"/>
    </w:rPr>
  </w:style>
  <w:style w:type="character" w:customStyle="1" w:styleId="WW-FootnoteReference2">
    <w:name w:val="WW-Footnote Reference2"/>
    <w:uiPriority w:val="99"/>
    <w:rsid w:val="00390737"/>
    <w:rPr>
      <w:vertAlign w:val="superscript"/>
    </w:rPr>
  </w:style>
  <w:style w:type="character" w:customStyle="1" w:styleId="WW-EndnoteReference2">
    <w:name w:val="WW-Endnote Reference2"/>
    <w:uiPriority w:val="99"/>
    <w:rsid w:val="00390737"/>
    <w:rPr>
      <w:vertAlign w:val="superscript"/>
    </w:rPr>
  </w:style>
  <w:style w:type="character" w:customStyle="1" w:styleId="FootnoteTextChar3">
    <w:name w:val="Footnote Text Char3"/>
    <w:uiPriority w:val="99"/>
    <w:rsid w:val="00390737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390737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390737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390737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390737"/>
    <w:rPr>
      <w:vertAlign w:val="superscript"/>
    </w:rPr>
  </w:style>
  <w:style w:type="character" w:customStyle="1" w:styleId="11">
    <w:name w:val="Παραπομπή σημείωσης τέλους1"/>
    <w:uiPriority w:val="99"/>
    <w:rsid w:val="00390737"/>
    <w:rPr>
      <w:vertAlign w:val="superscript"/>
    </w:rPr>
  </w:style>
  <w:style w:type="character" w:customStyle="1" w:styleId="Char">
    <w:name w:val="Κείμενο πλαισίου Char"/>
    <w:uiPriority w:val="99"/>
    <w:rsid w:val="00390737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390737"/>
    <w:rPr>
      <w:sz w:val="16"/>
    </w:rPr>
  </w:style>
  <w:style w:type="character" w:customStyle="1" w:styleId="Char0">
    <w:name w:val="Κείμενο σχολίου Char"/>
    <w:uiPriority w:val="99"/>
    <w:rsid w:val="00390737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390737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390737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390737"/>
    <w:rPr>
      <w:vertAlign w:val="superscript"/>
    </w:rPr>
  </w:style>
  <w:style w:type="character" w:customStyle="1" w:styleId="WW-EndnoteReference3">
    <w:name w:val="WW-Endnote Reference3"/>
    <w:uiPriority w:val="99"/>
    <w:rsid w:val="00390737"/>
    <w:rPr>
      <w:vertAlign w:val="superscript"/>
    </w:rPr>
  </w:style>
  <w:style w:type="character" w:customStyle="1" w:styleId="WW-FootnoteReference4">
    <w:name w:val="WW-Footnote Reference4"/>
    <w:uiPriority w:val="99"/>
    <w:rsid w:val="00390737"/>
    <w:rPr>
      <w:vertAlign w:val="superscript"/>
    </w:rPr>
  </w:style>
  <w:style w:type="character" w:customStyle="1" w:styleId="WW-EndnoteReference4">
    <w:name w:val="WW-Endnote Reference4"/>
    <w:uiPriority w:val="99"/>
    <w:rsid w:val="00390737"/>
    <w:rPr>
      <w:vertAlign w:val="superscript"/>
    </w:rPr>
  </w:style>
  <w:style w:type="character" w:customStyle="1" w:styleId="WW-FootnoteReference5">
    <w:name w:val="WW-Footnote Reference5"/>
    <w:uiPriority w:val="99"/>
    <w:rsid w:val="00390737"/>
    <w:rPr>
      <w:vertAlign w:val="superscript"/>
    </w:rPr>
  </w:style>
  <w:style w:type="character" w:customStyle="1" w:styleId="WW-EndnoteReference5">
    <w:name w:val="WW-Endnote Reference5"/>
    <w:uiPriority w:val="99"/>
    <w:rsid w:val="00390737"/>
    <w:rPr>
      <w:vertAlign w:val="superscript"/>
    </w:rPr>
  </w:style>
  <w:style w:type="character" w:customStyle="1" w:styleId="WW-FootnoteReference6">
    <w:name w:val="WW-Footnote Reference6"/>
    <w:uiPriority w:val="99"/>
    <w:rsid w:val="00390737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390737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390737"/>
    <w:rPr>
      <w:vertAlign w:val="superscript"/>
    </w:rPr>
  </w:style>
  <w:style w:type="character" w:customStyle="1" w:styleId="WW-FootnoteReference7">
    <w:name w:val="WW-Footnote Reference7"/>
    <w:uiPriority w:val="99"/>
    <w:rsid w:val="00390737"/>
    <w:rPr>
      <w:vertAlign w:val="superscript"/>
    </w:rPr>
  </w:style>
  <w:style w:type="character" w:customStyle="1" w:styleId="WW-EndnoteReference7">
    <w:name w:val="WW-Endnote Reference7"/>
    <w:uiPriority w:val="99"/>
    <w:rsid w:val="00390737"/>
    <w:rPr>
      <w:vertAlign w:val="superscript"/>
    </w:rPr>
  </w:style>
  <w:style w:type="character" w:customStyle="1" w:styleId="WW-FootnoteReference8">
    <w:name w:val="WW-Footnote Reference8"/>
    <w:uiPriority w:val="99"/>
    <w:rsid w:val="00390737"/>
    <w:rPr>
      <w:vertAlign w:val="superscript"/>
    </w:rPr>
  </w:style>
  <w:style w:type="character" w:customStyle="1" w:styleId="WW-EndnoteReference8">
    <w:name w:val="WW-Endnote Reference8"/>
    <w:uiPriority w:val="99"/>
    <w:rsid w:val="00390737"/>
    <w:rPr>
      <w:vertAlign w:val="superscript"/>
    </w:rPr>
  </w:style>
  <w:style w:type="character" w:customStyle="1" w:styleId="WW-FootnoteReference9">
    <w:name w:val="WW-Footnote Reference9"/>
    <w:uiPriority w:val="99"/>
    <w:rsid w:val="00390737"/>
    <w:rPr>
      <w:vertAlign w:val="superscript"/>
    </w:rPr>
  </w:style>
  <w:style w:type="character" w:customStyle="1" w:styleId="WW-EndnoteReference9">
    <w:name w:val="WW-Endnote Reference9"/>
    <w:uiPriority w:val="99"/>
    <w:rsid w:val="00390737"/>
    <w:rPr>
      <w:vertAlign w:val="superscript"/>
    </w:rPr>
  </w:style>
  <w:style w:type="character" w:customStyle="1" w:styleId="WW-FootnoteReference10">
    <w:name w:val="WW-Footnote Reference10"/>
    <w:uiPriority w:val="99"/>
    <w:rsid w:val="00390737"/>
    <w:rPr>
      <w:vertAlign w:val="superscript"/>
    </w:rPr>
  </w:style>
  <w:style w:type="character" w:customStyle="1" w:styleId="WW-EndnoteReference10">
    <w:name w:val="WW-Endnote Reference10"/>
    <w:uiPriority w:val="99"/>
    <w:rsid w:val="00390737"/>
    <w:rPr>
      <w:vertAlign w:val="superscript"/>
    </w:rPr>
  </w:style>
  <w:style w:type="character" w:customStyle="1" w:styleId="WW-FootnoteReference11">
    <w:name w:val="WW-Footnote Reference11"/>
    <w:uiPriority w:val="99"/>
    <w:rsid w:val="00390737"/>
    <w:rPr>
      <w:vertAlign w:val="superscript"/>
    </w:rPr>
  </w:style>
  <w:style w:type="character" w:customStyle="1" w:styleId="WW-EndnoteReference11">
    <w:name w:val="WW-Endnote Reference11"/>
    <w:uiPriority w:val="99"/>
    <w:rsid w:val="00390737"/>
    <w:rPr>
      <w:vertAlign w:val="superscript"/>
    </w:rPr>
  </w:style>
  <w:style w:type="character" w:customStyle="1" w:styleId="WW-FootnoteReference12">
    <w:name w:val="WW-Footnote Reference12"/>
    <w:uiPriority w:val="99"/>
    <w:rsid w:val="00390737"/>
    <w:rPr>
      <w:vertAlign w:val="superscript"/>
    </w:rPr>
  </w:style>
  <w:style w:type="character" w:customStyle="1" w:styleId="WW-EndnoteReference12">
    <w:name w:val="WW-Endnote Reference12"/>
    <w:uiPriority w:val="99"/>
    <w:rsid w:val="00390737"/>
    <w:rPr>
      <w:vertAlign w:val="superscript"/>
    </w:rPr>
  </w:style>
  <w:style w:type="character" w:customStyle="1" w:styleId="WW-FootnoteReference13">
    <w:name w:val="WW-Footnote Reference13"/>
    <w:uiPriority w:val="99"/>
    <w:rsid w:val="00390737"/>
    <w:rPr>
      <w:vertAlign w:val="superscript"/>
    </w:rPr>
  </w:style>
  <w:style w:type="character" w:customStyle="1" w:styleId="WW-EndnoteReference13">
    <w:name w:val="WW-Endnote Reference13"/>
    <w:uiPriority w:val="99"/>
    <w:rsid w:val="00390737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390737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390737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390737"/>
    <w:rPr>
      <w:vertAlign w:val="superscript"/>
    </w:rPr>
  </w:style>
  <w:style w:type="character" w:customStyle="1" w:styleId="21">
    <w:name w:val="Παραπομπή σημείωσης τέλους2"/>
    <w:uiPriority w:val="99"/>
    <w:rsid w:val="00390737"/>
    <w:rPr>
      <w:vertAlign w:val="superscript"/>
    </w:rPr>
  </w:style>
  <w:style w:type="character" w:customStyle="1" w:styleId="WW-FootnoteReference14">
    <w:name w:val="WW-Footnote Reference14"/>
    <w:uiPriority w:val="99"/>
    <w:rsid w:val="00390737"/>
    <w:rPr>
      <w:vertAlign w:val="superscript"/>
    </w:rPr>
  </w:style>
  <w:style w:type="character" w:customStyle="1" w:styleId="WW-EndnoteReference14">
    <w:name w:val="WW-Endnote Reference14"/>
    <w:uiPriority w:val="99"/>
    <w:rsid w:val="00390737"/>
    <w:rPr>
      <w:vertAlign w:val="superscript"/>
    </w:rPr>
  </w:style>
  <w:style w:type="character" w:customStyle="1" w:styleId="WW-FootnoteReference15">
    <w:name w:val="WW-Footnote Reference15"/>
    <w:uiPriority w:val="99"/>
    <w:rsid w:val="00390737"/>
    <w:rPr>
      <w:vertAlign w:val="superscript"/>
    </w:rPr>
  </w:style>
  <w:style w:type="character" w:customStyle="1" w:styleId="WW-EndnoteReference15">
    <w:name w:val="WW-Endnote Reference15"/>
    <w:uiPriority w:val="99"/>
    <w:rsid w:val="00390737"/>
    <w:rPr>
      <w:vertAlign w:val="superscript"/>
    </w:rPr>
  </w:style>
  <w:style w:type="character" w:customStyle="1" w:styleId="WW-FootnoteReference16">
    <w:name w:val="WW-Footnote Reference16"/>
    <w:uiPriority w:val="99"/>
    <w:rsid w:val="00390737"/>
    <w:rPr>
      <w:vertAlign w:val="superscript"/>
    </w:rPr>
  </w:style>
  <w:style w:type="character" w:customStyle="1" w:styleId="WW-EndnoteReference16">
    <w:name w:val="WW-Endnote Reference16"/>
    <w:uiPriority w:val="99"/>
    <w:rsid w:val="00390737"/>
    <w:rPr>
      <w:vertAlign w:val="superscript"/>
    </w:rPr>
  </w:style>
  <w:style w:type="character" w:customStyle="1" w:styleId="WW-FootnoteReference17">
    <w:name w:val="WW-Footnote Reference17"/>
    <w:uiPriority w:val="99"/>
    <w:rsid w:val="00390737"/>
    <w:rPr>
      <w:vertAlign w:val="superscript"/>
    </w:rPr>
  </w:style>
  <w:style w:type="character" w:customStyle="1" w:styleId="WW-EndnoteReference17">
    <w:name w:val="WW-Endnote Reference17"/>
    <w:uiPriority w:val="99"/>
    <w:rsid w:val="00390737"/>
    <w:rPr>
      <w:vertAlign w:val="superscript"/>
    </w:rPr>
  </w:style>
  <w:style w:type="character" w:customStyle="1" w:styleId="30">
    <w:name w:val="Παραπομπή υποσημείωσης3"/>
    <w:uiPriority w:val="99"/>
    <w:rsid w:val="00390737"/>
    <w:rPr>
      <w:vertAlign w:val="superscript"/>
    </w:rPr>
  </w:style>
  <w:style w:type="character" w:customStyle="1" w:styleId="31">
    <w:name w:val="Παραπομπή σημείωσης τέλους3"/>
    <w:uiPriority w:val="99"/>
    <w:rsid w:val="00390737"/>
    <w:rPr>
      <w:vertAlign w:val="superscript"/>
    </w:rPr>
  </w:style>
  <w:style w:type="character" w:customStyle="1" w:styleId="WW-FootnoteReference18">
    <w:name w:val="WW-Footnote Reference18"/>
    <w:uiPriority w:val="99"/>
    <w:rsid w:val="00390737"/>
    <w:rPr>
      <w:vertAlign w:val="superscript"/>
    </w:rPr>
  </w:style>
  <w:style w:type="character" w:customStyle="1" w:styleId="WW-EndnoteReference18">
    <w:name w:val="WW-Endnote Reference18"/>
    <w:uiPriority w:val="99"/>
    <w:rsid w:val="00390737"/>
    <w:rPr>
      <w:vertAlign w:val="superscript"/>
    </w:rPr>
  </w:style>
  <w:style w:type="character" w:customStyle="1" w:styleId="WW-FootnoteReference19">
    <w:name w:val="WW-Footnote Reference19"/>
    <w:uiPriority w:val="99"/>
    <w:rsid w:val="00390737"/>
    <w:rPr>
      <w:vertAlign w:val="superscript"/>
    </w:rPr>
  </w:style>
  <w:style w:type="character" w:customStyle="1" w:styleId="WW-EndnoteReference19">
    <w:name w:val="WW-Endnote Reference19"/>
    <w:uiPriority w:val="99"/>
    <w:rsid w:val="00390737"/>
    <w:rPr>
      <w:vertAlign w:val="superscript"/>
    </w:rPr>
  </w:style>
  <w:style w:type="character" w:customStyle="1" w:styleId="WW-FootnoteReference20">
    <w:name w:val="WW-Footnote Reference20"/>
    <w:uiPriority w:val="99"/>
    <w:rsid w:val="00390737"/>
    <w:rPr>
      <w:vertAlign w:val="superscript"/>
    </w:rPr>
  </w:style>
  <w:style w:type="character" w:customStyle="1" w:styleId="WW-EndnoteReference20">
    <w:name w:val="WW-Endnote Reference20"/>
    <w:uiPriority w:val="99"/>
    <w:rsid w:val="00390737"/>
    <w:rPr>
      <w:vertAlign w:val="superscript"/>
    </w:rPr>
  </w:style>
  <w:style w:type="character" w:customStyle="1" w:styleId="a4">
    <w:name w:val="Σύνδεση ευρετηρίου"/>
    <w:uiPriority w:val="99"/>
    <w:rsid w:val="00390737"/>
  </w:style>
  <w:style w:type="paragraph" w:customStyle="1" w:styleId="a5">
    <w:name w:val="Επικεφαλίδα"/>
    <w:basedOn w:val="Normal"/>
    <w:next w:val="BodyText"/>
    <w:uiPriority w:val="99"/>
    <w:rsid w:val="00390737"/>
    <w:pPr>
      <w:keepNext/>
      <w:spacing w:before="24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390737"/>
    <w:pPr>
      <w:spacing w:after="240"/>
    </w:pPr>
  </w:style>
  <w:style w:type="character" w:customStyle="1" w:styleId="BodyTextChar1">
    <w:name w:val="Body Text Char1"/>
    <w:basedOn w:val="DefaultParagraphFont"/>
    <w:link w:val="BodyText"/>
    <w:uiPriority w:val="99"/>
    <w:rsid w:val="00390737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390737"/>
    <w:rPr>
      <w:rFonts w:cs="Mangal"/>
    </w:rPr>
  </w:style>
  <w:style w:type="paragraph" w:styleId="Caption">
    <w:name w:val="caption"/>
    <w:basedOn w:val="Normal"/>
    <w:uiPriority w:val="99"/>
    <w:qFormat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a6">
    <w:name w:val="Ευρετήριο"/>
    <w:basedOn w:val="Normal"/>
    <w:uiPriority w:val="99"/>
    <w:rsid w:val="00390737"/>
    <w:pPr>
      <w:suppressLineNumbers/>
    </w:pPr>
    <w:rPr>
      <w:rFonts w:cs="Mangal"/>
    </w:rPr>
  </w:style>
  <w:style w:type="paragraph" w:customStyle="1" w:styleId="WW-Caption">
    <w:name w:val="WW-Caption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">
    <w:name w:val="WW-Caption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32">
    <w:name w:val="Λεζάντα3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">
    <w:name w:val="WW-Caption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">
    <w:name w:val="WW-Caption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">
    <w:name w:val="WW-Caption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">
    <w:name w:val="WW-Caption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22">
    <w:name w:val="Λεζάντα2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Caption1">
    <w:name w:val="Caption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">
    <w:name w:val="WW-Caption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">
    <w:name w:val="WW-Caption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">
    <w:name w:val="WW-Caption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">
    <w:name w:val="WW-Caption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">
    <w:name w:val="WW-Caption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">
    <w:name w:val="WW-Caption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">
    <w:name w:val="WW-Caption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">
    <w:name w:val="WW-Caption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">
    <w:name w:val="WW-Caption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">
    <w:name w:val="WW-Caption1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">
    <w:name w:val="WW-Caption11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13">
    <w:name w:val="Λεζάντα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">
    <w:name w:val="WW-Caption111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">
    <w:name w:val="WW-Caption1111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">
    <w:name w:val="WW-Caption11111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1">
    <w:name w:val="WW-Caption11111111111111111111"/>
    <w:basedOn w:val="Normal"/>
    <w:uiPriority w:val="99"/>
    <w:rsid w:val="00390737"/>
    <w:pPr>
      <w:suppressLineNumbers/>
      <w:spacing w:before="120"/>
    </w:pPr>
    <w:rPr>
      <w:rFonts w:cs="Mangal"/>
      <w:i/>
      <w:iCs/>
      <w:sz w:val="24"/>
    </w:rPr>
  </w:style>
  <w:style w:type="paragraph" w:customStyle="1" w:styleId="Bullet">
    <w:name w:val="Bullet"/>
    <w:basedOn w:val="Normal"/>
    <w:uiPriority w:val="99"/>
    <w:rsid w:val="00390737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390737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390737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390737"/>
  </w:style>
  <w:style w:type="paragraph" w:customStyle="1" w:styleId="inserttext">
    <w:name w:val="insert text"/>
    <w:basedOn w:val="Normal"/>
    <w:uiPriority w:val="99"/>
    <w:rsid w:val="00390737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390737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390737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390737"/>
  </w:style>
  <w:style w:type="character" w:customStyle="1" w:styleId="HeaderChar1">
    <w:name w:val="Header Char1"/>
    <w:basedOn w:val="DefaultParagraphFont"/>
    <w:link w:val="Header"/>
    <w:uiPriority w:val="99"/>
    <w:rsid w:val="00390737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39073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390737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390737"/>
    <w:rPr>
      <w:sz w:val="20"/>
      <w:szCs w:val="20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390737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390737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390737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3907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390737"/>
    <w:pPr>
      <w:spacing w:before="280" w:after="200"/>
    </w:pPr>
    <w:rPr>
      <w:rFonts w:ascii="Arial Unicode MS" w:hAnsi="Arial Unicode MS" w:cs="Arial Unicode MS"/>
    </w:rPr>
  </w:style>
  <w:style w:type="paragraph" w:styleId="ListParagraph">
    <w:name w:val="List Paragraph"/>
    <w:basedOn w:val="Normal"/>
    <w:uiPriority w:val="34"/>
    <w:qFormat/>
    <w:rsid w:val="00390737"/>
    <w:pPr>
      <w:spacing w:after="200"/>
      <w:ind w:left="720"/>
      <w:contextualSpacing/>
    </w:pPr>
  </w:style>
  <w:style w:type="paragraph" w:styleId="FootnoteText">
    <w:name w:val="footnote text"/>
    <w:basedOn w:val="Normal"/>
    <w:link w:val="FootnoteTextChar4"/>
    <w:uiPriority w:val="99"/>
    <w:rsid w:val="00390737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390737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99"/>
    <w:rsid w:val="00390737"/>
    <w:pPr>
      <w:spacing w:before="120"/>
      <w:jc w:val="left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uiPriority w:val="99"/>
    <w:rsid w:val="00390737"/>
    <w:pPr>
      <w:spacing w:after="0"/>
      <w:ind w:left="220"/>
      <w:jc w:val="left"/>
    </w:pPr>
    <w:rPr>
      <w:smallCaps/>
      <w:sz w:val="20"/>
      <w:szCs w:val="20"/>
    </w:rPr>
  </w:style>
  <w:style w:type="paragraph" w:styleId="TOC3">
    <w:name w:val="toc 3"/>
    <w:basedOn w:val="Normal"/>
    <w:next w:val="Normal"/>
    <w:uiPriority w:val="99"/>
    <w:rsid w:val="00390737"/>
    <w:pPr>
      <w:spacing w:after="0"/>
      <w:ind w:left="440"/>
      <w:jc w:val="left"/>
    </w:pPr>
    <w:rPr>
      <w:i/>
      <w:iCs/>
      <w:sz w:val="20"/>
      <w:szCs w:val="20"/>
    </w:rPr>
  </w:style>
  <w:style w:type="paragraph" w:styleId="TOC4">
    <w:name w:val="toc 4"/>
    <w:basedOn w:val="Normal"/>
    <w:next w:val="Normal"/>
    <w:uiPriority w:val="99"/>
    <w:rsid w:val="00390737"/>
    <w:pPr>
      <w:spacing w:after="0"/>
      <w:ind w:left="660"/>
      <w:jc w:val="left"/>
    </w:pPr>
    <w:rPr>
      <w:sz w:val="18"/>
      <w:szCs w:val="18"/>
    </w:rPr>
  </w:style>
  <w:style w:type="paragraph" w:styleId="TOC5">
    <w:name w:val="toc 5"/>
    <w:basedOn w:val="Normal"/>
    <w:next w:val="Normal"/>
    <w:uiPriority w:val="99"/>
    <w:rsid w:val="00390737"/>
    <w:pPr>
      <w:spacing w:after="0"/>
      <w:ind w:left="880"/>
      <w:jc w:val="left"/>
    </w:pPr>
    <w:rPr>
      <w:sz w:val="18"/>
      <w:szCs w:val="18"/>
    </w:rPr>
  </w:style>
  <w:style w:type="paragraph" w:styleId="TOC6">
    <w:name w:val="toc 6"/>
    <w:basedOn w:val="Normal"/>
    <w:next w:val="Normal"/>
    <w:uiPriority w:val="99"/>
    <w:rsid w:val="00390737"/>
    <w:pPr>
      <w:spacing w:after="0"/>
      <w:ind w:left="1100"/>
      <w:jc w:val="left"/>
    </w:pPr>
    <w:rPr>
      <w:sz w:val="18"/>
      <w:szCs w:val="18"/>
    </w:rPr>
  </w:style>
  <w:style w:type="paragraph" w:styleId="TOC7">
    <w:name w:val="toc 7"/>
    <w:basedOn w:val="Normal"/>
    <w:next w:val="Normal"/>
    <w:uiPriority w:val="99"/>
    <w:rsid w:val="00390737"/>
    <w:pPr>
      <w:spacing w:after="0"/>
      <w:ind w:left="1320"/>
      <w:jc w:val="left"/>
    </w:pPr>
    <w:rPr>
      <w:sz w:val="18"/>
      <w:szCs w:val="18"/>
    </w:rPr>
  </w:style>
  <w:style w:type="paragraph" w:styleId="TOC8">
    <w:name w:val="toc 8"/>
    <w:basedOn w:val="Normal"/>
    <w:next w:val="Normal"/>
    <w:uiPriority w:val="99"/>
    <w:rsid w:val="00390737"/>
    <w:pPr>
      <w:spacing w:after="0"/>
      <w:ind w:left="1540"/>
      <w:jc w:val="left"/>
    </w:pPr>
    <w:rPr>
      <w:sz w:val="18"/>
      <w:szCs w:val="18"/>
    </w:rPr>
  </w:style>
  <w:style w:type="paragraph" w:styleId="TOC9">
    <w:name w:val="toc 9"/>
    <w:basedOn w:val="Normal"/>
    <w:next w:val="Normal"/>
    <w:uiPriority w:val="99"/>
    <w:rsid w:val="00390737"/>
    <w:pPr>
      <w:spacing w:after="0"/>
      <w:ind w:left="1760"/>
      <w:jc w:val="left"/>
    </w:pPr>
    <w:rPr>
      <w:sz w:val="18"/>
      <w:szCs w:val="18"/>
    </w:rPr>
  </w:style>
  <w:style w:type="paragraph" w:customStyle="1" w:styleId="Style1">
    <w:name w:val="Style1"/>
    <w:basedOn w:val="DocTitle"/>
    <w:uiPriority w:val="99"/>
    <w:rsid w:val="00390737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390737"/>
    <w:rPr>
      <w:rFonts w:ascii="Calibri" w:hAnsi="Calibri" w:cs="Calibri"/>
      <w:lang w:val="el-GR"/>
    </w:rPr>
  </w:style>
  <w:style w:type="paragraph" w:styleId="EndnoteText">
    <w:name w:val="endnote text"/>
    <w:basedOn w:val="Normal"/>
    <w:link w:val="EndnoteTextChar1"/>
    <w:uiPriority w:val="99"/>
    <w:rsid w:val="00390737"/>
    <w:rPr>
      <w:sz w:val="20"/>
      <w:szCs w:val="20"/>
    </w:rPr>
  </w:style>
  <w:style w:type="character" w:customStyle="1" w:styleId="EndnoteTextChar1">
    <w:name w:val="Endnote Text Char1"/>
    <w:basedOn w:val="DefaultParagraphFont"/>
    <w:link w:val="EndnoteText"/>
    <w:uiPriority w:val="99"/>
    <w:rsid w:val="00390737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390737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390737"/>
  </w:style>
  <w:style w:type="paragraph" w:styleId="BodyTextIndent">
    <w:name w:val="Body Text Indent"/>
    <w:basedOn w:val="Normal"/>
    <w:link w:val="BodyTextIndentChar"/>
    <w:uiPriority w:val="99"/>
    <w:rsid w:val="00390737"/>
    <w:pPr>
      <w:ind w:firstLine="1134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90737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390737"/>
    <w:pPr>
      <w:spacing w:after="60"/>
    </w:pPr>
    <w:rPr>
      <w:lang w:val="el-GR"/>
    </w:rPr>
  </w:style>
  <w:style w:type="paragraph" w:customStyle="1" w:styleId="foothanging">
    <w:name w:val="foot_hanging"/>
    <w:basedOn w:val="FootnoteText"/>
    <w:uiPriority w:val="99"/>
    <w:rsid w:val="00390737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3907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390737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390737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390737"/>
    <w:pPr>
      <w:suppressAutoHyphens w:val="0"/>
      <w:spacing w:line="312" w:lineRule="auto"/>
      <w:ind w:left="283"/>
    </w:pPr>
    <w:rPr>
      <w:rFonts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390737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390737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390737"/>
    <w:pPr>
      <w:suppressLineNumbers/>
    </w:pPr>
  </w:style>
  <w:style w:type="paragraph" w:customStyle="1" w:styleId="a9">
    <w:name w:val="Επικεφαλίδα πίνακα"/>
    <w:basedOn w:val="a8"/>
    <w:uiPriority w:val="99"/>
    <w:rsid w:val="00390737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390737"/>
  </w:style>
  <w:style w:type="paragraph" w:customStyle="1" w:styleId="Standard">
    <w:name w:val="Standard"/>
    <w:uiPriority w:val="99"/>
    <w:rsid w:val="0039073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390737"/>
    <w:pPr>
      <w:spacing w:after="120"/>
    </w:pPr>
  </w:style>
  <w:style w:type="paragraph" w:customStyle="1" w:styleId="Footnote">
    <w:name w:val="Footnote"/>
    <w:basedOn w:val="Standard"/>
    <w:uiPriority w:val="99"/>
    <w:rsid w:val="00390737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390737"/>
    <w:rPr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uiPriority w:val="99"/>
    <w:rsid w:val="00390737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390737"/>
  </w:style>
  <w:style w:type="paragraph" w:customStyle="1" w:styleId="14">
    <w:name w:val="Κείμενο πλαισίου1"/>
    <w:basedOn w:val="Normal"/>
    <w:uiPriority w:val="99"/>
    <w:rsid w:val="00390737"/>
    <w:pPr>
      <w:spacing w:after="0"/>
    </w:pPr>
    <w:rPr>
      <w:rFonts w:ascii="Tahoma" w:hAnsi="Tahoma" w:cs="Tahoma"/>
      <w:sz w:val="16"/>
      <w:szCs w:val="16"/>
    </w:rPr>
  </w:style>
  <w:style w:type="paragraph" w:customStyle="1" w:styleId="15">
    <w:name w:val="Κείμενο σχολίου1"/>
    <w:basedOn w:val="Normal"/>
    <w:uiPriority w:val="99"/>
    <w:rsid w:val="00390737"/>
    <w:rPr>
      <w:sz w:val="20"/>
      <w:szCs w:val="20"/>
    </w:rPr>
  </w:style>
  <w:style w:type="paragraph" w:customStyle="1" w:styleId="16">
    <w:name w:val="Θέμα σχολίου1"/>
    <w:basedOn w:val="15"/>
    <w:next w:val="15"/>
    <w:uiPriority w:val="99"/>
    <w:rsid w:val="00390737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3907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17">
    <w:name w:val="Αναθεώρηση1"/>
    <w:uiPriority w:val="99"/>
    <w:rsid w:val="00390737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390737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/>
    </w:rPr>
  </w:style>
  <w:style w:type="paragraph" w:customStyle="1" w:styleId="100">
    <w:name w:val="Περιεχόμενα 10"/>
    <w:basedOn w:val="a6"/>
    <w:uiPriority w:val="99"/>
    <w:rsid w:val="00390737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390737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</w:rPr>
  </w:style>
  <w:style w:type="paragraph" w:styleId="BodyTextIndent2">
    <w:name w:val="Body Text Indent 2"/>
    <w:basedOn w:val="Normal"/>
    <w:link w:val="BodyTextIndent2Char"/>
    <w:uiPriority w:val="99"/>
    <w:rsid w:val="00390737"/>
    <w:pPr>
      <w:spacing w:line="480" w:lineRule="auto"/>
      <w:ind w:left="283"/>
    </w:pPr>
    <w:rPr>
      <w:rFonts w:cs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90737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390737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390737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uiPriority w:val="99"/>
    <w:rsid w:val="00390737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DeltaViewInsertion">
    <w:name w:val="DeltaView Insertion"/>
    <w:uiPriority w:val="99"/>
    <w:rsid w:val="00390737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390737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390737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390737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390737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4919</Words>
  <Characters>26563</Characters>
  <Application>Microsoft Office Word</Application>
  <DocSecurity>0</DocSecurity>
  <Lines>221</Lines>
  <Paragraphs>62</Paragraphs>
  <ScaleCrop>false</ScaleCrop>
  <Company>Hewlett-Packard Company</Company>
  <LinksUpToDate>false</LinksUpToDate>
  <CharactersWithSpaces>31420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vaso</cp:lastModifiedBy>
  <cp:revision>2</cp:revision>
  <dcterms:created xsi:type="dcterms:W3CDTF">2020-11-03T08:08:00Z</dcterms:created>
  <dcterms:modified xsi:type="dcterms:W3CDTF">2020-11-04T10:47:00Z</dcterms:modified>
</cp:coreProperties>
</file>