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5DF" w:rsidRDefault="00A205DF" w:rsidP="00A205DF">
      <w:pPr>
        <w:spacing w:before="57" w:after="57"/>
        <w:rPr>
          <w:lang w:val="el-GR"/>
        </w:rPr>
      </w:pPr>
    </w:p>
    <w:p w:rsidR="00A205DF" w:rsidRPr="00CB2C69" w:rsidRDefault="00A205DF" w:rsidP="00A205DF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 και τη διαδικασία ανάθεσης</w:t>
      </w:r>
    </w:p>
    <w:p w:rsidR="00A205DF" w:rsidRPr="00CB2C69" w:rsidRDefault="00A205DF" w:rsidP="00A205D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9"/>
      </w:tblGrid>
      <w:tr w:rsidR="00A205DF" w:rsidRPr="00C55836" w:rsidTr="00F72897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</w:t>
            </w:r>
            <w:proofErr w:type="spellStart"/>
            <w:r w:rsidRPr="00CB2C69">
              <w:rPr>
                <w:b/>
                <w:bCs/>
                <w:lang w:val="el-GR"/>
              </w:rPr>
              <w:t>αα</w:t>
            </w:r>
            <w:proofErr w:type="spellEnd"/>
            <w:r w:rsidRPr="00CB2C69">
              <w:rPr>
                <w:b/>
                <w:bCs/>
                <w:lang w:val="el-GR"/>
              </w:rPr>
              <w:t>)/ αναθέτοντα φορέα (</w:t>
            </w:r>
            <w:proofErr w:type="spellStart"/>
            <w:r w:rsidRPr="00CB2C69">
              <w:rPr>
                <w:b/>
                <w:bCs/>
                <w:lang w:val="el-GR"/>
              </w:rPr>
              <w:t>αφ</w:t>
            </w:r>
            <w:proofErr w:type="spellEnd"/>
            <w:r w:rsidRPr="00CB2C69">
              <w:rPr>
                <w:b/>
                <w:bCs/>
                <w:lang w:val="el-GR"/>
              </w:rPr>
              <w:t>)</w:t>
            </w:r>
          </w:p>
          <w:p w:rsidR="00A205DF" w:rsidRPr="007409B6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 xml:space="preserve">Ίδρυμα </w:t>
            </w:r>
            <w:proofErr w:type="spellStart"/>
            <w:r w:rsidRPr="007409B6">
              <w:rPr>
                <w:lang w:val="el-GR"/>
              </w:rPr>
              <w:t>Ιατροβιολογικών</w:t>
            </w:r>
            <w:proofErr w:type="spellEnd"/>
            <w:r w:rsidRPr="007409B6">
              <w:rPr>
                <w:lang w:val="el-GR"/>
              </w:rPr>
              <w:t xml:space="preserve"> Ερευνών Ακαδημίας Αθηνών (ΙΙΒΕΑΑ)</w:t>
            </w:r>
          </w:p>
          <w:p w:rsidR="00A205DF" w:rsidRPr="007409B6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A205DF" w:rsidRPr="00AC6837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</w:t>
            </w:r>
            <w:proofErr w:type="spellStart"/>
            <w:r w:rsidRPr="00CB2C69">
              <w:rPr>
                <w:lang w:val="el-GR"/>
              </w:rPr>
              <w:t>Ταχ</w:t>
            </w:r>
            <w:proofErr w:type="spellEnd"/>
            <w:r w:rsidRPr="00CB2C69">
              <w:rPr>
                <w:lang w:val="el-GR"/>
              </w:rPr>
              <w:t xml:space="preserve">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- Αρμόδιοι</w:t>
            </w:r>
            <w:r w:rsidRPr="00CB2C69">
              <w:rPr>
                <w:lang w:val="el-GR"/>
              </w:rPr>
              <w:t xml:space="preserve">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210-6597701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</w:t>
            </w: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 xml:space="preserve">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eastAsia="MS Mincho" w:hAnsi="Arial Narrow"/>
                </w:rPr>
                <w:t>http</w:t>
              </w:r>
              <w:r w:rsidRPr="0059543D">
                <w:rPr>
                  <w:rStyle w:val="Hyperlink"/>
                  <w:rFonts w:ascii="Arial Narrow" w:eastAsia="MS Mincho" w:hAnsi="Arial Narrow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eastAsia="MS Mincho" w:hAnsi="Arial Narrow"/>
                </w:rPr>
                <w:t>www</w:t>
              </w:r>
              <w:r w:rsidRPr="0059543D">
                <w:rPr>
                  <w:rStyle w:val="Hyperlink"/>
                  <w:rFonts w:ascii="Arial Narrow" w:eastAsia="MS Mincho" w:hAnsi="Arial Narrow"/>
                  <w:lang w:val="el-GR"/>
                </w:rPr>
                <w:t>.</w:t>
              </w:r>
              <w:proofErr w:type="spellStart"/>
              <w:r w:rsidRPr="00D312B1">
                <w:rPr>
                  <w:rStyle w:val="Hyperlink"/>
                  <w:rFonts w:ascii="Arial Narrow" w:eastAsia="MS Mincho" w:hAnsi="Arial Narrow"/>
                </w:rPr>
                <w:t>bioacademy</w:t>
              </w:r>
              <w:proofErr w:type="spellEnd"/>
              <w:r w:rsidRPr="0059543D">
                <w:rPr>
                  <w:rStyle w:val="Hyperlink"/>
                  <w:rFonts w:ascii="Arial Narrow" w:eastAsia="MS Mincho" w:hAnsi="Arial Narrow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eastAsia="MS Mincho" w:hAnsi="Arial Narrow"/>
                </w:rPr>
                <w:t>gr</w:t>
              </w:r>
              <w:r w:rsidRPr="0059543D">
                <w:rPr>
                  <w:rStyle w:val="Hyperlink"/>
                  <w:rFonts w:ascii="Arial Narrow" w:eastAsia="MS Mincho" w:hAnsi="Arial Narrow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eastAsia="MS Mincho" w:hAnsi="Arial Narrow"/>
                </w:rPr>
                <w:t>procurement</w:t>
              </w:r>
            </w:hyperlink>
          </w:p>
        </w:tc>
      </w:tr>
      <w:tr w:rsidR="00A205DF" w:rsidRPr="00C55836" w:rsidTr="00F72897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A205DF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A205DF" w:rsidRPr="00A80B63" w:rsidRDefault="00A205DF" w:rsidP="00F72897">
            <w:pPr>
              <w:spacing w:after="0"/>
              <w:rPr>
                <w:b/>
                <w:lang w:val="el-GR"/>
              </w:rPr>
            </w:pPr>
            <w:r w:rsidRPr="00A80B63">
              <w:rPr>
                <w:b/>
                <w:lang w:val="el-GR"/>
              </w:rPr>
              <w:t>«Προμήθεια</w:t>
            </w:r>
            <w:r w:rsidRPr="00254EC0">
              <w:rPr>
                <w:b/>
                <w:lang w:val="el-GR"/>
              </w:rPr>
              <w:t xml:space="preserve"> και εγκατάστασης δυο (2) αερόψυκτων ψυκτικών συγκροτημάτων νερού (</w:t>
            </w:r>
            <w:proofErr w:type="spellStart"/>
            <w:r w:rsidRPr="00254EC0">
              <w:rPr>
                <w:b/>
                <w:lang w:val="el-GR"/>
              </w:rPr>
              <w:t>air</w:t>
            </w:r>
            <w:proofErr w:type="spellEnd"/>
            <w:r w:rsidRPr="00254EC0">
              <w:rPr>
                <w:b/>
                <w:lang w:val="el-GR"/>
              </w:rPr>
              <w:t xml:space="preserve"> – </w:t>
            </w:r>
            <w:proofErr w:type="spellStart"/>
            <w:r w:rsidRPr="00254EC0">
              <w:rPr>
                <w:b/>
                <w:lang w:val="el-GR"/>
              </w:rPr>
              <w:t>cooled</w:t>
            </w:r>
            <w:proofErr w:type="spellEnd"/>
            <w:r w:rsidRPr="00254EC0">
              <w:rPr>
                <w:b/>
                <w:lang w:val="el-GR"/>
              </w:rPr>
              <w:t xml:space="preserve"> </w:t>
            </w:r>
            <w:proofErr w:type="spellStart"/>
            <w:r w:rsidRPr="00254EC0">
              <w:rPr>
                <w:b/>
                <w:lang w:val="el-GR"/>
              </w:rPr>
              <w:t>water</w:t>
            </w:r>
            <w:proofErr w:type="spellEnd"/>
            <w:r w:rsidRPr="00254EC0">
              <w:rPr>
                <w:b/>
                <w:lang w:val="el-GR"/>
              </w:rPr>
              <w:t xml:space="preserve"> </w:t>
            </w:r>
            <w:proofErr w:type="spellStart"/>
            <w:r w:rsidRPr="00254EC0">
              <w:rPr>
                <w:b/>
                <w:lang w:val="el-GR"/>
              </w:rPr>
              <w:t>chillers</w:t>
            </w:r>
            <w:proofErr w:type="spellEnd"/>
            <w:r w:rsidRPr="00254EC0">
              <w:rPr>
                <w:b/>
                <w:lang w:val="el-GR"/>
              </w:rPr>
              <w:t>)</w:t>
            </w:r>
            <w:r w:rsidRPr="00A80B63">
              <w:rPr>
                <w:b/>
                <w:lang w:val="el-GR"/>
              </w:rPr>
              <w:t>»</w:t>
            </w:r>
          </w:p>
          <w:p w:rsidR="00A205DF" w:rsidRDefault="00A205DF" w:rsidP="00F72897">
            <w:pPr>
              <w:spacing w:after="0"/>
              <w:rPr>
                <w:lang w:val="el-GR"/>
              </w:rPr>
            </w:pPr>
            <w:r w:rsidRPr="00BB6BC1">
              <w:t>CPV</w:t>
            </w:r>
            <w:r w:rsidRPr="00BB6BC1">
              <w:rPr>
                <w:lang w:val="el-GR"/>
              </w:rPr>
              <w:t xml:space="preserve"> : </w:t>
            </w:r>
            <w:r>
              <w:rPr>
                <w:lang w:val="el-GR"/>
              </w:rPr>
              <w:t>42512300-1</w:t>
            </w:r>
          </w:p>
          <w:p w:rsidR="00A205DF" w:rsidRPr="00916B4D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>
              <w:rPr>
                <w:lang w:val="el-GR"/>
              </w:rPr>
              <w:t>20</w:t>
            </w:r>
            <w:r w:rsidRPr="00B26CBA">
              <w:t>PROC</w:t>
            </w:r>
            <w:r>
              <w:rPr>
                <w:lang w:val="el-GR"/>
              </w:rPr>
              <w:t>00</w:t>
            </w:r>
            <w:r w:rsidR="00C55836">
              <w:rPr>
                <w:lang w:val="el-GR"/>
              </w:rPr>
              <w:t>7273079</w:t>
            </w:r>
            <w:bookmarkStart w:id="0" w:name="_GoBack"/>
            <w:bookmarkEnd w:id="0"/>
            <w:r>
              <w:rPr>
                <w:lang w:val="el-GR"/>
              </w:rPr>
              <w:t xml:space="preserve">   </w:t>
            </w:r>
          </w:p>
          <w:p w:rsidR="00A205DF" w:rsidRPr="00D27BF6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 και υπηρεσίες</w:t>
            </w:r>
          </w:p>
          <w:p w:rsidR="00A205DF" w:rsidRPr="003D61E5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υποδιαιρείται σε τμήματα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</w:tbl>
    <w:p w:rsidR="00A205DF" w:rsidRPr="00CB2C69" w:rsidRDefault="00A205DF" w:rsidP="00A205DF">
      <w:pPr>
        <w:rPr>
          <w:kern w:val="2"/>
          <w:szCs w:val="22"/>
          <w:lang w:val="el-GR"/>
        </w:rPr>
      </w:pPr>
    </w:p>
    <w:p w:rsidR="00A205DF" w:rsidRPr="00CB2C69" w:rsidRDefault="00A205DF" w:rsidP="00A205DF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Ηλ</w:t>
            </w:r>
            <w:proofErr w:type="spellEnd"/>
            <w:r w:rsidRPr="00CB2C69">
              <w:rPr>
                <w:lang w:val="el-GR"/>
              </w:rPr>
              <w:t>. ταχυδρομείο: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A205DF" w:rsidRDefault="00A205DF" w:rsidP="00F72897">
            <w:pPr>
              <w:spacing w:after="0"/>
            </w:pPr>
            <w:r>
              <w:t>[……]</w:t>
            </w:r>
          </w:p>
          <w:p w:rsidR="00A205DF" w:rsidRDefault="00A205DF" w:rsidP="00F72897">
            <w:pPr>
              <w:spacing w:after="0"/>
            </w:pPr>
            <w:r>
              <w:t>[……]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A205DF" w:rsidTr="00F7289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Μόνο σε περίπτωση προμήθειας </w:t>
            </w:r>
            <w:proofErr w:type="spellStart"/>
            <w:r w:rsidRPr="00CB2C69">
              <w:rPr>
                <w:b/>
                <w:u w:val="single"/>
                <w:lang w:val="el-GR"/>
              </w:rPr>
              <w:t>κατ</w:t>
            </w:r>
            <w:proofErr w:type="spellEnd"/>
            <w:r w:rsidRPr="00CB2C69">
              <w:rPr>
                <w:b/>
                <w:u w:val="single"/>
                <w:lang w:val="el-GR"/>
              </w:rPr>
              <w:t>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 xml:space="preserve">ποιο είναι το αντίστοιχο ποσοστό των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Εφόσον απαιτείται, προσδιορίστε σε ποια κατηγορία ή κατηγορίες εργαζομένων με αναπηρία ή </w:t>
            </w:r>
            <w:proofErr w:type="spellStart"/>
            <w:r w:rsidRPr="00CB2C69">
              <w:rPr>
                <w:lang w:val="el-GR"/>
              </w:rPr>
              <w:t>μειονεκτούντων</w:t>
            </w:r>
            <w:proofErr w:type="spellEnd"/>
            <w:r w:rsidRPr="00CB2C69">
              <w:rPr>
                <w:lang w:val="el-GR"/>
              </w:rPr>
              <w:t xml:space="preserve">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 xml:space="preserve">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  <w:r>
              <w:t>[...............]</w:t>
            </w: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  <w:r>
              <w:t>[…...............]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A205DF" w:rsidTr="00F7289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A205DF" w:rsidRPr="00C55836" w:rsidTr="00F72897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Default="00A205DF" w:rsidP="00F72897">
            <w:pPr>
              <w:spacing w:after="0"/>
            </w:pPr>
            <w:r>
              <w:t>α) [……]</w:t>
            </w: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  <w:r>
              <w:t>β) [……]</w:t>
            </w: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A205DF" w:rsidRDefault="00A205DF" w:rsidP="00A205DF">
      <w:pPr>
        <w:rPr>
          <w:kern w:val="2"/>
          <w:szCs w:val="22"/>
        </w:rPr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A205DF" w:rsidRPr="00CB2C69" w:rsidRDefault="00A205DF" w:rsidP="00A205D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A205DF" w:rsidRDefault="00A205DF" w:rsidP="00A205DF">
      <w:pPr>
        <w:pStyle w:val="SectionTitle"/>
        <w:ind w:left="850" w:firstLine="0"/>
      </w:pPr>
    </w:p>
    <w:p w:rsidR="00A205DF" w:rsidRPr="00CB2C69" w:rsidRDefault="00A205DF" w:rsidP="00A205DF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205DF" w:rsidTr="00F72897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</w:t>
            </w:r>
            <w:proofErr w:type="spellStart"/>
            <w:r>
              <w:t>Όχι</w:t>
            </w:r>
            <w:proofErr w:type="spellEnd"/>
          </w:p>
        </w:tc>
      </w:tr>
    </w:tbl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</w:t>
      </w:r>
      <w:proofErr w:type="spellStart"/>
      <w:r w:rsidRPr="00CB2C69">
        <w:rPr>
          <w:i/>
          <w:lang w:val="el-GR"/>
        </w:rPr>
        <w:t>νομίμους</w:t>
      </w:r>
      <w:proofErr w:type="spellEnd"/>
      <w:r w:rsidRPr="00CB2C69">
        <w:rPr>
          <w:i/>
          <w:lang w:val="el-GR"/>
        </w:rPr>
        <w:t xml:space="preserve"> εκπροσώπους αυτών. 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A205DF" w:rsidRPr="00CB2C69" w:rsidRDefault="00A205DF" w:rsidP="00A205DF">
      <w:pPr>
        <w:jc w:val="center"/>
        <w:rPr>
          <w:lang w:val="el-GR"/>
        </w:rPr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A205DF" w:rsidRPr="00CB2C69" w:rsidRDefault="00A205DF" w:rsidP="00A205D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>αβική 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A205DF" w:rsidRDefault="00A205DF" w:rsidP="00A205DF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A205DF" w:rsidRPr="00CB2C69" w:rsidRDefault="00A205DF" w:rsidP="00A205D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A205DF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color w:val="000000"/>
        </w:rPr>
        <w:t>συμμετοχή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σε</w:t>
      </w:r>
      <w:proofErr w:type="spellEnd"/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εγκλημ</w:t>
      </w:r>
      <w:proofErr w:type="spellEnd"/>
      <w:r>
        <w:rPr>
          <w:b/>
          <w:color w:val="000000"/>
        </w:rPr>
        <w:t xml:space="preserve">ατική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A205DF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A205DF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A205DF" w:rsidRPr="00CB2C69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</w:p>
    <w:p w:rsidR="00A205DF" w:rsidRPr="00CB2C69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A205DF" w:rsidRPr="00CB2C69" w:rsidRDefault="00A205DF" w:rsidP="00A205D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4D51C1">
        <w:rPr>
          <w:lang w:val="el-GR"/>
        </w:rPr>
        <w:t>παιδική εργασία και άλλες μορφές εμπορίας ανθρώπων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A205DF" w:rsidTr="00F72897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205DF" w:rsidRDefault="00A205DF" w:rsidP="00F72897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A205DF" w:rsidTr="00F7289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ασφάλισης,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A205DF" w:rsidTr="00F72897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2) Με άλλα μέσα; </w:t>
            </w:r>
            <w:proofErr w:type="spellStart"/>
            <w:r w:rsidRPr="00CB2C69">
              <w:rPr>
                <w:lang w:val="el-GR"/>
              </w:rPr>
              <w:t>Διευκρινήστε</w:t>
            </w:r>
            <w:proofErr w:type="spellEnd"/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A205DF" w:rsidTr="00F72897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5DF" w:rsidRDefault="00A205DF" w:rsidP="00F72897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5DF" w:rsidRPr="00CB2C69" w:rsidRDefault="00A205DF" w:rsidP="00F72897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205DF" w:rsidRDefault="00A205DF" w:rsidP="00A205DF">
      <w:pPr>
        <w:pStyle w:val="SectionTitle"/>
        <w:ind w:firstLine="0"/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A205DF" w:rsidRPr="00C55836" w:rsidTr="00F72897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5DF" w:rsidRDefault="00A205DF" w:rsidP="00F72897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b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proofErr w:type="spellStart"/>
            <w:r w:rsidRPr="00CB2C69">
              <w:rPr>
                <w:lang w:val="el-GR"/>
              </w:rPr>
              <w:t>στ</w:t>
            </w:r>
            <w:proofErr w:type="spellEnd"/>
            <w:r w:rsidRPr="00CB2C69">
              <w:rPr>
                <w:lang w:val="el-GR"/>
              </w:rPr>
              <w:t xml:space="preserve">) αναστολή επιχειρηματικών δραστηριοτήτων, ή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ζ) σε οποιαδήποτε ανάλογη κατάσταση </w:t>
            </w:r>
            <w:proofErr w:type="spellStart"/>
            <w:r w:rsidRPr="00CB2C69">
              <w:rPr>
                <w:color w:val="000000"/>
                <w:lang w:val="el-GR"/>
              </w:rPr>
              <w:t>προκύπτουσα</w:t>
            </w:r>
            <w:proofErr w:type="spellEnd"/>
            <w:r w:rsidRPr="00CB2C69">
              <w:rPr>
                <w:color w:val="000000"/>
                <w:lang w:val="el-GR"/>
              </w:rPr>
              <w:t xml:space="preserve"> από παρόμοια διαδικασία προβλεπόμενη σε εθνικές διατάξεις νόμου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AB5B82">
              <w:rPr>
                <w:rStyle w:val="ab"/>
                <w:lang w:val="el-GR"/>
              </w:rPr>
              <w:t xml:space="preserve"> 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205DF" w:rsidTr="00F72897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  <w:r>
              <w:t>[.......................]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A205DF" w:rsidTr="00F72897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5DF" w:rsidRDefault="00A205DF" w:rsidP="00F72897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A205DF" w:rsidTr="00F72897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A205DF" w:rsidTr="00F72897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5DF" w:rsidRDefault="00A205DF" w:rsidP="00F72897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A205DF" w:rsidTr="00F72897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A205DF" w:rsidTr="00F72897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/>
              <w:jc w:val="left"/>
            </w:pP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A205DF" w:rsidTr="00F72897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205DF" w:rsidRDefault="00A205DF" w:rsidP="00F72897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Pr="00CB2C69" w:rsidRDefault="00A205DF" w:rsidP="00F72897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A205DF" w:rsidRDefault="00A205DF" w:rsidP="00A205DF">
      <w:pPr>
        <w:pStyle w:val="ChapterTitle"/>
      </w:pPr>
    </w:p>
    <w:p w:rsidR="00A205DF" w:rsidRDefault="00A205DF" w:rsidP="00A205DF">
      <w:pPr>
        <w:jc w:val="center"/>
        <w:rPr>
          <w:b/>
          <w:bCs/>
        </w:rPr>
      </w:pPr>
    </w:p>
    <w:p w:rsidR="00A205DF" w:rsidRDefault="00A205DF" w:rsidP="00A205DF">
      <w:pPr>
        <w:pageBreakBefore/>
        <w:jc w:val="center"/>
      </w:pPr>
      <w:r>
        <w:rPr>
          <w:b/>
          <w:bCs/>
        </w:rPr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A205DF" w:rsidRDefault="00A205DF" w:rsidP="00A205DF">
      <w:pPr>
        <w:pageBreakBefore/>
        <w:jc w:val="center"/>
        <w:rPr>
          <w:kern w:val="2"/>
          <w:szCs w:val="22"/>
        </w:rPr>
      </w:pPr>
      <w:proofErr w:type="spellStart"/>
      <w:r>
        <w:rPr>
          <w:b/>
          <w:bCs/>
          <w:u w:val="single"/>
        </w:rPr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A205DF" w:rsidRPr="00CB2C69" w:rsidRDefault="00A205DF" w:rsidP="00A205DF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A205DF" w:rsidRPr="00CB2C69" w:rsidRDefault="00A205DF" w:rsidP="00A205D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A205DF" w:rsidRDefault="00A205DF" w:rsidP="00A205DF">
      <w:pPr>
        <w:pStyle w:val="SectionTitle"/>
        <w:rPr>
          <w:sz w:val="22"/>
        </w:rPr>
      </w:pPr>
    </w:p>
    <w:p w:rsidR="00A205DF" w:rsidRDefault="00A205DF" w:rsidP="00A205DF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A205DF" w:rsidRPr="00C55836" w:rsidTr="00F72897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0"/>
                <w:szCs w:val="20"/>
                <w:lang w:val="el-GR"/>
              </w:rPr>
              <w:t>2) Για συμβάσεις υπηρεσιών: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Χρειάζεται ειδική </w:t>
            </w:r>
            <w:r w:rsidRPr="00CB2C69">
              <w:rPr>
                <w:b/>
                <w:sz w:val="20"/>
                <w:szCs w:val="20"/>
                <w:lang w:val="el-GR"/>
              </w:rPr>
              <w:t>έγκριση ή να είναι ο οικονομικός φορέας μέλος</w:t>
            </w:r>
            <w:r w:rsidRPr="00CB2C69">
              <w:rPr>
                <w:sz w:val="20"/>
                <w:szCs w:val="20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jc w:val="left"/>
              <w:rPr>
                <w:kern w:val="2"/>
                <w:sz w:val="20"/>
                <w:szCs w:val="20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 …] 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i/>
                <w:sz w:val="20"/>
                <w:szCs w:val="20"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205DF" w:rsidRPr="00CB2C69" w:rsidRDefault="00A205DF" w:rsidP="00A205DF">
      <w:pPr>
        <w:jc w:val="center"/>
        <w:rPr>
          <w:b/>
          <w:bCs/>
          <w:kern w:val="2"/>
          <w:szCs w:val="22"/>
          <w:lang w:val="el-GR"/>
        </w:rPr>
      </w:pPr>
    </w:p>
    <w:p w:rsidR="00A205DF" w:rsidRPr="00CB2C69" w:rsidRDefault="00A205DF" w:rsidP="00A205DF">
      <w:pPr>
        <w:jc w:val="center"/>
        <w:rPr>
          <w:b/>
          <w:bCs/>
          <w:lang w:val="el-GR"/>
        </w:rPr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Οικονομική και χρηματοοικονομική επάρκεια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πρόσκληση ή στα έγγραφα της σύμβασης </w:t>
            </w:r>
            <w:r w:rsidRPr="00CB2C69">
              <w:rPr>
                <w:b/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A205DF" w:rsidRPr="00CB2C69" w:rsidRDefault="00A205DF" w:rsidP="00F72897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205DF" w:rsidRDefault="00A205DF" w:rsidP="00A205DF">
      <w:pPr>
        <w:pStyle w:val="SectionTitle"/>
        <w:ind w:firstLine="0"/>
      </w:pPr>
    </w:p>
    <w:p w:rsidR="00A205DF" w:rsidRDefault="00A205DF" w:rsidP="00A205DF">
      <w:pPr>
        <w:pageBreakBefore/>
        <w:jc w:val="center"/>
      </w:pPr>
      <w:r>
        <w:rPr>
          <w:b/>
          <w:bCs/>
        </w:rPr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A205DF" w:rsidRDefault="00A205DF" w:rsidP="00F72897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A205DF" w:rsidTr="00F7289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205DF" w:rsidRDefault="00A205DF" w:rsidP="00F72897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205DF" w:rsidRDefault="00A205DF" w:rsidP="00F72897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A205DF" w:rsidRDefault="00A205DF" w:rsidP="00F72897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205DF" w:rsidRDefault="00A205DF" w:rsidP="00F72897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A205DF" w:rsidTr="00F72897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205DF" w:rsidRDefault="00A205DF" w:rsidP="00F7289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205DF" w:rsidRDefault="00A205DF" w:rsidP="00F7289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205DF" w:rsidRDefault="00A205DF" w:rsidP="00F7289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205DF" w:rsidRDefault="00A205DF" w:rsidP="00F72897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A205DF" w:rsidRDefault="00A205DF" w:rsidP="00F72897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Default="00A205DF" w:rsidP="00F72897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τον ίδιο τον </w:t>
            </w:r>
            <w:proofErr w:type="spellStart"/>
            <w:r w:rsidRPr="00CB2C69">
              <w:rPr>
                <w:lang w:val="el-GR"/>
              </w:rPr>
              <w:t>πάροχο</w:t>
            </w:r>
            <w:proofErr w:type="spellEnd"/>
            <w:r w:rsidRPr="00CB2C69">
              <w:rPr>
                <w:lang w:val="el-GR"/>
              </w:rPr>
              <w:t xml:space="preserve"> υπηρεσιών ή τον εργολάβο,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Default="00A205DF" w:rsidP="00F72897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/>
            </w:pP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A205DF" w:rsidRDefault="00A205DF" w:rsidP="00F72897">
            <w:pPr>
              <w:spacing w:after="0"/>
            </w:pPr>
            <w:r>
              <w:t xml:space="preserve">[........], [.........] </w:t>
            </w:r>
          </w:p>
          <w:p w:rsidR="00A205DF" w:rsidRDefault="00A205DF" w:rsidP="00F72897">
            <w:pPr>
              <w:spacing w:after="0"/>
            </w:pPr>
            <w:r>
              <w:t xml:space="preserve">[........], [.........] </w:t>
            </w:r>
          </w:p>
          <w:p w:rsidR="00A205DF" w:rsidRDefault="00A205DF" w:rsidP="00F72897">
            <w:pPr>
              <w:spacing w:after="0"/>
            </w:pPr>
            <w:r>
              <w:t xml:space="preserve">[........], [.........] </w:t>
            </w:r>
          </w:p>
          <w:p w:rsidR="00A205DF" w:rsidRDefault="00A205DF" w:rsidP="00F72897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A205DF" w:rsidRDefault="00A205DF" w:rsidP="00F72897">
            <w:pPr>
              <w:spacing w:after="0"/>
            </w:pPr>
            <w:r>
              <w:t xml:space="preserve">[........], [.........] </w:t>
            </w:r>
          </w:p>
          <w:p w:rsidR="00A205DF" w:rsidRDefault="00A205DF" w:rsidP="00F72897">
            <w:pPr>
              <w:spacing w:after="0"/>
            </w:pPr>
            <w:r>
              <w:t xml:space="preserve">[........], [.........] </w:t>
            </w:r>
          </w:p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A205DF" w:rsidTr="00F72897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</w:t>
            </w:r>
            <w:proofErr w:type="spellStart"/>
            <w:r w:rsidRPr="00CB2C69">
              <w:rPr>
                <w:lang w:val="el-GR"/>
              </w:rPr>
              <w:t>καταλληλότητα</w:t>
            </w:r>
            <w:proofErr w:type="spellEnd"/>
            <w:r w:rsidRPr="00CB2C69">
              <w:rPr>
                <w:lang w:val="el-GR"/>
              </w:rPr>
              <w:t xml:space="preserve"> των προϊόντων, </w:t>
            </w:r>
            <w:proofErr w:type="spellStart"/>
            <w:r w:rsidRPr="00CB2C69">
              <w:rPr>
                <w:lang w:val="el-GR"/>
              </w:rPr>
              <w:t>επαληθευόμενη</w:t>
            </w:r>
            <w:proofErr w:type="spellEnd"/>
            <w:r w:rsidRPr="00CB2C69">
              <w:rPr>
                <w:lang w:val="el-GR"/>
              </w:rPr>
              <w:t xml:space="preserve">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205DF" w:rsidRDefault="00A205DF" w:rsidP="00A205DF">
      <w:pPr>
        <w:pStyle w:val="SectionTitle"/>
        <w:ind w:firstLine="0"/>
      </w:pPr>
    </w:p>
    <w:p w:rsidR="00A205DF" w:rsidRPr="00CB2C69" w:rsidRDefault="00A205DF" w:rsidP="00A205DF">
      <w:pPr>
        <w:jc w:val="center"/>
        <w:rPr>
          <w:b/>
          <w:bCs/>
          <w:lang w:val="el-GR"/>
        </w:rPr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Δ: Συστήματα διασφάλισης ποιότητας και πρότυπα περιβαλλοντικής διαχείρισης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jc w:val="left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205DF" w:rsidRPr="00CB2C69" w:rsidRDefault="00A205DF" w:rsidP="00A205DF">
      <w:pPr>
        <w:jc w:val="center"/>
        <w:rPr>
          <w:kern w:val="2"/>
          <w:szCs w:val="22"/>
          <w:lang w:val="el-GR"/>
        </w:rPr>
      </w:pPr>
    </w:p>
    <w:p w:rsidR="00A205DF" w:rsidRPr="00CB2C69" w:rsidRDefault="00A205DF" w:rsidP="00A205D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 xml:space="preserve">: Περιορισμός του αριθμού των </w:t>
      </w:r>
      <w:proofErr w:type="spellStart"/>
      <w:r w:rsidRPr="00CB2C69">
        <w:rPr>
          <w:b/>
          <w:bCs/>
          <w:lang w:val="el-GR"/>
        </w:rPr>
        <w:t>πληρούντων</w:t>
      </w:r>
      <w:proofErr w:type="spellEnd"/>
      <w:r w:rsidRPr="00CB2C69">
        <w:rPr>
          <w:b/>
          <w:bCs/>
          <w:lang w:val="el-GR"/>
        </w:rPr>
        <w:t xml:space="preserve"> τα κριτήρια επιλογής υποψηφίων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A205DF" w:rsidRPr="00CB2C69" w:rsidRDefault="00A205DF" w:rsidP="00A205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A205DF" w:rsidRPr="00CB2C69" w:rsidRDefault="00A205DF" w:rsidP="00A205DF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A205DF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5DF" w:rsidRDefault="00A205DF" w:rsidP="00F72897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A205DF" w:rsidRPr="00C55836" w:rsidTr="00F72897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5DF" w:rsidRPr="00CB2C69" w:rsidRDefault="00A205DF" w:rsidP="00F72897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lang w:val="el-GR"/>
              </w:rPr>
            </w:pPr>
          </w:p>
          <w:p w:rsidR="00A205DF" w:rsidRPr="00CB2C69" w:rsidRDefault="00A205DF" w:rsidP="00F72897">
            <w:pPr>
              <w:spacing w:after="0"/>
              <w:rPr>
                <w:i/>
                <w:lang w:val="el-GR"/>
              </w:rPr>
            </w:pPr>
          </w:p>
          <w:p w:rsidR="00A205DF" w:rsidRPr="00CB2C69" w:rsidRDefault="00A205DF" w:rsidP="00F72897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205DF" w:rsidRDefault="00A205DF" w:rsidP="00A205DF">
      <w:pPr>
        <w:pStyle w:val="ChapterTitle"/>
      </w:pPr>
    </w:p>
    <w:p w:rsidR="00A205DF" w:rsidRDefault="00A205DF" w:rsidP="00A205DF">
      <w:pPr>
        <w:pStyle w:val="ChapterTitle"/>
        <w:pageBreakBefore/>
      </w:pPr>
      <w:r>
        <w:rPr>
          <w:bCs/>
        </w:rPr>
        <w:t>Μέρος VI: Τελικές δηλώσεις</w:t>
      </w:r>
    </w:p>
    <w:p w:rsidR="00A205DF" w:rsidRPr="00CB2C69" w:rsidRDefault="00A205DF" w:rsidP="00A205DF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A205DF" w:rsidRPr="00CB2C69" w:rsidRDefault="00A205DF" w:rsidP="00A205DF">
      <w:pPr>
        <w:rPr>
          <w:lang w:val="el-GR"/>
        </w:rPr>
      </w:pPr>
      <w:r w:rsidRPr="00CB2C69">
        <w:rPr>
          <w:i/>
          <w:lang w:val="el-GR"/>
        </w:rPr>
        <w:t>Ο κάτωθι υπογεγραμ</w:t>
      </w:r>
      <w:r>
        <w:rPr>
          <w:i/>
          <w:lang w:val="el-GR"/>
        </w:rPr>
        <w:t>μένος, δηλώνω επισήμως ότι είμα</w:t>
      </w:r>
      <w:r w:rsidRPr="00CB2C69">
        <w:rPr>
          <w:i/>
          <w:lang w:val="el-GR"/>
        </w:rPr>
        <w:t>σ</w:t>
      </w:r>
      <w:r>
        <w:rPr>
          <w:i/>
          <w:lang w:val="el-GR"/>
        </w:rPr>
        <w:t>τ</w:t>
      </w:r>
      <w:r w:rsidRPr="00CB2C69">
        <w:rPr>
          <w:i/>
          <w:lang w:val="el-GR"/>
        </w:rPr>
        <w:t>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A205DF" w:rsidRPr="00CB2C69" w:rsidRDefault="00A205DF" w:rsidP="00A205DF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</w:t>
      </w:r>
      <w:r>
        <w:rPr>
          <w:i/>
          <w:lang w:val="el-GR"/>
        </w:rPr>
        <w:t>τος μέλος αυτή διατίθεται δωρεάν</w:t>
      </w:r>
      <w:r w:rsidRPr="00CB2C69">
        <w:rPr>
          <w:rStyle w:val="a"/>
          <w:i/>
          <w:lang w:val="el-GR"/>
        </w:rPr>
        <w:t>.</w:t>
      </w:r>
    </w:p>
    <w:p w:rsidR="00A205DF" w:rsidRPr="00FB0C48" w:rsidRDefault="00A205DF" w:rsidP="00A205DF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A205DF" w:rsidRPr="00CB2C69" w:rsidRDefault="00A205DF" w:rsidP="00A205DF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 δίδω επισήμως τη συγκατάθεσή μου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 xml:space="preserve">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</w:t>
      </w:r>
      <w:proofErr w:type="spellStart"/>
      <w:r w:rsidRPr="00CB2C69">
        <w:rPr>
          <w:i/>
          <w:lang w:val="el-GR"/>
        </w:rPr>
        <w:t>στ</w:t>
      </w:r>
      <w:proofErr w:type="spellEnd"/>
      <w:r w:rsidRPr="00CB2C69">
        <w:rPr>
          <w:i/>
          <w:lang w:val="el-GR"/>
        </w:rPr>
        <w:t>... [να προσδιοριστεί το αντίστοιχο μέρος/ενότητα/σημείο] του παρόντος Τυπο</w:t>
      </w:r>
      <w:r>
        <w:rPr>
          <w:i/>
          <w:lang w:val="el-GR"/>
        </w:rPr>
        <w:t>ποιημένου Εντύπου Υπεύθυνης Δήλω</w:t>
      </w:r>
      <w:r w:rsidRPr="00CB2C69">
        <w:rPr>
          <w:i/>
          <w:lang w:val="el-GR"/>
        </w:rPr>
        <w:t xml:space="preserve">σης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A205DF" w:rsidRPr="00CB2C69" w:rsidRDefault="00A205DF" w:rsidP="00A205DF">
      <w:pPr>
        <w:rPr>
          <w:i/>
          <w:lang w:val="el-GR"/>
        </w:rPr>
      </w:pPr>
    </w:p>
    <w:p w:rsidR="00A205DF" w:rsidRDefault="00A205DF" w:rsidP="00A205DF">
      <w:pPr>
        <w:spacing w:before="57" w:after="57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 απαραίτητο, υπογραφή(-</w:t>
      </w:r>
      <w:proofErr w:type="spellStart"/>
      <w:r w:rsidRPr="00CB2C69">
        <w:rPr>
          <w:i/>
          <w:lang w:val="el-GR"/>
        </w:rPr>
        <w:t>ές</w:t>
      </w:r>
      <w:proofErr w:type="spellEnd"/>
      <w:r w:rsidRPr="00CB2C69">
        <w:rPr>
          <w:i/>
          <w:lang w:val="el-GR"/>
        </w:rPr>
        <w:t>): [……]</w:t>
      </w:r>
    </w:p>
    <w:p w:rsidR="00A205DF" w:rsidRDefault="00A205DF" w:rsidP="00A205DF">
      <w:pPr>
        <w:spacing w:before="57" w:after="57"/>
        <w:rPr>
          <w:lang w:val="el-GR"/>
        </w:rPr>
      </w:pPr>
    </w:p>
    <w:p w:rsidR="00A205DF" w:rsidRPr="000C4284" w:rsidRDefault="00A205DF" w:rsidP="00A205DF">
      <w:pPr>
        <w:rPr>
          <w:lang w:val="el-GR"/>
        </w:rPr>
      </w:pPr>
    </w:p>
    <w:p w:rsidR="000726AB" w:rsidRPr="00A205DF" w:rsidRDefault="000726AB">
      <w:pPr>
        <w:rPr>
          <w:lang w:val="el-GR"/>
        </w:rPr>
      </w:pPr>
    </w:p>
    <w:sectPr w:rsidR="000726AB" w:rsidRPr="00A205DF" w:rsidSect="00F700CC">
      <w:footerReference w:type="default" r:id="rId8"/>
      <w:pgSz w:w="11906" w:h="16838"/>
      <w:pgMar w:top="1134" w:right="1274" w:bottom="1134" w:left="1134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5DF" w:rsidRDefault="00A205DF" w:rsidP="00A205DF">
      <w:pPr>
        <w:spacing w:after="0"/>
      </w:pPr>
      <w:r>
        <w:separator/>
      </w:r>
    </w:p>
  </w:endnote>
  <w:endnote w:type="continuationSeparator" w:id="0">
    <w:p w:rsidR="00A205DF" w:rsidRDefault="00A205DF" w:rsidP="00A205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A1"/>
    <w:family w:val="auto"/>
    <w:pitch w:val="default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45F" w:rsidRDefault="00C55836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38245F" w:rsidRDefault="00A205DF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55836">
      <w:rPr>
        <w:noProof/>
        <w:sz w:val="20"/>
        <w:szCs w:val="20"/>
      </w:rPr>
      <w:t>21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5DF" w:rsidRDefault="00A205DF" w:rsidP="00A205DF">
      <w:pPr>
        <w:spacing w:after="0"/>
      </w:pPr>
      <w:r>
        <w:separator/>
      </w:r>
    </w:p>
  </w:footnote>
  <w:footnote w:type="continuationSeparator" w:id="0">
    <w:p w:rsidR="00A205DF" w:rsidRDefault="00A205DF" w:rsidP="00A205D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pStyle w:val="Heading5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2" w15:restartNumberingAfterBreak="0">
    <w:nsid w:val="00000003"/>
    <w:multiLevelType w:val="multilevel"/>
    <w:tmpl w:val="85767C0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l-GR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4" w15:restartNumberingAfterBreak="0">
    <w:nsid w:val="00000005"/>
    <w:multiLevelType w:val="multilevel"/>
    <w:tmpl w:val="8D36DE7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 w:cs="Angsana New"/>
        <w:color w:val="000000"/>
        <w:kern w:val="1"/>
        <w:szCs w:val="22"/>
        <w:shd w:val="clear" w:color="auto" w:fill="FFFFFF"/>
        <w:lang w:val="el-GR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lang w:val="el-GR"/>
      </w:rPr>
    </w:lvl>
  </w:abstractNum>
  <w:abstractNum w:abstractNumId="10" w15:restartNumberingAfterBreak="0">
    <w:nsid w:val="03230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7C77F68"/>
    <w:multiLevelType w:val="multilevel"/>
    <w:tmpl w:val="85767C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l-GR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86F4ADE"/>
    <w:multiLevelType w:val="hybridMultilevel"/>
    <w:tmpl w:val="D15EB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81E2A"/>
    <w:multiLevelType w:val="hybridMultilevel"/>
    <w:tmpl w:val="EE70D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B0A43"/>
    <w:multiLevelType w:val="hybridMultilevel"/>
    <w:tmpl w:val="871250DA"/>
    <w:lvl w:ilvl="0" w:tplc="6AE696B8">
      <w:start w:val="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E0E02"/>
    <w:multiLevelType w:val="multilevel"/>
    <w:tmpl w:val="FE442EC4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4F23574"/>
    <w:multiLevelType w:val="hybridMultilevel"/>
    <w:tmpl w:val="D0A868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DD4080"/>
    <w:multiLevelType w:val="multilevel"/>
    <w:tmpl w:val="50E61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E2765C"/>
    <w:multiLevelType w:val="hybridMultilevel"/>
    <w:tmpl w:val="F9DE3C30"/>
    <w:lvl w:ilvl="0" w:tplc="3076AB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4EE144">
      <w:numFmt w:val="bullet"/>
      <w:lvlText w:val=""/>
      <w:lvlJc w:val="left"/>
      <w:pPr>
        <w:tabs>
          <w:tab w:val="num" w:pos="1800"/>
        </w:tabs>
        <w:ind w:left="1800" w:hanging="720"/>
      </w:pPr>
      <w:rPr>
        <w:rFonts w:ascii="Wingdings" w:eastAsia="Times New Roman" w:hAnsi="Wingdings" w:cs="Arial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E148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5"/>
  </w:num>
  <w:num w:numId="12">
    <w:abstractNumId w:val="12"/>
  </w:num>
  <w:num w:numId="13">
    <w:abstractNumId w:val="19"/>
  </w:num>
  <w:num w:numId="14">
    <w:abstractNumId w:val="10"/>
  </w:num>
  <w:num w:numId="15">
    <w:abstractNumId w:val="13"/>
  </w:num>
  <w:num w:numId="16">
    <w:abstractNumId w:val="17"/>
  </w:num>
  <w:num w:numId="17">
    <w:abstractNumId w:val="20"/>
  </w:num>
  <w:num w:numId="18">
    <w:abstractNumId w:val="18"/>
  </w:num>
  <w:num w:numId="19">
    <w:abstractNumId w:val="11"/>
  </w:num>
  <w:num w:numId="20">
    <w:abstractNumId w:val="16"/>
  </w:num>
  <w:num w:numId="21">
    <w:abstractNumId w:val="14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DF"/>
    <w:rsid w:val="000726AB"/>
    <w:rsid w:val="000B2DF8"/>
    <w:rsid w:val="002A6992"/>
    <w:rsid w:val="004517A3"/>
    <w:rsid w:val="004E4186"/>
    <w:rsid w:val="0068493C"/>
    <w:rsid w:val="008D4A3B"/>
    <w:rsid w:val="00A205DF"/>
    <w:rsid w:val="00A64FA7"/>
    <w:rsid w:val="00AF14B6"/>
    <w:rsid w:val="00B86BA4"/>
    <w:rsid w:val="00C11CBE"/>
    <w:rsid w:val="00C55836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7171B-5DEE-4DFE-9B35-FD427445F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5D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A205DF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205DF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A205DF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A205DF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A205DF"/>
    <w:pPr>
      <w:numPr>
        <w:ilvl w:val="4"/>
        <w:numId w:val="1"/>
      </w:numPr>
      <w:spacing w:before="200" w:after="200" w:line="280" w:lineRule="exact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5DF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A205DF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A205DF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A205DF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rsid w:val="00A205DF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rsid w:val="00A205DF"/>
  </w:style>
  <w:style w:type="character" w:customStyle="1" w:styleId="WW8Num1z1">
    <w:name w:val="WW8Num1z1"/>
    <w:rsid w:val="00A205DF"/>
  </w:style>
  <w:style w:type="character" w:customStyle="1" w:styleId="WW8Num1z2">
    <w:name w:val="WW8Num1z2"/>
    <w:rsid w:val="00A205DF"/>
  </w:style>
  <w:style w:type="character" w:customStyle="1" w:styleId="WW8Num1z3">
    <w:name w:val="WW8Num1z3"/>
    <w:rsid w:val="00A205DF"/>
  </w:style>
  <w:style w:type="character" w:customStyle="1" w:styleId="WW8Num1z4">
    <w:name w:val="WW8Num1z4"/>
    <w:rsid w:val="00A205DF"/>
    <w:rPr>
      <w:rFonts w:ascii="Arial" w:hAnsi="Arial" w:cs="Times New Roman"/>
      <w:b w:val="0"/>
      <w:i w:val="0"/>
      <w:sz w:val="20"/>
      <w:szCs w:val="20"/>
    </w:rPr>
  </w:style>
  <w:style w:type="character" w:customStyle="1" w:styleId="WW8Num1z5">
    <w:name w:val="WW8Num1z5"/>
    <w:rsid w:val="00A205DF"/>
  </w:style>
  <w:style w:type="character" w:customStyle="1" w:styleId="WW8Num1z6">
    <w:name w:val="WW8Num1z6"/>
    <w:rsid w:val="00A205DF"/>
  </w:style>
  <w:style w:type="character" w:customStyle="1" w:styleId="WW8Num1z7">
    <w:name w:val="WW8Num1z7"/>
    <w:rsid w:val="00A205DF"/>
  </w:style>
  <w:style w:type="character" w:customStyle="1" w:styleId="WW8Num1z8">
    <w:name w:val="WW8Num1z8"/>
    <w:rsid w:val="00A205DF"/>
  </w:style>
  <w:style w:type="character" w:customStyle="1" w:styleId="WW8Num2z0">
    <w:name w:val="WW8Num2z0"/>
    <w:rsid w:val="00A205DF"/>
    <w:rPr>
      <w:rFonts w:ascii="Symbol" w:hAnsi="Symbol" w:cs="Symbol"/>
      <w:lang w:val="el-GR"/>
    </w:rPr>
  </w:style>
  <w:style w:type="character" w:customStyle="1" w:styleId="WW8Num3z0">
    <w:name w:val="WW8Num3z0"/>
    <w:rsid w:val="00A205DF"/>
    <w:rPr>
      <w:lang w:val="el-GR"/>
    </w:rPr>
  </w:style>
  <w:style w:type="character" w:customStyle="1" w:styleId="WW8Num4z0">
    <w:name w:val="WW8Num4z0"/>
    <w:rsid w:val="00A205DF"/>
    <w:rPr>
      <w:rFonts w:ascii="Webdings" w:hAnsi="Webdings" w:cs="Webdings"/>
      <w:color w:val="333399"/>
      <w:sz w:val="16"/>
    </w:rPr>
  </w:style>
  <w:style w:type="character" w:customStyle="1" w:styleId="WW8Num5z0">
    <w:name w:val="WW8Num5z0"/>
    <w:rsid w:val="00A205DF"/>
    <w:rPr>
      <w:highlight w:val="yellow"/>
      <w:lang w:val="el-GR"/>
    </w:rPr>
  </w:style>
  <w:style w:type="character" w:customStyle="1" w:styleId="WW8Num6z0">
    <w:name w:val="WW8Num6z0"/>
    <w:rsid w:val="00A205DF"/>
    <w:rPr>
      <w:b/>
      <w:bCs/>
      <w:szCs w:val="22"/>
      <w:lang w:val="el-GR"/>
    </w:rPr>
  </w:style>
  <w:style w:type="character" w:customStyle="1" w:styleId="WW8Num6z1">
    <w:name w:val="WW8Num6z1"/>
    <w:rsid w:val="00A205DF"/>
  </w:style>
  <w:style w:type="character" w:customStyle="1" w:styleId="WW8Num6z2">
    <w:name w:val="WW8Num6z2"/>
    <w:rsid w:val="00A205DF"/>
  </w:style>
  <w:style w:type="character" w:customStyle="1" w:styleId="WW8Num6z3">
    <w:name w:val="WW8Num6z3"/>
    <w:rsid w:val="00A205DF"/>
  </w:style>
  <w:style w:type="character" w:customStyle="1" w:styleId="WW8Num6z4">
    <w:name w:val="WW8Num6z4"/>
    <w:rsid w:val="00A205DF"/>
  </w:style>
  <w:style w:type="character" w:customStyle="1" w:styleId="WW8Num6z5">
    <w:name w:val="WW8Num6z5"/>
    <w:rsid w:val="00A205DF"/>
  </w:style>
  <w:style w:type="character" w:customStyle="1" w:styleId="WW8Num6z6">
    <w:name w:val="WW8Num6z6"/>
    <w:rsid w:val="00A205DF"/>
  </w:style>
  <w:style w:type="character" w:customStyle="1" w:styleId="WW8Num6z7">
    <w:name w:val="WW8Num6z7"/>
    <w:rsid w:val="00A205DF"/>
  </w:style>
  <w:style w:type="character" w:customStyle="1" w:styleId="WW8Num6z8">
    <w:name w:val="WW8Num6z8"/>
    <w:rsid w:val="00A205DF"/>
  </w:style>
  <w:style w:type="character" w:customStyle="1" w:styleId="WW8Num7z0">
    <w:name w:val="WW8Num7z0"/>
    <w:rsid w:val="00A205DF"/>
    <w:rPr>
      <w:b/>
      <w:bCs/>
      <w:szCs w:val="22"/>
      <w:lang w:val="el-GR"/>
    </w:rPr>
  </w:style>
  <w:style w:type="character" w:customStyle="1" w:styleId="WW8Num7z1">
    <w:name w:val="WW8Num7z1"/>
    <w:rsid w:val="00A205DF"/>
    <w:rPr>
      <w:rFonts w:eastAsia="Calibri"/>
      <w:lang w:val="el-GR"/>
    </w:rPr>
  </w:style>
  <w:style w:type="character" w:customStyle="1" w:styleId="WW8Num7z2">
    <w:name w:val="WW8Num7z2"/>
    <w:rsid w:val="00A205DF"/>
  </w:style>
  <w:style w:type="character" w:customStyle="1" w:styleId="WW8Num7z3">
    <w:name w:val="WW8Num7z3"/>
    <w:rsid w:val="00A205DF"/>
  </w:style>
  <w:style w:type="character" w:customStyle="1" w:styleId="WW8Num7z4">
    <w:name w:val="WW8Num7z4"/>
    <w:rsid w:val="00A205DF"/>
  </w:style>
  <w:style w:type="character" w:customStyle="1" w:styleId="WW8Num7z5">
    <w:name w:val="WW8Num7z5"/>
    <w:rsid w:val="00A205DF"/>
  </w:style>
  <w:style w:type="character" w:customStyle="1" w:styleId="WW8Num7z6">
    <w:name w:val="WW8Num7z6"/>
    <w:rsid w:val="00A205DF"/>
  </w:style>
  <w:style w:type="character" w:customStyle="1" w:styleId="WW8Num7z7">
    <w:name w:val="WW8Num7z7"/>
    <w:rsid w:val="00A205DF"/>
  </w:style>
  <w:style w:type="character" w:customStyle="1" w:styleId="WW8Num7z8">
    <w:name w:val="WW8Num7z8"/>
    <w:rsid w:val="00A205DF"/>
  </w:style>
  <w:style w:type="character" w:customStyle="1" w:styleId="WW8Num8z0">
    <w:name w:val="WW8Num8z0"/>
    <w:rsid w:val="00A205DF"/>
    <w:rPr>
      <w:rFonts w:ascii="Symbol" w:hAnsi="Symbol" w:cs="OpenSymbol"/>
      <w:color w:val="5B9BD5"/>
    </w:rPr>
  </w:style>
  <w:style w:type="character" w:customStyle="1" w:styleId="WW8Num9z0">
    <w:name w:val="WW8Num9z0"/>
    <w:rsid w:val="00A205DF"/>
    <w:rPr>
      <w:rFonts w:ascii="Angsana New" w:hAnsi="Angsana New" w:cs="Angsana New"/>
      <w:color w:val="000000"/>
      <w:kern w:val="1"/>
      <w:szCs w:val="22"/>
      <w:shd w:val="clear" w:color="auto" w:fill="FFFFFF"/>
      <w:lang w:val="el-GR"/>
    </w:rPr>
  </w:style>
  <w:style w:type="character" w:customStyle="1" w:styleId="WW8Num10z0">
    <w:name w:val="WW8Num10z0"/>
    <w:rsid w:val="00A205DF"/>
    <w:rPr>
      <w:rFonts w:ascii="Symbol" w:hAnsi="Symbol" w:cs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A205DF"/>
  </w:style>
  <w:style w:type="character" w:customStyle="1" w:styleId="WW8Num10z2">
    <w:name w:val="WW8Num10z2"/>
    <w:rsid w:val="00A205DF"/>
  </w:style>
  <w:style w:type="character" w:customStyle="1" w:styleId="WW8Num10z3">
    <w:name w:val="WW8Num10z3"/>
    <w:rsid w:val="00A205DF"/>
  </w:style>
  <w:style w:type="character" w:customStyle="1" w:styleId="WW8Num10z4">
    <w:name w:val="WW8Num10z4"/>
    <w:rsid w:val="00A205DF"/>
  </w:style>
  <w:style w:type="character" w:customStyle="1" w:styleId="WW8Num10z5">
    <w:name w:val="WW8Num10z5"/>
    <w:rsid w:val="00A205DF"/>
  </w:style>
  <w:style w:type="character" w:customStyle="1" w:styleId="WW8Num10z6">
    <w:name w:val="WW8Num10z6"/>
    <w:rsid w:val="00A205DF"/>
  </w:style>
  <w:style w:type="character" w:customStyle="1" w:styleId="WW8Num10z7">
    <w:name w:val="WW8Num10z7"/>
    <w:rsid w:val="00A205DF"/>
  </w:style>
  <w:style w:type="character" w:customStyle="1" w:styleId="WW8Num10z8">
    <w:name w:val="WW8Num10z8"/>
    <w:rsid w:val="00A205DF"/>
  </w:style>
  <w:style w:type="character" w:customStyle="1" w:styleId="WW8Num11z0">
    <w:name w:val="WW8Num11z0"/>
    <w:rsid w:val="00A205DF"/>
    <w:rPr>
      <w:rFonts w:ascii="Symbol" w:hAnsi="Symbol" w:cs="Symbol" w:hint="default"/>
      <w:lang w:val="el-GR"/>
    </w:rPr>
  </w:style>
  <w:style w:type="character" w:customStyle="1" w:styleId="WW8Num11z1">
    <w:name w:val="WW8Num11z1"/>
    <w:rsid w:val="00A205DF"/>
    <w:rPr>
      <w:rFonts w:ascii="Courier New" w:hAnsi="Courier New" w:cs="Courier New" w:hint="default"/>
    </w:rPr>
  </w:style>
  <w:style w:type="character" w:customStyle="1" w:styleId="WW8Num11z2">
    <w:name w:val="WW8Num11z2"/>
    <w:rsid w:val="00A205DF"/>
    <w:rPr>
      <w:rFonts w:ascii="Wingdings" w:hAnsi="Wingdings" w:cs="Wingdings" w:hint="default"/>
    </w:rPr>
  </w:style>
  <w:style w:type="character" w:customStyle="1" w:styleId="WW-DefaultParagraphFont">
    <w:name w:val="WW-Default Paragraph Font"/>
    <w:rsid w:val="00A205DF"/>
  </w:style>
  <w:style w:type="character" w:customStyle="1" w:styleId="WW8Num8z1">
    <w:name w:val="WW8Num8z1"/>
    <w:rsid w:val="00A205DF"/>
    <w:rPr>
      <w:rFonts w:eastAsia="Calibri"/>
      <w:lang w:val="el-GR"/>
    </w:rPr>
  </w:style>
  <w:style w:type="character" w:customStyle="1" w:styleId="WW8Num8z2">
    <w:name w:val="WW8Num8z2"/>
    <w:rsid w:val="00A205DF"/>
  </w:style>
  <w:style w:type="character" w:customStyle="1" w:styleId="WW8Num8z3">
    <w:name w:val="WW8Num8z3"/>
    <w:rsid w:val="00A205DF"/>
  </w:style>
  <w:style w:type="character" w:customStyle="1" w:styleId="WW8Num8z4">
    <w:name w:val="WW8Num8z4"/>
    <w:rsid w:val="00A205DF"/>
  </w:style>
  <w:style w:type="character" w:customStyle="1" w:styleId="WW8Num8z5">
    <w:name w:val="WW8Num8z5"/>
    <w:rsid w:val="00A205DF"/>
  </w:style>
  <w:style w:type="character" w:customStyle="1" w:styleId="WW8Num8z6">
    <w:name w:val="WW8Num8z6"/>
    <w:rsid w:val="00A205DF"/>
  </w:style>
  <w:style w:type="character" w:customStyle="1" w:styleId="WW8Num8z7">
    <w:name w:val="WW8Num8z7"/>
    <w:rsid w:val="00A205DF"/>
  </w:style>
  <w:style w:type="character" w:customStyle="1" w:styleId="WW8Num8z8">
    <w:name w:val="WW8Num8z8"/>
    <w:rsid w:val="00A205DF"/>
  </w:style>
  <w:style w:type="character" w:customStyle="1" w:styleId="WW8Num11z3">
    <w:name w:val="WW8Num11z3"/>
    <w:rsid w:val="00A205DF"/>
  </w:style>
  <w:style w:type="character" w:customStyle="1" w:styleId="WW8Num11z4">
    <w:name w:val="WW8Num11z4"/>
    <w:rsid w:val="00A205DF"/>
  </w:style>
  <w:style w:type="character" w:customStyle="1" w:styleId="WW8Num11z5">
    <w:name w:val="WW8Num11z5"/>
    <w:rsid w:val="00A205DF"/>
  </w:style>
  <w:style w:type="character" w:customStyle="1" w:styleId="WW8Num11z6">
    <w:name w:val="WW8Num11z6"/>
    <w:rsid w:val="00A205DF"/>
  </w:style>
  <w:style w:type="character" w:customStyle="1" w:styleId="WW8Num11z7">
    <w:name w:val="WW8Num11z7"/>
    <w:rsid w:val="00A205DF"/>
  </w:style>
  <w:style w:type="character" w:customStyle="1" w:styleId="WW8Num11z8">
    <w:name w:val="WW8Num11z8"/>
    <w:rsid w:val="00A205DF"/>
  </w:style>
  <w:style w:type="character" w:customStyle="1" w:styleId="WW-DefaultParagraphFont1">
    <w:name w:val="WW-Default Paragraph Font1"/>
    <w:rsid w:val="00A205DF"/>
  </w:style>
  <w:style w:type="character" w:customStyle="1" w:styleId="4">
    <w:name w:val="Προεπιλεγμένη γραμματοσειρά4"/>
    <w:rsid w:val="00A205DF"/>
  </w:style>
  <w:style w:type="character" w:customStyle="1" w:styleId="WW8Num2z1">
    <w:name w:val="WW8Num2z1"/>
    <w:rsid w:val="00A205DF"/>
  </w:style>
  <w:style w:type="character" w:customStyle="1" w:styleId="WW8Num2z2">
    <w:name w:val="WW8Num2z2"/>
    <w:rsid w:val="00A205DF"/>
  </w:style>
  <w:style w:type="character" w:customStyle="1" w:styleId="WW8Num2z3">
    <w:name w:val="WW8Num2z3"/>
    <w:rsid w:val="00A205DF"/>
  </w:style>
  <w:style w:type="character" w:customStyle="1" w:styleId="WW8Num2z4">
    <w:name w:val="WW8Num2z4"/>
    <w:rsid w:val="00A205DF"/>
    <w:rPr>
      <w:rFonts w:ascii="Arial" w:hAnsi="Arial" w:cs="Times New Roman"/>
      <w:b w:val="0"/>
      <w:i w:val="0"/>
      <w:sz w:val="20"/>
      <w:szCs w:val="20"/>
    </w:rPr>
  </w:style>
  <w:style w:type="character" w:customStyle="1" w:styleId="WW8Num2z5">
    <w:name w:val="WW8Num2z5"/>
    <w:rsid w:val="00A205DF"/>
  </w:style>
  <w:style w:type="character" w:customStyle="1" w:styleId="WW8Num2z6">
    <w:name w:val="WW8Num2z6"/>
    <w:rsid w:val="00A205DF"/>
  </w:style>
  <w:style w:type="character" w:customStyle="1" w:styleId="WW8Num2z7">
    <w:name w:val="WW8Num2z7"/>
    <w:rsid w:val="00A205DF"/>
  </w:style>
  <w:style w:type="character" w:customStyle="1" w:styleId="WW8Num2z8">
    <w:name w:val="WW8Num2z8"/>
    <w:rsid w:val="00A205DF"/>
  </w:style>
  <w:style w:type="character" w:customStyle="1" w:styleId="WW8Num9z1">
    <w:name w:val="WW8Num9z1"/>
    <w:rsid w:val="00A205DF"/>
    <w:rPr>
      <w:rFonts w:eastAsia="Calibri"/>
      <w:lang w:val="el-GR"/>
    </w:rPr>
  </w:style>
  <w:style w:type="character" w:customStyle="1" w:styleId="WW8Num9z2">
    <w:name w:val="WW8Num9z2"/>
    <w:rsid w:val="00A205DF"/>
  </w:style>
  <w:style w:type="character" w:customStyle="1" w:styleId="WW8Num9z3">
    <w:name w:val="WW8Num9z3"/>
    <w:rsid w:val="00A205DF"/>
  </w:style>
  <w:style w:type="character" w:customStyle="1" w:styleId="WW8Num9z4">
    <w:name w:val="WW8Num9z4"/>
    <w:rsid w:val="00A205DF"/>
  </w:style>
  <w:style w:type="character" w:customStyle="1" w:styleId="WW8Num9z5">
    <w:name w:val="WW8Num9z5"/>
    <w:rsid w:val="00A205DF"/>
  </w:style>
  <w:style w:type="character" w:customStyle="1" w:styleId="WW8Num9z6">
    <w:name w:val="WW8Num9z6"/>
    <w:rsid w:val="00A205DF"/>
  </w:style>
  <w:style w:type="character" w:customStyle="1" w:styleId="WW8Num9z7">
    <w:name w:val="WW8Num9z7"/>
    <w:rsid w:val="00A205DF"/>
  </w:style>
  <w:style w:type="character" w:customStyle="1" w:styleId="WW8Num9z8">
    <w:name w:val="WW8Num9z8"/>
    <w:rsid w:val="00A205DF"/>
  </w:style>
  <w:style w:type="character" w:customStyle="1" w:styleId="WW-DefaultParagraphFont11">
    <w:name w:val="WW-Default Paragraph Font11"/>
    <w:rsid w:val="00A205DF"/>
  </w:style>
  <w:style w:type="character" w:customStyle="1" w:styleId="WW8Num12z0">
    <w:name w:val="WW8Num12z0"/>
    <w:rsid w:val="00A205DF"/>
    <w:rPr>
      <w:rFonts w:ascii="Symbol" w:hAnsi="Symbol" w:cs="Symbol"/>
    </w:rPr>
  </w:style>
  <w:style w:type="character" w:customStyle="1" w:styleId="WW8Num12z1">
    <w:name w:val="WW8Num12z1"/>
    <w:rsid w:val="00A205DF"/>
    <w:rPr>
      <w:rFonts w:ascii="Courier New" w:hAnsi="Courier New" w:cs="Courier New"/>
    </w:rPr>
  </w:style>
  <w:style w:type="character" w:customStyle="1" w:styleId="WW8Num12z2">
    <w:name w:val="WW8Num12z2"/>
    <w:rsid w:val="00A205DF"/>
    <w:rPr>
      <w:rFonts w:ascii="Wingdings" w:hAnsi="Wingdings" w:cs="Wingdings"/>
    </w:rPr>
  </w:style>
  <w:style w:type="character" w:customStyle="1" w:styleId="WW-DefaultParagraphFont111">
    <w:name w:val="WW-Default Paragraph Font111"/>
    <w:rsid w:val="00A205DF"/>
  </w:style>
  <w:style w:type="character" w:customStyle="1" w:styleId="WW-DefaultParagraphFont1111">
    <w:name w:val="WW-Default Paragraph Font1111"/>
    <w:rsid w:val="00A205DF"/>
  </w:style>
  <w:style w:type="character" w:customStyle="1" w:styleId="WW-DefaultParagraphFont11111">
    <w:name w:val="WW-Default Paragraph Font11111"/>
    <w:rsid w:val="00A205DF"/>
  </w:style>
  <w:style w:type="character" w:customStyle="1" w:styleId="3">
    <w:name w:val="Προεπιλεγμένη γραμματοσειρά3"/>
    <w:rsid w:val="00A205DF"/>
  </w:style>
  <w:style w:type="character" w:customStyle="1" w:styleId="WW-DefaultParagraphFont111111">
    <w:name w:val="WW-Default Paragraph Font111111"/>
    <w:rsid w:val="00A205DF"/>
  </w:style>
  <w:style w:type="character" w:customStyle="1" w:styleId="DefaultParagraphFont2">
    <w:name w:val="Default Paragraph Font2"/>
    <w:rsid w:val="00A205DF"/>
  </w:style>
  <w:style w:type="character" w:customStyle="1" w:styleId="WW8Num12z3">
    <w:name w:val="WW8Num12z3"/>
    <w:rsid w:val="00A205DF"/>
  </w:style>
  <w:style w:type="character" w:customStyle="1" w:styleId="WW8Num12z4">
    <w:name w:val="WW8Num12z4"/>
    <w:rsid w:val="00A205DF"/>
  </w:style>
  <w:style w:type="character" w:customStyle="1" w:styleId="WW8Num12z5">
    <w:name w:val="WW8Num12z5"/>
    <w:rsid w:val="00A205DF"/>
  </w:style>
  <w:style w:type="character" w:customStyle="1" w:styleId="WW8Num12z6">
    <w:name w:val="WW8Num12z6"/>
    <w:rsid w:val="00A205DF"/>
  </w:style>
  <w:style w:type="character" w:customStyle="1" w:styleId="WW8Num12z7">
    <w:name w:val="WW8Num12z7"/>
    <w:rsid w:val="00A205DF"/>
  </w:style>
  <w:style w:type="character" w:customStyle="1" w:styleId="WW8Num12z8">
    <w:name w:val="WW8Num12z8"/>
    <w:rsid w:val="00A205DF"/>
  </w:style>
  <w:style w:type="character" w:customStyle="1" w:styleId="WW8Num13z0">
    <w:name w:val="WW8Num13z0"/>
    <w:rsid w:val="00A205DF"/>
    <w:rPr>
      <w:rFonts w:ascii="Symbol" w:hAnsi="Symbol" w:cs="OpenSymbol"/>
    </w:rPr>
  </w:style>
  <w:style w:type="character" w:customStyle="1" w:styleId="WW-DefaultParagraphFont1111111">
    <w:name w:val="WW-Default Paragraph Font1111111"/>
    <w:rsid w:val="00A205DF"/>
  </w:style>
  <w:style w:type="character" w:customStyle="1" w:styleId="WW8Num13z1">
    <w:name w:val="WW8Num13z1"/>
    <w:rsid w:val="00A205DF"/>
    <w:rPr>
      <w:rFonts w:eastAsia="Calibri"/>
      <w:lang w:val="el-GR"/>
    </w:rPr>
  </w:style>
  <w:style w:type="character" w:customStyle="1" w:styleId="WW8Num13z2">
    <w:name w:val="WW8Num13z2"/>
    <w:rsid w:val="00A205DF"/>
  </w:style>
  <w:style w:type="character" w:customStyle="1" w:styleId="WW8Num13z3">
    <w:name w:val="WW8Num13z3"/>
    <w:rsid w:val="00A205DF"/>
  </w:style>
  <w:style w:type="character" w:customStyle="1" w:styleId="WW8Num13z4">
    <w:name w:val="WW8Num13z4"/>
    <w:rsid w:val="00A205DF"/>
  </w:style>
  <w:style w:type="character" w:customStyle="1" w:styleId="WW8Num13z5">
    <w:name w:val="WW8Num13z5"/>
    <w:rsid w:val="00A205DF"/>
  </w:style>
  <w:style w:type="character" w:customStyle="1" w:styleId="WW8Num13z6">
    <w:name w:val="WW8Num13z6"/>
    <w:rsid w:val="00A205DF"/>
  </w:style>
  <w:style w:type="character" w:customStyle="1" w:styleId="WW8Num13z7">
    <w:name w:val="WW8Num13z7"/>
    <w:rsid w:val="00A205DF"/>
  </w:style>
  <w:style w:type="character" w:customStyle="1" w:styleId="WW8Num13z8">
    <w:name w:val="WW8Num13z8"/>
    <w:rsid w:val="00A205DF"/>
  </w:style>
  <w:style w:type="character" w:customStyle="1" w:styleId="WW8Num14z0">
    <w:name w:val="WW8Num14z0"/>
    <w:rsid w:val="00A205DF"/>
    <w:rPr>
      <w:rFonts w:ascii="Symbol" w:hAnsi="Symbol" w:cs="OpenSymbol"/>
    </w:rPr>
  </w:style>
  <w:style w:type="character" w:customStyle="1" w:styleId="WW8Num14z1">
    <w:name w:val="WW8Num14z1"/>
    <w:rsid w:val="00A205DF"/>
  </w:style>
  <w:style w:type="character" w:customStyle="1" w:styleId="WW8Num14z2">
    <w:name w:val="WW8Num14z2"/>
    <w:rsid w:val="00A205DF"/>
  </w:style>
  <w:style w:type="character" w:customStyle="1" w:styleId="WW8Num14z3">
    <w:name w:val="WW8Num14z3"/>
    <w:rsid w:val="00A205DF"/>
  </w:style>
  <w:style w:type="character" w:customStyle="1" w:styleId="WW8Num14z4">
    <w:name w:val="WW8Num14z4"/>
    <w:rsid w:val="00A205DF"/>
  </w:style>
  <w:style w:type="character" w:customStyle="1" w:styleId="WW8Num14z5">
    <w:name w:val="WW8Num14z5"/>
    <w:rsid w:val="00A205DF"/>
  </w:style>
  <w:style w:type="character" w:customStyle="1" w:styleId="WW8Num14z6">
    <w:name w:val="WW8Num14z6"/>
    <w:rsid w:val="00A205DF"/>
  </w:style>
  <w:style w:type="character" w:customStyle="1" w:styleId="WW8Num14z7">
    <w:name w:val="WW8Num14z7"/>
    <w:rsid w:val="00A205DF"/>
  </w:style>
  <w:style w:type="character" w:customStyle="1" w:styleId="WW8Num14z8">
    <w:name w:val="WW8Num14z8"/>
    <w:rsid w:val="00A205DF"/>
  </w:style>
  <w:style w:type="character" w:customStyle="1" w:styleId="WW8Num15z0">
    <w:name w:val="WW8Num15z0"/>
    <w:rsid w:val="00A205DF"/>
  </w:style>
  <w:style w:type="character" w:customStyle="1" w:styleId="WW8Num15z1">
    <w:name w:val="WW8Num15z1"/>
    <w:rsid w:val="00A205DF"/>
  </w:style>
  <w:style w:type="character" w:customStyle="1" w:styleId="WW8Num15z2">
    <w:name w:val="WW8Num15z2"/>
    <w:rsid w:val="00A205DF"/>
  </w:style>
  <w:style w:type="character" w:customStyle="1" w:styleId="WW8Num15z3">
    <w:name w:val="WW8Num15z3"/>
    <w:rsid w:val="00A205DF"/>
  </w:style>
  <w:style w:type="character" w:customStyle="1" w:styleId="WW8Num15z4">
    <w:name w:val="WW8Num15z4"/>
    <w:rsid w:val="00A205DF"/>
  </w:style>
  <w:style w:type="character" w:customStyle="1" w:styleId="WW8Num15z5">
    <w:name w:val="WW8Num15z5"/>
    <w:rsid w:val="00A205DF"/>
  </w:style>
  <w:style w:type="character" w:customStyle="1" w:styleId="WW8Num15z6">
    <w:name w:val="WW8Num15z6"/>
    <w:rsid w:val="00A205DF"/>
  </w:style>
  <w:style w:type="character" w:customStyle="1" w:styleId="WW8Num15z7">
    <w:name w:val="WW8Num15z7"/>
    <w:rsid w:val="00A205DF"/>
  </w:style>
  <w:style w:type="character" w:customStyle="1" w:styleId="WW8Num15z8">
    <w:name w:val="WW8Num15z8"/>
    <w:rsid w:val="00A205DF"/>
  </w:style>
  <w:style w:type="character" w:customStyle="1" w:styleId="WW8Num16z0">
    <w:name w:val="WW8Num16z0"/>
    <w:rsid w:val="00A205DF"/>
  </w:style>
  <w:style w:type="character" w:customStyle="1" w:styleId="WW8Num16z1">
    <w:name w:val="WW8Num16z1"/>
    <w:rsid w:val="00A205DF"/>
  </w:style>
  <w:style w:type="character" w:customStyle="1" w:styleId="WW8Num16z2">
    <w:name w:val="WW8Num16z2"/>
    <w:rsid w:val="00A205DF"/>
  </w:style>
  <w:style w:type="character" w:customStyle="1" w:styleId="WW8Num16z3">
    <w:name w:val="WW8Num16z3"/>
    <w:rsid w:val="00A205DF"/>
  </w:style>
  <w:style w:type="character" w:customStyle="1" w:styleId="WW8Num16z4">
    <w:name w:val="WW8Num16z4"/>
    <w:rsid w:val="00A205DF"/>
  </w:style>
  <w:style w:type="character" w:customStyle="1" w:styleId="WW8Num16z5">
    <w:name w:val="WW8Num16z5"/>
    <w:rsid w:val="00A205DF"/>
  </w:style>
  <w:style w:type="character" w:customStyle="1" w:styleId="WW8Num16z6">
    <w:name w:val="WW8Num16z6"/>
    <w:rsid w:val="00A205DF"/>
  </w:style>
  <w:style w:type="character" w:customStyle="1" w:styleId="WW8Num16z7">
    <w:name w:val="WW8Num16z7"/>
    <w:rsid w:val="00A205DF"/>
  </w:style>
  <w:style w:type="character" w:customStyle="1" w:styleId="WW8Num16z8">
    <w:name w:val="WW8Num16z8"/>
    <w:rsid w:val="00A205DF"/>
  </w:style>
  <w:style w:type="character" w:customStyle="1" w:styleId="WW-DefaultParagraphFont11111111">
    <w:name w:val="WW-Default Paragraph Font11111111"/>
    <w:rsid w:val="00A205DF"/>
  </w:style>
  <w:style w:type="character" w:customStyle="1" w:styleId="WW-DefaultParagraphFont111111111">
    <w:name w:val="WW-Default Paragraph Font111111111"/>
    <w:rsid w:val="00A205DF"/>
  </w:style>
  <w:style w:type="character" w:customStyle="1" w:styleId="WW-DefaultParagraphFont1111111111">
    <w:name w:val="WW-Default Paragraph Font1111111111"/>
    <w:rsid w:val="00A205DF"/>
  </w:style>
  <w:style w:type="character" w:customStyle="1" w:styleId="WW-DefaultParagraphFont11111111111">
    <w:name w:val="WW-Default Paragraph Font11111111111"/>
    <w:rsid w:val="00A205DF"/>
  </w:style>
  <w:style w:type="character" w:customStyle="1" w:styleId="WW-DefaultParagraphFont111111111111">
    <w:name w:val="WW-Default Paragraph Font111111111111"/>
    <w:rsid w:val="00A205DF"/>
  </w:style>
  <w:style w:type="character" w:customStyle="1" w:styleId="WW8Num17z0">
    <w:name w:val="WW8Num17z0"/>
    <w:rsid w:val="00A205DF"/>
  </w:style>
  <w:style w:type="character" w:customStyle="1" w:styleId="WW8Num17z1">
    <w:name w:val="WW8Num17z1"/>
    <w:rsid w:val="00A205DF"/>
  </w:style>
  <w:style w:type="character" w:customStyle="1" w:styleId="WW8Num17z2">
    <w:name w:val="WW8Num17z2"/>
    <w:rsid w:val="00A205DF"/>
  </w:style>
  <w:style w:type="character" w:customStyle="1" w:styleId="WW8Num17z3">
    <w:name w:val="WW8Num17z3"/>
    <w:rsid w:val="00A205DF"/>
  </w:style>
  <w:style w:type="character" w:customStyle="1" w:styleId="WW8Num17z4">
    <w:name w:val="WW8Num17z4"/>
    <w:rsid w:val="00A205DF"/>
  </w:style>
  <w:style w:type="character" w:customStyle="1" w:styleId="WW8Num17z5">
    <w:name w:val="WW8Num17z5"/>
    <w:rsid w:val="00A205DF"/>
  </w:style>
  <w:style w:type="character" w:customStyle="1" w:styleId="WW8Num17z6">
    <w:name w:val="WW8Num17z6"/>
    <w:rsid w:val="00A205DF"/>
  </w:style>
  <w:style w:type="character" w:customStyle="1" w:styleId="WW8Num17z7">
    <w:name w:val="WW8Num17z7"/>
    <w:rsid w:val="00A205DF"/>
  </w:style>
  <w:style w:type="character" w:customStyle="1" w:styleId="WW8Num17z8">
    <w:name w:val="WW8Num17z8"/>
    <w:rsid w:val="00A205DF"/>
  </w:style>
  <w:style w:type="character" w:customStyle="1" w:styleId="WW8Num18z0">
    <w:name w:val="WW8Num18z0"/>
    <w:rsid w:val="00A205DF"/>
  </w:style>
  <w:style w:type="character" w:customStyle="1" w:styleId="WW8Num18z1">
    <w:name w:val="WW8Num18z1"/>
    <w:rsid w:val="00A205DF"/>
  </w:style>
  <w:style w:type="character" w:customStyle="1" w:styleId="WW8Num18z2">
    <w:name w:val="WW8Num18z2"/>
    <w:rsid w:val="00A205DF"/>
  </w:style>
  <w:style w:type="character" w:customStyle="1" w:styleId="WW8Num18z3">
    <w:name w:val="WW8Num18z3"/>
    <w:rsid w:val="00A205DF"/>
  </w:style>
  <w:style w:type="character" w:customStyle="1" w:styleId="WW8Num18z4">
    <w:name w:val="WW8Num18z4"/>
    <w:rsid w:val="00A205DF"/>
  </w:style>
  <w:style w:type="character" w:customStyle="1" w:styleId="WW8Num18z5">
    <w:name w:val="WW8Num18z5"/>
    <w:rsid w:val="00A205DF"/>
  </w:style>
  <w:style w:type="character" w:customStyle="1" w:styleId="WW8Num18z6">
    <w:name w:val="WW8Num18z6"/>
    <w:rsid w:val="00A205DF"/>
  </w:style>
  <w:style w:type="character" w:customStyle="1" w:styleId="WW8Num18z7">
    <w:name w:val="WW8Num18z7"/>
    <w:rsid w:val="00A205DF"/>
  </w:style>
  <w:style w:type="character" w:customStyle="1" w:styleId="WW8Num18z8">
    <w:name w:val="WW8Num18z8"/>
    <w:rsid w:val="00A205DF"/>
  </w:style>
  <w:style w:type="character" w:customStyle="1" w:styleId="WW8Num3z1">
    <w:name w:val="WW8Num3z1"/>
    <w:rsid w:val="00A205DF"/>
  </w:style>
  <w:style w:type="character" w:customStyle="1" w:styleId="WW8Num3z2">
    <w:name w:val="WW8Num3z2"/>
    <w:rsid w:val="00A205DF"/>
  </w:style>
  <w:style w:type="character" w:customStyle="1" w:styleId="WW8Num3z3">
    <w:name w:val="WW8Num3z3"/>
    <w:rsid w:val="00A205DF"/>
  </w:style>
  <w:style w:type="character" w:customStyle="1" w:styleId="WW8Num3z4">
    <w:name w:val="WW8Num3z4"/>
    <w:rsid w:val="00A205DF"/>
    <w:rPr>
      <w:rFonts w:ascii="Arial" w:hAnsi="Arial" w:cs="Times New Roman"/>
      <w:b w:val="0"/>
      <w:i w:val="0"/>
      <w:sz w:val="20"/>
      <w:szCs w:val="20"/>
    </w:rPr>
  </w:style>
  <w:style w:type="character" w:customStyle="1" w:styleId="WW8Num3z5">
    <w:name w:val="WW8Num3z5"/>
    <w:rsid w:val="00A205DF"/>
  </w:style>
  <w:style w:type="character" w:customStyle="1" w:styleId="WW8Num3z6">
    <w:name w:val="WW8Num3z6"/>
    <w:rsid w:val="00A205DF"/>
  </w:style>
  <w:style w:type="character" w:customStyle="1" w:styleId="WW8Num3z7">
    <w:name w:val="WW8Num3z7"/>
    <w:rsid w:val="00A205DF"/>
  </w:style>
  <w:style w:type="character" w:customStyle="1" w:styleId="WW8Num3z8">
    <w:name w:val="WW8Num3z8"/>
    <w:rsid w:val="00A205DF"/>
  </w:style>
  <w:style w:type="character" w:customStyle="1" w:styleId="WW-DefaultParagraphFont1111111111111">
    <w:name w:val="WW-Default Paragraph Font1111111111111"/>
    <w:rsid w:val="00A205DF"/>
  </w:style>
  <w:style w:type="character" w:customStyle="1" w:styleId="WW-DefaultParagraphFont11111111111111">
    <w:name w:val="WW-Default Paragraph Font11111111111111"/>
    <w:rsid w:val="00A205DF"/>
  </w:style>
  <w:style w:type="character" w:customStyle="1" w:styleId="WW-DefaultParagraphFont111111111111111">
    <w:name w:val="WW-Default Paragraph Font111111111111111"/>
    <w:rsid w:val="00A205DF"/>
  </w:style>
  <w:style w:type="character" w:customStyle="1" w:styleId="WW-DefaultParagraphFont1111111111111111">
    <w:name w:val="WW-Default Paragraph Font1111111111111111"/>
    <w:rsid w:val="00A205DF"/>
  </w:style>
  <w:style w:type="character" w:customStyle="1" w:styleId="2">
    <w:name w:val="Προεπιλεγμένη γραμματοσειρά2"/>
    <w:rsid w:val="00A205DF"/>
  </w:style>
  <w:style w:type="character" w:customStyle="1" w:styleId="WW8Num19z0">
    <w:name w:val="WW8Num19z0"/>
    <w:rsid w:val="00A205DF"/>
    <w:rPr>
      <w:rFonts w:ascii="Calibri" w:hAnsi="Calibri" w:cs="Calibri"/>
    </w:rPr>
  </w:style>
  <w:style w:type="character" w:customStyle="1" w:styleId="WW8Num19z1">
    <w:name w:val="WW8Num19z1"/>
    <w:rsid w:val="00A205DF"/>
  </w:style>
  <w:style w:type="character" w:customStyle="1" w:styleId="WW8Num20z0">
    <w:name w:val="WW8Num20z0"/>
    <w:rsid w:val="00A205DF"/>
    <w:rPr>
      <w:rFonts w:ascii="Calibri" w:eastAsia="Calibri" w:hAnsi="Calibri" w:cs="Times New Roman"/>
    </w:rPr>
  </w:style>
  <w:style w:type="character" w:customStyle="1" w:styleId="WW8Num20z1">
    <w:name w:val="WW8Num20z1"/>
    <w:rsid w:val="00A205DF"/>
    <w:rPr>
      <w:rFonts w:ascii="Courier New" w:hAnsi="Courier New" w:cs="Courier New"/>
    </w:rPr>
  </w:style>
  <w:style w:type="character" w:customStyle="1" w:styleId="WW8Num20z2">
    <w:name w:val="WW8Num20z2"/>
    <w:rsid w:val="00A205DF"/>
    <w:rPr>
      <w:rFonts w:ascii="Wingdings" w:hAnsi="Wingdings" w:cs="Wingdings"/>
    </w:rPr>
  </w:style>
  <w:style w:type="character" w:customStyle="1" w:styleId="WW8Num20z3">
    <w:name w:val="WW8Num20z3"/>
    <w:rsid w:val="00A205DF"/>
    <w:rPr>
      <w:rFonts w:ascii="Symbol" w:hAnsi="Symbol" w:cs="Symbol"/>
    </w:rPr>
  </w:style>
  <w:style w:type="character" w:customStyle="1" w:styleId="WW-DefaultParagraphFont11111111111111111">
    <w:name w:val="WW-Default Paragraph Font11111111111111111"/>
    <w:rsid w:val="00A205DF"/>
  </w:style>
  <w:style w:type="character" w:customStyle="1" w:styleId="WW8Num19z2">
    <w:name w:val="WW8Num19z2"/>
    <w:rsid w:val="00A205DF"/>
  </w:style>
  <w:style w:type="character" w:customStyle="1" w:styleId="WW8Num19z3">
    <w:name w:val="WW8Num19z3"/>
    <w:rsid w:val="00A205DF"/>
  </w:style>
  <w:style w:type="character" w:customStyle="1" w:styleId="WW8Num19z4">
    <w:name w:val="WW8Num19z4"/>
    <w:rsid w:val="00A205DF"/>
  </w:style>
  <w:style w:type="character" w:customStyle="1" w:styleId="WW8Num19z5">
    <w:name w:val="WW8Num19z5"/>
    <w:rsid w:val="00A205DF"/>
  </w:style>
  <w:style w:type="character" w:customStyle="1" w:styleId="WW8Num19z6">
    <w:name w:val="WW8Num19z6"/>
    <w:rsid w:val="00A205DF"/>
  </w:style>
  <w:style w:type="character" w:customStyle="1" w:styleId="WW8Num19z7">
    <w:name w:val="WW8Num19z7"/>
    <w:rsid w:val="00A205DF"/>
  </w:style>
  <w:style w:type="character" w:customStyle="1" w:styleId="WW8Num19z8">
    <w:name w:val="WW8Num19z8"/>
    <w:rsid w:val="00A205DF"/>
  </w:style>
  <w:style w:type="character" w:customStyle="1" w:styleId="WW8Num20z4">
    <w:name w:val="WW8Num20z4"/>
    <w:rsid w:val="00A205DF"/>
  </w:style>
  <w:style w:type="character" w:customStyle="1" w:styleId="WW8Num20z5">
    <w:name w:val="WW8Num20z5"/>
    <w:rsid w:val="00A205DF"/>
  </w:style>
  <w:style w:type="character" w:customStyle="1" w:styleId="WW8Num20z6">
    <w:name w:val="WW8Num20z6"/>
    <w:rsid w:val="00A205DF"/>
  </w:style>
  <w:style w:type="character" w:customStyle="1" w:styleId="WW8Num20z7">
    <w:name w:val="WW8Num20z7"/>
    <w:rsid w:val="00A205DF"/>
  </w:style>
  <w:style w:type="character" w:customStyle="1" w:styleId="WW8Num20z8">
    <w:name w:val="WW8Num20z8"/>
    <w:rsid w:val="00A205DF"/>
  </w:style>
  <w:style w:type="character" w:customStyle="1" w:styleId="WW-DefaultParagraphFont111111111111111111">
    <w:name w:val="WW-Default Paragraph Font111111111111111111"/>
    <w:rsid w:val="00A205DF"/>
  </w:style>
  <w:style w:type="character" w:customStyle="1" w:styleId="WW-DefaultParagraphFont1111111111111111111">
    <w:name w:val="WW-Default Paragraph Font1111111111111111111"/>
    <w:rsid w:val="00A205DF"/>
  </w:style>
  <w:style w:type="character" w:customStyle="1" w:styleId="WW8Num21z0">
    <w:name w:val="WW8Num21z0"/>
    <w:rsid w:val="00A205DF"/>
    <w:rPr>
      <w:rFonts w:ascii="Calibri" w:eastAsia="Times New Roman" w:hAnsi="Calibri" w:cs="Calibri"/>
    </w:rPr>
  </w:style>
  <w:style w:type="character" w:customStyle="1" w:styleId="WW8Num21z1">
    <w:name w:val="WW8Num21z1"/>
    <w:rsid w:val="00A205DF"/>
    <w:rPr>
      <w:rFonts w:ascii="Courier New" w:hAnsi="Courier New" w:cs="Courier New"/>
    </w:rPr>
  </w:style>
  <w:style w:type="character" w:customStyle="1" w:styleId="WW8Num21z2">
    <w:name w:val="WW8Num21z2"/>
    <w:rsid w:val="00A205DF"/>
    <w:rPr>
      <w:rFonts w:ascii="Wingdings" w:hAnsi="Wingdings" w:cs="Wingdings"/>
    </w:rPr>
  </w:style>
  <w:style w:type="character" w:customStyle="1" w:styleId="WW8Num21z3">
    <w:name w:val="WW8Num21z3"/>
    <w:rsid w:val="00A205DF"/>
    <w:rPr>
      <w:rFonts w:ascii="Symbol" w:hAnsi="Symbol" w:cs="Symbol"/>
    </w:rPr>
  </w:style>
  <w:style w:type="character" w:customStyle="1" w:styleId="WW8Num22z0">
    <w:name w:val="WW8Num22z0"/>
    <w:rsid w:val="00A205DF"/>
    <w:rPr>
      <w:rFonts w:ascii="Symbol" w:hAnsi="Symbol" w:cs="Symbol"/>
    </w:rPr>
  </w:style>
  <w:style w:type="character" w:customStyle="1" w:styleId="WW8Num22z1">
    <w:name w:val="WW8Num22z1"/>
    <w:rsid w:val="00A205DF"/>
    <w:rPr>
      <w:rFonts w:ascii="Courier New" w:hAnsi="Courier New" w:cs="Courier New"/>
    </w:rPr>
  </w:style>
  <w:style w:type="character" w:customStyle="1" w:styleId="WW8Num22z2">
    <w:name w:val="WW8Num22z2"/>
    <w:rsid w:val="00A205DF"/>
    <w:rPr>
      <w:rFonts w:ascii="Wingdings" w:hAnsi="Wingdings" w:cs="Wingdings"/>
    </w:rPr>
  </w:style>
  <w:style w:type="character" w:customStyle="1" w:styleId="WW8Num23z0">
    <w:name w:val="WW8Num23z0"/>
    <w:rsid w:val="00A205DF"/>
    <w:rPr>
      <w:rFonts w:ascii="Calibri" w:eastAsia="Times New Roman" w:hAnsi="Calibri" w:cs="Calibri"/>
    </w:rPr>
  </w:style>
  <w:style w:type="character" w:customStyle="1" w:styleId="WW8Num23z1">
    <w:name w:val="WW8Num23z1"/>
    <w:rsid w:val="00A205DF"/>
    <w:rPr>
      <w:rFonts w:ascii="Courier New" w:hAnsi="Courier New" w:cs="Courier New"/>
    </w:rPr>
  </w:style>
  <w:style w:type="character" w:customStyle="1" w:styleId="WW8Num23z2">
    <w:name w:val="WW8Num23z2"/>
    <w:rsid w:val="00A205DF"/>
    <w:rPr>
      <w:rFonts w:ascii="Wingdings" w:hAnsi="Wingdings" w:cs="Wingdings"/>
    </w:rPr>
  </w:style>
  <w:style w:type="character" w:customStyle="1" w:styleId="WW8Num23z3">
    <w:name w:val="WW8Num23z3"/>
    <w:rsid w:val="00A205DF"/>
    <w:rPr>
      <w:rFonts w:ascii="Symbol" w:hAnsi="Symbol" w:cs="Symbol"/>
    </w:rPr>
  </w:style>
  <w:style w:type="character" w:customStyle="1" w:styleId="WW8Num24z0">
    <w:name w:val="WW8Num24z0"/>
    <w:rsid w:val="00A205DF"/>
    <w:rPr>
      <w:rFonts w:ascii="Symbol" w:hAnsi="Symbol" w:cs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A205DF"/>
    <w:rPr>
      <w:rFonts w:ascii="Courier New" w:hAnsi="Courier New" w:cs="Courier New"/>
    </w:rPr>
  </w:style>
  <w:style w:type="character" w:customStyle="1" w:styleId="WW8Num24z2">
    <w:name w:val="WW8Num24z2"/>
    <w:rsid w:val="00A205DF"/>
    <w:rPr>
      <w:rFonts w:ascii="Wingdings" w:hAnsi="Wingdings" w:cs="Wingdings"/>
    </w:rPr>
  </w:style>
  <w:style w:type="character" w:customStyle="1" w:styleId="WW8Num25z0">
    <w:name w:val="WW8Num25z0"/>
    <w:rsid w:val="00A205DF"/>
    <w:rPr>
      <w:rFonts w:ascii="Symbol" w:hAnsi="Symbol" w:cs="Symbol"/>
    </w:rPr>
  </w:style>
  <w:style w:type="character" w:customStyle="1" w:styleId="WW8Num25z1">
    <w:name w:val="WW8Num25z1"/>
    <w:rsid w:val="00A205DF"/>
    <w:rPr>
      <w:rFonts w:ascii="Courier New" w:hAnsi="Courier New" w:cs="Courier New"/>
    </w:rPr>
  </w:style>
  <w:style w:type="character" w:customStyle="1" w:styleId="WW8Num25z2">
    <w:name w:val="WW8Num25z2"/>
    <w:rsid w:val="00A205DF"/>
    <w:rPr>
      <w:rFonts w:ascii="Wingdings" w:hAnsi="Wingdings" w:cs="Wingdings"/>
    </w:rPr>
  </w:style>
  <w:style w:type="character" w:customStyle="1" w:styleId="WW8Num26z0">
    <w:name w:val="WW8Num26z0"/>
    <w:rsid w:val="00A205DF"/>
    <w:rPr>
      <w:rFonts w:ascii="Symbol" w:hAnsi="Symbol" w:cs="Symbol"/>
    </w:rPr>
  </w:style>
  <w:style w:type="character" w:customStyle="1" w:styleId="WW8Num26z1">
    <w:name w:val="WW8Num26z1"/>
    <w:rsid w:val="00A205DF"/>
    <w:rPr>
      <w:rFonts w:ascii="Courier New" w:hAnsi="Courier New" w:cs="Courier New"/>
    </w:rPr>
  </w:style>
  <w:style w:type="character" w:customStyle="1" w:styleId="WW8Num26z2">
    <w:name w:val="WW8Num26z2"/>
    <w:rsid w:val="00A205DF"/>
    <w:rPr>
      <w:rFonts w:ascii="Wingdings" w:hAnsi="Wingdings" w:cs="Wingdings"/>
    </w:rPr>
  </w:style>
  <w:style w:type="character" w:customStyle="1" w:styleId="WW8Num27z0">
    <w:name w:val="WW8Num27z0"/>
    <w:rsid w:val="00A205DF"/>
    <w:rPr>
      <w:rFonts w:ascii="Calibri" w:eastAsia="Times New Roman" w:hAnsi="Calibri" w:cs="Calibri"/>
    </w:rPr>
  </w:style>
  <w:style w:type="character" w:customStyle="1" w:styleId="WW8Num27z1">
    <w:name w:val="WW8Num27z1"/>
    <w:rsid w:val="00A205DF"/>
    <w:rPr>
      <w:rFonts w:ascii="Courier New" w:hAnsi="Courier New" w:cs="Courier New"/>
    </w:rPr>
  </w:style>
  <w:style w:type="character" w:customStyle="1" w:styleId="WW8Num27z2">
    <w:name w:val="WW8Num27z2"/>
    <w:rsid w:val="00A205DF"/>
    <w:rPr>
      <w:rFonts w:ascii="Wingdings" w:hAnsi="Wingdings" w:cs="Wingdings"/>
    </w:rPr>
  </w:style>
  <w:style w:type="character" w:customStyle="1" w:styleId="WW8Num27z3">
    <w:name w:val="WW8Num27z3"/>
    <w:rsid w:val="00A205DF"/>
    <w:rPr>
      <w:rFonts w:ascii="Symbol" w:hAnsi="Symbol" w:cs="Symbol"/>
    </w:rPr>
  </w:style>
  <w:style w:type="character" w:customStyle="1" w:styleId="WW8Num28z0">
    <w:name w:val="WW8Num28z0"/>
    <w:rsid w:val="00A205DF"/>
    <w:rPr>
      <w:rFonts w:ascii="Symbol" w:hAnsi="Symbol" w:cs="Symbol"/>
    </w:rPr>
  </w:style>
  <w:style w:type="character" w:customStyle="1" w:styleId="WW8Num28z1">
    <w:name w:val="WW8Num28z1"/>
    <w:rsid w:val="00A205DF"/>
    <w:rPr>
      <w:rFonts w:ascii="Courier New" w:hAnsi="Courier New" w:cs="Courier New"/>
    </w:rPr>
  </w:style>
  <w:style w:type="character" w:customStyle="1" w:styleId="WW8Num28z2">
    <w:name w:val="WW8Num28z2"/>
    <w:rsid w:val="00A205DF"/>
    <w:rPr>
      <w:rFonts w:ascii="Wingdings" w:hAnsi="Wingdings" w:cs="Wingdings"/>
    </w:rPr>
  </w:style>
  <w:style w:type="character" w:customStyle="1" w:styleId="WW8Num29z0">
    <w:name w:val="WW8Num29z0"/>
    <w:rsid w:val="00A205DF"/>
    <w:rPr>
      <w:rFonts w:ascii="Calibri" w:eastAsia="Times New Roman" w:hAnsi="Calibri" w:cs="Calibri"/>
    </w:rPr>
  </w:style>
  <w:style w:type="character" w:customStyle="1" w:styleId="WW8Num29z1">
    <w:name w:val="WW8Num29z1"/>
    <w:rsid w:val="00A205DF"/>
    <w:rPr>
      <w:rFonts w:ascii="Courier New" w:hAnsi="Courier New" w:cs="Courier New"/>
    </w:rPr>
  </w:style>
  <w:style w:type="character" w:customStyle="1" w:styleId="WW8Num29z2">
    <w:name w:val="WW8Num29z2"/>
    <w:rsid w:val="00A205DF"/>
    <w:rPr>
      <w:rFonts w:ascii="Wingdings" w:hAnsi="Wingdings" w:cs="Wingdings"/>
    </w:rPr>
  </w:style>
  <w:style w:type="character" w:customStyle="1" w:styleId="WW8Num29z3">
    <w:name w:val="WW8Num29z3"/>
    <w:rsid w:val="00A205DF"/>
    <w:rPr>
      <w:rFonts w:ascii="Symbol" w:hAnsi="Symbol" w:cs="Symbol"/>
    </w:rPr>
  </w:style>
  <w:style w:type="character" w:customStyle="1" w:styleId="WW8Num30z0">
    <w:name w:val="WW8Num30z0"/>
    <w:rsid w:val="00A205DF"/>
    <w:rPr>
      <w:rFonts w:ascii="Symbol" w:hAnsi="Symbol" w:cs="Symbol"/>
      <w:shd w:val="clear" w:color="auto" w:fill="FFFF00"/>
    </w:rPr>
  </w:style>
  <w:style w:type="character" w:customStyle="1" w:styleId="WW8Num30z1">
    <w:name w:val="WW8Num30z1"/>
    <w:rsid w:val="00A205DF"/>
    <w:rPr>
      <w:rFonts w:ascii="Courier New" w:hAnsi="Courier New" w:cs="Courier New"/>
    </w:rPr>
  </w:style>
  <w:style w:type="character" w:customStyle="1" w:styleId="WW8Num30z2">
    <w:name w:val="WW8Num30z2"/>
    <w:rsid w:val="00A205DF"/>
    <w:rPr>
      <w:rFonts w:ascii="Wingdings" w:hAnsi="Wingdings" w:cs="Wingdings"/>
    </w:rPr>
  </w:style>
  <w:style w:type="character" w:customStyle="1" w:styleId="WW8Num31z0">
    <w:name w:val="WW8Num31z0"/>
    <w:rsid w:val="00A205DF"/>
    <w:rPr>
      <w:rFonts w:cs="Times New Roman"/>
    </w:rPr>
  </w:style>
  <w:style w:type="character" w:customStyle="1" w:styleId="WW8Num32z0">
    <w:name w:val="WW8Num32z0"/>
    <w:rsid w:val="00A205DF"/>
  </w:style>
  <w:style w:type="character" w:customStyle="1" w:styleId="WW8Num32z1">
    <w:name w:val="WW8Num32z1"/>
    <w:rsid w:val="00A205DF"/>
  </w:style>
  <w:style w:type="character" w:customStyle="1" w:styleId="WW8Num32z2">
    <w:name w:val="WW8Num32z2"/>
    <w:rsid w:val="00A205DF"/>
  </w:style>
  <w:style w:type="character" w:customStyle="1" w:styleId="WW8Num32z3">
    <w:name w:val="WW8Num32z3"/>
    <w:rsid w:val="00A205DF"/>
  </w:style>
  <w:style w:type="character" w:customStyle="1" w:styleId="WW8Num32z4">
    <w:name w:val="WW8Num32z4"/>
    <w:rsid w:val="00A205DF"/>
  </w:style>
  <w:style w:type="character" w:customStyle="1" w:styleId="WW8Num32z5">
    <w:name w:val="WW8Num32z5"/>
    <w:rsid w:val="00A205DF"/>
  </w:style>
  <w:style w:type="character" w:customStyle="1" w:styleId="WW8Num32z6">
    <w:name w:val="WW8Num32z6"/>
    <w:rsid w:val="00A205DF"/>
  </w:style>
  <w:style w:type="character" w:customStyle="1" w:styleId="WW8Num32z7">
    <w:name w:val="WW8Num32z7"/>
    <w:rsid w:val="00A205DF"/>
  </w:style>
  <w:style w:type="character" w:customStyle="1" w:styleId="WW8Num32z8">
    <w:name w:val="WW8Num32z8"/>
    <w:rsid w:val="00A205DF"/>
  </w:style>
  <w:style w:type="character" w:customStyle="1" w:styleId="WW8Num33z0">
    <w:name w:val="WW8Num33z0"/>
    <w:rsid w:val="00A205DF"/>
    <w:rPr>
      <w:rFonts w:ascii="Symbol" w:eastAsia="Calibri" w:hAnsi="Symbol" w:cs="Symbol"/>
    </w:rPr>
  </w:style>
  <w:style w:type="character" w:customStyle="1" w:styleId="WW8Num33z1">
    <w:name w:val="WW8Num33z1"/>
    <w:rsid w:val="00A205DF"/>
    <w:rPr>
      <w:rFonts w:ascii="Courier New" w:hAnsi="Courier New" w:cs="Courier New"/>
    </w:rPr>
  </w:style>
  <w:style w:type="character" w:customStyle="1" w:styleId="WW8Num33z2">
    <w:name w:val="WW8Num33z2"/>
    <w:rsid w:val="00A205DF"/>
    <w:rPr>
      <w:rFonts w:ascii="Wingdings" w:hAnsi="Wingdings" w:cs="Wingdings"/>
    </w:rPr>
  </w:style>
  <w:style w:type="character" w:customStyle="1" w:styleId="WW8Num34z0">
    <w:name w:val="WW8Num34z0"/>
    <w:rsid w:val="00A205DF"/>
    <w:rPr>
      <w:rFonts w:ascii="Symbol" w:hAnsi="Symbol" w:cs="Symbol"/>
    </w:rPr>
  </w:style>
  <w:style w:type="character" w:customStyle="1" w:styleId="WW8Num34z1">
    <w:name w:val="WW8Num34z1"/>
    <w:rsid w:val="00A205DF"/>
    <w:rPr>
      <w:rFonts w:ascii="Courier New" w:hAnsi="Courier New" w:cs="Courier New"/>
    </w:rPr>
  </w:style>
  <w:style w:type="character" w:customStyle="1" w:styleId="WW8Num34z2">
    <w:name w:val="WW8Num34z2"/>
    <w:rsid w:val="00A205DF"/>
    <w:rPr>
      <w:rFonts w:ascii="Wingdings" w:hAnsi="Wingdings" w:cs="Wingdings"/>
    </w:rPr>
  </w:style>
  <w:style w:type="character" w:customStyle="1" w:styleId="WW8Num35z0">
    <w:name w:val="WW8Num35z0"/>
    <w:rsid w:val="00A205DF"/>
    <w:rPr>
      <w:rFonts w:ascii="Calibri" w:eastAsia="Times New Roman" w:hAnsi="Calibri" w:cs="Calibri"/>
    </w:rPr>
  </w:style>
  <w:style w:type="character" w:customStyle="1" w:styleId="WW8Num35z1">
    <w:name w:val="WW8Num35z1"/>
    <w:rsid w:val="00A205DF"/>
    <w:rPr>
      <w:rFonts w:ascii="Courier New" w:hAnsi="Courier New" w:cs="Courier New"/>
    </w:rPr>
  </w:style>
  <w:style w:type="character" w:customStyle="1" w:styleId="WW8Num35z2">
    <w:name w:val="WW8Num35z2"/>
    <w:rsid w:val="00A205DF"/>
    <w:rPr>
      <w:rFonts w:ascii="Wingdings" w:hAnsi="Wingdings" w:cs="Wingdings"/>
    </w:rPr>
  </w:style>
  <w:style w:type="character" w:customStyle="1" w:styleId="WW8Num35z3">
    <w:name w:val="WW8Num35z3"/>
    <w:rsid w:val="00A205DF"/>
    <w:rPr>
      <w:rFonts w:ascii="Symbol" w:hAnsi="Symbol" w:cs="Symbol"/>
    </w:rPr>
  </w:style>
  <w:style w:type="character" w:customStyle="1" w:styleId="WW8Num36z0">
    <w:name w:val="WW8Num36z0"/>
    <w:rsid w:val="00A205DF"/>
    <w:rPr>
      <w:lang w:val="el-GR"/>
    </w:rPr>
  </w:style>
  <w:style w:type="character" w:customStyle="1" w:styleId="WW8Num36z1">
    <w:name w:val="WW8Num36z1"/>
    <w:rsid w:val="00A205DF"/>
  </w:style>
  <w:style w:type="character" w:customStyle="1" w:styleId="WW8Num36z2">
    <w:name w:val="WW8Num36z2"/>
    <w:rsid w:val="00A205DF"/>
  </w:style>
  <w:style w:type="character" w:customStyle="1" w:styleId="WW8Num36z3">
    <w:name w:val="WW8Num36z3"/>
    <w:rsid w:val="00A205DF"/>
  </w:style>
  <w:style w:type="character" w:customStyle="1" w:styleId="WW8Num36z4">
    <w:name w:val="WW8Num36z4"/>
    <w:rsid w:val="00A205DF"/>
  </w:style>
  <w:style w:type="character" w:customStyle="1" w:styleId="WW8Num36z5">
    <w:name w:val="WW8Num36z5"/>
    <w:rsid w:val="00A205DF"/>
  </w:style>
  <w:style w:type="character" w:customStyle="1" w:styleId="WW8Num36z6">
    <w:name w:val="WW8Num36z6"/>
    <w:rsid w:val="00A205DF"/>
  </w:style>
  <w:style w:type="character" w:customStyle="1" w:styleId="WW8Num36z7">
    <w:name w:val="WW8Num36z7"/>
    <w:rsid w:val="00A205DF"/>
  </w:style>
  <w:style w:type="character" w:customStyle="1" w:styleId="WW8Num36z8">
    <w:name w:val="WW8Num36z8"/>
    <w:rsid w:val="00A205DF"/>
  </w:style>
  <w:style w:type="character" w:customStyle="1" w:styleId="WW8Num37z0">
    <w:name w:val="WW8Num37z0"/>
    <w:rsid w:val="00A205DF"/>
    <w:rPr>
      <w:rFonts w:ascii="Calibri" w:eastAsia="Times New Roman" w:hAnsi="Calibri" w:cs="Calibri"/>
    </w:rPr>
  </w:style>
  <w:style w:type="character" w:customStyle="1" w:styleId="WW8Num37z1">
    <w:name w:val="WW8Num37z1"/>
    <w:rsid w:val="00A205DF"/>
    <w:rPr>
      <w:rFonts w:ascii="Courier New" w:hAnsi="Courier New" w:cs="Courier New"/>
    </w:rPr>
  </w:style>
  <w:style w:type="character" w:customStyle="1" w:styleId="WW8Num37z2">
    <w:name w:val="WW8Num37z2"/>
    <w:rsid w:val="00A205DF"/>
    <w:rPr>
      <w:rFonts w:ascii="Wingdings" w:hAnsi="Wingdings" w:cs="Wingdings"/>
    </w:rPr>
  </w:style>
  <w:style w:type="character" w:customStyle="1" w:styleId="WW8Num37z3">
    <w:name w:val="WW8Num37z3"/>
    <w:rsid w:val="00A205DF"/>
    <w:rPr>
      <w:rFonts w:ascii="Symbol" w:hAnsi="Symbol" w:cs="Symbol"/>
    </w:rPr>
  </w:style>
  <w:style w:type="character" w:customStyle="1" w:styleId="WW8Num38z0">
    <w:name w:val="WW8Num38z0"/>
    <w:rsid w:val="00A205DF"/>
  </w:style>
  <w:style w:type="character" w:customStyle="1" w:styleId="WW8Num38z1">
    <w:name w:val="WW8Num38z1"/>
    <w:rsid w:val="00A205DF"/>
  </w:style>
  <w:style w:type="character" w:customStyle="1" w:styleId="WW8Num38z2">
    <w:name w:val="WW8Num38z2"/>
    <w:rsid w:val="00A205DF"/>
  </w:style>
  <w:style w:type="character" w:customStyle="1" w:styleId="WW8Num38z3">
    <w:name w:val="WW8Num38z3"/>
    <w:rsid w:val="00A205DF"/>
  </w:style>
  <w:style w:type="character" w:customStyle="1" w:styleId="WW8Num38z4">
    <w:name w:val="WW8Num38z4"/>
    <w:rsid w:val="00A205DF"/>
  </w:style>
  <w:style w:type="character" w:customStyle="1" w:styleId="WW8Num38z5">
    <w:name w:val="WW8Num38z5"/>
    <w:rsid w:val="00A205DF"/>
  </w:style>
  <w:style w:type="character" w:customStyle="1" w:styleId="WW8Num38z6">
    <w:name w:val="WW8Num38z6"/>
    <w:rsid w:val="00A205DF"/>
  </w:style>
  <w:style w:type="character" w:customStyle="1" w:styleId="WW8Num38z7">
    <w:name w:val="WW8Num38z7"/>
    <w:rsid w:val="00A205DF"/>
  </w:style>
  <w:style w:type="character" w:customStyle="1" w:styleId="WW8Num38z8">
    <w:name w:val="WW8Num38z8"/>
    <w:rsid w:val="00A205DF"/>
  </w:style>
  <w:style w:type="character" w:customStyle="1" w:styleId="WW-DefaultParagraphFont11111111111111111111">
    <w:name w:val="WW-Default Paragraph Font11111111111111111111"/>
    <w:rsid w:val="00A205DF"/>
  </w:style>
  <w:style w:type="character" w:customStyle="1" w:styleId="WW8Num4z1">
    <w:name w:val="WW8Num4z1"/>
    <w:rsid w:val="00A205DF"/>
    <w:rPr>
      <w:rFonts w:cs="Times New Roman"/>
    </w:rPr>
  </w:style>
  <w:style w:type="character" w:customStyle="1" w:styleId="WW8Num5z1">
    <w:name w:val="WW8Num5z1"/>
    <w:rsid w:val="00A205DF"/>
    <w:rPr>
      <w:rFonts w:cs="Times New Roman"/>
    </w:rPr>
  </w:style>
  <w:style w:type="character" w:customStyle="1" w:styleId="WW8Num29z4">
    <w:name w:val="WW8Num29z4"/>
    <w:rsid w:val="00A205DF"/>
  </w:style>
  <w:style w:type="character" w:customStyle="1" w:styleId="WW8Num29z5">
    <w:name w:val="WW8Num29z5"/>
    <w:rsid w:val="00A205DF"/>
  </w:style>
  <w:style w:type="character" w:customStyle="1" w:styleId="WW8Num29z6">
    <w:name w:val="WW8Num29z6"/>
    <w:rsid w:val="00A205DF"/>
  </w:style>
  <w:style w:type="character" w:customStyle="1" w:styleId="WW8Num29z7">
    <w:name w:val="WW8Num29z7"/>
    <w:rsid w:val="00A205DF"/>
  </w:style>
  <w:style w:type="character" w:customStyle="1" w:styleId="WW8Num29z8">
    <w:name w:val="WW8Num29z8"/>
    <w:rsid w:val="00A205DF"/>
  </w:style>
  <w:style w:type="character" w:customStyle="1" w:styleId="WW8Num30z3">
    <w:name w:val="WW8Num30z3"/>
    <w:rsid w:val="00A205DF"/>
    <w:rPr>
      <w:rFonts w:ascii="Symbol" w:hAnsi="Symbol" w:cs="Symbol"/>
    </w:rPr>
  </w:style>
  <w:style w:type="character" w:customStyle="1" w:styleId="WW8Num31z1">
    <w:name w:val="WW8Num31z1"/>
    <w:rsid w:val="00A205DF"/>
  </w:style>
  <w:style w:type="character" w:customStyle="1" w:styleId="WW8Num31z2">
    <w:name w:val="WW8Num31z2"/>
    <w:rsid w:val="00A205DF"/>
  </w:style>
  <w:style w:type="character" w:customStyle="1" w:styleId="WW8Num31z3">
    <w:name w:val="WW8Num31z3"/>
    <w:rsid w:val="00A205DF"/>
  </w:style>
  <w:style w:type="character" w:customStyle="1" w:styleId="WW8Num31z4">
    <w:name w:val="WW8Num31z4"/>
    <w:rsid w:val="00A205DF"/>
  </w:style>
  <w:style w:type="character" w:customStyle="1" w:styleId="WW8Num31z5">
    <w:name w:val="WW8Num31z5"/>
    <w:rsid w:val="00A205DF"/>
  </w:style>
  <w:style w:type="character" w:customStyle="1" w:styleId="WW8Num31z6">
    <w:name w:val="WW8Num31z6"/>
    <w:rsid w:val="00A205DF"/>
  </w:style>
  <w:style w:type="character" w:customStyle="1" w:styleId="WW8Num31z7">
    <w:name w:val="WW8Num31z7"/>
    <w:rsid w:val="00A205DF"/>
  </w:style>
  <w:style w:type="character" w:customStyle="1" w:styleId="WW8Num31z8">
    <w:name w:val="WW8Num31z8"/>
    <w:rsid w:val="00A205DF"/>
  </w:style>
  <w:style w:type="character" w:customStyle="1" w:styleId="WW8Num39z0">
    <w:name w:val="WW8Num39z0"/>
    <w:rsid w:val="00A205DF"/>
    <w:rPr>
      <w:rFonts w:ascii="Calibri" w:eastAsia="Times New Roman" w:hAnsi="Calibri" w:cs="Calibri"/>
    </w:rPr>
  </w:style>
  <w:style w:type="character" w:customStyle="1" w:styleId="WW8Num39z1">
    <w:name w:val="WW8Num39z1"/>
    <w:rsid w:val="00A205DF"/>
    <w:rPr>
      <w:rFonts w:ascii="Courier New" w:hAnsi="Courier New" w:cs="Courier New"/>
    </w:rPr>
  </w:style>
  <w:style w:type="character" w:customStyle="1" w:styleId="WW8Num39z2">
    <w:name w:val="WW8Num39z2"/>
    <w:rsid w:val="00A205DF"/>
    <w:rPr>
      <w:rFonts w:ascii="Wingdings" w:hAnsi="Wingdings" w:cs="Wingdings"/>
    </w:rPr>
  </w:style>
  <w:style w:type="character" w:customStyle="1" w:styleId="WW8Num39z3">
    <w:name w:val="WW8Num39z3"/>
    <w:rsid w:val="00A205DF"/>
    <w:rPr>
      <w:rFonts w:ascii="Symbol" w:hAnsi="Symbol" w:cs="Symbol"/>
    </w:rPr>
  </w:style>
  <w:style w:type="character" w:customStyle="1" w:styleId="WW8Num40z0">
    <w:name w:val="WW8Num40z0"/>
    <w:rsid w:val="00A205DF"/>
    <w:rPr>
      <w:rFonts w:ascii="Symbol" w:hAnsi="Symbol" w:cs="Symbol"/>
    </w:rPr>
  </w:style>
  <w:style w:type="character" w:customStyle="1" w:styleId="WW8Num40z1">
    <w:name w:val="WW8Num40z1"/>
    <w:rsid w:val="00A205DF"/>
    <w:rPr>
      <w:rFonts w:ascii="Courier New" w:hAnsi="Courier New" w:cs="Courier New"/>
    </w:rPr>
  </w:style>
  <w:style w:type="character" w:customStyle="1" w:styleId="WW8Num40z2">
    <w:name w:val="WW8Num40z2"/>
    <w:rsid w:val="00A205DF"/>
    <w:rPr>
      <w:rFonts w:ascii="Wingdings" w:hAnsi="Wingdings" w:cs="Wingdings"/>
    </w:rPr>
  </w:style>
  <w:style w:type="character" w:customStyle="1" w:styleId="WW8Num41z0">
    <w:name w:val="WW8Num41z0"/>
    <w:rsid w:val="00A205DF"/>
    <w:rPr>
      <w:rFonts w:ascii="Arial" w:hAnsi="Arial" w:cs="Times New Roman"/>
      <w:b/>
      <w:i w:val="0"/>
      <w:sz w:val="20"/>
      <w:szCs w:val="20"/>
    </w:rPr>
  </w:style>
  <w:style w:type="character" w:customStyle="1" w:styleId="WW8Num41z1">
    <w:name w:val="WW8Num41z1"/>
    <w:rsid w:val="00A205DF"/>
    <w:rPr>
      <w:rFonts w:cs="Times New Roman"/>
    </w:rPr>
  </w:style>
  <w:style w:type="character" w:customStyle="1" w:styleId="WW8Num41z2">
    <w:name w:val="WW8Num41z2"/>
    <w:rsid w:val="00A205DF"/>
    <w:rPr>
      <w:rFonts w:ascii="Arial" w:hAnsi="Arial" w:cs="Times New Roman"/>
      <w:b w:val="0"/>
      <w:i w:val="0"/>
    </w:rPr>
  </w:style>
  <w:style w:type="character" w:customStyle="1" w:styleId="WW8Num41z3">
    <w:name w:val="WW8Num41z3"/>
    <w:rsid w:val="00A205DF"/>
    <w:rPr>
      <w:rFonts w:ascii="Arial" w:hAnsi="Arial" w:cs="Times New Roman"/>
      <w:b w:val="0"/>
      <w:i w:val="0"/>
      <w:sz w:val="20"/>
      <w:szCs w:val="20"/>
    </w:rPr>
  </w:style>
  <w:style w:type="character" w:customStyle="1" w:styleId="DefaultParagraphFont1">
    <w:name w:val="Default Paragraph Font1"/>
    <w:rsid w:val="00A205DF"/>
  </w:style>
  <w:style w:type="character" w:customStyle="1" w:styleId="DateChar">
    <w:name w:val="Date Char"/>
    <w:rsid w:val="00A205DF"/>
    <w:rPr>
      <w:sz w:val="24"/>
      <w:szCs w:val="24"/>
      <w:lang w:val="en-GB"/>
    </w:rPr>
  </w:style>
  <w:style w:type="character" w:customStyle="1" w:styleId="FooterChar">
    <w:name w:val="Footer Char"/>
    <w:rsid w:val="00A205DF"/>
    <w:rPr>
      <w:rFonts w:eastAsia="MS Mincho" w:cs="Times New Roman"/>
      <w:sz w:val="24"/>
      <w:szCs w:val="24"/>
      <w:lang w:val="en-US" w:eastAsia="ja-JP"/>
    </w:rPr>
  </w:style>
  <w:style w:type="character" w:styleId="CommentReference">
    <w:name w:val="annotation reference"/>
    <w:rsid w:val="00A205DF"/>
    <w:rPr>
      <w:sz w:val="16"/>
    </w:rPr>
  </w:style>
  <w:style w:type="character" w:styleId="Hyperlink">
    <w:name w:val="Hyperlink"/>
    <w:uiPriority w:val="99"/>
    <w:rsid w:val="00A205DF"/>
    <w:rPr>
      <w:color w:val="0000FF"/>
      <w:u w:val="single"/>
    </w:rPr>
  </w:style>
  <w:style w:type="character" w:customStyle="1" w:styleId="HeaderChar">
    <w:name w:val="Header Char"/>
    <w:rsid w:val="00A205DF"/>
    <w:rPr>
      <w:rFonts w:cs="Times New Roman"/>
      <w:sz w:val="24"/>
      <w:szCs w:val="24"/>
      <w:lang w:val="en-GB"/>
    </w:rPr>
  </w:style>
  <w:style w:type="character" w:styleId="PageNumber">
    <w:name w:val="page number"/>
    <w:rsid w:val="00A205DF"/>
    <w:rPr>
      <w:rFonts w:cs="Times New Roman"/>
    </w:rPr>
  </w:style>
  <w:style w:type="character" w:customStyle="1" w:styleId="BalloonTextChar">
    <w:name w:val="Balloon Text Char"/>
    <w:rsid w:val="00A205DF"/>
    <w:rPr>
      <w:rFonts w:ascii="Tahoma" w:hAnsi="Tahoma" w:cs="Tahoma"/>
      <w:sz w:val="16"/>
      <w:szCs w:val="16"/>
      <w:lang w:val="en-GB"/>
    </w:rPr>
  </w:style>
  <w:style w:type="character" w:customStyle="1" w:styleId="CommentTextChar">
    <w:name w:val="Comment Text Char"/>
    <w:rsid w:val="00A205DF"/>
    <w:rPr>
      <w:rFonts w:cs="Times New Roman"/>
      <w:lang w:val="en-GB"/>
    </w:rPr>
  </w:style>
  <w:style w:type="character" w:customStyle="1" w:styleId="CommentSubjectChar">
    <w:name w:val="Comment Subject Char"/>
    <w:rsid w:val="00A205DF"/>
    <w:rPr>
      <w:rFonts w:cs="Times New Roman"/>
      <w:b/>
      <w:bCs/>
      <w:lang w:val="en-GB"/>
    </w:rPr>
  </w:style>
  <w:style w:type="character" w:customStyle="1" w:styleId="BodyTextChar">
    <w:name w:val="Body Text Char"/>
    <w:rsid w:val="00A205DF"/>
    <w:rPr>
      <w:rFonts w:cs="Times New Roman"/>
      <w:sz w:val="24"/>
      <w:szCs w:val="24"/>
      <w:lang w:val="en-GB"/>
    </w:rPr>
  </w:style>
  <w:style w:type="character" w:styleId="PlaceholderText">
    <w:name w:val="Placeholder Text"/>
    <w:rsid w:val="00A205DF"/>
    <w:rPr>
      <w:rFonts w:cs="Times New Roman"/>
      <w:color w:val="808080"/>
    </w:rPr>
  </w:style>
  <w:style w:type="character" w:customStyle="1" w:styleId="a">
    <w:name w:val="Χαρακτήρες υποσημείωσης"/>
    <w:rsid w:val="00A205DF"/>
    <w:rPr>
      <w:rFonts w:cs="Times New Roman"/>
      <w:vertAlign w:val="superscript"/>
    </w:rPr>
  </w:style>
  <w:style w:type="character" w:customStyle="1" w:styleId="FootnoteTextChar">
    <w:name w:val="Footnote Text Char"/>
    <w:rsid w:val="00A205DF"/>
    <w:rPr>
      <w:rFonts w:ascii="Calibri" w:hAnsi="Calibri" w:cs="Times New Roman"/>
      <w:lang w:val="x-none"/>
    </w:rPr>
  </w:style>
  <w:style w:type="character" w:customStyle="1" w:styleId="DocTitleChar">
    <w:name w:val="Doc Title Char"/>
    <w:basedOn w:val="Heading1Char"/>
    <w:rsid w:val="00A205DF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rsid w:val="00A205DF"/>
    <w:rPr>
      <w:rFonts w:ascii="Calibri" w:hAnsi="Calibri" w:cs="Calibri"/>
      <w:b/>
      <w:bCs/>
      <w:color w:val="333399"/>
      <w:sz w:val="40"/>
      <w:szCs w:val="40"/>
      <w:lang w:val="en-US"/>
    </w:rPr>
  </w:style>
  <w:style w:type="character" w:customStyle="1" w:styleId="ContentsChar">
    <w:name w:val="Contents Char"/>
    <w:rsid w:val="00A205DF"/>
    <w:rPr>
      <w:rFonts w:ascii="Calibri" w:hAnsi="Calibri" w:cs="Calibri"/>
      <w:b/>
      <w:bCs/>
      <w:color w:val="333399"/>
      <w:sz w:val="28"/>
      <w:szCs w:val="32"/>
      <w:lang w:val="en-US"/>
    </w:rPr>
  </w:style>
  <w:style w:type="character" w:customStyle="1" w:styleId="EndnoteTextChar">
    <w:name w:val="Endnote Text Char"/>
    <w:rsid w:val="00A205DF"/>
    <w:rPr>
      <w:rFonts w:ascii="Calibri" w:hAnsi="Calibri" w:cs="Calibri"/>
      <w:lang w:val="en-GB"/>
    </w:rPr>
  </w:style>
  <w:style w:type="character" w:customStyle="1" w:styleId="a0">
    <w:name w:val="Χαρακτήρες σημείωσης τέλους"/>
    <w:rsid w:val="00A205DF"/>
    <w:rPr>
      <w:vertAlign w:val="superscript"/>
    </w:rPr>
  </w:style>
  <w:style w:type="character" w:customStyle="1" w:styleId="FootnoteReference2">
    <w:name w:val="Footnote Reference2"/>
    <w:rsid w:val="00A205DF"/>
    <w:rPr>
      <w:vertAlign w:val="superscript"/>
    </w:rPr>
  </w:style>
  <w:style w:type="character" w:customStyle="1" w:styleId="EndnoteReference1">
    <w:name w:val="Endnote Reference1"/>
    <w:rsid w:val="00A205DF"/>
    <w:rPr>
      <w:vertAlign w:val="superscript"/>
    </w:rPr>
  </w:style>
  <w:style w:type="character" w:customStyle="1" w:styleId="a1">
    <w:name w:val="Κουκκίδες"/>
    <w:rsid w:val="00A205DF"/>
    <w:rPr>
      <w:rFonts w:ascii="OpenSymbol" w:eastAsia="OpenSymbol" w:hAnsi="OpenSymbol" w:cs="OpenSymbol"/>
    </w:rPr>
  </w:style>
  <w:style w:type="character" w:styleId="Strong">
    <w:name w:val="Strong"/>
    <w:qFormat/>
    <w:rsid w:val="00A205DF"/>
    <w:rPr>
      <w:b/>
      <w:bCs/>
    </w:rPr>
  </w:style>
  <w:style w:type="character" w:customStyle="1" w:styleId="1">
    <w:name w:val="Προεπιλεγμένη γραμματοσειρά1"/>
    <w:rsid w:val="00A205DF"/>
  </w:style>
  <w:style w:type="character" w:customStyle="1" w:styleId="a2">
    <w:name w:val="Σύμβολο υποσημείωσης"/>
    <w:rsid w:val="00A205DF"/>
    <w:rPr>
      <w:vertAlign w:val="superscript"/>
    </w:rPr>
  </w:style>
  <w:style w:type="character" w:styleId="Emphasis">
    <w:name w:val="Emphasis"/>
    <w:qFormat/>
    <w:rsid w:val="00A205DF"/>
    <w:rPr>
      <w:i/>
      <w:iCs/>
    </w:rPr>
  </w:style>
  <w:style w:type="character" w:customStyle="1" w:styleId="a3">
    <w:name w:val="Χαρακτήρες αρίθμησης"/>
    <w:rsid w:val="00A205DF"/>
  </w:style>
  <w:style w:type="character" w:customStyle="1" w:styleId="normalwithoutspacingChar">
    <w:name w:val="normal_without_spacing Char"/>
    <w:rsid w:val="00A205DF"/>
    <w:rPr>
      <w:rFonts w:ascii="Calibri" w:hAnsi="Calibri" w:cs="Calibri"/>
      <w:sz w:val="22"/>
      <w:szCs w:val="24"/>
    </w:rPr>
  </w:style>
  <w:style w:type="character" w:customStyle="1" w:styleId="FootnoteTextChar1">
    <w:name w:val="Footnote Text Char1"/>
    <w:rsid w:val="00A205DF"/>
    <w:rPr>
      <w:rFonts w:ascii="Calibri" w:hAnsi="Calibri" w:cs="Calibri"/>
      <w:lang w:val="en-IE" w:eastAsia="zh-CN"/>
    </w:rPr>
  </w:style>
  <w:style w:type="character" w:customStyle="1" w:styleId="foothangingChar">
    <w:name w:val="foot_hanging Char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HTMLPreformattedChar">
    <w:name w:val="HTML Preformatted Char"/>
    <w:uiPriority w:val="99"/>
    <w:rsid w:val="00A205DF"/>
    <w:rPr>
      <w:rFonts w:ascii="Courier New" w:hAnsi="Courier New" w:cs="Courier New"/>
    </w:rPr>
  </w:style>
  <w:style w:type="character" w:customStyle="1" w:styleId="apple-converted-space">
    <w:name w:val="apple-converted-space"/>
    <w:basedOn w:val="WW-DefaultParagraphFont11111111111111111111"/>
    <w:rsid w:val="00A205DF"/>
  </w:style>
  <w:style w:type="character" w:customStyle="1" w:styleId="BodyTextIndent3Char">
    <w:name w:val="Body Text Indent 3 Char"/>
    <w:rsid w:val="00A205DF"/>
    <w:rPr>
      <w:rFonts w:ascii="Calibri" w:hAnsi="Calibri" w:cs="Calibri"/>
      <w:sz w:val="16"/>
      <w:szCs w:val="16"/>
      <w:lang w:val="en-GB"/>
    </w:rPr>
  </w:style>
  <w:style w:type="character" w:customStyle="1" w:styleId="WW-FootnoteReference">
    <w:name w:val="WW-Footnote Reference"/>
    <w:rsid w:val="00A205DF"/>
    <w:rPr>
      <w:vertAlign w:val="superscript"/>
    </w:rPr>
  </w:style>
  <w:style w:type="character" w:customStyle="1" w:styleId="WW-EndnoteReference">
    <w:name w:val="WW-Endnote Reference"/>
    <w:rsid w:val="00A205DF"/>
    <w:rPr>
      <w:vertAlign w:val="superscript"/>
    </w:rPr>
  </w:style>
  <w:style w:type="character" w:customStyle="1" w:styleId="FootnoteReference1">
    <w:name w:val="Footnote Reference1"/>
    <w:rsid w:val="00A205DF"/>
    <w:rPr>
      <w:vertAlign w:val="superscript"/>
    </w:rPr>
  </w:style>
  <w:style w:type="character" w:customStyle="1" w:styleId="FootnoteTextChar2">
    <w:name w:val="Footnote Text Char2"/>
    <w:rsid w:val="00A205DF"/>
    <w:rPr>
      <w:rFonts w:ascii="Calibri" w:hAnsi="Calibri" w:cs="Calibri"/>
      <w:sz w:val="18"/>
      <w:lang w:val="en-IE" w:eastAsia="zh-CN"/>
    </w:rPr>
  </w:style>
  <w:style w:type="character" w:customStyle="1" w:styleId="foothangingChar1">
    <w:name w:val="foot_hanging Char1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">
    <w:name w:val="footers Char"/>
    <w:basedOn w:val="foothangingChar1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A205DF"/>
    <w:rPr>
      <w:rFonts w:ascii="Calibri" w:hAnsi="Calibri" w:cs="Calibri"/>
      <w:lang w:val="en-GB" w:eastAsia="zh-CN"/>
    </w:rPr>
  </w:style>
  <w:style w:type="character" w:customStyle="1" w:styleId="HTMLPreformattedChar1">
    <w:name w:val="HTML Preformatted Char1"/>
    <w:rsid w:val="00A205DF"/>
    <w:rPr>
      <w:rFonts w:ascii="Courier New" w:hAnsi="Courier New" w:cs="Courier New"/>
      <w:lang w:eastAsia="zh-CN"/>
    </w:rPr>
  </w:style>
  <w:style w:type="character" w:customStyle="1" w:styleId="BodyText3Char">
    <w:name w:val="Body Text 3 Char"/>
    <w:rsid w:val="00A205DF"/>
    <w:rPr>
      <w:rFonts w:ascii="Calibri" w:hAnsi="Calibri" w:cs="Calibri"/>
      <w:sz w:val="16"/>
      <w:szCs w:val="16"/>
      <w:lang w:val="en-GB" w:eastAsia="zh-CN"/>
    </w:rPr>
  </w:style>
  <w:style w:type="character" w:customStyle="1" w:styleId="WW-FootnoteReference1">
    <w:name w:val="WW-Footnote Reference1"/>
    <w:rsid w:val="00A205DF"/>
    <w:rPr>
      <w:vertAlign w:val="superscript"/>
    </w:rPr>
  </w:style>
  <w:style w:type="character" w:customStyle="1" w:styleId="WW-EndnoteReference1">
    <w:name w:val="WW-Endnote Reference1"/>
    <w:rsid w:val="00A205DF"/>
    <w:rPr>
      <w:vertAlign w:val="superscript"/>
    </w:rPr>
  </w:style>
  <w:style w:type="character" w:customStyle="1" w:styleId="WW-FootnoteReference2">
    <w:name w:val="WW-Footnote Reference2"/>
    <w:rsid w:val="00A205DF"/>
    <w:rPr>
      <w:vertAlign w:val="superscript"/>
    </w:rPr>
  </w:style>
  <w:style w:type="character" w:customStyle="1" w:styleId="WW-EndnoteReference2">
    <w:name w:val="WW-Endnote Reference2"/>
    <w:rsid w:val="00A205DF"/>
    <w:rPr>
      <w:vertAlign w:val="superscript"/>
    </w:rPr>
  </w:style>
  <w:style w:type="character" w:customStyle="1" w:styleId="FootnoteTextChar3">
    <w:name w:val="Footnote Text Char3"/>
    <w:rsid w:val="00A205DF"/>
    <w:rPr>
      <w:rFonts w:ascii="Calibri" w:hAnsi="Calibri" w:cs="Calibri"/>
      <w:sz w:val="18"/>
      <w:lang w:val="en-IE" w:eastAsia="zh-CN"/>
    </w:rPr>
  </w:style>
  <w:style w:type="character" w:customStyle="1" w:styleId="foothangingChar2">
    <w:name w:val="foot_hanging Char2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1">
    <w:name w:val="footers Char1"/>
    <w:basedOn w:val="foothangingChar2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A205DF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A205DF"/>
    <w:rPr>
      <w:vertAlign w:val="superscript"/>
    </w:rPr>
  </w:style>
  <w:style w:type="character" w:customStyle="1" w:styleId="11">
    <w:name w:val="Παραπομπή σημείωσης τέλους1"/>
    <w:rsid w:val="00A205DF"/>
    <w:rPr>
      <w:vertAlign w:val="superscript"/>
    </w:rPr>
  </w:style>
  <w:style w:type="character" w:customStyle="1" w:styleId="Char">
    <w:name w:val="Κείμενο πλαισίου Char"/>
    <w:rsid w:val="00A205DF"/>
    <w:rPr>
      <w:rFonts w:ascii="Tahoma" w:hAnsi="Tahoma" w:cs="Tahoma"/>
      <w:sz w:val="16"/>
      <w:szCs w:val="16"/>
      <w:lang w:val="en-GB"/>
    </w:rPr>
  </w:style>
  <w:style w:type="character" w:customStyle="1" w:styleId="12">
    <w:name w:val="Παραπομπή σχολίου1"/>
    <w:rsid w:val="00A205DF"/>
    <w:rPr>
      <w:sz w:val="16"/>
      <w:szCs w:val="16"/>
    </w:rPr>
  </w:style>
  <w:style w:type="character" w:customStyle="1" w:styleId="Char0">
    <w:name w:val="Κείμενο σχολίου Char"/>
    <w:rsid w:val="00A205DF"/>
    <w:rPr>
      <w:rFonts w:ascii="Calibri" w:hAnsi="Calibri" w:cs="Calibri"/>
      <w:lang w:val="en-GB"/>
    </w:rPr>
  </w:style>
  <w:style w:type="character" w:customStyle="1" w:styleId="Char1">
    <w:name w:val="Θέμα σχολίου Char"/>
    <w:rsid w:val="00A205DF"/>
    <w:rPr>
      <w:rFonts w:ascii="Calibri" w:hAnsi="Calibri" w:cs="Calibri"/>
      <w:b/>
      <w:bCs/>
      <w:lang w:val="en-GB"/>
    </w:rPr>
  </w:style>
  <w:style w:type="character" w:customStyle="1" w:styleId="-HTMLChar">
    <w:name w:val="Προ-διαμορφωμένο HTML Char"/>
    <w:uiPriority w:val="99"/>
    <w:rsid w:val="00A205DF"/>
    <w:rPr>
      <w:rFonts w:ascii="Courier New" w:eastAsia="Times New Roman" w:hAnsi="Courier New" w:cs="Courier New"/>
    </w:rPr>
  </w:style>
  <w:style w:type="character" w:customStyle="1" w:styleId="WW-FootnoteReference3">
    <w:name w:val="WW-Footnote Reference3"/>
    <w:rsid w:val="00A205DF"/>
    <w:rPr>
      <w:vertAlign w:val="superscript"/>
    </w:rPr>
  </w:style>
  <w:style w:type="character" w:customStyle="1" w:styleId="WW-EndnoteReference3">
    <w:name w:val="WW-Endnote Reference3"/>
    <w:rsid w:val="00A205DF"/>
    <w:rPr>
      <w:vertAlign w:val="superscript"/>
    </w:rPr>
  </w:style>
  <w:style w:type="character" w:customStyle="1" w:styleId="WW-FootnoteReference4">
    <w:name w:val="WW-Footnote Reference4"/>
    <w:rsid w:val="00A205DF"/>
    <w:rPr>
      <w:vertAlign w:val="superscript"/>
    </w:rPr>
  </w:style>
  <w:style w:type="character" w:customStyle="1" w:styleId="WW-EndnoteReference4">
    <w:name w:val="WW-Endnote Reference4"/>
    <w:rsid w:val="00A205DF"/>
    <w:rPr>
      <w:vertAlign w:val="superscript"/>
    </w:rPr>
  </w:style>
  <w:style w:type="character" w:customStyle="1" w:styleId="WW-FootnoteReference5">
    <w:name w:val="WW-Footnote Reference5"/>
    <w:rsid w:val="00A205DF"/>
    <w:rPr>
      <w:vertAlign w:val="superscript"/>
    </w:rPr>
  </w:style>
  <w:style w:type="character" w:customStyle="1" w:styleId="WW-EndnoteReference5">
    <w:name w:val="WW-Endnote Reference5"/>
    <w:rsid w:val="00A205DF"/>
    <w:rPr>
      <w:vertAlign w:val="superscript"/>
    </w:rPr>
  </w:style>
  <w:style w:type="character" w:customStyle="1" w:styleId="WW-FootnoteReference6">
    <w:name w:val="WW-Footnote Reference6"/>
    <w:rsid w:val="00A205DF"/>
    <w:rPr>
      <w:vertAlign w:val="superscript"/>
    </w:rPr>
  </w:style>
  <w:style w:type="character" w:styleId="FollowedHyperlink">
    <w:name w:val="FollowedHyperlink"/>
    <w:rsid w:val="00A205DF"/>
    <w:rPr>
      <w:color w:val="800000"/>
      <w:u w:val="single"/>
    </w:rPr>
  </w:style>
  <w:style w:type="character" w:customStyle="1" w:styleId="WW-EndnoteReference6">
    <w:name w:val="WW-Endnote Reference6"/>
    <w:rsid w:val="00A205DF"/>
    <w:rPr>
      <w:vertAlign w:val="superscript"/>
    </w:rPr>
  </w:style>
  <w:style w:type="character" w:customStyle="1" w:styleId="WW-FootnoteReference7">
    <w:name w:val="WW-Footnote Reference7"/>
    <w:rsid w:val="00A205DF"/>
    <w:rPr>
      <w:vertAlign w:val="superscript"/>
    </w:rPr>
  </w:style>
  <w:style w:type="character" w:customStyle="1" w:styleId="WW-EndnoteReference7">
    <w:name w:val="WW-Endnote Reference7"/>
    <w:rsid w:val="00A205DF"/>
    <w:rPr>
      <w:vertAlign w:val="superscript"/>
    </w:rPr>
  </w:style>
  <w:style w:type="character" w:customStyle="1" w:styleId="WW-FootnoteReference8">
    <w:name w:val="WW-Footnote Reference8"/>
    <w:rsid w:val="00A205DF"/>
    <w:rPr>
      <w:vertAlign w:val="superscript"/>
    </w:rPr>
  </w:style>
  <w:style w:type="character" w:customStyle="1" w:styleId="WW-EndnoteReference8">
    <w:name w:val="WW-Endnote Reference8"/>
    <w:rsid w:val="00A205DF"/>
    <w:rPr>
      <w:vertAlign w:val="superscript"/>
    </w:rPr>
  </w:style>
  <w:style w:type="character" w:customStyle="1" w:styleId="WW-FootnoteReference9">
    <w:name w:val="WW-Footnote Reference9"/>
    <w:rsid w:val="00A205DF"/>
    <w:rPr>
      <w:vertAlign w:val="superscript"/>
    </w:rPr>
  </w:style>
  <w:style w:type="character" w:customStyle="1" w:styleId="WW-EndnoteReference9">
    <w:name w:val="WW-Endnote Reference9"/>
    <w:rsid w:val="00A205DF"/>
    <w:rPr>
      <w:vertAlign w:val="superscript"/>
    </w:rPr>
  </w:style>
  <w:style w:type="character" w:customStyle="1" w:styleId="WW-FootnoteReference10">
    <w:name w:val="WW-Footnote Reference10"/>
    <w:rsid w:val="00A205DF"/>
    <w:rPr>
      <w:vertAlign w:val="superscript"/>
    </w:rPr>
  </w:style>
  <w:style w:type="character" w:customStyle="1" w:styleId="WW-EndnoteReference10">
    <w:name w:val="WW-Endnote Reference10"/>
    <w:rsid w:val="00A205DF"/>
    <w:rPr>
      <w:vertAlign w:val="superscript"/>
    </w:rPr>
  </w:style>
  <w:style w:type="character" w:customStyle="1" w:styleId="WW-FootnoteReference11">
    <w:name w:val="WW-Footnote Reference11"/>
    <w:rsid w:val="00A205DF"/>
    <w:rPr>
      <w:vertAlign w:val="superscript"/>
    </w:rPr>
  </w:style>
  <w:style w:type="character" w:customStyle="1" w:styleId="WW-EndnoteReference11">
    <w:name w:val="WW-Endnote Reference11"/>
    <w:rsid w:val="00A205DF"/>
    <w:rPr>
      <w:vertAlign w:val="superscript"/>
    </w:rPr>
  </w:style>
  <w:style w:type="character" w:customStyle="1" w:styleId="WW-FootnoteReference12">
    <w:name w:val="WW-Footnote Reference12"/>
    <w:rsid w:val="00A205DF"/>
    <w:rPr>
      <w:vertAlign w:val="superscript"/>
    </w:rPr>
  </w:style>
  <w:style w:type="character" w:customStyle="1" w:styleId="WW-EndnoteReference12">
    <w:name w:val="WW-Endnote Reference12"/>
    <w:rsid w:val="00A205DF"/>
    <w:rPr>
      <w:vertAlign w:val="superscript"/>
    </w:rPr>
  </w:style>
  <w:style w:type="character" w:customStyle="1" w:styleId="WW-FootnoteReference13">
    <w:name w:val="WW-Footnote Reference13"/>
    <w:rsid w:val="00A205DF"/>
    <w:rPr>
      <w:vertAlign w:val="superscript"/>
    </w:rPr>
  </w:style>
  <w:style w:type="character" w:customStyle="1" w:styleId="WW-EndnoteReference13">
    <w:name w:val="WW-Endnote Reference13"/>
    <w:rsid w:val="00A205DF"/>
    <w:rPr>
      <w:vertAlign w:val="superscript"/>
    </w:rPr>
  </w:style>
  <w:style w:type="character" w:styleId="FootnoteReference">
    <w:name w:val="footnote reference"/>
    <w:rsid w:val="00A205DF"/>
    <w:rPr>
      <w:vertAlign w:val="superscript"/>
    </w:rPr>
  </w:style>
  <w:style w:type="character" w:styleId="EndnoteReference">
    <w:name w:val="endnote reference"/>
    <w:rsid w:val="00A205DF"/>
    <w:rPr>
      <w:vertAlign w:val="superscript"/>
    </w:rPr>
  </w:style>
  <w:style w:type="character" w:customStyle="1" w:styleId="20">
    <w:name w:val="Παραπομπή υποσημείωσης2"/>
    <w:rsid w:val="00A205DF"/>
    <w:rPr>
      <w:vertAlign w:val="superscript"/>
    </w:rPr>
  </w:style>
  <w:style w:type="character" w:customStyle="1" w:styleId="21">
    <w:name w:val="Παραπομπή σημείωσης τέλους2"/>
    <w:rsid w:val="00A205DF"/>
    <w:rPr>
      <w:vertAlign w:val="superscript"/>
    </w:rPr>
  </w:style>
  <w:style w:type="character" w:customStyle="1" w:styleId="WW-FootnoteReference14">
    <w:name w:val="WW-Footnote Reference14"/>
    <w:rsid w:val="00A205DF"/>
    <w:rPr>
      <w:vertAlign w:val="superscript"/>
    </w:rPr>
  </w:style>
  <w:style w:type="character" w:customStyle="1" w:styleId="WW-EndnoteReference14">
    <w:name w:val="WW-Endnote Reference14"/>
    <w:rsid w:val="00A205DF"/>
    <w:rPr>
      <w:vertAlign w:val="superscript"/>
    </w:rPr>
  </w:style>
  <w:style w:type="character" w:customStyle="1" w:styleId="WW-FootnoteReference15">
    <w:name w:val="WW-Footnote Reference15"/>
    <w:rsid w:val="00A205DF"/>
    <w:rPr>
      <w:vertAlign w:val="superscript"/>
    </w:rPr>
  </w:style>
  <w:style w:type="character" w:customStyle="1" w:styleId="WW-EndnoteReference15">
    <w:name w:val="WW-Endnote Reference15"/>
    <w:rsid w:val="00A205DF"/>
    <w:rPr>
      <w:vertAlign w:val="superscript"/>
    </w:rPr>
  </w:style>
  <w:style w:type="character" w:customStyle="1" w:styleId="WW-FootnoteReference16">
    <w:name w:val="WW-Footnote Reference16"/>
    <w:rsid w:val="00A205DF"/>
    <w:rPr>
      <w:vertAlign w:val="superscript"/>
    </w:rPr>
  </w:style>
  <w:style w:type="character" w:customStyle="1" w:styleId="WW-EndnoteReference16">
    <w:name w:val="WW-Endnote Reference16"/>
    <w:rsid w:val="00A205DF"/>
    <w:rPr>
      <w:vertAlign w:val="superscript"/>
    </w:rPr>
  </w:style>
  <w:style w:type="character" w:customStyle="1" w:styleId="WW-FootnoteReference17">
    <w:name w:val="WW-Footnote Reference17"/>
    <w:rsid w:val="00A205DF"/>
    <w:rPr>
      <w:vertAlign w:val="superscript"/>
    </w:rPr>
  </w:style>
  <w:style w:type="character" w:customStyle="1" w:styleId="WW-EndnoteReference17">
    <w:name w:val="WW-Endnote Reference17"/>
    <w:rsid w:val="00A205DF"/>
    <w:rPr>
      <w:vertAlign w:val="superscript"/>
    </w:rPr>
  </w:style>
  <w:style w:type="character" w:customStyle="1" w:styleId="30">
    <w:name w:val="Παραπομπή υποσημείωσης3"/>
    <w:rsid w:val="00A205DF"/>
    <w:rPr>
      <w:vertAlign w:val="superscript"/>
    </w:rPr>
  </w:style>
  <w:style w:type="character" w:customStyle="1" w:styleId="31">
    <w:name w:val="Παραπομπή σημείωσης τέλους3"/>
    <w:rsid w:val="00A205DF"/>
    <w:rPr>
      <w:vertAlign w:val="superscript"/>
    </w:rPr>
  </w:style>
  <w:style w:type="character" w:customStyle="1" w:styleId="WW-FootnoteReference18">
    <w:name w:val="WW-Footnote Reference18"/>
    <w:rsid w:val="00A205DF"/>
    <w:rPr>
      <w:vertAlign w:val="superscript"/>
    </w:rPr>
  </w:style>
  <w:style w:type="character" w:customStyle="1" w:styleId="WW-EndnoteReference18">
    <w:name w:val="WW-Endnote Reference18"/>
    <w:rsid w:val="00A205DF"/>
    <w:rPr>
      <w:vertAlign w:val="superscript"/>
    </w:rPr>
  </w:style>
  <w:style w:type="character" w:customStyle="1" w:styleId="WW-FootnoteReference19">
    <w:name w:val="WW-Footnote Reference19"/>
    <w:rsid w:val="00A205DF"/>
    <w:rPr>
      <w:vertAlign w:val="superscript"/>
    </w:rPr>
  </w:style>
  <w:style w:type="character" w:customStyle="1" w:styleId="WW-EndnoteReference19">
    <w:name w:val="WW-Endnote Reference19"/>
    <w:rsid w:val="00A205DF"/>
    <w:rPr>
      <w:vertAlign w:val="superscript"/>
    </w:rPr>
  </w:style>
  <w:style w:type="character" w:customStyle="1" w:styleId="WW-FootnoteReference20">
    <w:name w:val="WW-Footnote Reference20"/>
    <w:rsid w:val="00A205DF"/>
    <w:rPr>
      <w:vertAlign w:val="superscript"/>
    </w:rPr>
  </w:style>
  <w:style w:type="character" w:customStyle="1" w:styleId="WW-EndnoteReference20">
    <w:name w:val="WW-Endnote Reference20"/>
    <w:rsid w:val="00A205DF"/>
    <w:rPr>
      <w:vertAlign w:val="superscript"/>
    </w:rPr>
  </w:style>
  <w:style w:type="character" w:customStyle="1" w:styleId="a4">
    <w:name w:val="Σύνδεση ευρετηρίου"/>
    <w:rsid w:val="00A205DF"/>
  </w:style>
  <w:style w:type="paragraph" w:customStyle="1" w:styleId="a5">
    <w:name w:val="Επικεφαλίδα"/>
    <w:basedOn w:val="Normal"/>
    <w:next w:val="BodyText"/>
    <w:rsid w:val="00A205DF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rsid w:val="00A205DF"/>
    <w:pPr>
      <w:spacing w:after="240"/>
    </w:pPr>
  </w:style>
  <w:style w:type="character" w:customStyle="1" w:styleId="BodyTextChar1">
    <w:name w:val="Body Text Char1"/>
    <w:basedOn w:val="DefaultParagraphFont"/>
    <w:link w:val="BodyText"/>
    <w:rsid w:val="00A205DF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A205DF"/>
    <w:rPr>
      <w:rFonts w:cs="Mangal"/>
    </w:rPr>
  </w:style>
  <w:style w:type="paragraph" w:styleId="Caption">
    <w:name w:val="caption"/>
    <w:basedOn w:val="Normal"/>
    <w:qFormat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rsid w:val="00A205DF"/>
    <w:pPr>
      <w:suppressLineNumbers/>
    </w:pPr>
    <w:rPr>
      <w:rFonts w:cs="Mangal"/>
    </w:rPr>
  </w:style>
  <w:style w:type="paragraph" w:customStyle="1" w:styleId="WW-Caption">
    <w:name w:val="WW-Caption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rsid w:val="00A205DF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rsid w:val="00A205DF"/>
    <w:pPr>
      <w:numPr>
        <w:numId w:val="4"/>
      </w:numPr>
      <w:spacing w:after="100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rsid w:val="00A205DF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rsid w:val="00A205DF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rsid w:val="00A205DF"/>
  </w:style>
  <w:style w:type="paragraph" w:customStyle="1" w:styleId="inserttext">
    <w:name w:val="insert text"/>
    <w:basedOn w:val="Normal"/>
    <w:uiPriority w:val="99"/>
    <w:rsid w:val="00A205DF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rsid w:val="00A205DF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rsid w:val="00A205DF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A205DF"/>
  </w:style>
  <w:style w:type="character" w:customStyle="1" w:styleId="HeaderChar1">
    <w:name w:val="Header Char1"/>
    <w:basedOn w:val="DefaultParagraphFont"/>
    <w:link w:val="Header"/>
    <w:rsid w:val="00A205DF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rsid w:val="00A205D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rsid w:val="00A205DF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A205DF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A205DF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A205DF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rsid w:val="00A205DF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rsid w:val="00A205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A205DF"/>
    <w:pPr>
      <w:spacing w:before="280" w:after="200"/>
    </w:pPr>
    <w:rPr>
      <w:rFonts w:ascii="Arial Unicode MS" w:eastAsia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A205DF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rsid w:val="00A205DF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rsid w:val="00A205DF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A205DF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rsid w:val="00A205DF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rsid w:val="00A205DF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rsid w:val="00A205DF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rsid w:val="00A205DF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rsid w:val="00A205DF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rsid w:val="00A205DF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rsid w:val="00A205DF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rsid w:val="00A205DF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rsid w:val="00A205DF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A205DF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rsid w:val="00A205DF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rsid w:val="00A205DF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A205DF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rsid w:val="00A205DF"/>
  </w:style>
  <w:style w:type="paragraph" w:styleId="BodyTextIndent">
    <w:name w:val="Body Text Indent"/>
    <w:basedOn w:val="Normal"/>
    <w:link w:val="BodyTextIndentChar"/>
    <w:rsid w:val="00A205DF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A205DF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A205DF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rsid w:val="00A205DF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A20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A205DF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rsid w:val="00A205DF"/>
    <w:pPr>
      <w:suppressAutoHyphens/>
      <w:spacing w:after="0" w:line="276" w:lineRule="auto"/>
    </w:pPr>
    <w:rPr>
      <w:rFonts w:ascii="Arial" w:eastAsia="Arial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rsid w:val="00A205DF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rsid w:val="00A205DF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A205DF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A205DF"/>
    <w:pPr>
      <w:suppressLineNumbers/>
    </w:pPr>
  </w:style>
  <w:style w:type="paragraph" w:customStyle="1" w:styleId="a9">
    <w:name w:val="Επικεφαλίδα πίνακα"/>
    <w:basedOn w:val="a8"/>
    <w:rsid w:val="00A205DF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A205DF"/>
  </w:style>
  <w:style w:type="paragraph" w:customStyle="1" w:styleId="Standard">
    <w:name w:val="Standard"/>
    <w:rsid w:val="00A205DF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rsid w:val="00A205DF"/>
    <w:pPr>
      <w:spacing w:after="120"/>
    </w:pPr>
  </w:style>
  <w:style w:type="paragraph" w:customStyle="1" w:styleId="Footnote">
    <w:name w:val="Footnote"/>
    <w:basedOn w:val="Standard"/>
    <w:rsid w:val="00A205DF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rsid w:val="00A205DF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rsid w:val="00A205DF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A205DF"/>
  </w:style>
  <w:style w:type="paragraph" w:customStyle="1" w:styleId="14">
    <w:name w:val="Κείμενο πλαισίου1"/>
    <w:basedOn w:val="Normal"/>
    <w:rsid w:val="00A205DF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rsid w:val="00A205DF"/>
    <w:rPr>
      <w:sz w:val="20"/>
      <w:szCs w:val="20"/>
    </w:rPr>
  </w:style>
  <w:style w:type="paragraph" w:customStyle="1" w:styleId="16">
    <w:name w:val="Θέμα σχολίου1"/>
    <w:basedOn w:val="15"/>
    <w:next w:val="15"/>
    <w:rsid w:val="00A205DF"/>
    <w:rPr>
      <w:b/>
      <w:bCs/>
    </w:rPr>
  </w:style>
  <w:style w:type="paragraph" w:customStyle="1" w:styleId="-HTML1">
    <w:name w:val="Προ-διαμορφωμένο HTML1"/>
    <w:basedOn w:val="Normal"/>
    <w:rsid w:val="00A20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rsid w:val="00A205DF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rsid w:val="00A205DF"/>
    <w:pPr>
      <w:numPr>
        <w:numId w:val="2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rsid w:val="00A205DF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A205DF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210">
    <w:name w:val="Σώμα κείμενου 21"/>
    <w:basedOn w:val="Normal"/>
    <w:rsid w:val="00A205DF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para-1">
    <w:name w:val="para-1"/>
    <w:basedOn w:val="Normal"/>
    <w:rsid w:val="00A205DF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  <w:style w:type="paragraph" w:styleId="BodyTextIndent2">
    <w:name w:val="Body Text Indent 2"/>
    <w:basedOn w:val="Normal"/>
    <w:link w:val="BodyTextIndent2Char"/>
    <w:uiPriority w:val="99"/>
    <w:rsid w:val="00A205DF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205DF"/>
    <w:rPr>
      <w:rFonts w:ascii="Calibri" w:eastAsia="Times New Roman" w:hAnsi="Calibri" w:cs="Times New Roman"/>
      <w:szCs w:val="24"/>
      <w:lang w:val="en-GB" w:eastAsia="zh-CN"/>
    </w:rPr>
  </w:style>
  <w:style w:type="table" w:styleId="TableGrid">
    <w:name w:val="Table Grid"/>
    <w:basedOn w:val="TableNormal"/>
    <w:uiPriority w:val="39"/>
    <w:rsid w:val="00A205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Παραπομπή σημείωσης τέλους"/>
    <w:rsid w:val="00A205DF"/>
    <w:rPr>
      <w:vertAlign w:val="superscript"/>
    </w:rPr>
  </w:style>
  <w:style w:type="paragraph" w:customStyle="1" w:styleId="ChapterTitle">
    <w:name w:val="ChapterTitle"/>
    <w:basedOn w:val="Normal"/>
    <w:next w:val="Normal"/>
    <w:rsid w:val="00A205DF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A205DF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A205DF"/>
    <w:rPr>
      <w:rFonts w:ascii="Times New Roman" w:eastAsia="Times New Roman" w:hAnsi="Times New Roman" w:cs="Times New Roman" w:hint="default"/>
      <w:b/>
      <w:bCs w:val="0"/>
      <w:sz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4698</Words>
  <Characters>26780</Characters>
  <Application>Microsoft Office Word</Application>
  <DocSecurity>0</DocSecurity>
  <Lines>223</Lines>
  <Paragraphs>62</Paragraphs>
  <ScaleCrop>false</ScaleCrop>
  <Company>Hewlett-Packard Company</Company>
  <LinksUpToDate>false</LinksUpToDate>
  <CharactersWithSpaces>31416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2020-09-07T07:38:00Z</dcterms:created>
  <dcterms:modified xsi:type="dcterms:W3CDTF">2020-09-07T10:56:00Z</dcterms:modified>
</cp:coreProperties>
</file>