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48EA" w:rsidRPr="000C4284" w:rsidRDefault="009448EA" w:rsidP="009448EA">
      <w:pPr>
        <w:pStyle w:val="Heading2"/>
        <w:pBdr>
          <w:top w:val="none" w:sz="0" w:space="0" w:color="auto"/>
          <w:left w:val="none" w:sz="0" w:space="0" w:color="auto"/>
          <w:right w:val="none" w:sz="0" w:space="0" w:color="auto"/>
        </w:pBdr>
        <w:tabs>
          <w:tab w:val="clear" w:pos="567"/>
          <w:tab w:val="left" w:pos="0"/>
        </w:tabs>
        <w:spacing w:before="57" w:after="57"/>
        <w:ind w:left="0" w:firstLine="0"/>
        <w:rPr>
          <w:lang w:val="el-GR"/>
        </w:rPr>
      </w:pPr>
      <w:bookmarkStart w:id="0" w:name="_Toc46000150"/>
      <w:r>
        <w:rPr>
          <w:lang w:val="el-GR"/>
        </w:rPr>
        <w:t xml:space="preserve">Φύλλο Συμμόρφωσης </w:t>
      </w:r>
      <w:r w:rsidRPr="00B75E9F">
        <w:rPr>
          <w:lang w:val="el-GR"/>
        </w:rPr>
        <w:t>- Πίνακες Αναλυτικής Παρουσίασης Τεχνικών Προδιαγραφών</w:t>
      </w:r>
      <w:bookmarkEnd w:id="0"/>
    </w:p>
    <w:p w:rsidR="009448EA" w:rsidRDefault="009448EA" w:rsidP="009448EA">
      <w:pPr>
        <w:autoSpaceDE w:val="0"/>
        <w:spacing w:before="57" w:after="57"/>
        <w:rPr>
          <w:lang w:val="el-GR"/>
        </w:rPr>
      </w:pPr>
    </w:p>
    <w:p w:rsidR="009448EA" w:rsidRPr="00210961" w:rsidRDefault="009448EA" w:rsidP="009448EA">
      <w:pPr>
        <w:autoSpaceDE w:val="0"/>
        <w:spacing w:before="57" w:after="57"/>
        <w:rPr>
          <w:b/>
          <w:u w:val="double"/>
          <w:lang w:val="el-GR"/>
        </w:rPr>
      </w:pPr>
      <w:r w:rsidRPr="00210961">
        <w:rPr>
          <w:b/>
          <w:sz w:val="24"/>
          <w:u w:val="double"/>
          <w:lang w:val="el-GR"/>
        </w:rPr>
        <w:t>ΤΕΧΝΙΚΕΣ ΠΡΟΔΙΑΓΡΑΦΕΣ ΤΜΗΜΑΤΟΣ 1</w:t>
      </w:r>
    </w:p>
    <w:p w:rsidR="009448EA" w:rsidRPr="00936DBD" w:rsidRDefault="009448EA" w:rsidP="009448EA">
      <w:pPr>
        <w:autoSpaceDE w:val="0"/>
        <w:spacing w:before="57" w:after="57"/>
        <w:rPr>
          <w:b/>
          <w:sz w:val="24"/>
          <w:u w:val="double"/>
          <w:lang w:val="el-GR"/>
        </w:rPr>
      </w:pPr>
      <w:r w:rsidRPr="00936DBD">
        <w:rPr>
          <w:b/>
          <w:sz w:val="24"/>
          <w:u w:val="double"/>
          <w:lang w:val="el-GR"/>
        </w:rPr>
        <w:t>«Ειδικό Λογισμικό για μελέτες καρδιαγγειακού συστήματος»</w:t>
      </w:r>
    </w:p>
    <w:p w:rsidR="009448EA" w:rsidRDefault="009448EA" w:rsidP="009448EA">
      <w:pPr>
        <w:autoSpaceDE w:val="0"/>
        <w:spacing w:before="57" w:after="57"/>
        <w:rPr>
          <w:b/>
          <w:u w:val="single"/>
          <w:lang w:val="el-GR"/>
        </w:rPr>
      </w:pPr>
    </w:p>
    <w:p w:rsidR="009448EA" w:rsidRPr="002D1B41" w:rsidRDefault="009448EA" w:rsidP="009448EA">
      <w:pPr>
        <w:autoSpaceDE w:val="0"/>
        <w:spacing w:before="57" w:after="57"/>
        <w:rPr>
          <w:b/>
          <w:lang w:val="el-GR"/>
        </w:rPr>
      </w:pPr>
      <w:r>
        <w:rPr>
          <w:b/>
          <w:lang w:val="el-GR"/>
        </w:rPr>
        <w:t xml:space="preserve">  </w:t>
      </w:r>
      <w:r w:rsidRPr="002D1B41">
        <w:rPr>
          <w:b/>
          <w:lang w:val="el-GR"/>
        </w:rPr>
        <w:t xml:space="preserve">1. </w:t>
      </w:r>
      <w:r>
        <w:rPr>
          <w:b/>
          <w:lang w:val="el-GR"/>
        </w:rPr>
        <w:t xml:space="preserve">Γενικές προδιαγραφές </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59"/>
        <w:gridCol w:w="3138"/>
        <w:gridCol w:w="1654"/>
        <w:gridCol w:w="1333"/>
        <w:gridCol w:w="1546"/>
      </w:tblGrid>
      <w:tr w:rsidR="009448EA" w:rsidRPr="009B536A" w:rsidTr="005C0C57">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1563D8" w:rsidRDefault="009448EA" w:rsidP="005C0C57">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563D8" w:rsidRDefault="009448EA" w:rsidP="005C0C57">
            <w:pPr>
              <w:pStyle w:val="DefaultStyle"/>
              <w:rPr>
                <w:rFonts w:ascii="Calibri" w:hAnsi="Calibri" w:cs="Calibri"/>
                <w:sz w:val="22"/>
                <w:szCs w:val="22"/>
                <w:lang w:val="el-GR"/>
              </w:rPr>
            </w:pPr>
            <w:r>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B536A" w:rsidRDefault="009448EA" w:rsidP="005C0C57">
            <w:pPr>
              <w:pStyle w:val="DefaultStyle"/>
              <w:jc w:val="center"/>
              <w:rPr>
                <w:rFonts w:ascii="Calibri" w:hAnsi="Calibri" w:cs="Calibri"/>
                <w:sz w:val="22"/>
                <w:szCs w:val="22"/>
              </w:rPr>
            </w:pPr>
            <w:r w:rsidRPr="009B536A">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B536A" w:rsidRDefault="009448EA" w:rsidP="005C0C57">
            <w:pPr>
              <w:pStyle w:val="DefaultStyle"/>
              <w:jc w:val="center"/>
              <w:rPr>
                <w:rFonts w:ascii="Calibri" w:hAnsi="Calibri" w:cs="Calibri"/>
                <w:sz w:val="22"/>
                <w:szCs w:val="22"/>
              </w:rPr>
            </w:pPr>
            <w:r w:rsidRPr="009B536A">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B536A" w:rsidRDefault="009448EA" w:rsidP="005C0C57">
            <w:pPr>
              <w:pStyle w:val="DefaultStyle"/>
              <w:jc w:val="center"/>
              <w:rPr>
                <w:rFonts w:ascii="Calibri" w:hAnsi="Calibri" w:cs="Calibri"/>
                <w:sz w:val="22"/>
                <w:szCs w:val="22"/>
              </w:rPr>
            </w:pPr>
            <w:r w:rsidRPr="009B536A">
              <w:rPr>
                <w:rFonts w:ascii="Calibri" w:hAnsi="Calibri" w:cs="Calibri"/>
                <w:b/>
                <w:bCs/>
                <w:sz w:val="22"/>
                <w:szCs w:val="22"/>
                <w:lang w:val="el-GR" w:eastAsia="el-GR"/>
              </w:rPr>
              <w:t>Παραπομπή</w:t>
            </w:r>
          </w:p>
        </w:tc>
      </w:tr>
      <w:tr w:rsidR="009448EA" w:rsidRPr="006E7EB4"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D72899" w:rsidRDefault="009448EA" w:rsidP="005C0C57">
            <w:pPr>
              <w:pStyle w:val="DefaultStyle"/>
              <w:jc w:val="both"/>
              <w:rPr>
                <w:rFonts w:ascii="Calibri" w:hAnsi="Calibri" w:cs="Calibri"/>
                <w:sz w:val="22"/>
                <w:szCs w:val="22"/>
                <w:lang w:val="el-GR"/>
              </w:rPr>
            </w:pPr>
            <w:r>
              <w:rPr>
                <w:rFonts w:ascii="Calibri" w:hAnsi="Calibri" w:cs="Calibri"/>
                <w:sz w:val="22"/>
                <w:szCs w:val="22"/>
                <w:lang w:val="el-GR"/>
              </w:rPr>
              <w:t>1.1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E7529" w:rsidRDefault="009448EA" w:rsidP="005C0C57">
            <w:pPr>
              <w:pStyle w:val="DefaultStyle"/>
              <w:jc w:val="both"/>
              <w:rPr>
                <w:rFonts w:ascii="Calibri" w:hAnsi="Calibri" w:cs="Calibri"/>
                <w:sz w:val="22"/>
                <w:szCs w:val="22"/>
                <w:lang w:val="el-GR"/>
              </w:rPr>
            </w:pPr>
            <w:r w:rsidRPr="001E7529">
              <w:rPr>
                <w:rFonts w:ascii="Calibri" w:hAnsi="Calibri" w:cs="Calibri"/>
                <w:bCs/>
                <w:color w:val="000000"/>
                <w:sz w:val="22"/>
                <w:szCs w:val="22"/>
                <w:lang w:val="el-GR"/>
              </w:rPr>
              <w:t xml:space="preserve">Το λογισμικό θα πρέπει να δίνει την δυνατότητα επεξεργασίας εικόνων </w:t>
            </w:r>
            <w:r w:rsidRPr="001E7529">
              <w:rPr>
                <w:rFonts w:ascii="Calibri" w:hAnsi="Calibri" w:cs="Calibri"/>
                <w:bCs/>
                <w:color w:val="000000"/>
                <w:sz w:val="22"/>
                <w:szCs w:val="22"/>
              </w:rPr>
              <w:t>PET</w:t>
            </w:r>
            <w:r w:rsidRPr="001E7529">
              <w:rPr>
                <w:rFonts w:ascii="Calibri" w:hAnsi="Calibri" w:cs="Calibri"/>
                <w:bCs/>
                <w:color w:val="000000"/>
                <w:sz w:val="22"/>
                <w:szCs w:val="22"/>
                <w:lang w:val="el-GR"/>
              </w:rPr>
              <w:t xml:space="preserve"> της καρδιάς ζώων.  Αποτελέσματα που βασίζονται σε πειράματα με μικρά ζώα χρησιμοποιώντας το </w:t>
            </w:r>
            <w:proofErr w:type="spellStart"/>
            <w:r w:rsidRPr="001E7529">
              <w:rPr>
                <w:rFonts w:ascii="Calibri" w:hAnsi="Calibri" w:cs="Calibri"/>
                <w:bCs/>
                <w:color w:val="000000"/>
                <w:sz w:val="22"/>
                <w:szCs w:val="22"/>
                <w:lang w:val="el-GR"/>
              </w:rPr>
              <w:t>προταθέν</w:t>
            </w:r>
            <w:proofErr w:type="spellEnd"/>
            <w:r w:rsidRPr="001E7529">
              <w:rPr>
                <w:rFonts w:ascii="Calibri" w:hAnsi="Calibri" w:cs="Calibri"/>
                <w:bCs/>
                <w:color w:val="000000"/>
                <w:sz w:val="22"/>
                <w:szCs w:val="22"/>
                <w:lang w:val="el-GR"/>
              </w:rPr>
              <w:t xml:space="preserve"> λογισμικό να έχουν δημοσιευθεί σε επιστημονικά περιοδικά υψηλού συντελεστή απήχησης.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D72899" w:rsidRDefault="009448EA" w:rsidP="005C0C57">
            <w:pPr>
              <w:pStyle w:val="DefaultStyle"/>
              <w:jc w:val="center"/>
              <w:rPr>
                <w:rFonts w:ascii="Calibri" w:hAnsi="Calibri" w:cs="Calibri"/>
                <w:sz w:val="22"/>
                <w:szCs w:val="22"/>
                <w:lang w:val="el-GR"/>
              </w:rPr>
            </w:pPr>
            <w:r w:rsidRPr="00D72899">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D72899" w:rsidRDefault="009448EA" w:rsidP="005C0C57">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D72899" w:rsidRDefault="009448EA" w:rsidP="005C0C57">
            <w:pPr>
              <w:pStyle w:val="DefaultStyle"/>
              <w:rPr>
                <w:rFonts w:ascii="Calibri" w:hAnsi="Calibri" w:cs="Calibri"/>
                <w:sz w:val="22"/>
                <w:szCs w:val="22"/>
                <w:lang w:val="el-GR"/>
              </w:rPr>
            </w:pPr>
          </w:p>
        </w:tc>
      </w:tr>
      <w:tr w:rsidR="009448EA" w:rsidRPr="00DB4D7A"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D72899" w:rsidRDefault="009448EA" w:rsidP="005C0C57">
            <w:pPr>
              <w:pStyle w:val="DefaultStyle"/>
              <w:jc w:val="both"/>
              <w:rPr>
                <w:rFonts w:ascii="Calibri" w:hAnsi="Calibri" w:cs="Calibri"/>
                <w:sz w:val="22"/>
                <w:szCs w:val="22"/>
                <w:lang w:val="el-GR"/>
              </w:rPr>
            </w:pPr>
            <w:r w:rsidRPr="00D72899">
              <w:rPr>
                <w:rFonts w:ascii="Calibri" w:hAnsi="Calibri" w:cs="Calibri"/>
                <w:sz w:val="22"/>
                <w:szCs w:val="22"/>
                <w:lang w:val="el-GR"/>
              </w:rPr>
              <w:t>1.2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E7529" w:rsidRDefault="009448EA" w:rsidP="005C0C57">
            <w:pPr>
              <w:pStyle w:val="DefaultStyle"/>
              <w:jc w:val="both"/>
              <w:rPr>
                <w:rFonts w:ascii="Calibri" w:hAnsi="Calibri" w:cs="Calibri"/>
                <w:sz w:val="22"/>
                <w:szCs w:val="22"/>
                <w:lang w:val="el-GR"/>
              </w:rPr>
            </w:pPr>
            <w:r w:rsidRPr="001E7529">
              <w:rPr>
                <w:rFonts w:ascii="Calibri" w:hAnsi="Calibri" w:cs="Calibri"/>
                <w:bCs/>
                <w:color w:val="000000"/>
                <w:sz w:val="22"/>
                <w:szCs w:val="22"/>
                <w:lang w:val="el-GR"/>
              </w:rPr>
              <w:t xml:space="preserve">Να έχει αποδεδειγμένα (με δημοσιεύσεις σε επιστημονικά περιοδικά υψηλού συντελεστή απήχησης) σαφή προσανατολισμό στην μεταφραστική έρευνα μέσω ενός ευρέος φάσματος εργαλείων ποσοτικής ανάλυσης για την επεξεργασία δεδομένων </w:t>
            </w:r>
            <w:r w:rsidRPr="001E7529">
              <w:rPr>
                <w:rFonts w:ascii="Calibri" w:hAnsi="Calibri" w:cs="Calibri"/>
                <w:color w:val="000000"/>
                <w:sz w:val="22"/>
                <w:szCs w:val="22"/>
              </w:rPr>
              <w:t>PET</w:t>
            </w:r>
            <w:r w:rsidRPr="001E7529">
              <w:rPr>
                <w:rFonts w:ascii="Calibri" w:hAnsi="Calibri" w:cs="Calibri"/>
                <w:color w:val="000000"/>
                <w:sz w:val="22"/>
                <w:szCs w:val="22"/>
                <w:lang w:val="el-GR"/>
              </w:rPr>
              <w:t xml:space="preserve"> και </w:t>
            </w:r>
            <w:r w:rsidRPr="001E7529">
              <w:rPr>
                <w:rFonts w:ascii="Calibri" w:hAnsi="Calibri" w:cs="Calibri"/>
                <w:color w:val="000000"/>
                <w:sz w:val="22"/>
                <w:szCs w:val="22"/>
              </w:rPr>
              <w:t>CT</w:t>
            </w:r>
            <w:r w:rsidRPr="001E7529">
              <w:rPr>
                <w:rFonts w:ascii="Calibri" w:hAnsi="Calibri" w:cs="Calibri"/>
                <w:color w:val="000000"/>
                <w:sz w:val="22"/>
                <w:szCs w:val="22"/>
                <w:lang w:val="el-GR"/>
              </w:rPr>
              <w:t xml:space="preserve">, αλλά και την δυνατότητα επιλογής δεδομένων από </w:t>
            </w:r>
            <w:r w:rsidRPr="001E7529">
              <w:rPr>
                <w:rFonts w:ascii="Calibri" w:hAnsi="Calibri" w:cs="Calibri"/>
                <w:color w:val="000000"/>
                <w:sz w:val="22"/>
                <w:szCs w:val="22"/>
              </w:rPr>
              <w:t>SPECT</w:t>
            </w:r>
            <w:r w:rsidRPr="001E7529">
              <w:rPr>
                <w:rFonts w:ascii="Calibri" w:hAnsi="Calibri" w:cs="Calibri"/>
                <w:color w:val="000000"/>
                <w:sz w:val="22"/>
                <w:szCs w:val="22"/>
                <w:lang w:val="el-GR"/>
              </w:rPr>
              <w:t xml:space="preserve"> και </w:t>
            </w:r>
            <w:r w:rsidRPr="001E7529">
              <w:rPr>
                <w:rFonts w:ascii="Calibri" w:hAnsi="Calibri" w:cs="Calibri"/>
                <w:color w:val="000000"/>
                <w:sz w:val="22"/>
                <w:szCs w:val="22"/>
              </w:rPr>
              <w:t>MRI</w:t>
            </w:r>
            <w:r w:rsidRPr="001E7529">
              <w:rPr>
                <w:rFonts w:ascii="Calibri" w:hAnsi="Calibri" w:cs="Calibri"/>
                <w:color w:val="000000"/>
                <w:sz w:val="22"/>
                <w:szCs w:val="22"/>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D72899" w:rsidRDefault="009448EA" w:rsidP="005C0C57">
            <w:pPr>
              <w:pStyle w:val="DefaultStyle"/>
              <w:jc w:val="center"/>
              <w:rPr>
                <w:rFonts w:ascii="Calibri" w:hAnsi="Calibri" w:cs="Calibri"/>
                <w:sz w:val="22"/>
                <w:szCs w:val="22"/>
                <w:lang w:val="el-GR"/>
              </w:rPr>
            </w:pPr>
            <w:r w:rsidRPr="00DB4D7A">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D72899" w:rsidRDefault="009448EA" w:rsidP="005C0C57">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D72899" w:rsidRDefault="009448EA" w:rsidP="005C0C57">
            <w:pPr>
              <w:pStyle w:val="DefaultStyle"/>
              <w:rPr>
                <w:rFonts w:ascii="Calibri" w:hAnsi="Calibri" w:cs="Calibri"/>
                <w:sz w:val="22"/>
                <w:szCs w:val="22"/>
                <w:lang w:val="el-GR"/>
              </w:rPr>
            </w:pPr>
          </w:p>
        </w:tc>
      </w:tr>
      <w:tr w:rsidR="009448EA" w:rsidRPr="006E7EB4"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D72899" w:rsidRDefault="009448EA" w:rsidP="005C0C57">
            <w:pPr>
              <w:pStyle w:val="DefaultStyle"/>
              <w:jc w:val="both"/>
              <w:rPr>
                <w:rFonts w:ascii="Calibri" w:hAnsi="Calibri" w:cs="Calibri"/>
                <w:sz w:val="22"/>
                <w:szCs w:val="22"/>
                <w:lang w:val="el-GR"/>
              </w:rPr>
            </w:pPr>
            <w:r w:rsidRPr="00D72899">
              <w:rPr>
                <w:rFonts w:ascii="Calibri" w:hAnsi="Calibri" w:cs="Calibri"/>
                <w:sz w:val="22"/>
                <w:szCs w:val="22"/>
                <w:lang w:val="el-GR"/>
              </w:rPr>
              <w:t>1.3</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9448EA" w:rsidRPr="001E7529" w:rsidRDefault="009448EA" w:rsidP="005C0C57">
            <w:pPr>
              <w:rPr>
                <w:lang w:val="el-GR"/>
              </w:rPr>
            </w:pPr>
            <w:r w:rsidRPr="001E7529">
              <w:rPr>
                <w:color w:val="000000"/>
                <w:lang w:val="el-GR"/>
              </w:rPr>
              <w:t>Να διευκολύνει την ανάλυση δεδομένων από διαφορετικούς χρήστες.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D72899" w:rsidRDefault="009448EA" w:rsidP="005C0C57">
            <w:pPr>
              <w:pStyle w:val="DefaultStyle"/>
              <w:jc w:val="center"/>
              <w:rPr>
                <w:rFonts w:ascii="Calibri" w:hAnsi="Calibri" w:cs="Calibri"/>
                <w:sz w:val="22"/>
                <w:szCs w:val="22"/>
                <w:lang w:val="el-GR"/>
              </w:rPr>
            </w:pPr>
            <w:r w:rsidRPr="00C43084">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D72899" w:rsidRDefault="009448EA" w:rsidP="005C0C57">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D72899" w:rsidRDefault="009448EA" w:rsidP="005C0C57">
            <w:pPr>
              <w:pStyle w:val="DefaultStyle"/>
              <w:rPr>
                <w:rFonts w:ascii="Calibri" w:hAnsi="Calibri" w:cs="Calibri"/>
                <w:sz w:val="22"/>
                <w:szCs w:val="22"/>
                <w:lang w:val="el-GR"/>
              </w:rPr>
            </w:pPr>
          </w:p>
        </w:tc>
      </w:tr>
      <w:tr w:rsidR="009448EA" w:rsidRPr="006E7EB4"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D72899" w:rsidRDefault="009448EA" w:rsidP="005C0C57">
            <w:pPr>
              <w:pStyle w:val="DefaultStyle"/>
              <w:jc w:val="both"/>
              <w:rPr>
                <w:rFonts w:ascii="Calibri" w:hAnsi="Calibri" w:cs="Calibri"/>
                <w:sz w:val="22"/>
                <w:szCs w:val="22"/>
                <w:lang w:val="el-GR"/>
              </w:rPr>
            </w:pPr>
            <w:r w:rsidRPr="00D72899">
              <w:rPr>
                <w:rFonts w:ascii="Calibri" w:hAnsi="Calibri" w:cs="Calibri"/>
                <w:sz w:val="22"/>
                <w:szCs w:val="22"/>
                <w:lang w:val="el-GR"/>
              </w:rPr>
              <w:t>1.4</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9448EA" w:rsidRPr="001E7529" w:rsidRDefault="009448EA" w:rsidP="005C0C57">
            <w:pPr>
              <w:rPr>
                <w:lang w:val="el-GR"/>
              </w:rPr>
            </w:pPr>
            <w:r w:rsidRPr="001E7529">
              <w:rPr>
                <w:bCs/>
                <w:color w:val="000000"/>
                <w:lang w:val="el-GR"/>
              </w:rPr>
              <w:t xml:space="preserve">Να επεξεργάζεται εικόνες καρδιάς σε μορφή </w:t>
            </w:r>
            <w:r w:rsidRPr="001E7529">
              <w:rPr>
                <w:bCs/>
                <w:color w:val="000000"/>
              </w:rPr>
              <w:t>DICOM</w:t>
            </w:r>
            <w:r w:rsidRPr="001E7529">
              <w:rPr>
                <w:bCs/>
                <w:color w:val="000000"/>
                <w:lang w:val="el-GR"/>
              </w:rPr>
              <w:t xml:space="preserve"> και να υποστηρίζει χρήση δεδομένων από διαφορετικούς κατασκευαστές </w:t>
            </w:r>
            <w:proofErr w:type="spellStart"/>
            <w:r w:rsidRPr="001E7529">
              <w:rPr>
                <w:bCs/>
                <w:color w:val="000000"/>
                <w:lang w:val="el-GR"/>
              </w:rPr>
              <w:t>προκλινικών</w:t>
            </w:r>
            <w:proofErr w:type="spellEnd"/>
            <w:r w:rsidRPr="001E7529">
              <w:rPr>
                <w:bCs/>
                <w:color w:val="000000"/>
                <w:lang w:val="el-GR"/>
              </w:rPr>
              <w:t xml:space="preserve"> συστημάτων.</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D72899" w:rsidRDefault="009448EA" w:rsidP="005C0C57">
            <w:pPr>
              <w:pStyle w:val="DefaultStyle"/>
              <w:jc w:val="center"/>
              <w:rPr>
                <w:rFonts w:ascii="Calibri" w:hAnsi="Calibri" w:cs="Calibri"/>
                <w:sz w:val="22"/>
                <w:szCs w:val="22"/>
                <w:lang w:val="el-GR"/>
              </w:rPr>
            </w:pPr>
            <w:r w:rsidRPr="00C43084">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D72899" w:rsidRDefault="009448EA" w:rsidP="005C0C57">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D72899" w:rsidRDefault="009448EA" w:rsidP="005C0C57">
            <w:pPr>
              <w:pStyle w:val="DefaultStyle"/>
              <w:rPr>
                <w:rFonts w:ascii="Calibri" w:hAnsi="Calibri" w:cs="Calibri"/>
                <w:sz w:val="22"/>
                <w:szCs w:val="22"/>
                <w:lang w:val="el-GR"/>
              </w:rPr>
            </w:pPr>
          </w:p>
        </w:tc>
      </w:tr>
    </w:tbl>
    <w:p w:rsidR="009448EA" w:rsidRDefault="009448EA" w:rsidP="009448EA"/>
    <w:p w:rsidR="009448EA" w:rsidRPr="002D1B41" w:rsidRDefault="009448EA" w:rsidP="009448EA">
      <w:pPr>
        <w:autoSpaceDE w:val="0"/>
        <w:spacing w:before="57" w:after="57"/>
        <w:rPr>
          <w:b/>
          <w:lang w:val="el-GR"/>
        </w:rPr>
      </w:pPr>
      <w:r>
        <w:rPr>
          <w:b/>
          <w:lang w:val="el-GR"/>
        </w:rPr>
        <w:t xml:space="preserve">  2</w:t>
      </w:r>
      <w:r w:rsidRPr="002D1B41">
        <w:rPr>
          <w:b/>
          <w:lang w:val="el-GR"/>
        </w:rPr>
        <w:t xml:space="preserve">. </w:t>
      </w:r>
      <w:r>
        <w:rPr>
          <w:b/>
          <w:lang w:val="el-GR"/>
        </w:rPr>
        <w:t xml:space="preserve">Ειδικές προδιαγραφές </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50"/>
        <w:gridCol w:w="3162"/>
        <w:gridCol w:w="1648"/>
        <w:gridCol w:w="1329"/>
        <w:gridCol w:w="1541"/>
      </w:tblGrid>
      <w:tr w:rsidR="009448EA" w:rsidRPr="009B536A" w:rsidTr="005C0C57">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1563D8" w:rsidRDefault="009448EA" w:rsidP="005C0C57">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563D8" w:rsidRDefault="009448EA" w:rsidP="005C0C57">
            <w:pPr>
              <w:pStyle w:val="DefaultStyle"/>
              <w:rPr>
                <w:rFonts w:ascii="Calibri" w:hAnsi="Calibri" w:cs="Calibri"/>
                <w:sz w:val="22"/>
                <w:szCs w:val="22"/>
                <w:lang w:val="el-GR"/>
              </w:rPr>
            </w:pPr>
            <w:r>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B536A" w:rsidRDefault="009448EA" w:rsidP="005C0C57">
            <w:pPr>
              <w:pStyle w:val="DefaultStyle"/>
              <w:jc w:val="center"/>
              <w:rPr>
                <w:rFonts w:ascii="Calibri" w:hAnsi="Calibri" w:cs="Calibri"/>
                <w:sz w:val="22"/>
                <w:szCs w:val="22"/>
              </w:rPr>
            </w:pPr>
            <w:r w:rsidRPr="009B536A">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B536A" w:rsidRDefault="009448EA" w:rsidP="005C0C57">
            <w:pPr>
              <w:pStyle w:val="DefaultStyle"/>
              <w:jc w:val="center"/>
              <w:rPr>
                <w:rFonts w:ascii="Calibri" w:hAnsi="Calibri" w:cs="Calibri"/>
                <w:sz w:val="22"/>
                <w:szCs w:val="22"/>
              </w:rPr>
            </w:pPr>
            <w:r w:rsidRPr="009B536A">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B536A" w:rsidRDefault="009448EA" w:rsidP="005C0C57">
            <w:pPr>
              <w:pStyle w:val="DefaultStyle"/>
              <w:jc w:val="center"/>
              <w:rPr>
                <w:rFonts w:ascii="Calibri" w:hAnsi="Calibri" w:cs="Calibri"/>
                <w:sz w:val="22"/>
                <w:szCs w:val="22"/>
              </w:rPr>
            </w:pPr>
            <w:r w:rsidRPr="009B536A">
              <w:rPr>
                <w:rFonts w:ascii="Calibri" w:hAnsi="Calibri" w:cs="Calibri"/>
                <w:b/>
                <w:bCs/>
                <w:sz w:val="22"/>
                <w:szCs w:val="22"/>
                <w:lang w:val="el-GR" w:eastAsia="el-GR"/>
              </w:rPr>
              <w:t>Παραπομπή</w:t>
            </w:r>
          </w:p>
        </w:tc>
      </w:tr>
      <w:tr w:rsidR="009448EA" w:rsidRPr="006E7EB4"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D72899" w:rsidRDefault="009448EA" w:rsidP="005C0C57">
            <w:pPr>
              <w:pStyle w:val="DefaultStyle"/>
              <w:jc w:val="both"/>
              <w:rPr>
                <w:rFonts w:ascii="Calibri" w:hAnsi="Calibri" w:cs="Calibri"/>
                <w:sz w:val="22"/>
                <w:szCs w:val="22"/>
                <w:lang w:val="el-GR"/>
              </w:rPr>
            </w:pPr>
            <w:r>
              <w:rPr>
                <w:rFonts w:ascii="Calibri" w:hAnsi="Calibri" w:cs="Calibri"/>
                <w:sz w:val="22"/>
                <w:szCs w:val="22"/>
                <w:lang w:val="el-GR"/>
              </w:rPr>
              <w:t>2.1</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9448EA" w:rsidRPr="001E7529" w:rsidRDefault="009448EA" w:rsidP="005C0C57">
            <w:pPr>
              <w:pStyle w:val="ListParagraph"/>
              <w:suppressAutoHyphens w:val="0"/>
              <w:autoSpaceDE w:val="0"/>
              <w:autoSpaceDN w:val="0"/>
              <w:adjustRightInd w:val="0"/>
              <w:spacing w:after="0"/>
              <w:ind w:left="0"/>
              <w:rPr>
                <w:color w:val="000000"/>
                <w:szCs w:val="22"/>
                <w:lang w:val="el-GR"/>
              </w:rPr>
            </w:pPr>
            <w:r w:rsidRPr="001E7529">
              <w:rPr>
                <w:color w:val="000000"/>
                <w:szCs w:val="22"/>
                <w:lang w:val="el-GR"/>
              </w:rPr>
              <w:t>Το λογισμικό θα πρέπει να επιτρέπει την αποδεδειγμένα ακριβή:</w:t>
            </w:r>
          </w:p>
          <w:p w:rsidR="009448EA" w:rsidRPr="001E7529" w:rsidRDefault="009448EA" w:rsidP="009448EA">
            <w:pPr>
              <w:numPr>
                <w:ilvl w:val="0"/>
                <w:numId w:val="18"/>
              </w:numPr>
              <w:suppressAutoHyphens/>
              <w:autoSpaceDE w:val="0"/>
              <w:autoSpaceDN w:val="0"/>
              <w:adjustRightInd w:val="0"/>
              <w:spacing w:after="0" w:line="240" w:lineRule="auto"/>
              <w:ind w:left="210" w:hanging="210"/>
              <w:jc w:val="both"/>
              <w:rPr>
                <w:color w:val="000000"/>
                <w:lang w:val="el-GR"/>
              </w:rPr>
            </w:pPr>
            <w:r w:rsidRPr="001E7529">
              <w:rPr>
                <w:color w:val="000000"/>
                <w:lang w:val="el-GR"/>
              </w:rPr>
              <w:lastRenderedPageBreak/>
              <w:t xml:space="preserve">ποσοτικοποίηση στατικών, δυναμικών και </w:t>
            </w:r>
            <w:r w:rsidRPr="001E7529">
              <w:rPr>
                <w:color w:val="000000"/>
              </w:rPr>
              <w:t>gated</w:t>
            </w:r>
            <w:r w:rsidRPr="001E7529">
              <w:rPr>
                <w:color w:val="000000"/>
                <w:lang w:val="el-GR"/>
              </w:rPr>
              <w:t xml:space="preserve"> δεδομένων.</w:t>
            </w:r>
          </w:p>
          <w:p w:rsidR="009448EA" w:rsidRPr="001E7529" w:rsidRDefault="009448EA" w:rsidP="009448EA">
            <w:pPr>
              <w:numPr>
                <w:ilvl w:val="0"/>
                <w:numId w:val="18"/>
              </w:numPr>
              <w:suppressAutoHyphens/>
              <w:spacing w:after="120" w:line="240" w:lineRule="auto"/>
              <w:ind w:left="210" w:hanging="210"/>
              <w:jc w:val="both"/>
              <w:rPr>
                <w:lang w:val="el-GR"/>
              </w:rPr>
            </w:pPr>
            <w:r w:rsidRPr="001E7529">
              <w:rPr>
                <w:color w:val="000000"/>
                <w:lang w:val="el-GR"/>
              </w:rPr>
              <w:t>εφαρμογή κινητικών μοντέλων στην καρδιά για τον υπολογισμό σημαντικών βιολογικών παραμέτρων (π.χ. πρόσληψη γλυκόζης, ροή αίματος στο μυοκάρδιο) σε απόλυτους όρους.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D72899" w:rsidRDefault="009448EA" w:rsidP="005C0C57">
            <w:pPr>
              <w:spacing w:after="0"/>
              <w:jc w:val="center"/>
              <w:rPr>
                <w:lang w:val="el-GR"/>
              </w:rPr>
            </w:pPr>
            <w:r w:rsidRPr="00C43084">
              <w:rPr>
                <w:lang w:val="el-GR"/>
              </w:rPr>
              <w:lastRenderedPageBreak/>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D72899" w:rsidRDefault="009448EA" w:rsidP="005C0C57">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D72899" w:rsidRDefault="009448EA" w:rsidP="005C0C57">
            <w:pPr>
              <w:pStyle w:val="DefaultStyle"/>
              <w:rPr>
                <w:rFonts w:ascii="Calibri" w:hAnsi="Calibri" w:cs="Calibri"/>
                <w:sz w:val="22"/>
                <w:szCs w:val="22"/>
                <w:lang w:val="el-GR"/>
              </w:rPr>
            </w:pPr>
          </w:p>
        </w:tc>
      </w:tr>
      <w:tr w:rsidR="009448EA" w:rsidRPr="006E7EB4"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D72899" w:rsidRDefault="009448EA" w:rsidP="005C0C57">
            <w:pPr>
              <w:pStyle w:val="DefaultStyle"/>
              <w:jc w:val="both"/>
              <w:rPr>
                <w:rFonts w:ascii="Calibri" w:hAnsi="Calibri" w:cs="Calibri"/>
                <w:sz w:val="22"/>
                <w:szCs w:val="22"/>
                <w:lang w:val="el-GR"/>
              </w:rPr>
            </w:pPr>
            <w:r>
              <w:rPr>
                <w:rFonts w:ascii="Calibri" w:hAnsi="Calibri" w:cs="Calibri"/>
                <w:sz w:val="22"/>
                <w:szCs w:val="22"/>
                <w:lang w:val="el-GR"/>
              </w:rPr>
              <w:t>2.2</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9448EA" w:rsidRPr="001E7529" w:rsidRDefault="009448EA" w:rsidP="005C0C57">
            <w:pPr>
              <w:rPr>
                <w:lang w:val="el-GR"/>
              </w:rPr>
            </w:pPr>
            <w:r w:rsidRPr="001E7529">
              <w:rPr>
                <w:color w:val="000000"/>
                <w:lang w:val="el-GR"/>
              </w:rPr>
              <w:t>Τα δυναμικά δεδομένα θα πρέπει να μπορούν να επεξεργασθούν με ποικίλα εργαλεία κινητικής ανάλυσης.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D72899" w:rsidRDefault="009448EA" w:rsidP="005C0C57">
            <w:pPr>
              <w:spacing w:after="0"/>
              <w:jc w:val="center"/>
              <w:rPr>
                <w:lang w:val="el-GR"/>
              </w:rPr>
            </w:pPr>
            <w:r w:rsidRPr="00C43084">
              <w:rPr>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D72899" w:rsidRDefault="009448EA" w:rsidP="005C0C57">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D72899" w:rsidRDefault="009448EA" w:rsidP="005C0C57">
            <w:pPr>
              <w:pStyle w:val="DefaultStyle"/>
              <w:rPr>
                <w:rFonts w:ascii="Calibri" w:hAnsi="Calibri" w:cs="Calibri"/>
                <w:sz w:val="22"/>
                <w:szCs w:val="22"/>
                <w:lang w:val="el-GR"/>
              </w:rPr>
            </w:pPr>
          </w:p>
        </w:tc>
      </w:tr>
      <w:tr w:rsidR="009448EA" w:rsidRPr="006E7EB4"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D72899" w:rsidRDefault="009448EA" w:rsidP="005C0C57">
            <w:pPr>
              <w:pStyle w:val="DefaultStyle"/>
              <w:jc w:val="both"/>
              <w:rPr>
                <w:rFonts w:ascii="Calibri" w:hAnsi="Calibri" w:cs="Calibri"/>
                <w:sz w:val="22"/>
                <w:szCs w:val="22"/>
                <w:lang w:val="el-GR"/>
              </w:rPr>
            </w:pPr>
            <w:r>
              <w:rPr>
                <w:rFonts w:ascii="Calibri" w:hAnsi="Calibri" w:cs="Calibri"/>
                <w:sz w:val="22"/>
                <w:szCs w:val="22"/>
                <w:lang w:val="el-GR"/>
              </w:rPr>
              <w:t>2.3</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9448EA" w:rsidRPr="00C62AA7" w:rsidRDefault="009448EA" w:rsidP="005C0C57">
            <w:pPr>
              <w:rPr>
                <w:lang w:val="el-GR"/>
              </w:rPr>
            </w:pPr>
            <w:r w:rsidRPr="00C62AA7">
              <w:rPr>
                <w:color w:val="000000"/>
                <w:lang w:val="el-GR"/>
              </w:rPr>
              <w:t xml:space="preserve">Από τα </w:t>
            </w:r>
            <w:proofErr w:type="spellStart"/>
            <w:r w:rsidRPr="00C62AA7">
              <w:rPr>
                <w:color w:val="000000"/>
                <w:lang w:val="el-GR"/>
              </w:rPr>
              <w:t>gated</w:t>
            </w:r>
            <w:proofErr w:type="spellEnd"/>
            <w:r w:rsidRPr="00C62AA7">
              <w:rPr>
                <w:color w:val="000000"/>
                <w:lang w:val="el-GR"/>
              </w:rPr>
              <w:t xml:space="preserve"> δεδομένα, θα πρέπει να προκύπτουν ακριβείς πληροφορίες για παραμέτρους που αφορούν την </w:t>
            </w:r>
            <w:proofErr w:type="spellStart"/>
            <w:r w:rsidRPr="00C62AA7">
              <w:rPr>
                <w:color w:val="000000"/>
                <w:lang w:val="el-GR"/>
              </w:rPr>
              <w:t>περιοχική</w:t>
            </w:r>
            <w:proofErr w:type="spellEnd"/>
            <w:r w:rsidRPr="00C62AA7">
              <w:rPr>
                <w:color w:val="000000"/>
                <w:lang w:val="el-GR"/>
              </w:rPr>
              <w:t xml:space="preserve"> και συνολική μηχανική λειτουργία της </w:t>
            </w:r>
            <w:proofErr w:type="spellStart"/>
            <w:r w:rsidRPr="00C62AA7">
              <w:rPr>
                <w:color w:val="000000"/>
                <w:lang w:val="el-GR"/>
              </w:rPr>
              <w:t>αριστεράς</w:t>
            </w:r>
            <w:proofErr w:type="spellEnd"/>
            <w:r w:rsidRPr="00C62AA7">
              <w:rPr>
                <w:color w:val="000000"/>
                <w:lang w:val="el-GR"/>
              </w:rPr>
              <w:t xml:space="preserve"> κοιλίας συμπεριλαμβανομένου του κοιλιακού συγχρονισμού</w:t>
            </w:r>
            <w:r>
              <w:rPr>
                <w:color w:val="000000"/>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D72899" w:rsidRDefault="009448EA" w:rsidP="005C0C57">
            <w:pPr>
              <w:spacing w:after="0"/>
              <w:jc w:val="center"/>
              <w:rPr>
                <w:lang w:val="el-GR"/>
              </w:rPr>
            </w:pPr>
            <w:r w:rsidRPr="00C43084">
              <w:rPr>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D72899" w:rsidRDefault="009448EA" w:rsidP="005C0C57">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D72899" w:rsidRDefault="009448EA" w:rsidP="005C0C57">
            <w:pPr>
              <w:pStyle w:val="DefaultStyle"/>
              <w:rPr>
                <w:rFonts w:ascii="Calibri" w:hAnsi="Calibri" w:cs="Calibri"/>
                <w:sz w:val="22"/>
                <w:szCs w:val="22"/>
                <w:lang w:val="el-GR"/>
              </w:rPr>
            </w:pPr>
          </w:p>
        </w:tc>
      </w:tr>
      <w:tr w:rsidR="009448EA" w:rsidRPr="006E7EB4"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D72899" w:rsidRDefault="009448EA" w:rsidP="005C0C57">
            <w:pPr>
              <w:pStyle w:val="DefaultStyle"/>
              <w:jc w:val="both"/>
              <w:rPr>
                <w:rFonts w:ascii="Calibri" w:hAnsi="Calibri" w:cs="Calibri"/>
                <w:sz w:val="22"/>
                <w:szCs w:val="22"/>
                <w:lang w:val="el-GR"/>
              </w:rPr>
            </w:pPr>
            <w:r>
              <w:rPr>
                <w:rFonts w:ascii="Calibri" w:hAnsi="Calibri" w:cs="Calibri"/>
                <w:sz w:val="22"/>
                <w:szCs w:val="22"/>
                <w:lang w:val="el-GR"/>
              </w:rPr>
              <w:t>2.4</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9448EA" w:rsidRPr="001E7529" w:rsidRDefault="009448EA" w:rsidP="005C0C57">
            <w:pPr>
              <w:rPr>
                <w:lang w:val="el-GR"/>
              </w:rPr>
            </w:pPr>
            <w:r w:rsidRPr="001E7529">
              <w:rPr>
                <w:color w:val="000000"/>
                <w:lang w:val="el-GR"/>
              </w:rPr>
              <w:t>Το λογισμικό θα πρέπει να δίνει την δυνατότητα για αποθήκευση των δεδομένων σε μορφή πολικών χαρτών (</w:t>
            </w:r>
            <w:r w:rsidRPr="001E7529">
              <w:rPr>
                <w:color w:val="000000"/>
              </w:rPr>
              <w:t>polar</w:t>
            </w:r>
            <w:r w:rsidRPr="001E7529">
              <w:rPr>
                <w:color w:val="000000"/>
                <w:lang w:val="el-GR"/>
              </w:rPr>
              <w:t xml:space="preserve"> </w:t>
            </w:r>
            <w:r w:rsidRPr="001E7529">
              <w:rPr>
                <w:color w:val="000000"/>
              </w:rPr>
              <w:t>map</w:t>
            </w:r>
            <w:r w:rsidRPr="001E7529">
              <w:rPr>
                <w:color w:val="000000"/>
                <w:lang w:val="el-GR"/>
              </w:rPr>
              <w:t>) και να διευκολύνει τη σύγκριση των δεδομένων με άλλα αντίστοιχα λογισμικά.</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D72899" w:rsidRDefault="009448EA" w:rsidP="005C0C57">
            <w:pPr>
              <w:spacing w:after="0"/>
              <w:jc w:val="center"/>
              <w:rPr>
                <w:lang w:val="el-GR"/>
              </w:rPr>
            </w:pPr>
            <w:r w:rsidRPr="00C43084">
              <w:rPr>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D72899" w:rsidRDefault="009448EA" w:rsidP="005C0C57">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D72899" w:rsidRDefault="009448EA" w:rsidP="005C0C57">
            <w:pPr>
              <w:pStyle w:val="DefaultStyle"/>
              <w:rPr>
                <w:rFonts w:ascii="Calibri" w:hAnsi="Calibri" w:cs="Calibri"/>
                <w:sz w:val="22"/>
                <w:szCs w:val="22"/>
                <w:lang w:val="el-GR"/>
              </w:rPr>
            </w:pPr>
          </w:p>
        </w:tc>
      </w:tr>
      <w:tr w:rsidR="009448EA" w:rsidRPr="006E7EB4"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D72899" w:rsidRDefault="009448EA" w:rsidP="005C0C57">
            <w:pPr>
              <w:pStyle w:val="DefaultStyle"/>
              <w:jc w:val="both"/>
              <w:rPr>
                <w:rFonts w:ascii="Calibri" w:hAnsi="Calibri" w:cs="Calibri"/>
                <w:sz w:val="22"/>
                <w:szCs w:val="22"/>
                <w:lang w:val="el-GR"/>
              </w:rPr>
            </w:pPr>
            <w:r>
              <w:rPr>
                <w:rFonts w:ascii="Calibri" w:hAnsi="Calibri" w:cs="Calibri"/>
                <w:sz w:val="22"/>
                <w:szCs w:val="22"/>
                <w:lang w:val="el-GR"/>
              </w:rPr>
              <w:t>2.5</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E7529" w:rsidRDefault="009448EA" w:rsidP="005C0C57">
            <w:pPr>
              <w:pStyle w:val="DefaultStyle"/>
              <w:jc w:val="both"/>
              <w:rPr>
                <w:rFonts w:ascii="Calibri" w:hAnsi="Calibri" w:cs="Calibri"/>
                <w:sz w:val="22"/>
                <w:szCs w:val="22"/>
                <w:lang w:val="el-GR"/>
              </w:rPr>
            </w:pPr>
            <w:r w:rsidRPr="001E7529">
              <w:rPr>
                <w:rFonts w:ascii="Calibri" w:hAnsi="Calibri" w:cs="Calibri"/>
                <w:color w:val="000000"/>
                <w:sz w:val="22"/>
                <w:szCs w:val="22"/>
                <w:lang w:val="el-GR"/>
              </w:rPr>
              <w:t xml:space="preserve">Από την συλλογή δεδομένων να είναι εφικτή η κατασκευή βάσεων δεδομένων οι οποίες να  χρησιμοποιούνται ως αναφορά για την ανάλυση </w:t>
            </w:r>
            <w:r w:rsidRPr="001E7529">
              <w:rPr>
                <w:rFonts w:ascii="Calibri" w:hAnsi="Calibri" w:cs="Calibri"/>
                <w:color w:val="000000"/>
                <w:sz w:val="22"/>
                <w:szCs w:val="22"/>
              </w:rPr>
              <w:t>polar</w:t>
            </w:r>
            <w:r w:rsidRPr="001E7529">
              <w:rPr>
                <w:rFonts w:ascii="Calibri" w:hAnsi="Calibri" w:cs="Calibri"/>
                <w:color w:val="000000"/>
                <w:sz w:val="22"/>
                <w:szCs w:val="22"/>
                <w:lang w:val="el-GR"/>
              </w:rPr>
              <w:t xml:space="preserve"> </w:t>
            </w:r>
            <w:r w:rsidRPr="001E7529">
              <w:rPr>
                <w:rFonts w:ascii="Calibri" w:hAnsi="Calibri" w:cs="Calibri"/>
                <w:color w:val="000000"/>
                <w:sz w:val="22"/>
                <w:szCs w:val="22"/>
              </w:rPr>
              <w:t>maps</w:t>
            </w:r>
            <w:r w:rsidRPr="001E7529">
              <w:rPr>
                <w:rFonts w:ascii="Calibri" w:hAnsi="Calibri" w:cs="Calibri"/>
                <w:color w:val="000000"/>
                <w:sz w:val="22"/>
                <w:szCs w:val="22"/>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D72899" w:rsidRDefault="009448EA" w:rsidP="005C0C57">
            <w:pPr>
              <w:spacing w:after="0"/>
              <w:jc w:val="center"/>
              <w:rPr>
                <w:lang w:val="el-GR"/>
              </w:rPr>
            </w:pPr>
            <w:r w:rsidRPr="00C43084">
              <w:rPr>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D72899" w:rsidRDefault="009448EA" w:rsidP="005C0C57">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D72899" w:rsidRDefault="009448EA" w:rsidP="005C0C57">
            <w:pPr>
              <w:pStyle w:val="DefaultStyle"/>
              <w:rPr>
                <w:rFonts w:ascii="Calibri" w:hAnsi="Calibri" w:cs="Calibri"/>
                <w:sz w:val="22"/>
                <w:szCs w:val="22"/>
                <w:lang w:val="el-GR"/>
              </w:rPr>
            </w:pPr>
          </w:p>
        </w:tc>
      </w:tr>
      <w:tr w:rsidR="009448EA" w:rsidRPr="006E7EB4"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D72899" w:rsidRDefault="009448EA" w:rsidP="005C0C57">
            <w:pPr>
              <w:pStyle w:val="DefaultStyle"/>
              <w:jc w:val="both"/>
              <w:rPr>
                <w:rFonts w:ascii="Calibri" w:hAnsi="Calibri" w:cs="Calibri"/>
                <w:sz w:val="22"/>
                <w:szCs w:val="22"/>
                <w:lang w:val="el-GR"/>
              </w:rPr>
            </w:pPr>
            <w:r>
              <w:rPr>
                <w:rFonts w:ascii="Calibri" w:hAnsi="Calibri" w:cs="Calibri"/>
                <w:sz w:val="22"/>
                <w:szCs w:val="22"/>
                <w:lang w:val="el-GR"/>
              </w:rPr>
              <w:t>2.6</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E7529" w:rsidRDefault="009448EA" w:rsidP="005C0C57">
            <w:pPr>
              <w:pStyle w:val="ListParagraph"/>
              <w:suppressAutoHyphens w:val="0"/>
              <w:autoSpaceDE w:val="0"/>
              <w:autoSpaceDN w:val="0"/>
              <w:adjustRightInd w:val="0"/>
              <w:spacing w:after="0"/>
              <w:ind w:left="0"/>
              <w:rPr>
                <w:color w:val="000000"/>
                <w:szCs w:val="22"/>
                <w:lang w:val="el-GR"/>
              </w:rPr>
            </w:pPr>
            <w:r w:rsidRPr="001E7529">
              <w:rPr>
                <w:color w:val="000000"/>
                <w:szCs w:val="22"/>
                <w:lang w:val="el-GR"/>
              </w:rPr>
              <w:t>Το λογισμικό θα πρέπει</w:t>
            </w:r>
            <w:r w:rsidRPr="001E7529">
              <w:rPr>
                <w:color w:val="000000"/>
                <w:szCs w:val="22"/>
                <w:lang w:val="en-US"/>
              </w:rPr>
              <w:t>:</w:t>
            </w:r>
            <w:r w:rsidRPr="001E7529">
              <w:rPr>
                <w:color w:val="000000"/>
                <w:szCs w:val="22"/>
                <w:lang w:val="el-GR"/>
              </w:rPr>
              <w:t xml:space="preserve"> </w:t>
            </w:r>
          </w:p>
          <w:p w:rsidR="009448EA" w:rsidRPr="001E7529" w:rsidRDefault="009448EA" w:rsidP="009448EA">
            <w:pPr>
              <w:numPr>
                <w:ilvl w:val="0"/>
                <w:numId w:val="18"/>
              </w:numPr>
              <w:suppressAutoHyphens/>
              <w:autoSpaceDE w:val="0"/>
              <w:autoSpaceDN w:val="0"/>
              <w:adjustRightInd w:val="0"/>
              <w:spacing w:after="0" w:line="240" w:lineRule="auto"/>
              <w:ind w:left="210" w:hanging="210"/>
              <w:jc w:val="both"/>
              <w:rPr>
                <w:color w:val="000000"/>
                <w:lang w:val="el-GR"/>
              </w:rPr>
            </w:pPr>
            <w:r w:rsidRPr="001E7529">
              <w:rPr>
                <w:color w:val="000000"/>
              </w:rPr>
              <w:t>N</w:t>
            </w:r>
            <w:r w:rsidRPr="001E7529">
              <w:rPr>
                <w:color w:val="000000"/>
                <w:lang w:val="el-GR"/>
              </w:rPr>
              <w:t xml:space="preserve">α επιτρέπει στους χρήστες να εφαρμόζουν τα δικά τους κινητικά μοντέλα, αλλά και δικές τους ιδέες για την ποσοτικοποίηση στατικών, δυναμικών και </w:t>
            </w:r>
            <w:proofErr w:type="spellStart"/>
            <w:r w:rsidRPr="001E7529">
              <w:rPr>
                <w:color w:val="000000"/>
                <w:lang w:val="el-GR"/>
              </w:rPr>
              <w:t>gated</w:t>
            </w:r>
            <w:proofErr w:type="spellEnd"/>
            <w:r w:rsidRPr="001E7529">
              <w:rPr>
                <w:color w:val="000000"/>
                <w:lang w:val="el-GR"/>
              </w:rPr>
              <w:t xml:space="preserve"> δεδομένων.</w:t>
            </w:r>
          </w:p>
          <w:p w:rsidR="009448EA" w:rsidRPr="001E7529" w:rsidRDefault="009448EA" w:rsidP="009448EA">
            <w:pPr>
              <w:numPr>
                <w:ilvl w:val="0"/>
                <w:numId w:val="18"/>
              </w:numPr>
              <w:suppressAutoHyphens/>
              <w:autoSpaceDE w:val="0"/>
              <w:autoSpaceDN w:val="0"/>
              <w:adjustRightInd w:val="0"/>
              <w:spacing w:after="0" w:line="240" w:lineRule="auto"/>
              <w:ind w:left="210" w:hanging="210"/>
              <w:jc w:val="both"/>
              <w:rPr>
                <w:color w:val="000000"/>
                <w:lang w:val="el-GR"/>
              </w:rPr>
            </w:pPr>
            <w:proofErr w:type="spellStart"/>
            <w:r w:rsidRPr="001E7529">
              <w:rPr>
                <w:color w:val="000000"/>
                <w:lang w:val="el-GR"/>
              </w:rPr>
              <w:t>Nα</w:t>
            </w:r>
            <w:proofErr w:type="spellEnd"/>
            <w:r w:rsidRPr="001E7529">
              <w:rPr>
                <w:color w:val="000000"/>
                <w:lang w:val="el-GR"/>
              </w:rPr>
              <w:t xml:space="preserve"> έχει τα δικά του πρωτόκολλα επεξεργασίας και </w:t>
            </w:r>
            <w:proofErr w:type="spellStart"/>
            <w:r w:rsidRPr="001E7529">
              <w:rPr>
                <w:color w:val="000000"/>
                <w:lang w:val="el-GR"/>
              </w:rPr>
              <w:lastRenderedPageBreak/>
              <w:t>μετα</w:t>
            </w:r>
            <w:proofErr w:type="spellEnd"/>
            <w:r w:rsidRPr="001E7529">
              <w:rPr>
                <w:color w:val="000000"/>
                <w:lang w:val="el-GR"/>
              </w:rPr>
              <w:t>-επεξεργασίας για να διευκολύνει μια πλήρως αυτοματοποιημένη και σταθερή μεθοδολογία ανάλυσης.</w:t>
            </w:r>
          </w:p>
          <w:p w:rsidR="009448EA" w:rsidRPr="001E7529" w:rsidRDefault="009448EA" w:rsidP="009448EA">
            <w:pPr>
              <w:numPr>
                <w:ilvl w:val="0"/>
                <w:numId w:val="18"/>
              </w:numPr>
              <w:suppressAutoHyphens/>
              <w:autoSpaceDE w:val="0"/>
              <w:autoSpaceDN w:val="0"/>
              <w:adjustRightInd w:val="0"/>
              <w:spacing w:after="0" w:line="240" w:lineRule="auto"/>
              <w:ind w:left="210" w:hanging="210"/>
              <w:jc w:val="both"/>
              <w:rPr>
                <w:lang w:val="el-GR"/>
              </w:rPr>
            </w:pPr>
            <w:r w:rsidRPr="001E7529">
              <w:rPr>
                <w:color w:val="000000"/>
                <w:lang w:val="el-GR"/>
              </w:rPr>
              <w:t xml:space="preserve"> </w:t>
            </w:r>
            <w:proofErr w:type="spellStart"/>
            <w:r w:rsidRPr="001E7529">
              <w:rPr>
                <w:color w:val="000000"/>
                <w:lang w:val="el-GR"/>
              </w:rPr>
              <w:t>Nα</w:t>
            </w:r>
            <w:proofErr w:type="spellEnd"/>
            <w:r w:rsidRPr="001E7529">
              <w:rPr>
                <w:color w:val="000000"/>
                <w:lang w:val="el-GR"/>
              </w:rPr>
              <w:t xml:space="preserve"> επιτρέπει την πλήρως αυτοματοποιημένη επεξεργασία μεγάλου όγκου απεικονιστικών δεδομένων.</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D72899" w:rsidRDefault="009448EA" w:rsidP="005C0C57">
            <w:pPr>
              <w:spacing w:after="0"/>
              <w:jc w:val="center"/>
              <w:rPr>
                <w:lang w:val="el-GR"/>
              </w:rPr>
            </w:pPr>
            <w:r w:rsidRPr="00C43084">
              <w:rPr>
                <w:lang w:val="el-GR"/>
              </w:rPr>
              <w:lastRenderedPageBreak/>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D72899" w:rsidRDefault="009448EA" w:rsidP="005C0C57">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D72899" w:rsidRDefault="009448EA" w:rsidP="005C0C57">
            <w:pPr>
              <w:pStyle w:val="DefaultStyle"/>
              <w:rPr>
                <w:rFonts w:ascii="Calibri" w:hAnsi="Calibri" w:cs="Calibri"/>
                <w:sz w:val="22"/>
                <w:szCs w:val="22"/>
                <w:lang w:val="el-GR"/>
              </w:rPr>
            </w:pPr>
          </w:p>
        </w:tc>
      </w:tr>
      <w:tr w:rsidR="009448EA" w:rsidRPr="006E7EB4"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D72899" w:rsidRDefault="009448EA" w:rsidP="005C0C57">
            <w:pPr>
              <w:pStyle w:val="DefaultStyle"/>
              <w:jc w:val="both"/>
              <w:rPr>
                <w:rFonts w:ascii="Calibri" w:hAnsi="Calibri" w:cs="Calibri"/>
                <w:sz w:val="22"/>
                <w:szCs w:val="22"/>
                <w:lang w:val="el-GR"/>
              </w:rPr>
            </w:pPr>
            <w:r>
              <w:rPr>
                <w:rFonts w:ascii="Calibri" w:hAnsi="Calibri" w:cs="Calibri"/>
                <w:sz w:val="22"/>
                <w:szCs w:val="22"/>
                <w:lang w:val="el-GR"/>
              </w:rPr>
              <w:t>2.7</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E7529" w:rsidRDefault="009448EA" w:rsidP="005C0C57">
            <w:pPr>
              <w:pStyle w:val="DefaultStyle"/>
              <w:jc w:val="both"/>
              <w:rPr>
                <w:rFonts w:ascii="Calibri" w:hAnsi="Calibri" w:cs="Calibri"/>
                <w:sz w:val="22"/>
                <w:szCs w:val="22"/>
                <w:lang w:val="el-GR"/>
              </w:rPr>
            </w:pPr>
            <w:r w:rsidRPr="001E7529">
              <w:rPr>
                <w:rFonts w:ascii="Calibri" w:hAnsi="Calibri" w:cs="Calibri"/>
                <w:color w:val="000000"/>
                <w:sz w:val="22"/>
                <w:szCs w:val="22"/>
                <w:lang w:val="el-GR"/>
              </w:rPr>
              <w:t xml:space="preserve">Να υπάρχει συμβατότητα με πλατφόρμες </w:t>
            </w:r>
            <w:r w:rsidRPr="001E7529">
              <w:rPr>
                <w:rFonts w:ascii="Calibri" w:hAnsi="Calibri" w:cs="Calibri"/>
                <w:color w:val="000000"/>
                <w:sz w:val="22"/>
                <w:szCs w:val="22"/>
              </w:rPr>
              <w:t>Windows</w:t>
            </w:r>
            <w:r w:rsidRPr="001E7529">
              <w:rPr>
                <w:rFonts w:ascii="Calibri" w:hAnsi="Calibri" w:cs="Calibri"/>
                <w:color w:val="000000"/>
                <w:sz w:val="22"/>
                <w:szCs w:val="22"/>
                <w:lang w:val="el-GR"/>
              </w:rPr>
              <w:t xml:space="preserve"> και </w:t>
            </w:r>
            <w:r w:rsidRPr="001E7529">
              <w:rPr>
                <w:rFonts w:ascii="Calibri" w:hAnsi="Calibri" w:cs="Calibri"/>
                <w:color w:val="000000"/>
                <w:sz w:val="22"/>
                <w:szCs w:val="22"/>
              </w:rPr>
              <w:t>Mac</w:t>
            </w:r>
            <w:r w:rsidRPr="001E7529">
              <w:rPr>
                <w:rFonts w:ascii="Calibri" w:hAnsi="Calibri" w:cs="Calibri"/>
                <w:color w:val="000000"/>
                <w:sz w:val="22"/>
                <w:szCs w:val="22"/>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Default="009448EA" w:rsidP="005C0C57">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D72899" w:rsidRDefault="009448EA" w:rsidP="005C0C57">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D72899" w:rsidRDefault="009448EA" w:rsidP="005C0C57">
            <w:pPr>
              <w:pStyle w:val="DefaultStyle"/>
              <w:rPr>
                <w:rFonts w:ascii="Calibri" w:hAnsi="Calibri" w:cs="Calibri"/>
                <w:sz w:val="22"/>
                <w:szCs w:val="22"/>
                <w:lang w:val="el-GR"/>
              </w:rPr>
            </w:pPr>
          </w:p>
        </w:tc>
      </w:tr>
      <w:tr w:rsidR="009448EA" w:rsidRPr="00012E8A" w:rsidTr="005C0C57">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D618C7" w:rsidRDefault="009448EA" w:rsidP="005C0C57">
            <w:pPr>
              <w:pStyle w:val="DefaultStyle"/>
              <w:jc w:val="both"/>
              <w:rPr>
                <w:rFonts w:ascii="Calibri" w:hAnsi="Calibri" w:cs="Calibri"/>
                <w:sz w:val="22"/>
                <w:szCs w:val="22"/>
                <w:lang w:val="el-GR"/>
              </w:rPr>
            </w:pPr>
            <w:r w:rsidRPr="00D618C7">
              <w:rPr>
                <w:rFonts w:ascii="Calibri" w:hAnsi="Calibri" w:cs="Calibri"/>
                <w:sz w:val="22"/>
                <w:szCs w:val="22"/>
                <w:lang w:val="el-GR"/>
              </w:rPr>
              <w:t>2.8</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D618C7" w:rsidRDefault="009448EA" w:rsidP="005C0C57">
            <w:pPr>
              <w:pStyle w:val="DefaultStyle"/>
              <w:rPr>
                <w:rFonts w:ascii="Calibri" w:hAnsi="Calibri" w:cs="Calibri"/>
                <w:color w:val="000000"/>
                <w:sz w:val="22"/>
                <w:szCs w:val="22"/>
                <w:lang w:val="el-GR"/>
              </w:rPr>
            </w:pPr>
            <w:r w:rsidRPr="00D618C7">
              <w:rPr>
                <w:rFonts w:ascii="Calibri" w:hAnsi="Calibri" w:cs="Calibri"/>
                <w:color w:val="000000"/>
                <w:sz w:val="22"/>
                <w:szCs w:val="22"/>
                <w:lang w:val="el-GR"/>
              </w:rPr>
              <w:t>Όπου δεν αναφέρεται σαφώς έκδοση λογισμικού, θα πρέπει να προσφερθεί επί ποινή απόρριψης και παραδοθεί η πιο σύγχρονη έκδοση.</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D618C7" w:rsidRDefault="009448EA" w:rsidP="005C0C57">
            <w:pPr>
              <w:pStyle w:val="DefaultStyle"/>
              <w:jc w:val="center"/>
              <w:rPr>
                <w:rFonts w:ascii="Calibri" w:hAnsi="Calibri" w:cs="Calibri"/>
                <w:sz w:val="22"/>
                <w:szCs w:val="22"/>
                <w:lang w:val="el-GR"/>
              </w:rPr>
            </w:pPr>
            <w:r w:rsidRPr="00D618C7">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D72899" w:rsidRDefault="009448EA" w:rsidP="005C0C57">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D72899" w:rsidRDefault="009448EA" w:rsidP="005C0C57">
            <w:pPr>
              <w:pStyle w:val="DefaultStyle"/>
              <w:rPr>
                <w:rFonts w:ascii="Calibri" w:hAnsi="Calibri" w:cs="Calibri"/>
                <w:sz w:val="22"/>
                <w:szCs w:val="22"/>
                <w:lang w:val="el-GR"/>
              </w:rPr>
            </w:pPr>
          </w:p>
        </w:tc>
      </w:tr>
      <w:tr w:rsidR="009448EA" w:rsidRPr="006E7EB4" w:rsidTr="005C0C57">
        <w:trPr>
          <w:trHeight w:val="255"/>
          <w:jc w:val="center"/>
        </w:trPr>
        <w:tc>
          <w:tcPr>
            <w:tcW w:w="99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D618C7" w:rsidRDefault="009448EA" w:rsidP="005C0C57">
            <w:pPr>
              <w:pStyle w:val="DefaultStyle"/>
              <w:jc w:val="both"/>
              <w:rPr>
                <w:rFonts w:ascii="Calibri" w:hAnsi="Calibri" w:cs="Calibri"/>
                <w:sz w:val="22"/>
                <w:szCs w:val="22"/>
                <w:lang w:val="el-GR"/>
              </w:rPr>
            </w:pPr>
            <w:r w:rsidRPr="00D618C7">
              <w:rPr>
                <w:rFonts w:ascii="Calibri" w:hAnsi="Calibri" w:cs="Calibri"/>
                <w:sz w:val="22"/>
                <w:szCs w:val="22"/>
                <w:lang w:val="el-GR"/>
              </w:rPr>
              <w:t>2.9</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D618C7" w:rsidRDefault="009448EA" w:rsidP="005C0C57">
            <w:pPr>
              <w:pStyle w:val="DefaultStyle"/>
              <w:rPr>
                <w:rFonts w:ascii="Calibri" w:hAnsi="Calibri" w:cs="Calibri"/>
                <w:color w:val="000000"/>
                <w:sz w:val="22"/>
                <w:szCs w:val="22"/>
                <w:lang w:val="el-GR"/>
              </w:rPr>
            </w:pPr>
            <w:r w:rsidRPr="00D618C7">
              <w:rPr>
                <w:rFonts w:ascii="Calibri" w:hAnsi="Calibri" w:cs="Calibri"/>
                <w:color w:val="000000"/>
                <w:sz w:val="22"/>
                <w:szCs w:val="22"/>
                <w:lang w:val="el-GR"/>
              </w:rPr>
              <w:t xml:space="preserve">Τα στοιχεία του Ιδρύματος για την έκδοση των αδειών είναι: BIOMEDICAL RESEARCH FOUNDATION, ACADEMY OF ATHENS, 4 SORANOU EPHESSIOU, 11527 ATHENS,GREECE / Ίδρυμα </w:t>
            </w:r>
            <w:proofErr w:type="spellStart"/>
            <w:r w:rsidRPr="00D618C7">
              <w:rPr>
                <w:rFonts w:ascii="Calibri" w:hAnsi="Calibri" w:cs="Calibri"/>
                <w:color w:val="000000"/>
                <w:sz w:val="22"/>
                <w:szCs w:val="22"/>
                <w:lang w:val="el-GR"/>
              </w:rPr>
              <w:t>Ιατροβιολογικών</w:t>
            </w:r>
            <w:proofErr w:type="spellEnd"/>
            <w:r w:rsidRPr="00D618C7">
              <w:rPr>
                <w:rFonts w:ascii="Calibri" w:hAnsi="Calibri" w:cs="Calibri"/>
                <w:color w:val="000000"/>
                <w:sz w:val="22"/>
                <w:szCs w:val="22"/>
                <w:lang w:val="el-GR"/>
              </w:rPr>
              <w:t xml:space="preserve"> Ερευνών, Ακαδημίας Αθηνών, Σωρανού του Εφεσίου 4, 115 27  Αθήνα, </w:t>
            </w:r>
            <w:proofErr w:type="spellStart"/>
            <w:r w:rsidRPr="00D618C7">
              <w:rPr>
                <w:rFonts w:ascii="Calibri" w:hAnsi="Calibri" w:cs="Calibri"/>
                <w:color w:val="000000"/>
                <w:sz w:val="22"/>
                <w:szCs w:val="22"/>
                <w:lang w:val="el-GR"/>
              </w:rPr>
              <w:t>Τηλ</w:t>
            </w:r>
            <w:proofErr w:type="spellEnd"/>
            <w:r w:rsidRPr="00D618C7">
              <w:rPr>
                <w:rFonts w:ascii="Calibri" w:hAnsi="Calibri" w:cs="Calibri"/>
                <w:color w:val="000000"/>
                <w:sz w:val="22"/>
                <w:szCs w:val="22"/>
                <w:lang w:val="el-GR"/>
              </w:rPr>
              <w:t>. +30 2 10 6597 000.</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D618C7" w:rsidRDefault="009448EA" w:rsidP="005C0C57">
            <w:pPr>
              <w:pStyle w:val="DefaultStyle"/>
              <w:jc w:val="center"/>
              <w:rPr>
                <w:rFonts w:ascii="Calibri" w:hAnsi="Calibri" w:cs="Calibri"/>
                <w:sz w:val="22"/>
                <w:szCs w:val="22"/>
                <w:lang w:val="el-GR"/>
              </w:rPr>
            </w:pPr>
            <w:r w:rsidRPr="00D618C7">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D72899" w:rsidRDefault="009448EA" w:rsidP="005C0C57">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D72899" w:rsidRDefault="009448EA" w:rsidP="005C0C57">
            <w:pPr>
              <w:pStyle w:val="DefaultStyle"/>
              <w:rPr>
                <w:rFonts w:ascii="Calibri" w:hAnsi="Calibri" w:cs="Calibri"/>
                <w:sz w:val="22"/>
                <w:szCs w:val="22"/>
                <w:lang w:val="el-GR"/>
              </w:rPr>
            </w:pPr>
          </w:p>
        </w:tc>
      </w:tr>
    </w:tbl>
    <w:p w:rsidR="009448EA" w:rsidRDefault="009448EA" w:rsidP="009448EA">
      <w:pPr>
        <w:autoSpaceDE w:val="0"/>
        <w:spacing w:before="57" w:after="57"/>
        <w:rPr>
          <w:b/>
          <w:lang w:val="el-GR"/>
        </w:rPr>
      </w:pPr>
    </w:p>
    <w:p w:rsidR="009448EA" w:rsidRPr="00DB4D7A" w:rsidRDefault="009448EA" w:rsidP="009448EA">
      <w:pPr>
        <w:autoSpaceDE w:val="0"/>
        <w:spacing w:before="57" w:after="57"/>
        <w:rPr>
          <w:b/>
          <w:lang w:val="el-GR"/>
        </w:rPr>
      </w:pPr>
      <w:r>
        <w:rPr>
          <w:b/>
          <w:lang w:val="el-GR"/>
        </w:rPr>
        <w:t xml:space="preserve">  3. </w:t>
      </w:r>
      <w:r w:rsidRPr="00230858">
        <w:rPr>
          <w:b/>
          <w:lang w:val="el-GR"/>
        </w:rPr>
        <w:t>Εγγύηση</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57"/>
        <w:gridCol w:w="3140"/>
        <w:gridCol w:w="1654"/>
        <w:gridCol w:w="1333"/>
        <w:gridCol w:w="1546"/>
      </w:tblGrid>
      <w:tr w:rsidR="009448EA" w:rsidRPr="00D72899" w:rsidTr="005C0C57">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D72899" w:rsidRDefault="009448EA" w:rsidP="005C0C57">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D72899" w:rsidRDefault="009448EA" w:rsidP="005C0C57">
            <w:pPr>
              <w:pStyle w:val="DefaultStyle"/>
              <w:rPr>
                <w:rFonts w:ascii="Calibri" w:hAnsi="Calibri" w:cs="Calibri"/>
                <w:sz w:val="22"/>
                <w:szCs w:val="22"/>
                <w:lang w:val="el-GR"/>
              </w:rPr>
            </w:pPr>
            <w:r w:rsidRPr="00D72899">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D72899" w:rsidRDefault="009448EA" w:rsidP="005C0C57">
            <w:pPr>
              <w:pStyle w:val="DefaultStyle"/>
              <w:jc w:val="center"/>
              <w:rPr>
                <w:rFonts w:ascii="Calibri" w:hAnsi="Calibri" w:cs="Calibri"/>
                <w:sz w:val="22"/>
                <w:szCs w:val="22"/>
              </w:rPr>
            </w:pPr>
            <w:r w:rsidRPr="00D72899">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D72899" w:rsidRDefault="009448EA" w:rsidP="005C0C57">
            <w:pPr>
              <w:pStyle w:val="DefaultStyle"/>
              <w:jc w:val="center"/>
              <w:rPr>
                <w:rFonts w:ascii="Calibri" w:hAnsi="Calibri" w:cs="Calibri"/>
                <w:sz w:val="22"/>
                <w:szCs w:val="22"/>
              </w:rPr>
            </w:pPr>
            <w:r w:rsidRPr="00D72899">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D72899" w:rsidRDefault="009448EA" w:rsidP="005C0C57">
            <w:pPr>
              <w:pStyle w:val="DefaultStyle"/>
              <w:jc w:val="center"/>
              <w:rPr>
                <w:rFonts w:ascii="Calibri" w:hAnsi="Calibri" w:cs="Calibri"/>
                <w:sz w:val="22"/>
                <w:szCs w:val="22"/>
              </w:rPr>
            </w:pPr>
            <w:r w:rsidRPr="00D72899">
              <w:rPr>
                <w:rFonts w:ascii="Calibri" w:hAnsi="Calibri" w:cs="Calibri"/>
                <w:b/>
                <w:bCs/>
                <w:sz w:val="22"/>
                <w:szCs w:val="22"/>
                <w:lang w:val="el-GR" w:eastAsia="el-GR"/>
              </w:rPr>
              <w:t>Παραπομπή</w:t>
            </w:r>
          </w:p>
        </w:tc>
      </w:tr>
      <w:tr w:rsidR="009448EA" w:rsidRPr="002C7CB9"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2C7CB9" w:rsidRDefault="009448EA" w:rsidP="005C0C57">
            <w:pPr>
              <w:pStyle w:val="DefaultStyle"/>
              <w:jc w:val="both"/>
              <w:rPr>
                <w:rFonts w:ascii="Calibri" w:hAnsi="Calibri" w:cs="Calibri"/>
                <w:sz w:val="22"/>
                <w:szCs w:val="22"/>
                <w:lang w:val="el-GR"/>
              </w:rPr>
            </w:pPr>
            <w:r w:rsidRPr="002C7CB9">
              <w:rPr>
                <w:rFonts w:ascii="Calibri" w:hAnsi="Calibri" w:cs="Calibri"/>
                <w:sz w:val="22"/>
                <w:szCs w:val="22"/>
                <w:lang w:val="el-GR"/>
              </w:rPr>
              <w:t>3.1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7CB9" w:rsidRDefault="009448EA" w:rsidP="005C0C57">
            <w:pPr>
              <w:pStyle w:val="DefaultStyle"/>
              <w:jc w:val="both"/>
              <w:rPr>
                <w:rFonts w:ascii="Calibri" w:hAnsi="Calibri" w:cs="Calibri"/>
                <w:sz w:val="22"/>
                <w:szCs w:val="22"/>
                <w:lang w:val="el-GR"/>
              </w:rPr>
            </w:pPr>
            <w:r w:rsidRPr="002C7CB9">
              <w:rPr>
                <w:rFonts w:ascii="Calibri" w:hAnsi="Calibri" w:cs="Calibri"/>
                <w:b/>
                <w:sz w:val="22"/>
                <w:szCs w:val="22"/>
                <w:lang w:val="el-GR"/>
              </w:rPr>
              <w:t>Χρόνος</w:t>
            </w:r>
            <w:r w:rsidRPr="002C7CB9">
              <w:rPr>
                <w:rFonts w:ascii="Calibri" w:hAnsi="Calibri" w:cs="Calibri"/>
                <w:b/>
                <w:bCs/>
                <w:sz w:val="22"/>
                <w:szCs w:val="22"/>
                <w:lang w:val="el-GR"/>
              </w:rPr>
              <w:t xml:space="preserve"> </w:t>
            </w:r>
            <w:r w:rsidRPr="002C7CB9">
              <w:rPr>
                <w:rFonts w:ascii="Calibri" w:hAnsi="Calibri" w:cs="Calibri"/>
                <w:b/>
                <w:sz w:val="22"/>
                <w:szCs w:val="22"/>
                <w:lang w:val="el-GR"/>
              </w:rPr>
              <w:t>εγγύησης</w:t>
            </w:r>
            <w:r w:rsidRPr="002C7CB9">
              <w:rPr>
                <w:rFonts w:ascii="Calibri" w:hAnsi="Calibri" w:cs="Calibri"/>
                <w:b/>
                <w:bCs/>
                <w:sz w:val="22"/>
                <w:szCs w:val="22"/>
                <w:lang w:val="el-GR"/>
              </w:rPr>
              <w:t xml:space="preserve"> στον οποίο περιλαμβάνονται αναβαθμίσεις λογισμικού (σε έτη).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7CB9" w:rsidRDefault="009448EA" w:rsidP="005C0C57">
            <w:pPr>
              <w:pStyle w:val="DefaultStyle"/>
              <w:jc w:val="center"/>
              <w:rPr>
                <w:rFonts w:ascii="Calibri" w:hAnsi="Calibri" w:cs="Calibri"/>
                <w:sz w:val="22"/>
                <w:szCs w:val="22"/>
                <w:lang w:val="el-GR"/>
              </w:rPr>
            </w:pPr>
            <w:r w:rsidRPr="002C7CB9">
              <w:rPr>
                <w:rFonts w:ascii="Calibri" w:hAnsi="Calibri" w:cs="Calibri"/>
                <w:b/>
                <w:bCs/>
                <w:sz w:val="22"/>
                <w:szCs w:val="22"/>
                <w:lang w:val="el-GR"/>
              </w:rPr>
              <w:t>≥1</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7CB9" w:rsidRDefault="009448EA" w:rsidP="005C0C57">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2C7CB9" w:rsidRDefault="009448EA" w:rsidP="005C0C57">
            <w:pPr>
              <w:pStyle w:val="DefaultStyle"/>
              <w:rPr>
                <w:rFonts w:ascii="Calibri" w:hAnsi="Calibri" w:cs="Calibri"/>
                <w:sz w:val="22"/>
                <w:szCs w:val="22"/>
                <w:lang w:val="el-GR"/>
              </w:rPr>
            </w:pPr>
          </w:p>
        </w:tc>
      </w:tr>
      <w:tr w:rsidR="009448EA" w:rsidRPr="002C7CB9"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2C7CB9" w:rsidRDefault="009448EA" w:rsidP="005C0C57">
            <w:pPr>
              <w:pStyle w:val="DefaultStyle"/>
              <w:jc w:val="both"/>
              <w:rPr>
                <w:rFonts w:ascii="Calibri" w:hAnsi="Calibri" w:cs="Calibri"/>
                <w:sz w:val="22"/>
                <w:szCs w:val="22"/>
                <w:lang w:val="el-GR"/>
              </w:rPr>
            </w:pPr>
            <w:r w:rsidRPr="002C7CB9">
              <w:rPr>
                <w:rFonts w:ascii="Calibri" w:hAnsi="Calibri" w:cs="Calibri"/>
                <w:sz w:val="22"/>
                <w:szCs w:val="22"/>
                <w:lang w:val="el-GR"/>
              </w:rPr>
              <w:t>3.2</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9448EA" w:rsidRPr="002C7CB9" w:rsidRDefault="009448EA" w:rsidP="005C0C57">
            <w:pPr>
              <w:rPr>
                <w:lang w:val="el-GR"/>
              </w:rPr>
            </w:pPr>
            <w:r w:rsidRPr="002C7CB9">
              <w:rPr>
                <w:lang w:val="el-GR"/>
              </w:rPr>
              <w:t xml:space="preserve">Θα πρέπει να παρέχεται δωρεάν τηλεφωνική τεχνική και επιστημονική υποστήριξη, μέσω επικοινωνίας, η οποία θα πραγματοποιείται από το εκπαιδευμένο προσωπικό του προμηθευτή και το οποίο θα είναι υπεύθυνο για την υποστήριξη του Ι.ΙΒ.Ε.Α.Α. και θα φροντίζει για την ταχεία επίλυση τεχνικών και άλλων </w:t>
            </w:r>
            <w:r w:rsidRPr="002C7CB9">
              <w:rPr>
                <w:lang w:val="el-GR"/>
              </w:rPr>
              <w:lastRenderedPageBreak/>
              <w:t>προβλημάτων, κατά τις εργάσιμες ημέρες και ώρες.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7CB9" w:rsidRDefault="009448EA" w:rsidP="005C0C57">
            <w:pPr>
              <w:spacing w:after="0"/>
              <w:jc w:val="center"/>
              <w:rPr>
                <w:lang w:val="el-GR"/>
              </w:rPr>
            </w:pPr>
            <w:r w:rsidRPr="002C7CB9">
              <w:rPr>
                <w:lang w:val="el-GR"/>
              </w:rPr>
              <w:lastRenderedPageBreak/>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7CB9" w:rsidRDefault="009448EA" w:rsidP="005C0C57">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2C7CB9" w:rsidRDefault="009448EA" w:rsidP="005C0C57">
            <w:pPr>
              <w:pStyle w:val="DefaultStyle"/>
              <w:rPr>
                <w:rFonts w:ascii="Calibri" w:hAnsi="Calibri" w:cs="Calibri"/>
                <w:sz w:val="22"/>
                <w:szCs w:val="22"/>
                <w:lang w:val="el-GR"/>
              </w:rPr>
            </w:pPr>
          </w:p>
        </w:tc>
      </w:tr>
      <w:tr w:rsidR="009448EA" w:rsidRPr="002C7CB9"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2C7CB9" w:rsidRDefault="009448EA" w:rsidP="005C0C57">
            <w:pPr>
              <w:pStyle w:val="DefaultStyle"/>
              <w:jc w:val="both"/>
              <w:rPr>
                <w:rFonts w:ascii="Calibri" w:hAnsi="Calibri" w:cs="Calibri"/>
                <w:sz w:val="22"/>
                <w:szCs w:val="22"/>
                <w:lang w:val="el-GR"/>
              </w:rPr>
            </w:pPr>
            <w:r w:rsidRPr="002C7CB9">
              <w:rPr>
                <w:rFonts w:ascii="Calibri" w:hAnsi="Calibri" w:cs="Calibri"/>
                <w:sz w:val="22"/>
                <w:szCs w:val="22"/>
                <w:lang w:val="el-GR"/>
              </w:rPr>
              <w:t>3.3</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9448EA" w:rsidRPr="002C7CB9" w:rsidRDefault="009448EA" w:rsidP="005C0C57">
            <w:pPr>
              <w:rPr>
                <w:lang w:val="el-GR"/>
              </w:rPr>
            </w:pPr>
            <w:r w:rsidRPr="002C7CB9">
              <w:rPr>
                <w:lang w:val="el-GR"/>
              </w:rPr>
              <w:t>Ανταπόκριση του προμηθευτή σε περίπτωση προβλήματος (σε εργάσιμες ημέρες)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7CB9" w:rsidRDefault="009448EA" w:rsidP="005C0C57">
            <w:pPr>
              <w:spacing w:after="0"/>
              <w:jc w:val="center"/>
              <w:rPr>
                <w:u w:val="single"/>
                <w:lang w:val="el-GR"/>
              </w:rPr>
            </w:pPr>
            <w:r w:rsidRPr="002C7CB9">
              <w:rPr>
                <w:u w:val="single"/>
                <w:lang w:val="el-GR"/>
              </w:rPr>
              <w:t>&lt;</w:t>
            </w:r>
            <w:r w:rsidRPr="002C7CB9">
              <w:rPr>
                <w:lang w:val="el-GR"/>
              </w:rPr>
              <w:t xml:space="preserve"> 2</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7CB9" w:rsidRDefault="009448EA" w:rsidP="005C0C57">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2C7CB9" w:rsidRDefault="009448EA" w:rsidP="005C0C57">
            <w:pPr>
              <w:pStyle w:val="DefaultStyle"/>
              <w:rPr>
                <w:rFonts w:ascii="Calibri" w:hAnsi="Calibri" w:cs="Calibri"/>
                <w:sz w:val="22"/>
                <w:szCs w:val="22"/>
                <w:lang w:val="el-GR"/>
              </w:rPr>
            </w:pPr>
          </w:p>
        </w:tc>
      </w:tr>
    </w:tbl>
    <w:p w:rsidR="009448EA" w:rsidRPr="002C7CB9" w:rsidRDefault="009448EA" w:rsidP="009448EA">
      <w:pPr>
        <w:autoSpaceDE w:val="0"/>
        <w:spacing w:before="57" w:after="57"/>
        <w:ind w:left="720"/>
        <w:rPr>
          <w:b/>
          <w:lang w:val="el-GR"/>
        </w:rPr>
      </w:pPr>
    </w:p>
    <w:p w:rsidR="009448EA" w:rsidRPr="002C7CB9" w:rsidRDefault="009448EA" w:rsidP="009448EA">
      <w:pPr>
        <w:autoSpaceDE w:val="0"/>
        <w:spacing w:before="57" w:after="57"/>
        <w:ind w:left="720"/>
        <w:rPr>
          <w:b/>
          <w:lang w:val="el-GR"/>
        </w:rPr>
      </w:pPr>
    </w:p>
    <w:p w:rsidR="009448EA" w:rsidRPr="002C7CB9" w:rsidRDefault="009448EA" w:rsidP="009448EA">
      <w:pPr>
        <w:autoSpaceDE w:val="0"/>
        <w:spacing w:before="57" w:after="57"/>
        <w:ind w:left="720"/>
        <w:rPr>
          <w:b/>
          <w:lang w:val="el-GR"/>
        </w:rPr>
      </w:pPr>
    </w:p>
    <w:p w:rsidR="009448EA" w:rsidRPr="002C7CB9" w:rsidRDefault="009448EA" w:rsidP="009448EA">
      <w:pPr>
        <w:autoSpaceDE w:val="0"/>
        <w:spacing w:before="57" w:after="57"/>
        <w:rPr>
          <w:b/>
          <w:lang w:val="el-GR"/>
        </w:rPr>
      </w:pPr>
      <w:r w:rsidRPr="002C7CB9">
        <w:rPr>
          <w:b/>
          <w:lang w:val="el-GR"/>
        </w:rPr>
        <w:t xml:space="preserve">  4. Παράδοση – εγκατάσταση</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56"/>
        <w:gridCol w:w="3145"/>
        <w:gridCol w:w="1652"/>
        <w:gridCol w:w="1332"/>
        <w:gridCol w:w="1545"/>
      </w:tblGrid>
      <w:tr w:rsidR="009448EA" w:rsidRPr="002C7CB9" w:rsidTr="005C0C57">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2C7CB9" w:rsidRDefault="009448EA" w:rsidP="005C0C57">
            <w:pPr>
              <w:pStyle w:val="DefaultStyle"/>
              <w:jc w:val="both"/>
              <w:rPr>
                <w:rFonts w:ascii="Calibri" w:hAnsi="Calibri" w:cs="Calibri"/>
                <w:b/>
                <w:bCs/>
                <w:sz w:val="22"/>
                <w:szCs w:val="22"/>
                <w:lang w:val="el-GR" w:eastAsia="el-GR"/>
              </w:rPr>
            </w:pPr>
            <w:r w:rsidRPr="002C7CB9">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7CB9" w:rsidRDefault="009448EA" w:rsidP="005C0C57">
            <w:pPr>
              <w:pStyle w:val="DefaultStyle"/>
              <w:rPr>
                <w:rFonts w:ascii="Calibri" w:hAnsi="Calibri" w:cs="Calibri"/>
                <w:sz w:val="22"/>
                <w:szCs w:val="22"/>
                <w:lang w:val="el-GR"/>
              </w:rPr>
            </w:pPr>
            <w:r w:rsidRPr="002C7CB9">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7CB9" w:rsidRDefault="009448EA" w:rsidP="005C0C57">
            <w:pPr>
              <w:pStyle w:val="DefaultStyle"/>
              <w:jc w:val="center"/>
              <w:rPr>
                <w:rFonts w:ascii="Calibri" w:hAnsi="Calibri" w:cs="Calibri"/>
                <w:sz w:val="22"/>
                <w:szCs w:val="22"/>
                <w:lang w:val="el-GR"/>
              </w:rPr>
            </w:pPr>
            <w:r w:rsidRPr="002C7CB9">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7CB9" w:rsidRDefault="009448EA" w:rsidP="005C0C57">
            <w:pPr>
              <w:pStyle w:val="DefaultStyle"/>
              <w:jc w:val="center"/>
              <w:rPr>
                <w:rFonts w:ascii="Calibri" w:hAnsi="Calibri" w:cs="Calibri"/>
                <w:sz w:val="22"/>
                <w:szCs w:val="22"/>
                <w:lang w:val="el-GR"/>
              </w:rPr>
            </w:pPr>
            <w:r w:rsidRPr="002C7CB9">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2C7CB9" w:rsidRDefault="009448EA" w:rsidP="005C0C57">
            <w:pPr>
              <w:pStyle w:val="DefaultStyle"/>
              <w:jc w:val="center"/>
              <w:rPr>
                <w:rFonts w:ascii="Calibri" w:hAnsi="Calibri" w:cs="Calibri"/>
                <w:sz w:val="22"/>
                <w:szCs w:val="22"/>
                <w:lang w:val="el-GR"/>
              </w:rPr>
            </w:pPr>
            <w:r w:rsidRPr="002C7CB9">
              <w:rPr>
                <w:rFonts w:ascii="Calibri" w:hAnsi="Calibri" w:cs="Calibri"/>
                <w:b/>
                <w:bCs/>
                <w:sz w:val="22"/>
                <w:szCs w:val="22"/>
                <w:lang w:val="el-GR" w:eastAsia="el-GR"/>
              </w:rPr>
              <w:t>Παραπομπή</w:t>
            </w:r>
          </w:p>
        </w:tc>
      </w:tr>
      <w:tr w:rsidR="009448EA" w:rsidRPr="002C7CB9"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2C7CB9" w:rsidRDefault="009448EA" w:rsidP="005C0C57">
            <w:pPr>
              <w:pStyle w:val="DefaultStyle"/>
              <w:jc w:val="both"/>
              <w:rPr>
                <w:rFonts w:ascii="Calibri" w:hAnsi="Calibri" w:cs="Calibri"/>
                <w:sz w:val="22"/>
                <w:szCs w:val="22"/>
                <w:lang w:val="el-GR"/>
              </w:rPr>
            </w:pPr>
            <w:r w:rsidRPr="002C7CB9">
              <w:rPr>
                <w:rFonts w:ascii="Calibri" w:hAnsi="Calibri" w:cs="Calibri"/>
                <w:sz w:val="22"/>
                <w:szCs w:val="22"/>
                <w:lang w:val="el-GR"/>
              </w:rPr>
              <w:t>4.1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7CB9" w:rsidRDefault="009448EA" w:rsidP="005C0C57">
            <w:pPr>
              <w:pStyle w:val="DefaultStyle"/>
              <w:jc w:val="both"/>
              <w:rPr>
                <w:rFonts w:ascii="Calibri" w:hAnsi="Calibri" w:cs="Calibri"/>
                <w:sz w:val="22"/>
                <w:szCs w:val="22"/>
                <w:lang w:val="el-GR"/>
              </w:rPr>
            </w:pPr>
            <w:r w:rsidRPr="002C7CB9">
              <w:rPr>
                <w:rFonts w:ascii="Calibri" w:hAnsi="Calibri" w:cs="Calibri"/>
                <w:sz w:val="22"/>
                <w:szCs w:val="22"/>
                <w:lang w:val="el-GR"/>
              </w:rPr>
              <w:t>Ο προμηθευτής είναι υπεύθυνος για την εγκατάσταση, την παραμετροποίηση και τη σωστή λειτουργία του λογισμικού (σύμφωνα με τις άδειες χρήσης)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7CB9" w:rsidRDefault="009448EA" w:rsidP="005C0C57">
            <w:pPr>
              <w:pStyle w:val="DefaultStyle"/>
              <w:jc w:val="center"/>
              <w:rPr>
                <w:rFonts w:ascii="Calibri" w:hAnsi="Calibri" w:cs="Calibri"/>
                <w:sz w:val="22"/>
                <w:szCs w:val="22"/>
                <w:lang w:val="el-GR"/>
              </w:rPr>
            </w:pPr>
            <w:r w:rsidRPr="002C7CB9">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7CB9" w:rsidRDefault="009448EA" w:rsidP="005C0C57">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2C7CB9" w:rsidRDefault="009448EA" w:rsidP="005C0C57">
            <w:pPr>
              <w:pStyle w:val="DefaultStyle"/>
              <w:rPr>
                <w:rFonts w:ascii="Calibri" w:hAnsi="Calibri" w:cs="Calibri"/>
                <w:sz w:val="22"/>
                <w:szCs w:val="22"/>
                <w:lang w:val="el-GR"/>
              </w:rPr>
            </w:pPr>
          </w:p>
        </w:tc>
      </w:tr>
      <w:tr w:rsidR="009448EA" w:rsidRPr="002C7CB9"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2C7CB9" w:rsidRDefault="009448EA" w:rsidP="005C0C57">
            <w:pPr>
              <w:pStyle w:val="DefaultStyle"/>
              <w:jc w:val="both"/>
              <w:rPr>
                <w:rFonts w:ascii="Calibri" w:hAnsi="Calibri" w:cs="Calibri"/>
                <w:sz w:val="22"/>
                <w:szCs w:val="22"/>
                <w:lang w:val="el-GR"/>
              </w:rPr>
            </w:pPr>
            <w:r w:rsidRPr="002C7CB9">
              <w:rPr>
                <w:rFonts w:ascii="Calibri" w:hAnsi="Calibri" w:cs="Calibri"/>
                <w:sz w:val="22"/>
                <w:szCs w:val="22"/>
                <w:lang w:val="el-GR"/>
              </w:rPr>
              <w:t>4.2</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9448EA" w:rsidRPr="002C7CB9" w:rsidRDefault="009448EA" w:rsidP="005C0C57">
            <w:pPr>
              <w:rPr>
                <w:lang w:val="el-GR"/>
              </w:rPr>
            </w:pPr>
            <w:r w:rsidRPr="002C7CB9">
              <w:rPr>
                <w:lang w:val="el-GR"/>
              </w:rPr>
              <w:t xml:space="preserve">Χρόνος παράδοσης </w:t>
            </w:r>
            <w:r w:rsidRPr="002C7CB9">
              <w:rPr>
                <w:b/>
                <w:bCs/>
                <w:lang w:val="el-GR"/>
              </w:rPr>
              <w:t>σε ημερολογιακές ημέρες, από την υπογραφή της σύμβασης.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7CB9" w:rsidRDefault="009448EA" w:rsidP="005C0C57">
            <w:pPr>
              <w:pStyle w:val="DefaultStyle"/>
              <w:jc w:val="center"/>
              <w:rPr>
                <w:rFonts w:ascii="Calibri" w:hAnsi="Calibri" w:cs="Calibri"/>
                <w:sz w:val="22"/>
                <w:szCs w:val="22"/>
                <w:lang w:val="el-GR"/>
              </w:rPr>
            </w:pPr>
            <w:r w:rsidRPr="002C7CB9">
              <w:rPr>
                <w:rFonts w:ascii="Calibri" w:hAnsi="Calibri" w:cs="Calibri"/>
                <w:b/>
                <w:bCs/>
                <w:sz w:val="22"/>
                <w:szCs w:val="22"/>
              </w:rPr>
              <w:t>≤</w:t>
            </w:r>
            <w:r w:rsidRPr="002C7CB9">
              <w:rPr>
                <w:rFonts w:ascii="Calibri" w:hAnsi="Calibri" w:cs="Calibri"/>
                <w:b/>
                <w:bCs/>
                <w:sz w:val="22"/>
                <w:szCs w:val="22"/>
                <w:lang w:val="el-GR"/>
              </w:rPr>
              <w:t>60</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7CB9" w:rsidRDefault="009448EA" w:rsidP="005C0C57">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2C7CB9" w:rsidRDefault="009448EA" w:rsidP="005C0C57">
            <w:pPr>
              <w:pStyle w:val="DefaultStyle"/>
              <w:rPr>
                <w:rFonts w:ascii="Calibri" w:hAnsi="Calibri" w:cs="Calibri"/>
                <w:sz w:val="22"/>
                <w:szCs w:val="22"/>
                <w:lang w:val="el-GR"/>
              </w:rPr>
            </w:pPr>
          </w:p>
        </w:tc>
      </w:tr>
      <w:tr w:rsidR="009448EA" w:rsidRPr="00FB3AE7"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2C7CB9" w:rsidRDefault="009448EA" w:rsidP="005C0C57">
            <w:pPr>
              <w:pStyle w:val="DefaultStyle"/>
              <w:jc w:val="both"/>
              <w:rPr>
                <w:rFonts w:ascii="Calibri" w:hAnsi="Calibri" w:cs="Calibri"/>
                <w:sz w:val="22"/>
                <w:szCs w:val="22"/>
                <w:lang w:val="el-GR"/>
              </w:rPr>
            </w:pPr>
            <w:r w:rsidRPr="002C7CB9">
              <w:rPr>
                <w:rFonts w:ascii="Calibri" w:hAnsi="Calibri" w:cs="Calibri"/>
                <w:sz w:val="22"/>
                <w:szCs w:val="22"/>
                <w:lang w:val="el-GR"/>
              </w:rPr>
              <w:t>4.3</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9448EA" w:rsidRPr="002C7CB9" w:rsidRDefault="009448EA" w:rsidP="005C0C57">
            <w:pPr>
              <w:rPr>
                <w:lang w:val="el-GR"/>
              </w:rPr>
            </w:pPr>
            <w:r w:rsidRPr="002C7CB9">
              <w:rPr>
                <w:lang w:val="el-GR"/>
              </w:rPr>
              <w:t xml:space="preserve">Χρόνος ολοκλήρωσης της εγκατάστασης και της παραμετροποίησης </w:t>
            </w:r>
            <w:r w:rsidRPr="002C7CB9">
              <w:rPr>
                <w:b/>
                <w:bCs/>
                <w:lang w:val="el-GR"/>
              </w:rPr>
              <w:t>σε ημερολογιακές ημέρες, από την παράδοση.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7CB9" w:rsidRDefault="009448EA" w:rsidP="005C0C57">
            <w:pPr>
              <w:pStyle w:val="DefaultStyle"/>
              <w:jc w:val="center"/>
              <w:rPr>
                <w:rFonts w:ascii="Calibri" w:hAnsi="Calibri" w:cs="Calibri"/>
                <w:sz w:val="22"/>
                <w:szCs w:val="22"/>
                <w:lang w:val="el-GR"/>
              </w:rPr>
            </w:pPr>
            <w:r w:rsidRPr="002C7CB9">
              <w:rPr>
                <w:rFonts w:ascii="Calibri" w:hAnsi="Calibri" w:cs="Calibri"/>
                <w:b/>
                <w:bCs/>
                <w:sz w:val="22"/>
                <w:szCs w:val="22"/>
                <w:lang w:val="el-GR"/>
              </w:rPr>
              <w:t>≤20</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D72899" w:rsidRDefault="009448EA" w:rsidP="005C0C57">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D72899" w:rsidRDefault="009448EA" w:rsidP="005C0C57">
            <w:pPr>
              <w:pStyle w:val="DefaultStyle"/>
              <w:rPr>
                <w:rFonts w:ascii="Calibri" w:hAnsi="Calibri" w:cs="Calibri"/>
                <w:sz w:val="22"/>
                <w:szCs w:val="22"/>
                <w:lang w:val="el-GR"/>
              </w:rPr>
            </w:pPr>
          </w:p>
        </w:tc>
      </w:tr>
    </w:tbl>
    <w:p w:rsidR="009448EA" w:rsidRDefault="009448EA" w:rsidP="009448EA">
      <w:pPr>
        <w:ind w:left="720"/>
        <w:rPr>
          <w:lang w:val="el-GR"/>
        </w:rPr>
      </w:pPr>
    </w:p>
    <w:p w:rsidR="009448EA" w:rsidRPr="001B4CA8" w:rsidRDefault="009448EA" w:rsidP="009448EA">
      <w:pPr>
        <w:autoSpaceDE w:val="0"/>
        <w:spacing w:before="57" w:after="57"/>
        <w:rPr>
          <w:b/>
          <w:lang w:val="el-GR"/>
        </w:rPr>
      </w:pPr>
      <w:r>
        <w:rPr>
          <w:b/>
          <w:lang w:val="el-GR"/>
        </w:rPr>
        <w:t xml:space="preserve">  </w:t>
      </w:r>
      <w:r w:rsidRPr="001B4CA8">
        <w:rPr>
          <w:b/>
          <w:lang w:val="el-GR"/>
        </w:rPr>
        <w:t>5. Εγχειρίδια</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0"/>
        <w:gridCol w:w="3135"/>
        <w:gridCol w:w="1655"/>
        <w:gridCol w:w="1333"/>
        <w:gridCol w:w="1547"/>
      </w:tblGrid>
      <w:tr w:rsidR="009448EA" w:rsidRPr="001B4CA8" w:rsidTr="005C0C57">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1B4CA8" w:rsidRDefault="009448EA" w:rsidP="005C0C57">
            <w:pPr>
              <w:pStyle w:val="DefaultStyle"/>
              <w:jc w:val="both"/>
              <w:rPr>
                <w:rFonts w:ascii="Calibri" w:hAnsi="Calibri" w:cs="Calibri"/>
                <w:b/>
                <w:bCs/>
                <w:sz w:val="22"/>
                <w:szCs w:val="22"/>
                <w:lang w:val="el-GR" w:eastAsia="el-GR"/>
              </w:rPr>
            </w:pPr>
            <w:r w:rsidRPr="001B4CA8">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B4CA8" w:rsidRDefault="009448EA" w:rsidP="005C0C57">
            <w:pPr>
              <w:pStyle w:val="DefaultStyle"/>
              <w:rPr>
                <w:rFonts w:ascii="Calibri" w:hAnsi="Calibri" w:cs="Calibri"/>
                <w:sz w:val="22"/>
                <w:szCs w:val="22"/>
                <w:lang w:val="el-GR"/>
              </w:rPr>
            </w:pPr>
            <w:r w:rsidRPr="001B4CA8">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B4CA8" w:rsidRDefault="009448EA" w:rsidP="005C0C57">
            <w:pPr>
              <w:pStyle w:val="DefaultStyle"/>
              <w:jc w:val="center"/>
              <w:rPr>
                <w:rFonts w:ascii="Calibri" w:hAnsi="Calibri" w:cs="Calibri"/>
                <w:sz w:val="22"/>
                <w:szCs w:val="22"/>
                <w:lang w:val="el-GR"/>
              </w:rPr>
            </w:pPr>
            <w:r w:rsidRPr="001B4CA8">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B4CA8" w:rsidRDefault="009448EA" w:rsidP="005C0C57">
            <w:pPr>
              <w:pStyle w:val="DefaultStyle"/>
              <w:jc w:val="center"/>
              <w:rPr>
                <w:rFonts w:ascii="Calibri" w:hAnsi="Calibri" w:cs="Calibri"/>
                <w:sz w:val="22"/>
                <w:szCs w:val="22"/>
                <w:lang w:val="el-GR"/>
              </w:rPr>
            </w:pPr>
            <w:r w:rsidRPr="001B4CA8">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1B4CA8" w:rsidRDefault="009448EA" w:rsidP="005C0C57">
            <w:pPr>
              <w:pStyle w:val="DefaultStyle"/>
              <w:jc w:val="center"/>
              <w:rPr>
                <w:rFonts w:ascii="Calibri" w:hAnsi="Calibri" w:cs="Calibri"/>
                <w:sz w:val="22"/>
                <w:szCs w:val="22"/>
                <w:lang w:val="el-GR"/>
              </w:rPr>
            </w:pPr>
            <w:r w:rsidRPr="001B4CA8">
              <w:rPr>
                <w:rFonts w:ascii="Calibri" w:hAnsi="Calibri" w:cs="Calibri"/>
                <w:b/>
                <w:bCs/>
                <w:sz w:val="22"/>
                <w:szCs w:val="22"/>
                <w:lang w:val="el-GR" w:eastAsia="el-GR"/>
              </w:rPr>
              <w:t>Παραπομπή</w:t>
            </w:r>
          </w:p>
        </w:tc>
      </w:tr>
      <w:tr w:rsidR="009448EA" w:rsidRPr="001B4CA8"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1B4CA8" w:rsidRDefault="009448EA" w:rsidP="005C0C57">
            <w:pPr>
              <w:pStyle w:val="DefaultStyle"/>
              <w:jc w:val="both"/>
              <w:rPr>
                <w:rFonts w:ascii="Calibri" w:hAnsi="Calibri" w:cs="Calibri"/>
                <w:sz w:val="22"/>
                <w:szCs w:val="22"/>
                <w:lang w:val="el-GR"/>
              </w:rPr>
            </w:pPr>
            <w:r w:rsidRPr="001B4CA8">
              <w:rPr>
                <w:rFonts w:ascii="Calibri" w:hAnsi="Calibri" w:cs="Calibri"/>
                <w:sz w:val="22"/>
                <w:szCs w:val="22"/>
                <w:lang w:val="el-GR"/>
              </w:rPr>
              <w:t>5.1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B4CA8" w:rsidRDefault="009448EA" w:rsidP="005C0C57">
            <w:pPr>
              <w:pStyle w:val="DefaultStyle"/>
              <w:jc w:val="both"/>
              <w:rPr>
                <w:rFonts w:ascii="Calibri" w:hAnsi="Calibri" w:cs="Calibri"/>
                <w:sz w:val="22"/>
                <w:szCs w:val="22"/>
                <w:lang w:val="el-GR"/>
              </w:rPr>
            </w:pPr>
            <w:r w:rsidRPr="001B4CA8">
              <w:rPr>
                <w:rFonts w:ascii="Calibri" w:hAnsi="Calibri" w:cs="Calibri"/>
                <w:sz w:val="22"/>
                <w:szCs w:val="22"/>
                <w:lang w:val="el-GR"/>
              </w:rPr>
              <w:t>Το λογισμικό θα παραδοθεί με μία πλήρη σειρά πρωτότυπων εγχειριδίων χρήσης (όπου υπάρχουν) και οπτικών μέσων (CD / DVD) εγκατάστασης.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B4CA8" w:rsidRDefault="009448EA" w:rsidP="005C0C57">
            <w:pPr>
              <w:pStyle w:val="DefaultStyle"/>
              <w:jc w:val="center"/>
              <w:rPr>
                <w:rFonts w:ascii="Calibri" w:hAnsi="Calibri" w:cs="Calibri"/>
                <w:sz w:val="22"/>
                <w:szCs w:val="22"/>
                <w:lang w:val="el-GR"/>
              </w:rPr>
            </w:pPr>
            <w:r w:rsidRPr="001B4CA8">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B4CA8" w:rsidRDefault="009448EA" w:rsidP="005C0C57">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1B4CA8" w:rsidRDefault="009448EA" w:rsidP="005C0C57">
            <w:pPr>
              <w:pStyle w:val="DefaultStyle"/>
              <w:rPr>
                <w:rFonts w:ascii="Calibri" w:hAnsi="Calibri" w:cs="Calibri"/>
                <w:sz w:val="22"/>
                <w:szCs w:val="22"/>
                <w:lang w:val="el-GR"/>
              </w:rPr>
            </w:pPr>
          </w:p>
        </w:tc>
      </w:tr>
      <w:tr w:rsidR="009448EA" w:rsidRPr="001B4CA8"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1B4CA8" w:rsidRDefault="009448EA" w:rsidP="005C0C57">
            <w:pPr>
              <w:pStyle w:val="DefaultStyle"/>
              <w:jc w:val="both"/>
              <w:rPr>
                <w:rFonts w:ascii="Calibri" w:hAnsi="Calibri" w:cs="Calibri"/>
                <w:sz w:val="22"/>
                <w:szCs w:val="22"/>
                <w:lang w:val="el-GR"/>
              </w:rPr>
            </w:pPr>
            <w:r w:rsidRPr="001B4CA8">
              <w:rPr>
                <w:rFonts w:ascii="Calibri" w:hAnsi="Calibri" w:cs="Calibri"/>
                <w:sz w:val="22"/>
                <w:szCs w:val="22"/>
                <w:lang w:val="el-GR"/>
              </w:rPr>
              <w:t>5.2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B4CA8" w:rsidRDefault="009448EA" w:rsidP="005C0C57">
            <w:pPr>
              <w:pStyle w:val="DefaultStyle"/>
              <w:jc w:val="both"/>
              <w:rPr>
                <w:rFonts w:ascii="Calibri" w:hAnsi="Calibri" w:cs="Calibri"/>
                <w:sz w:val="22"/>
                <w:szCs w:val="22"/>
                <w:lang w:val="el-GR"/>
              </w:rPr>
            </w:pPr>
            <w:r w:rsidRPr="001B4CA8">
              <w:rPr>
                <w:rFonts w:ascii="Calibri" w:hAnsi="Calibri" w:cs="Calibri"/>
                <w:sz w:val="22"/>
                <w:szCs w:val="22"/>
                <w:lang w:val="el-GR"/>
              </w:rPr>
              <w:t xml:space="preserve">Να δοθεί αναλυτικός πίνακας των </w:t>
            </w:r>
            <w:proofErr w:type="spellStart"/>
            <w:r w:rsidRPr="001B4CA8">
              <w:rPr>
                <w:rFonts w:ascii="Calibri" w:hAnsi="Calibri" w:cs="Calibri"/>
                <w:sz w:val="22"/>
                <w:szCs w:val="22"/>
                <w:lang w:val="el-GR"/>
              </w:rPr>
              <w:t>προσφερομένων</w:t>
            </w:r>
            <w:proofErr w:type="spellEnd"/>
            <w:r w:rsidRPr="001B4CA8">
              <w:rPr>
                <w:rFonts w:ascii="Calibri" w:hAnsi="Calibri" w:cs="Calibri"/>
                <w:sz w:val="22"/>
                <w:szCs w:val="22"/>
                <w:lang w:val="el-GR"/>
              </w:rPr>
              <w:t xml:space="preserve"> εγχειριδίων.</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B4CA8" w:rsidRDefault="009448EA" w:rsidP="005C0C57">
            <w:pPr>
              <w:pStyle w:val="DefaultStyle"/>
              <w:jc w:val="center"/>
              <w:rPr>
                <w:rFonts w:ascii="Calibri" w:hAnsi="Calibri" w:cs="Calibri"/>
                <w:sz w:val="22"/>
                <w:szCs w:val="22"/>
                <w:lang w:val="el-GR"/>
              </w:rPr>
            </w:pPr>
            <w:r w:rsidRPr="001B4CA8">
              <w:rPr>
                <w:rFonts w:ascii="Calibri" w:hAnsi="Calibri" w:cs="Calibri"/>
                <w:sz w:val="22"/>
                <w:szCs w:val="22"/>
                <w:lang w:val="el-GR"/>
              </w:rPr>
              <w:t xml:space="preserve">Ναι </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B4CA8" w:rsidRDefault="009448EA" w:rsidP="005C0C57">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1B4CA8" w:rsidRDefault="009448EA" w:rsidP="005C0C57">
            <w:pPr>
              <w:pStyle w:val="DefaultStyle"/>
              <w:rPr>
                <w:rFonts w:ascii="Calibri" w:hAnsi="Calibri" w:cs="Calibri"/>
                <w:sz w:val="22"/>
                <w:szCs w:val="22"/>
                <w:lang w:val="el-GR"/>
              </w:rPr>
            </w:pPr>
          </w:p>
        </w:tc>
      </w:tr>
      <w:tr w:rsidR="009448EA" w:rsidRPr="00D72899"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1B4CA8" w:rsidRDefault="009448EA" w:rsidP="005C0C57">
            <w:pPr>
              <w:pStyle w:val="DefaultStyle"/>
              <w:jc w:val="both"/>
              <w:rPr>
                <w:rFonts w:ascii="Calibri" w:hAnsi="Calibri" w:cs="Calibri"/>
                <w:sz w:val="22"/>
                <w:szCs w:val="22"/>
                <w:lang w:val="el-GR"/>
              </w:rPr>
            </w:pPr>
            <w:r w:rsidRPr="001B4CA8">
              <w:rPr>
                <w:rFonts w:ascii="Calibri" w:hAnsi="Calibri" w:cs="Calibri"/>
                <w:sz w:val="22"/>
                <w:szCs w:val="22"/>
                <w:lang w:val="el-GR"/>
              </w:rPr>
              <w:t>5.3</w:t>
            </w:r>
          </w:p>
        </w:tc>
        <w:tc>
          <w:tcPr>
            <w:tcW w:w="3264" w:type="dxa"/>
            <w:tcBorders>
              <w:top w:val="single" w:sz="4" w:space="0" w:color="000000"/>
              <w:left w:val="single" w:sz="4" w:space="0" w:color="000000"/>
              <w:bottom w:val="single" w:sz="4" w:space="0" w:color="000000"/>
            </w:tcBorders>
            <w:shd w:val="clear" w:color="auto" w:fill="auto"/>
            <w:tcMar>
              <w:left w:w="103" w:type="dxa"/>
            </w:tcMar>
          </w:tcPr>
          <w:p w:rsidR="009448EA" w:rsidRPr="001B4CA8" w:rsidRDefault="009448EA" w:rsidP="005C0C57">
            <w:pPr>
              <w:rPr>
                <w:lang w:val="el-GR"/>
              </w:rPr>
            </w:pPr>
            <w:r w:rsidRPr="001B4CA8">
              <w:rPr>
                <w:lang w:val="el-GR"/>
              </w:rPr>
              <w:t>Δωρεάν και υποχρεωτική διάθεση αντίστοιχων πρωτοτύπων σειρών των μεταβολών, τροποποιήσεων ή επανεκδόσεων όλων των εγχειριδίων καθ’ όλο το διάστημα ισχύος της εγγύησης.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Default="009448EA" w:rsidP="005C0C57">
            <w:pPr>
              <w:pStyle w:val="DefaultStyle"/>
              <w:jc w:val="center"/>
              <w:rPr>
                <w:rFonts w:ascii="Calibri" w:hAnsi="Calibri" w:cs="Calibri"/>
                <w:sz w:val="22"/>
                <w:szCs w:val="22"/>
                <w:lang w:val="el-GR"/>
              </w:rPr>
            </w:pPr>
            <w:r w:rsidRPr="001B4CA8">
              <w:rPr>
                <w:rFonts w:ascii="Calibri" w:hAnsi="Calibri" w:cs="Calibri"/>
                <w:sz w:val="22"/>
                <w:szCs w:val="22"/>
                <w:lang w:val="el-GR"/>
              </w:rPr>
              <w:t>Ναι</w:t>
            </w:r>
          </w:p>
          <w:p w:rsidR="009448EA" w:rsidRPr="00D72899" w:rsidRDefault="009448EA" w:rsidP="005C0C57">
            <w:pPr>
              <w:pStyle w:val="DefaultStyle"/>
              <w:jc w:val="center"/>
              <w:rPr>
                <w:rFonts w:ascii="Calibri" w:hAnsi="Calibri" w:cs="Calibri"/>
                <w:sz w:val="22"/>
                <w:szCs w:val="22"/>
                <w:lang w:val="el-GR"/>
              </w:rPr>
            </w:pP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D72899" w:rsidRDefault="009448EA" w:rsidP="005C0C57">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D72899" w:rsidRDefault="009448EA" w:rsidP="005C0C57">
            <w:pPr>
              <w:pStyle w:val="DefaultStyle"/>
              <w:rPr>
                <w:rFonts w:ascii="Calibri" w:hAnsi="Calibri" w:cs="Calibri"/>
                <w:sz w:val="22"/>
                <w:szCs w:val="22"/>
                <w:lang w:val="el-GR"/>
              </w:rPr>
            </w:pPr>
          </w:p>
        </w:tc>
      </w:tr>
    </w:tbl>
    <w:p w:rsidR="009448EA" w:rsidRDefault="009448EA" w:rsidP="009448EA">
      <w:pPr>
        <w:ind w:left="720"/>
        <w:rPr>
          <w:lang w:val="el-GR"/>
        </w:rPr>
      </w:pPr>
    </w:p>
    <w:p w:rsidR="009448EA" w:rsidRPr="00210961" w:rsidRDefault="009448EA" w:rsidP="009448EA">
      <w:pPr>
        <w:autoSpaceDE w:val="0"/>
        <w:spacing w:before="57" w:after="57"/>
        <w:rPr>
          <w:b/>
          <w:u w:val="single"/>
          <w:lang w:val="el-GR"/>
        </w:rPr>
      </w:pPr>
    </w:p>
    <w:p w:rsidR="009448EA" w:rsidRPr="0084474C" w:rsidRDefault="009448EA" w:rsidP="009448EA">
      <w:pPr>
        <w:autoSpaceDE w:val="0"/>
        <w:spacing w:before="57" w:after="57"/>
        <w:rPr>
          <w:b/>
        </w:rPr>
      </w:pPr>
    </w:p>
    <w:p w:rsidR="009448EA" w:rsidRPr="00CB6010" w:rsidRDefault="009448EA" w:rsidP="009448EA">
      <w:pPr>
        <w:autoSpaceDE w:val="0"/>
        <w:spacing w:before="57" w:after="57"/>
        <w:rPr>
          <w:b/>
          <w:sz w:val="24"/>
        </w:rPr>
      </w:pPr>
      <w:r>
        <w:rPr>
          <w:b/>
        </w:rPr>
        <w:br w:type="page"/>
      </w:r>
    </w:p>
    <w:p w:rsidR="009448EA" w:rsidRPr="00CB6010" w:rsidRDefault="009448EA" w:rsidP="009448EA">
      <w:pPr>
        <w:spacing w:after="0"/>
        <w:rPr>
          <w:b/>
          <w:sz w:val="24"/>
        </w:rPr>
      </w:pPr>
    </w:p>
    <w:p w:rsidR="009448EA" w:rsidRPr="00497084" w:rsidRDefault="009448EA" w:rsidP="009448EA">
      <w:pPr>
        <w:autoSpaceDE w:val="0"/>
        <w:spacing w:before="57" w:after="57"/>
        <w:rPr>
          <w:b/>
          <w:sz w:val="24"/>
          <w:u w:val="double"/>
          <w:lang w:val="el-GR"/>
        </w:rPr>
      </w:pPr>
      <w:r w:rsidRPr="00497084">
        <w:rPr>
          <w:b/>
          <w:sz w:val="24"/>
          <w:u w:val="double"/>
          <w:lang w:val="el-GR"/>
        </w:rPr>
        <w:t xml:space="preserve">ΤΕΧΝΙΚΕΣ ΠΡΟΔΙΑΓΡΑΦΕΣ ΤΜΗΜΑΤΟΣ </w:t>
      </w:r>
      <w:r>
        <w:rPr>
          <w:b/>
          <w:sz w:val="24"/>
          <w:u w:val="double"/>
          <w:lang w:val="el-GR"/>
        </w:rPr>
        <w:t>2</w:t>
      </w:r>
      <w:r w:rsidRPr="00497084">
        <w:rPr>
          <w:b/>
          <w:sz w:val="24"/>
          <w:u w:val="double"/>
          <w:lang w:val="el-GR"/>
        </w:rPr>
        <w:t>.1</w:t>
      </w:r>
    </w:p>
    <w:p w:rsidR="009448EA" w:rsidRPr="00497084" w:rsidRDefault="009448EA" w:rsidP="009448EA">
      <w:pPr>
        <w:autoSpaceDE w:val="0"/>
        <w:spacing w:before="57" w:after="57"/>
        <w:rPr>
          <w:b/>
          <w:sz w:val="24"/>
          <w:u w:val="single"/>
          <w:lang w:val="el-GR"/>
        </w:rPr>
      </w:pPr>
    </w:p>
    <w:p w:rsidR="009448EA" w:rsidRDefault="009448EA" w:rsidP="009448EA">
      <w:pPr>
        <w:autoSpaceDE w:val="0"/>
        <w:spacing w:before="57" w:after="57"/>
        <w:rPr>
          <w:b/>
          <w:u w:val="single"/>
          <w:lang w:val="el-GR"/>
        </w:rPr>
      </w:pPr>
    </w:p>
    <w:p w:rsidR="009448EA" w:rsidRDefault="009448EA" w:rsidP="009448EA">
      <w:pPr>
        <w:autoSpaceDE w:val="0"/>
        <w:spacing w:before="57" w:after="57"/>
        <w:rPr>
          <w:b/>
          <w:lang w:val="el-GR"/>
        </w:rPr>
      </w:pPr>
      <w:r>
        <w:rPr>
          <w:b/>
          <w:lang w:val="el-GR"/>
        </w:rPr>
        <w:t xml:space="preserve">  Α. </w:t>
      </w:r>
      <w:r w:rsidRPr="00A305AD">
        <w:rPr>
          <w:b/>
          <w:lang w:val="el-GR"/>
        </w:rPr>
        <w:t xml:space="preserve">Δοχεία </w:t>
      </w:r>
      <w:proofErr w:type="spellStart"/>
      <w:r w:rsidRPr="00A305AD">
        <w:rPr>
          <w:b/>
          <w:lang w:val="el-GR"/>
        </w:rPr>
        <w:t>Κρυοσυντήρησης</w:t>
      </w:r>
      <w:proofErr w:type="spellEnd"/>
      <w:r w:rsidRPr="00A305AD">
        <w:rPr>
          <w:b/>
          <w:lang w:val="el-GR"/>
        </w:rPr>
        <w:t xml:space="preserve"> Βιολογικών Δειγμάτων</w:t>
      </w:r>
    </w:p>
    <w:p w:rsidR="009448EA" w:rsidRDefault="009448EA" w:rsidP="009448EA">
      <w:pPr>
        <w:autoSpaceDE w:val="0"/>
        <w:spacing w:before="57" w:after="57"/>
        <w:rPr>
          <w:b/>
          <w:lang w:val="el-GR"/>
        </w:rPr>
      </w:pPr>
    </w:p>
    <w:p w:rsidR="009448EA" w:rsidRPr="002D1B41" w:rsidRDefault="009448EA" w:rsidP="009448EA">
      <w:pPr>
        <w:autoSpaceDE w:val="0"/>
        <w:spacing w:before="57" w:after="57"/>
        <w:rPr>
          <w:b/>
          <w:lang w:val="el-GR"/>
        </w:rPr>
      </w:pPr>
      <w:r>
        <w:rPr>
          <w:b/>
          <w:lang w:val="el-GR"/>
        </w:rPr>
        <w:t xml:space="preserve">Α.1. </w:t>
      </w:r>
      <w:r>
        <w:rPr>
          <w:rFonts w:cstheme="minorHAnsi"/>
          <w:b/>
          <w:lang w:val="el-GR"/>
        </w:rPr>
        <w:t xml:space="preserve">Δεξαμενή </w:t>
      </w:r>
      <w:proofErr w:type="spellStart"/>
      <w:r>
        <w:rPr>
          <w:rFonts w:cstheme="minorHAnsi"/>
          <w:b/>
          <w:lang w:val="el-GR"/>
        </w:rPr>
        <w:t>κρυοσυντήρησης</w:t>
      </w:r>
      <w:proofErr w:type="spellEnd"/>
      <w:r>
        <w:rPr>
          <w:rFonts w:cstheme="minorHAnsi"/>
          <w:b/>
          <w:lang w:val="el-GR"/>
        </w:rPr>
        <w:t xml:space="preserve"> βιολογικών υλικών</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91"/>
        <w:gridCol w:w="3115"/>
        <w:gridCol w:w="1651"/>
        <w:gridCol w:w="1330"/>
        <w:gridCol w:w="1543"/>
      </w:tblGrid>
      <w:tr w:rsidR="009448EA" w:rsidRPr="009E76CD" w:rsidTr="005C0C57">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9E76CD" w:rsidRDefault="009448EA" w:rsidP="005C0C57">
            <w:pPr>
              <w:pStyle w:val="DefaultStyle"/>
              <w:rPr>
                <w:rFonts w:asciiTheme="minorHAnsi" w:hAnsiTheme="minorHAnsi" w:cs="Calibri"/>
                <w:b/>
                <w:bCs/>
                <w:sz w:val="22"/>
                <w:szCs w:val="22"/>
                <w:lang w:val="el-GR" w:eastAsia="el-GR"/>
              </w:rPr>
            </w:pPr>
            <w:r w:rsidRPr="009E76CD">
              <w:rPr>
                <w:rFonts w:asciiTheme="minorHAnsi" w:hAnsiTheme="minorHAns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r w:rsidRPr="009E76CD">
              <w:rPr>
                <w:rFonts w:asciiTheme="minorHAnsi" w:hAnsiTheme="minorHAns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jc w:val="center"/>
              <w:rPr>
                <w:rFonts w:asciiTheme="minorHAnsi" w:hAnsiTheme="minorHAnsi" w:cs="Calibri"/>
                <w:sz w:val="22"/>
                <w:szCs w:val="22"/>
                <w:lang w:val="el-GR"/>
              </w:rPr>
            </w:pPr>
            <w:r w:rsidRPr="009E76CD">
              <w:rPr>
                <w:rFonts w:asciiTheme="minorHAnsi" w:hAnsiTheme="minorHAns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jc w:val="center"/>
              <w:rPr>
                <w:rFonts w:asciiTheme="minorHAnsi" w:hAnsiTheme="minorHAnsi" w:cs="Calibri"/>
                <w:sz w:val="22"/>
                <w:szCs w:val="22"/>
                <w:lang w:val="el-GR"/>
              </w:rPr>
            </w:pPr>
            <w:r w:rsidRPr="009E76CD">
              <w:rPr>
                <w:rFonts w:asciiTheme="minorHAnsi" w:hAnsiTheme="minorHAns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E76CD" w:rsidRDefault="009448EA" w:rsidP="005C0C57">
            <w:pPr>
              <w:pStyle w:val="DefaultStyle"/>
              <w:jc w:val="center"/>
              <w:rPr>
                <w:rFonts w:asciiTheme="minorHAnsi" w:hAnsiTheme="minorHAnsi" w:cs="Calibri"/>
                <w:sz w:val="22"/>
                <w:szCs w:val="22"/>
                <w:lang w:val="el-GR"/>
              </w:rPr>
            </w:pPr>
            <w:r w:rsidRPr="009E76CD">
              <w:rPr>
                <w:rFonts w:asciiTheme="minorHAnsi" w:hAnsiTheme="minorHAnsi" w:cs="Calibri"/>
                <w:b/>
                <w:bCs/>
                <w:sz w:val="22"/>
                <w:szCs w:val="22"/>
                <w:lang w:val="el-GR" w:eastAsia="el-GR"/>
              </w:rPr>
              <w:t>Παραπομπή</w:t>
            </w:r>
          </w:p>
        </w:tc>
      </w:tr>
      <w:tr w:rsidR="009448EA" w:rsidRPr="009E76CD"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9E76CD" w:rsidRDefault="009448EA" w:rsidP="005C0C57">
            <w:r w:rsidRPr="009E76CD">
              <w:rPr>
                <w:lang w:val="el-GR"/>
              </w:rPr>
              <w:t>Α.1.1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r w:rsidRPr="009E76CD">
              <w:rPr>
                <w:rFonts w:asciiTheme="minorHAnsi" w:hAnsiTheme="minorHAnsi" w:cstheme="minorHAnsi"/>
                <w:sz w:val="22"/>
                <w:szCs w:val="22"/>
                <w:lang w:val="el-GR"/>
              </w:rPr>
              <w:t>Θερμοκρασία αποθήκευσης σε ατμούς αζώτου  -196</w:t>
            </w:r>
            <w:r w:rsidRPr="009E76CD">
              <w:rPr>
                <w:rFonts w:asciiTheme="minorHAnsi" w:hAnsiTheme="minorHAnsi" w:cstheme="minorHAnsi"/>
                <w:sz w:val="22"/>
                <w:szCs w:val="22"/>
                <w:vertAlign w:val="superscript"/>
                <w:lang w:val="el-GR"/>
              </w:rPr>
              <w:t>ο</w:t>
            </w:r>
            <w:r w:rsidRPr="009E76CD">
              <w:rPr>
                <w:rFonts w:asciiTheme="minorHAnsi" w:hAnsiTheme="minorHAnsi" w:cstheme="minorHAnsi"/>
                <w:sz w:val="22"/>
                <w:szCs w:val="22"/>
              </w:rPr>
              <w:t>C</w:t>
            </w:r>
            <w:r w:rsidRPr="009E76CD">
              <w:rPr>
                <w:rFonts w:asciiTheme="minorHAnsi" w:hAnsiTheme="minorHAnsi" w:cstheme="minorHAnsi"/>
                <w:sz w:val="22"/>
                <w:szCs w:val="22"/>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jc w:val="center"/>
              <w:rPr>
                <w:rFonts w:asciiTheme="minorHAnsi" w:hAnsiTheme="minorHAnsi" w:cs="Calibri"/>
                <w:sz w:val="22"/>
                <w:szCs w:val="22"/>
                <w:lang w:val="el-GR"/>
              </w:rPr>
            </w:pPr>
            <w:r w:rsidRPr="009E76C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r>
      <w:tr w:rsidR="009448EA" w:rsidRPr="009E76CD"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9E76CD" w:rsidRDefault="009448EA" w:rsidP="005C0C57">
            <w:r w:rsidRPr="009E76CD">
              <w:rPr>
                <w:lang w:val="el-GR"/>
              </w:rPr>
              <w:t>Α.1.2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r w:rsidRPr="009E76CD">
              <w:rPr>
                <w:rFonts w:asciiTheme="minorHAnsi" w:hAnsiTheme="minorHAnsi" w:cstheme="minorHAnsi"/>
                <w:sz w:val="22"/>
                <w:szCs w:val="22"/>
                <w:lang w:val="el-GR"/>
              </w:rPr>
              <w:t>Να διαθέτει σύστημα αποθήκευσης σε δύο επίπεδα ώστε να μεγιστοποιεί τη χωρητικότητα του δοχείου ενώ παράλληλα εξοικονομεί χώρο στο δάπεδο.</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jc w:val="center"/>
              <w:rPr>
                <w:rFonts w:asciiTheme="minorHAnsi" w:hAnsiTheme="minorHAnsi" w:cs="Calibri"/>
                <w:sz w:val="22"/>
                <w:szCs w:val="22"/>
                <w:lang w:val="el-GR"/>
              </w:rPr>
            </w:pPr>
            <w:r w:rsidRPr="009E76C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r>
      <w:tr w:rsidR="009448EA" w:rsidRPr="009E76CD"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9E76CD" w:rsidRDefault="009448EA" w:rsidP="005C0C57">
            <w:r w:rsidRPr="009E76CD">
              <w:rPr>
                <w:lang w:val="el-GR"/>
              </w:rPr>
              <w:t>Α.1.3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r w:rsidRPr="009E76CD">
              <w:rPr>
                <w:rFonts w:asciiTheme="minorHAnsi" w:hAnsiTheme="minorHAnsi" w:cstheme="minorHAnsi"/>
                <w:sz w:val="22"/>
                <w:szCs w:val="22"/>
                <w:lang w:val="el-GR"/>
              </w:rPr>
              <w:t>Να διαθέτει κατάλληλο άνοιγμα στομίου για χαμηλότερη κατανάλωση αζώτου.</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jc w:val="center"/>
              <w:rPr>
                <w:rFonts w:asciiTheme="minorHAnsi" w:hAnsiTheme="minorHAnsi" w:cs="Calibri"/>
                <w:sz w:val="22"/>
                <w:szCs w:val="22"/>
                <w:lang w:val="el-GR"/>
              </w:rPr>
            </w:pPr>
            <w:r w:rsidRPr="009E76C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r>
      <w:tr w:rsidR="009448EA" w:rsidRPr="009E76C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9E76CD" w:rsidRDefault="009448EA" w:rsidP="005C0C57">
            <w:r w:rsidRPr="009E76CD">
              <w:rPr>
                <w:lang w:val="el-GR"/>
              </w:rPr>
              <w:t>Α.1.4</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rPr>
                <w:lang w:val="el-GR"/>
              </w:rPr>
            </w:pPr>
            <w:r w:rsidRPr="009E76CD">
              <w:rPr>
                <w:rFonts w:cstheme="minorHAnsi"/>
                <w:lang w:val="el-GR"/>
              </w:rPr>
              <w:t>Να είναι κατασκευασμένη από ανοξείδωτο χάλυβα.</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jc w:val="center"/>
              <w:rPr>
                <w:rFonts w:asciiTheme="minorHAnsi" w:hAnsiTheme="minorHAnsi" w:cs="Calibri"/>
                <w:sz w:val="22"/>
                <w:szCs w:val="22"/>
                <w:lang w:val="el-GR"/>
              </w:rPr>
            </w:pPr>
            <w:r w:rsidRPr="009E76C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r>
      <w:tr w:rsidR="009448EA" w:rsidRPr="009E76C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9E76CD" w:rsidRDefault="009448EA" w:rsidP="005C0C57">
            <w:r w:rsidRPr="009E76CD">
              <w:rPr>
                <w:lang w:val="el-GR"/>
              </w:rPr>
              <w:t>Α.1.5</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r w:rsidRPr="009E76CD">
              <w:rPr>
                <w:rFonts w:cstheme="minorHAnsi"/>
                <w:lang w:val="el-GR"/>
              </w:rPr>
              <w:t>Να</w:t>
            </w:r>
            <w:r w:rsidRPr="009E76CD">
              <w:rPr>
                <w:rFonts w:cstheme="minorHAnsi"/>
              </w:rPr>
              <w:t xml:space="preserve"> </w:t>
            </w:r>
            <w:r w:rsidRPr="009E76CD">
              <w:rPr>
                <w:rFonts w:cstheme="minorHAnsi"/>
                <w:lang w:val="el-GR"/>
              </w:rPr>
              <w:t>δ</w:t>
            </w:r>
            <w:r w:rsidRPr="009E76CD">
              <w:rPr>
                <w:rFonts w:cstheme="minorHAnsi"/>
              </w:rPr>
              <w:t>ια</w:t>
            </w:r>
            <w:proofErr w:type="spellStart"/>
            <w:r w:rsidRPr="009E76CD">
              <w:rPr>
                <w:rFonts w:cstheme="minorHAnsi"/>
              </w:rPr>
              <w:t>θέτει</w:t>
            </w:r>
            <w:proofErr w:type="spellEnd"/>
            <w:r w:rsidRPr="009E76CD">
              <w:rPr>
                <w:rFonts w:cstheme="minorHAnsi"/>
              </w:rPr>
              <w:t xml:space="preserve"> Battery Backup και Hot Gas Bypass options.</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jc w:val="center"/>
              <w:rPr>
                <w:rFonts w:asciiTheme="minorHAnsi" w:hAnsiTheme="minorHAnsi" w:cs="Calibri"/>
                <w:sz w:val="22"/>
                <w:szCs w:val="22"/>
                <w:lang w:val="el-GR"/>
              </w:rPr>
            </w:pPr>
            <w:r w:rsidRPr="009E76C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r>
      <w:tr w:rsidR="009448EA" w:rsidRPr="009E76C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9E76CD" w:rsidRDefault="009448EA" w:rsidP="005C0C57">
            <w:r w:rsidRPr="009E76CD">
              <w:rPr>
                <w:lang w:val="el-GR"/>
              </w:rPr>
              <w:t>Α.1.6</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rPr>
                <w:lang w:val="el-GR"/>
              </w:rPr>
            </w:pPr>
            <w:r w:rsidRPr="009E76CD">
              <w:rPr>
                <w:rFonts w:cstheme="minorHAnsi"/>
                <w:lang w:val="el-GR"/>
              </w:rPr>
              <w:t>Να διαθέτει Ελεγκτή (</w:t>
            </w:r>
            <w:proofErr w:type="spellStart"/>
            <w:r w:rsidRPr="009E76CD">
              <w:rPr>
                <w:rFonts w:cstheme="minorHAnsi"/>
              </w:rPr>
              <w:t>controlsystem</w:t>
            </w:r>
            <w:proofErr w:type="spellEnd"/>
            <w:r w:rsidRPr="009E76CD">
              <w:rPr>
                <w:rFonts w:cstheme="minorHAnsi"/>
                <w:lang w:val="el-GR"/>
              </w:rPr>
              <w:t xml:space="preserve">) με έλεγχο της στάθμης του υγρού αζώτου και </w:t>
            </w:r>
            <w:r w:rsidRPr="009E76CD">
              <w:rPr>
                <w:rFonts w:cstheme="minorHAnsi"/>
              </w:rPr>
              <w:t>alarm</w:t>
            </w:r>
            <w:r w:rsidRPr="009E76CD">
              <w:rPr>
                <w:rFonts w:cstheme="minorHAnsi"/>
                <w:lang w:val="el-GR"/>
              </w:rPr>
              <w:t xml:space="preserve"> θερμοκρασίας.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jc w:val="center"/>
              <w:rPr>
                <w:rFonts w:asciiTheme="minorHAnsi" w:hAnsiTheme="minorHAnsi" w:cs="Calibri"/>
                <w:sz w:val="22"/>
                <w:szCs w:val="22"/>
                <w:lang w:val="el-GR"/>
              </w:rPr>
            </w:pPr>
            <w:r w:rsidRPr="009E76C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r>
      <w:tr w:rsidR="009448EA" w:rsidRPr="009E76C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9E76CD" w:rsidRDefault="009448EA" w:rsidP="005C0C57">
            <w:r w:rsidRPr="009E76CD">
              <w:rPr>
                <w:lang w:val="el-GR"/>
              </w:rPr>
              <w:t>Α.1.7</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rPr>
                <w:lang w:val="el-GR"/>
              </w:rPr>
            </w:pPr>
            <w:r w:rsidRPr="009E76CD">
              <w:rPr>
                <w:rFonts w:cstheme="minorHAnsi"/>
                <w:lang w:val="el-GR"/>
              </w:rPr>
              <w:t>Το δοχείο να φέρει ανθεκτικούς τροχούς με φρένο, για εύκολη μετακίνηση.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jc w:val="center"/>
              <w:rPr>
                <w:rFonts w:asciiTheme="minorHAnsi" w:hAnsiTheme="minorHAnsi" w:cs="Calibri"/>
                <w:sz w:val="22"/>
                <w:szCs w:val="22"/>
                <w:lang w:val="el-GR"/>
              </w:rPr>
            </w:pPr>
            <w:r w:rsidRPr="009E76C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r>
      <w:tr w:rsidR="009448EA" w:rsidRPr="009E76C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9E76CD" w:rsidRDefault="009448EA" w:rsidP="005C0C57">
            <w:r w:rsidRPr="009E76CD">
              <w:rPr>
                <w:lang w:val="el-GR"/>
              </w:rPr>
              <w:t>Α.1.8</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rPr>
                <w:lang w:val="el-GR"/>
              </w:rPr>
            </w:pPr>
            <w:r w:rsidRPr="009E76CD">
              <w:rPr>
                <w:rFonts w:cstheme="minorHAnsi"/>
                <w:lang w:val="el-GR"/>
              </w:rPr>
              <w:t>Το δοχείο να έχει χωρητικότητα τουλάχιστον 380 λίτρων υγρού αζώτου.</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jc w:val="center"/>
              <w:rPr>
                <w:rFonts w:asciiTheme="minorHAnsi" w:hAnsiTheme="minorHAnsi" w:cs="Calibri"/>
                <w:sz w:val="22"/>
                <w:szCs w:val="22"/>
                <w:lang w:val="el-GR"/>
              </w:rPr>
            </w:pPr>
            <w:r w:rsidRPr="009E76C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r>
      <w:tr w:rsidR="009448EA" w:rsidRPr="009E76C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9E76CD" w:rsidRDefault="009448EA" w:rsidP="005C0C57">
            <w:r w:rsidRPr="009E76CD">
              <w:rPr>
                <w:lang w:val="el-GR"/>
              </w:rPr>
              <w:t>Α.1.9</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rPr>
                <w:lang w:val="el-GR"/>
              </w:rPr>
            </w:pPr>
            <w:r w:rsidRPr="009E76CD">
              <w:rPr>
                <w:rFonts w:cstheme="minorHAnsi"/>
                <w:lang w:val="el-GR"/>
              </w:rPr>
              <w:t>Να γίνεται οικονομικά αποδοτική χρήση υγρού αζώτου.</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jc w:val="center"/>
              <w:rPr>
                <w:rFonts w:asciiTheme="minorHAnsi" w:hAnsiTheme="minorHAnsi" w:cs="Calibri"/>
                <w:sz w:val="22"/>
                <w:szCs w:val="22"/>
                <w:lang w:val="el-GR"/>
              </w:rPr>
            </w:pPr>
            <w:r w:rsidRPr="009E76C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r>
      <w:tr w:rsidR="009448EA" w:rsidRPr="009E76C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9E76CD" w:rsidRDefault="009448EA" w:rsidP="005C0C57">
            <w:r w:rsidRPr="009E76CD">
              <w:rPr>
                <w:lang w:val="el-GR"/>
              </w:rPr>
              <w:t>Α.1.10</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rPr>
                <w:lang w:val="el-GR"/>
              </w:rPr>
            </w:pPr>
            <w:r w:rsidRPr="009E76CD">
              <w:rPr>
                <w:rFonts w:cstheme="minorHAnsi"/>
                <w:lang w:val="el-GR"/>
              </w:rPr>
              <w:t xml:space="preserve">Να χρησιμοποιεί σωλήνα μεταφοράς (παροχή </w:t>
            </w:r>
            <w:r w:rsidRPr="009E76CD">
              <w:rPr>
                <w:rFonts w:cstheme="minorHAnsi"/>
              </w:rPr>
              <w:t>LN</w:t>
            </w:r>
            <w:r w:rsidRPr="009E76CD">
              <w:rPr>
                <w:rFonts w:cstheme="minorHAnsi"/>
                <w:lang w:val="el-GR"/>
              </w:rPr>
              <w:t>2) με μόνωση κενού.</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jc w:val="center"/>
              <w:rPr>
                <w:rFonts w:asciiTheme="minorHAnsi" w:hAnsiTheme="minorHAnsi" w:cs="Calibri"/>
                <w:sz w:val="22"/>
                <w:szCs w:val="22"/>
                <w:lang w:val="el-GR"/>
              </w:rPr>
            </w:pPr>
            <w:r w:rsidRPr="009E76C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r>
      <w:tr w:rsidR="009448EA" w:rsidRPr="009E76C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9E76CD" w:rsidRDefault="009448EA" w:rsidP="005C0C57">
            <w:r w:rsidRPr="009E76CD">
              <w:rPr>
                <w:lang w:val="el-GR"/>
              </w:rPr>
              <w:lastRenderedPageBreak/>
              <w:t>Α.1.11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rPr>
                <w:lang w:val="el-GR"/>
              </w:rPr>
            </w:pPr>
            <w:r w:rsidRPr="009E76CD">
              <w:rPr>
                <w:rFonts w:cstheme="minorHAnsi"/>
                <w:lang w:val="el-GR"/>
              </w:rPr>
              <w:t>Να προσφέρει στεγνή αποθήκευση των δειγμάτων.</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jc w:val="center"/>
              <w:rPr>
                <w:rFonts w:asciiTheme="minorHAnsi" w:hAnsiTheme="minorHAnsi" w:cs="Calibri"/>
                <w:sz w:val="22"/>
                <w:szCs w:val="22"/>
                <w:lang w:val="el-GR"/>
              </w:rPr>
            </w:pPr>
            <w:r w:rsidRPr="009E76C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r>
      <w:tr w:rsidR="009448EA" w:rsidRPr="009E76C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9E76CD" w:rsidRDefault="009448EA" w:rsidP="005C0C57">
            <w:r w:rsidRPr="009E76CD">
              <w:rPr>
                <w:lang w:val="el-GR"/>
              </w:rPr>
              <w:t>Α.1.12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rPr>
                <w:lang w:val="el-GR"/>
              </w:rPr>
            </w:pPr>
            <w:r w:rsidRPr="009E76CD">
              <w:rPr>
                <w:rFonts w:cstheme="minorHAnsi"/>
                <w:lang w:val="el-GR"/>
              </w:rPr>
              <w:t>Η χωρητικότητα σε υγρό άζωτο, μέχρι την πλατφόρμα αερίου φάσης, να είναι μέχρι 56 λίτρα.</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jc w:val="center"/>
              <w:rPr>
                <w:rFonts w:asciiTheme="minorHAnsi" w:hAnsiTheme="minorHAnsi" w:cs="Calibri"/>
                <w:sz w:val="22"/>
                <w:szCs w:val="22"/>
                <w:lang w:val="el-GR"/>
              </w:rPr>
            </w:pPr>
            <w:r w:rsidRPr="009E76C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r>
      <w:tr w:rsidR="009448EA" w:rsidRPr="009E76C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9E76CD" w:rsidRDefault="009448EA" w:rsidP="005C0C57">
            <w:r w:rsidRPr="009E76CD">
              <w:rPr>
                <w:lang w:val="el-GR"/>
              </w:rPr>
              <w:t>Α.1.13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rPr>
                <w:lang w:val="el-GR"/>
              </w:rPr>
            </w:pPr>
            <w:r w:rsidRPr="009E76CD">
              <w:rPr>
                <w:rStyle w:val="hps"/>
                <w:rFonts w:cstheme="minorHAnsi"/>
                <w:lang w:val="el-GR"/>
              </w:rPr>
              <w:t xml:space="preserve">Η θερμοκρασία των δειγμάτων να παραμένει ανεπηρέαστη ακόμα και να είναι ανοιχτό το καπάκι για δυο ημέρες σε θερμοκρασία -170 </w:t>
            </w:r>
            <w:r w:rsidRPr="009E76CD">
              <w:rPr>
                <w:rStyle w:val="hps"/>
                <w:rFonts w:cstheme="minorHAnsi"/>
                <w:vertAlign w:val="superscript"/>
                <w:lang w:val="el-GR"/>
              </w:rPr>
              <w:t>ο</w:t>
            </w:r>
            <w:r w:rsidRPr="009E76CD">
              <w:rPr>
                <w:rStyle w:val="hps"/>
                <w:rFonts w:cstheme="minorHAnsi"/>
              </w:rPr>
              <w:t>C</w:t>
            </w:r>
            <w:r w:rsidRPr="009E76CD">
              <w:rPr>
                <w:rStyle w:val="hps"/>
                <w:rFonts w:cstheme="minorHAnsi"/>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jc w:val="center"/>
              <w:rPr>
                <w:rFonts w:asciiTheme="minorHAnsi" w:hAnsiTheme="minorHAnsi" w:cs="Calibri"/>
                <w:sz w:val="22"/>
                <w:szCs w:val="22"/>
                <w:lang w:val="el-GR"/>
              </w:rPr>
            </w:pPr>
            <w:r w:rsidRPr="009E76C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r>
      <w:tr w:rsidR="009448EA" w:rsidRPr="009E76C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9E76CD" w:rsidRDefault="009448EA" w:rsidP="005C0C57">
            <w:r w:rsidRPr="009E76CD">
              <w:rPr>
                <w:lang w:val="el-GR"/>
              </w:rPr>
              <w:t>Α.1.14</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rPr>
                <w:lang w:val="el-GR"/>
              </w:rPr>
            </w:pPr>
            <w:r w:rsidRPr="009E76CD">
              <w:rPr>
                <w:rStyle w:val="hps"/>
                <w:rFonts w:cstheme="minorHAnsi"/>
                <w:lang w:val="el-GR"/>
              </w:rPr>
              <w:t>Μετά από διακοπή τροφοδοσίας υγρού αζώτου, να μπορεί να διατηρεί τη θερμοκρασία στους -185°</w:t>
            </w:r>
            <w:r w:rsidRPr="009E76CD">
              <w:rPr>
                <w:rStyle w:val="hps"/>
                <w:rFonts w:cstheme="minorHAnsi"/>
              </w:rPr>
              <w:t>C</w:t>
            </w:r>
            <w:r w:rsidRPr="009E76CD">
              <w:rPr>
                <w:rStyle w:val="hps"/>
                <w:rFonts w:cstheme="minorHAnsi"/>
                <w:lang w:val="el-GR"/>
              </w:rPr>
              <w:t xml:space="preserve"> για περισσότερο από 5 ημέρες, ενώ η θερμοκρασία να υπερβαίνει τους -135</w:t>
            </w:r>
            <w:bookmarkStart w:id="1" w:name="_Hlk533077489"/>
            <w:r w:rsidRPr="009E76CD">
              <w:rPr>
                <w:rStyle w:val="hps"/>
                <w:rFonts w:cstheme="minorHAnsi"/>
                <w:lang w:val="el-GR"/>
              </w:rPr>
              <w:t>°</w:t>
            </w:r>
            <w:r w:rsidRPr="009E76CD">
              <w:rPr>
                <w:rStyle w:val="hps"/>
                <w:rFonts w:cstheme="minorHAnsi"/>
              </w:rPr>
              <w:t>C</w:t>
            </w:r>
            <w:bookmarkEnd w:id="1"/>
            <w:r w:rsidRPr="009E76CD">
              <w:rPr>
                <w:rStyle w:val="hps"/>
                <w:rFonts w:cstheme="minorHAnsi"/>
                <w:lang w:val="el-GR"/>
              </w:rPr>
              <w:t xml:space="preserve"> μετά από τουλάχιστον 13 ημέρες.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jc w:val="center"/>
              <w:rPr>
                <w:rFonts w:asciiTheme="minorHAnsi" w:hAnsiTheme="minorHAnsi" w:cs="Calibri"/>
                <w:sz w:val="22"/>
                <w:szCs w:val="22"/>
                <w:lang w:val="el-GR"/>
              </w:rPr>
            </w:pPr>
            <w:r w:rsidRPr="009E76C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r>
      <w:tr w:rsidR="009448EA" w:rsidRPr="009E76C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9E76CD" w:rsidRDefault="009448EA" w:rsidP="005C0C57">
            <w:r w:rsidRPr="009E76CD">
              <w:rPr>
                <w:lang w:val="el-GR"/>
              </w:rPr>
              <w:t>Α.1.15</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rPr>
                <w:lang w:val="el-GR"/>
              </w:rPr>
            </w:pPr>
            <w:r w:rsidRPr="009E76CD">
              <w:rPr>
                <w:rStyle w:val="hps"/>
                <w:rFonts w:cstheme="minorHAnsi"/>
                <w:lang w:val="el-GR"/>
              </w:rPr>
              <w:t>Να διατηρεί θερμοκρασία -190°</w:t>
            </w:r>
            <w:r w:rsidRPr="009E76CD">
              <w:rPr>
                <w:rStyle w:val="hps"/>
                <w:rFonts w:cstheme="minorHAnsi"/>
              </w:rPr>
              <w:t>C</w:t>
            </w:r>
            <w:r w:rsidRPr="009E76CD">
              <w:rPr>
                <w:rStyle w:val="hps"/>
                <w:rFonts w:cstheme="minorHAnsi"/>
                <w:lang w:val="el-GR"/>
              </w:rPr>
              <w:t xml:space="preserve"> στο ανώτατο σημείο δειγμάτων.</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jc w:val="center"/>
              <w:rPr>
                <w:rFonts w:asciiTheme="minorHAnsi" w:hAnsiTheme="minorHAnsi" w:cs="Calibri"/>
                <w:sz w:val="22"/>
                <w:szCs w:val="22"/>
                <w:lang w:val="el-GR"/>
              </w:rPr>
            </w:pPr>
            <w:r w:rsidRPr="009E76C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r>
      <w:tr w:rsidR="009448EA" w:rsidRPr="009E76C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9E76CD" w:rsidRDefault="009448EA" w:rsidP="005C0C57">
            <w:r w:rsidRPr="009E76CD">
              <w:rPr>
                <w:lang w:val="el-GR"/>
              </w:rPr>
              <w:t>Α.1.16</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rPr>
                <w:rStyle w:val="hps"/>
                <w:rFonts w:cstheme="minorHAnsi"/>
              </w:rPr>
            </w:pPr>
            <w:proofErr w:type="spellStart"/>
            <w:r w:rsidRPr="009E76CD">
              <w:rPr>
                <w:rStyle w:val="hps"/>
              </w:rPr>
              <w:t>Άνοιγμ</w:t>
            </w:r>
            <w:proofErr w:type="spellEnd"/>
            <w:r w:rsidRPr="009E76CD">
              <w:rPr>
                <w:rStyle w:val="hps"/>
              </w:rPr>
              <w:t xml:space="preserve">α </w:t>
            </w:r>
            <w:proofErr w:type="spellStart"/>
            <w:r w:rsidRPr="009E76CD">
              <w:rPr>
                <w:rStyle w:val="hps"/>
              </w:rPr>
              <w:t>στομίου</w:t>
            </w:r>
            <w:proofErr w:type="spellEnd"/>
            <w:r w:rsidRPr="009E76CD">
              <w:rPr>
                <w:rStyle w:val="hps"/>
              </w:rPr>
              <w:t xml:space="preserve">: 31,7 </w:t>
            </w:r>
            <w:proofErr w:type="spellStart"/>
            <w:r w:rsidRPr="009E76CD">
              <w:rPr>
                <w:rStyle w:val="hps"/>
              </w:rPr>
              <w:t>εκ</w:t>
            </w:r>
            <w:proofErr w:type="spellEnd"/>
            <w:r w:rsidRPr="009E76CD">
              <w:rPr>
                <w:rStyle w:val="hps"/>
              </w:rPr>
              <w:t>ατοστά</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jc w:val="center"/>
              <w:rPr>
                <w:rFonts w:asciiTheme="minorHAnsi" w:hAnsiTheme="minorHAnsi" w:cs="Calibri"/>
                <w:sz w:val="22"/>
                <w:szCs w:val="22"/>
                <w:lang w:val="el-GR"/>
              </w:rPr>
            </w:pPr>
            <w:r w:rsidRPr="009E76C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r>
      <w:tr w:rsidR="009448EA" w:rsidRPr="009E76C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9E76CD" w:rsidRDefault="009448EA" w:rsidP="005C0C57">
            <w:pPr>
              <w:rPr>
                <w:rStyle w:val="hps"/>
              </w:rPr>
            </w:pPr>
            <w:r w:rsidRPr="009E76CD">
              <w:rPr>
                <w:rStyle w:val="hps"/>
              </w:rPr>
              <w:t>Α.1.17</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rPr>
                <w:rStyle w:val="hps"/>
                <w:rFonts w:cstheme="minorHAnsi"/>
                <w:lang w:val="el-GR"/>
              </w:rPr>
            </w:pPr>
            <w:r w:rsidRPr="009E76CD">
              <w:rPr>
                <w:rStyle w:val="hps"/>
                <w:rFonts w:cstheme="minorHAnsi"/>
                <w:lang w:val="el-GR"/>
              </w:rPr>
              <w:t>Άνοιγμα πόρτας ώστε να μπορέσει να περάσει η δεξαμενή: 81,3 εκατοστά.</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jc w:val="center"/>
              <w:rPr>
                <w:rFonts w:asciiTheme="minorHAnsi" w:hAnsiTheme="minorHAnsi" w:cs="Calibri"/>
                <w:sz w:val="22"/>
                <w:szCs w:val="22"/>
                <w:lang w:val="el-GR"/>
              </w:rPr>
            </w:pPr>
            <w:r w:rsidRPr="009E76C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r>
      <w:tr w:rsidR="009448EA" w:rsidRPr="009E76C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9E76CD" w:rsidRDefault="009448EA" w:rsidP="005C0C57">
            <w:r>
              <w:rPr>
                <w:lang w:val="el-GR"/>
              </w:rPr>
              <w:t>Α.1.18</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rPr>
                <w:rStyle w:val="hps"/>
                <w:lang w:val="el-GR"/>
              </w:rPr>
            </w:pPr>
            <w:r w:rsidRPr="009E76CD">
              <w:rPr>
                <w:rFonts w:eastAsia="Calibri" w:cstheme="minorHAnsi"/>
                <w:lang w:val="el-GR"/>
              </w:rPr>
              <w:t>Το εργοστάσιο Κατασκευής να  παρέχει εγγύηση πέντε (5)  ετών  για το κενό (</w:t>
            </w:r>
            <w:r w:rsidRPr="009E76CD">
              <w:rPr>
                <w:rFonts w:eastAsia="Calibri" w:cstheme="minorHAnsi"/>
              </w:rPr>
              <w:t>Vacuum</w:t>
            </w:r>
            <w:r w:rsidRPr="009E76CD">
              <w:rPr>
                <w:rFonts w:eastAsia="Calibri" w:cstheme="minorHAnsi"/>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jc w:val="center"/>
              <w:rPr>
                <w:rFonts w:asciiTheme="minorHAnsi" w:hAnsiTheme="minorHAnsi" w:cs="Calibri"/>
                <w:sz w:val="22"/>
                <w:szCs w:val="22"/>
                <w:lang w:val="el-GR"/>
              </w:rPr>
            </w:pPr>
            <w:r w:rsidRPr="009E76C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r>
      <w:tr w:rsidR="009448EA" w:rsidRPr="000A67B9"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9E76CD" w:rsidRDefault="009448EA" w:rsidP="005C0C57">
            <w:r>
              <w:rPr>
                <w:lang w:val="el-GR"/>
              </w:rPr>
              <w:t>Α.1.19</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rPr>
                <w:rFonts w:eastAsia="Calibri" w:cstheme="minorHAnsi"/>
                <w:lang w:val="el-GR"/>
              </w:rPr>
            </w:pPr>
            <w:r w:rsidRPr="009E76CD">
              <w:rPr>
                <w:rFonts w:eastAsia="Calibri" w:cstheme="minorHAnsi"/>
                <w:lang w:val="el-GR"/>
              </w:rPr>
              <w:t>Η Δεξαμενή να συνοδεύεται από:</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jc w:val="center"/>
              <w:rPr>
                <w:rFonts w:asciiTheme="minorHAnsi" w:hAnsiTheme="minorHAnsi" w:cs="Calibri"/>
                <w:sz w:val="22"/>
                <w:szCs w:val="22"/>
                <w:lang w:val="el-GR"/>
              </w:rPr>
            </w:pP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r>
      <w:tr w:rsidR="009448EA" w:rsidRPr="009E76C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9E76CD" w:rsidRDefault="009448EA" w:rsidP="005C0C57">
            <w:pPr>
              <w:rPr>
                <w:rFonts w:eastAsia="Calibri" w:cstheme="minorHAnsi"/>
                <w:lang w:val="el-GR"/>
              </w:rPr>
            </w:pPr>
            <w:r>
              <w:rPr>
                <w:rFonts w:eastAsia="Calibri" w:cstheme="minorHAnsi"/>
                <w:lang w:val="el-GR"/>
              </w:rPr>
              <w:t>Α.1.19</w:t>
            </w:r>
            <w:r w:rsidRPr="009E76CD">
              <w:rPr>
                <w:rFonts w:eastAsia="Calibri" w:cstheme="minorHAnsi"/>
                <w:lang w:val="el-GR"/>
              </w:rPr>
              <w:t>.1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rPr>
                <w:rFonts w:eastAsia="Calibri" w:cstheme="minorHAnsi"/>
                <w:lang w:val="el-GR"/>
              </w:rPr>
            </w:pPr>
            <w:r w:rsidRPr="009E76CD">
              <w:rPr>
                <w:rFonts w:eastAsia="Calibri" w:cstheme="minorHAnsi"/>
                <w:lang w:val="el-GR"/>
              </w:rPr>
              <w:t xml:space="preserve">Έξη (6) κιβώτια αλουμινίου. Έκαστο κιβώτιο να είναι δύο επιπέδων με χωρητικότητα εκάστου 81 θέσεων για </w:t>
            </w:r>
            <w:proofErr w:type="spellStart"/>
            <w:r w:rsidRPr="009E76CD">
              <w:rPr>
                <w:rFonts w:eastAsia="Calibri" w:cstheme="minorHAnsi"/>
                <w:lang w:val="el-GR"/>
              </w:rPr>
              <w:t>goblets</w:t>
            </w:r>
            <w:proofErr w:type="spellEnd"/>
            <w:r w:rsidRPr="009E76CD">
              <w:rPr>
                <w:rFonts w:eastAsia="Calibri" w:cstheme="minorHAnsi"/>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jc w:val="center"/>
              <w:rPr>
                <w:rFonts w:asciiTheme="minorHAnsi" w:hAnsiTheme="minorHAnsi" w:cs="Calibri"/>
                <w:sz w:val="22"/>
                <w:szCs w:val="22"/>
                <w:lang w:val="el-GR"/>
              </w:rPr>
            </w:pPr>
            <w:r w:rsidRPr="009E76C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r>
      <w:tr w:rsidR="009448EA" w:rsidRPr="00B40571"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B40571" w:rsidRDefault="009448EA" w:rsidP="005C0C57">
            <w:pPr>
              <w:rPr>
                <w:lang w:val="el-GR"/>
              </w:rPr>
            </w:pPr>
            <w:r>
              <w:rPr>
                <w:lang w:val="el-GR"/>
              </w:rPr>
              <w:t>Α.1.19</w:t>
            </w:r>
            <w:r w:rsidRPr="009E76CD">
              <w:rPr>
                <w:lang w:val="el-GR"/>
              </w:rPr>
              <w:t>.2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rPr>
                <w:rFonts w:eastAsia="Calibri" w:cstheme="minorHAnsi"/>
                <w:lang w:val="el-GR"/>
              </w:rPr>
            </w:pPr>
            <w:r w:rsidRPr="009E76CD">
              <w:rPr>
                <w:rFonts w:eastAsia="Calibri" w:cstheme="minorHAnsi"/>
                <w:lang w:val="el-GR"/>
              </w:rPr>
              <w:t xml:space="preserve">Δέκα πέντε (15) τετράγωνα </w:t>
            </w:r>
            <w:proofErr w:type="spellStart"/>
            <w:r w:rsidRPr="009E76CD">
              <w:rPr>
                <w:rFonts w:eastAsia="Calibri" w:cstheme="minorHAnsi"/>
                <w:lang w:val="el-GR"/>
              </w:rPr>
              <w:t>Racks</w:t>
            </w:r>
            <w:proofErr w:type="spellEnd"/>
            <w:r w:rsidRPr="009E76CD">
              <w:rPr>
                <w:rFonts w:eastAsia="Calibri" w:cstheme="minorHAnsi"/>
                <w:lang w:val="el-GR"/>
              </w:rPr>
              <w:t xml:space="preserve">. Έκαστο </w:t>
            </w:r>
            <w:proofErr w:type="spellStart"/>
            <w:r w:rsidRPr="009E76CD">
              <w:rPr>
                <w:rFonts w:eastAsia="Calibri" w:cstheme="minorHAnsi"/>
                <w:lang w:val="el-GR"/>
              </w:rPr>
              <w:t>Rack</w:t>
            </w:r>
            <w:proofErr w:type="spellEnd"/>
            <w:r w:rsidRPr="009E76CD">
              <w:rPr>
                <w:rFonts w:eastAsia="Calibri" w:cstheme="minorHAnsi"/>
                <w:lang w:val="el-GR"/>
              </w:rPr>
              <w:t xml:space="preserve"> να είναι πέντε επιπέδων για </w:t>
            </w:r>
            <w:r w:rsidRPr="009E76CD">
              <w:rPr>
                <w:rFonts w:eastAsia="Calibri" w:cstheme="minorHAnsi"/>
                <w:lang w:val="el-GR"/>
              </w:rPr>
              <w:lastRenderedPageBreak/>
              <w:t xml:space="preserve">τοποθέτηση των </w:t>
            </w:r>
            <w:proofErr w:type="spellStart"/>
            <w:r w:rsidRPr="009E76CD">
              <w:rPr>
                <w:rFonts w:eastAsia="Calibri" w:cstheme="minorHAnsi"/>
                <w:lang w:val="el-GR"/>
              </w:rPr>
              <w:t>cryoboxes</w:t>
            </w:r>
            <w:proofErr w:type="spellEnd"/>
            <w:r w:rsidRPr="009E76CD">
              <w:rPr>
                <w:rFonts w:eastAsia="Calibri" w:cstheme="minorHAnsi"/>
                <w:lang w:val="el-GR"/>
              </w:rPr>
              <w:t xml:space="preserve"> 100 θέσεων.</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jc w:val="center"/>
              <w:rPr>
                <w:rFonts w:asciiTheme="minorHAnsi" w:hAnsiTheme="minorHAnsi" w:cs="Calibri"/>
                <w:sz w:val="22"/>
                <w:szCs w:val="22"/>
                <w:lang w:val="el-GR"/>
              </w:rPr>
            </w:pPr>
            <w:r w:rsidRPr="009E76CD">
              <w:rPr>
                <w:rFonts w:asciiTheme="minorHAnsi" w:hAnsiTheme="minorHAnsi" w:cs="Calibri"/>
                <w:sz w:val="22"/>
                <w:szCs w:val="22"/>
                <w:lang w:val="el-GR"/>
              </w:rPr>
              <w:lastRenderedPageBreak/>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r>
      <w:tr w:rsidR="009448EA" w:rsidRPr="009E76C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9E76CD" w:rsidRDefault="009448EA" w:rsidP="005C0C57">
            <w:r>
              <w:rPr>
                <w:lang w:val="el-GR"/>
              </w:rPr>
              <w:t>Α.1.19</w:t>
            </w:r>
            <w:r w:rsidRPr="009E76CD">
              <w:rPr>
                <w:lang w:val="el-GR"/>
              </w:rPr>
              <w:t>.3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rPr>
                <w:rFonts w:eastAsia="Calibri" w:cstheme="minorHAnsi"/>
                <w:lang w:val="el-GR"/>
              </w:rPr>
            </w:pPr>
            <w:r w:rsidRPr="009E76CD">
              <w:rPr>
                <w:rFonts w:eastAsia="Calibri" w:cstheme="minorHAnsi"/>
                <w:lang w:val="el-GR"/>
              </w:rPr>
              <w:t>Εργαλείο ανάκτησης αλουμινίου για πάνω επίπεδο</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jc w:val="center"/>
              <w:rPr>
                <w:rFonts w:asciiTheme="minorHAnsi" w:hAnsiTheme="minorHAnsi" w:cs="Calibri"/>
                <w:sz w:val="22"/>
                <w:szCs w:val="22"/>
                <w:lang w:val="el-GR"/>
              </w:rPr>
            </w:pPr>
            <w:r w:rsidRPr="009E76C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r>
      <w:tr w:rsidR="009448EA" w:rsidRPr="00B40571"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B40571" w:rsidRDefault="009448EA" w:rsidP="005C0C57">
            <w:pPr>
              <w:rPr>
                <w:lang w:val="el-GR"/>
              </w:rPr>
            </w:pPr>
            <w:r>
              <w:rPr>
                <w:lang w:val="el-GR"/>
              </w:rPr>
              <w:t>Α.1.19</w:t>
            </w:r>
            <w:r w:rsidRPr="009E76CD">
              <w:rPr>
                <w:lang w:val="el-GR"/>
              </w:rPr>
              <w:t>.4</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rPr>
                <w:rFonts w:eastAsia="Calibri" w:cstheme="minorHAnsi"/>
                <w:lang w:val="el-GR"/>
              </w:rPr>
            </w:pPr>
            <w:r w:rsidRPr="009E76CD">
              <w:rPr>
                <w:rFonts w:eastAsia="Calibri" w:cstheme="minorHAnsi"/>
                <w:lang w:val="el-GR"/>
              </w:rPr>
              <w:t>Εργαλείο ανάκτησης αλουμινίου για το κάτω επίπεδο</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jc w:val="center"/>
              <w:rPr>
                <w:rFonts w:asciiTheme="minorHAnsi" w:hAnsiTheme="minorHAnsi" w:cs="Calibri"/>
                <w:sz w:val="22"/>
                <w:szCs w:val="22"/>
                <w:lang w:val="el-GR"/>
              </w:rPr>
            </w:pPr>
            <w:r w:rsidRPr="009E76C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r>
      <w:tr w:rsidR="009448EA" w:rsidRPr="00B40571"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B40571" w:rsidRDefault="009448EA" w:rsidP="005C0C57">
            <w:pPr>
              <w:rPr>
                <w:lang w:val="el-GR"/>
              </w:rPr>
            </w:pPr>
            <w:r>
              <w:rPr>
                <w:lang w:val="el-GR"/>
              </w:rPr>
              <w:t>Α.1.19</w:t>
            </w:r>
            <w:r w:rsidRPr="009E76CD">
              <w:rPr>
                <w:lang w:val="el-GR"/>
              </w:rPr>
              <w:t>.5</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rPr>
                <w:rFonts w:eastAsia="Calibri" w:cstheme="minorHAnsi"/>
                <w:lang w:val="el-GR"/>
              </w:rPr>
            </w:pPr>
            <w:r w:rsidRPr="009E76CD">
              <w:rPr>
                <w:rFonts w:eastAsia="Calibri" w:cstheme="minorHAnsi"/>
                <w:lang w:val="el-GR"/>
              </w:rPr>
              <w:t xml:space="preserve">Δίσκο ψύξης από αλουμίνιο </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jc w:val="center"/>
              <w:rPr>
                <w:rFonts w:asciiTheme="minorHAnsi" w:hAnsiTheme="minorHAnsi" w:cs="Calibri"/>
                <w:sz w:val="22"/>
                <w:szCs w:val="22"/>
                <w:lang w:val="el-GR"/>
              </w:rPr>
            </w:pPr>
            <w:r w:rsidRPr="009E76C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r>
      <w:tr w:rsidR="009448EA" w:rsidRPr="009E76C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B40571" w:rsidRDefault="009448EA" w:rsidP="005C0C57">
            <w:pPr>
              <w:rPr>
                <w:lang w:val="el-GR"/>
              </w:rPr>
            </w:pPr>
            <w:r>
              <w:rPr>
                <w:lang w:val="el-GR"/>
              </w:rPr>
              <w:t>Α.1.20</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rPr>
                <w:rStyle w:val="hps"/>
                <w:lang w:val="el-GR"/>
              </w:rPr>
            </w:pPr>
            <w:r w:rsidRPr="009E76CD">
              <w:rPr>
                <w:rFonts w:cstheme="minorHAnsi"/>
                <w:b/>
                <w:lang w:val="el-GR"/>
              </w:rPr>
              <w:t>Ασύρματος αισθητήρας για παρακολούθηση της θερμοκρασίας της δεξαμενής από απόσταση μέσω υπολογιστή</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jc w:val="center"/>
              <w:rPr>
                <w:rFonts w:asciiTheme="minorHAnsi" w:hAnsiTheme="minorHAnsi" w:cs="Calibri"/>
                <w:sz w:val="22"/>
                <w:szCs w:val="22"/>
                <w:lang w:val="el-GR"/>
              </w:rPr>
            </w:pPr>
            <w:r w:rsidRPr="009E76C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r>
      <w:tr w:rsidR="009448EA" w:rsidRPr="009E76C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9E76CD" w:rsidRDefault="009448EA" w:rsidP="005C0C57">
            <w:r>
              <w:rPr>
                <w:lang w:val="el-GR"/>
              </w:rPr>
              <w:t>Α.1.21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rPr>
                <w:rFonts w:eastAsia="Calibri" w:cstheme="minorHAnsi"/>
                <w:lang w:val="el-GR"/>
              </w:rPr>
            </w:pPr>
            <w:r w:rsidRPr="009E76CD">
              <w:rPr>
                <w:rFonts w:eastAsia="Calibri" w:cstheme="minorHAnsi"/>
                <w:lang w:val="el-GR"/>
              </w:rPr>
              <w:t>ΓΑΝΤΙΑ για χειρισμό υγρού αζώτου</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jc w:val="center"/>
              <w:rPr>
                <w:rFonts w:asciiTheme="minorHAnsi" w:hAnsiTheme="minorHAnsi" w:cs="Calibri"/>
                <w:sz w:val="22"/>
                <w:szCs w:val="22"/>
                <w:lang w:val="el-GR"/>
              </w:rPr>
            </w:pPr>
            <w:r w:rsidRPr="009E76C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r>
      <w:tr w:rsidR="009448EA" w:rsidRPr="009E76C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9E76CD" w:rsidRDefault="009448EA" w:rsidP="005C0C57">
            <w:r>
              <w:rPr>
                <w:lang w:val="el-GR"/>
              </w:rPr>
              <w:t>Α.1.22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rPr>
                <w:rFonts w:eastAsia="Calibri" w:cstheme="minorHAnsi"/>
                <w:lang w:val="el-GR"/>
              </w:rPr>
            </w:pPr>
            <w:r w:rsidRPr="009E76CD">
              <w:rPr>
                <w:rFonts w:eastAsia="Calibri" w:cstheme="minorHAnsi"/>
                <w:lang w:val="el-GR"/>
              </w:rPr>
              <w:t>ΜΑΣΚΑ για χειρισμό υγρού αζώτου</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jc w:val="center"/>
              <w:rPr>
                <w:rFonts w:asciiTheme="minorHAnsi" w:hAnsiTheme="minorHAnsi" w:cs="Calibri"/>
                <w:sz w:val="22"/>
                <w:szCs w:val="22"/>
                <w:lang w:val="el-GR"/>
              </w:rPr>
            </w:pPr>
            <w:r w:rsidRPr="009E76C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r>
      <w:tr w:rsidR="009448EA" w:rsidRPr="009E76C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9E76CD" w:rsidRDefault="009448EA" w:rsidP="005C0C57">
            <w:r>
              <w:rPr>
                <w:lang w:val="el-GR"/>
              </w:rPr>
              <w:t>Α.1.23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rPr>
                <w:rFonts w:eastAsia="Calibri" w:cstheme="minorHAnsi"/>
                <w:lang w:val="el-GR"/>
              </w:rPr>
            </w:pPr>
            <w:r w:rsidRPr="009E76CD">
              <w:rPr>
                <w:rFonts w:eastAsia="Calibri" w:cstheme="minorHAnsi"/>
                <w:lang w:val="el-GR"/>
              </w:rPr>
              <w:t>ΜΕΖΟΥΡΑ για άζωτο</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jc w:val="center"/>
              <w:rPr>
                <w:rFonts w:asciiTheme="minorHAnsi" w:hAnsiTheme="minorHAnsi" w:cs="Calibri"/>
                <w:sz w:val="22"/>
                <w:szCs w:val="22"/>
                <w:lang w:val="el-GR"/>
              </w:rPr>
            </w:pPr>
            <w:r w:rsidRPr="009E76C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r>
      <w:tr w:rsidR="009448EA" w:rsidRPr="009E76C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9E76CD" w:rsidRDefault="009448EA" w:rsidP="005C0C57">
            <w:r>
              <w:rPr>
                <w:lang w:val="el-GR"/>
              </w:rPr>
              <w:t>Α.1.24</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rPr>
                <w:rFonts w:eastAsia="Calibri" w:cstheme="minorHAnsi"/>
                <w:lang w:val="el-GR"/>
              </w:rPr>
            </w:pPr>
            <w:r w:rsidRPr="009E76CD">
              <w:rPr>
                <w:rFonts w:eastAsia="Calibri" w:cstheme="minorHAnsi"/>
                <w:lang w:val="el-GR"/>
              </w:rPr>
              <w:t>GOBLETS 13mm x 972 τεμάχια</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jc w:val="center"/>
              <w:rPr>
                <w:rFonts w:asciiTheme="minorHAnsi" w:hAnsiTheme="minorHAnsi" w:cs="Calibri"/>
                <w:sz w:val="22"/>
                <w:szCs w:val="22"/>
                <w:lang w:val="el-GR"/>
              </w:rPr>
            </w:pPr>
            <w:r w:rsidRPr="009E76C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r>
      <w:tr w:rsidR="009448EA" w:rsidRPr="009E76C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9E76CD" w:rsidRDefault="009448EA" w:rsidP="005C0C57">
            <w:r>
              <w:rPr>
                <w:lang w:val="el-GR"/>
              </w:rPr>
              <w:t>Α.1.25</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rPr>
                <w:rFonts w:eastAsia="Calibri" w:cstheme="minorHAnsi"/>
                <w:lang w:val="el-GR"/>
              </w:rPr>
            </w:pPr>
            <w:proofErr w:type="spellStart"/>
            <w:r w:rsidRPr="009E76CD">
              <w:rPr>
                <w:rFonts w:eastAsia="Calibri" w:cstheme="minorHAnsi"/>
                <w:lang w:val="el-GR"/>
              </w:rPr>
              <w:t>Cryoboxes</w:t>
            </w:r>
            <w:proofErr w:type="spellEnd"/>
            <w:r w:rsidRPr="009E76CD">
              <w:rPr>
                <w:rFonts w:eastAsia="Calibri" w:cstheme="minorHAnsi"/>
                <w:lang w:val="el-GR"/>
              </w:rPr>
              <w:t xml:space="preserve"> των 100 θέσεων έκαστο x 75 τεμάχια</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jc w:val="center"/>
              <w:rPr>
                <w:rFonts w:asciiTheme="minorHAnsi" w:hAnsiTheme="minorHAnsi" w:cs="Calibri"/>
                <w:sz w:val="22"/>
                <w:szCs w:val="22"/>
                <w:lang w:val="el-GR"/>
              </w:rPr>
            </w:pPr>
            <w:r w:rsidRPr="009E76C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E76CD" w:rsidRDefault="009448EA" w:rsidP="005C0C57">
            <w:pPr>
              <w:pStyle w:val="DefaultStyle"/>
              <w:rPr>
                <w:rFonts w:asciiTheme="minorHAnsi" w:hAnsiTheme="minorHAnsi" w:cs="Calibri"/>
                <w:sz w:val="22"/>
                <w:szCs w:val="22"/>
                <w:lang w:val="el-GR"/>
              </w:rPr>
            </w:pPr>
          </w:p>
        </w:tc>
      </w:tr>
    </w:tbl>
    <w:p w:rsidR="009448EA" w:rsidRPr="00A305AD" w:rsidRDefault="009448EA" w:rsidP="009448EA">
      <w:pPr>
        <w:rPr>
          <w:lang w:val="el-GR"/>
        </w:rPr>
      </w:pPr>
    </w:p>
    <w:p w:rsidR="009448EA" w:rsidRPr="002D1B41" w:rsidRDefault="009448EA" w:rsidP="009448EA">
      <w:pPr>
        <w:autoSpaceDE w:val="0"/>
        <w:spacing w:before="57" w:after="57"/>
        <w:rPr>
          <w:b/>
          <w:lang w:val="el-GR"/>
        </w:rPr>
      </w:pPr>
      <w:r>
        <w:rPr>
          <w:b/>
          <w:lang w:val="el-GR"/>
        </w:rPr>
        <w:t xml:space="preserve">Α.2. </w:t>
      </w:r>
      <w:r>
        <w:rPr>
          <w:rFonts w:eastAsia="Calibri" w:cstheme="minorHAnsi"/>
          <w:b/>
          <w:lang w:val="el-GR"/>
        </w:rPr>
        <w:t>Δοχείο Αζώτου με τετράγωνα κάνιστρα</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76"/>
        <w:gridCol w:w="3125"/>
        <w:gridCol w:w="1652"/>
        <w:gridCol w:w="1332"/>
        <w:gridCol w:w="1545"/>
      </w:tblGrid>
      <w:tr w:rsidR="009448EA" w:rsidRPr="00EC3C48" w:rsidTr="005C0C57">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EC3C48" w:rsidRDefault="009448EA" w:rsidP="005C0C57">
            <w:pPr>
              <w:pStyle w:val="DefaultStyle"/>
              <w:rPr>
                <w:rFonts w:asciiTheme="minorHAnsi" w:hAnsiTheme="minorHAnsi" w:cs="Calibri"/>
                <w:b/>
                <w:bCs/>
                <w:sz w:val="22"/>
                <w:szCs w:val="22"/>
                <w:lang w:val="el-GR" w:eastAsia="el-GR"/>
              </w:rPr>
            </w:pPr>
            <w:r w:rsidRPr="00EC3C48">
              <w:rPr>
                <w:rFonts w:asciiTheme="minorHAnsi" w:hAnsiTheme="minorHAns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C3C48" w:rsidRDefault="009448EA" w:rsidP="005C0C57">
            <w:pPr>
              <w:pStyle w:val="DefaultStyle"/>
              <w:rPr>
                <w:rFonts w:asciiTheme="minorHAnsi" w:hAnsiTheme="minorHAnsi" w:cs="Calibri"/>
                <w:sz w:val="22"/>
                <w:szCs w:val="22"/>
                <w:lang w:val="el-GR"/>
              </w:rPr>
            </w:pPr>
            <w:r w:rsidRPr="00EC3C48">
              <w:rPr>
                <w:rFonts w:asciiTheme="minorHAnsi" w:hAnsiTheme="minorHAns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C3C48" w:rsidRDefault="009448EA" w:rsidP="005C0C57">
            <w:pPr>
              <w:pStyle w:val="DefaultStyle"/>
              <w:jc w:val="center"/>
              <w:rPr>
                <w:rFonts w:asciiTheme="minorHAnsi" w:hAnsiTheme="minorHAnsi" w:cs="Calibri"/>
                <w:sz w:val="22"/>
                <w:szCs w:val="22"/>
                <w:lang w:val="el-GR"/>
              </w:rPr>
            </w:pPr>
            <w:r w:rsidRPr="00EC3C48">
              <w:rPr>
                <w:rFonts w:asciiTheme="minorHAnsi" w:hAnsiTheme="minorHAns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C3C48" w:rsidRDefault="009448EA" w:rsidP="005C0C57">
            <w:pPr>
              <w:pStyle w:val="DefaultStyle"/>
              <w:jc w:val="center"/>
              <w:rPr>
                <w:rFonts w:asciiTheme="minorHAnsi" w:hAnsiTheme="minorHAnsi" w:cs="Calibri"/>
                <w:sz w:val="22"/>
                <w:szCs w:val="22"/>
                <w:lang w:val="el-GR"/>
              </w:rPr>
            </w:pPr>
            <w:r w:rsidRPr="00EC3C48">
              <w:rPr>
                <w:rFonts w:asciiTheme="minorHAnsi" w:hAnsiTheme="minorHAns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EC3C48" w:rsidRDefault="009448EA" w:rsidP="005C0C57">
            <w:pPr>
              <w:pStyle w:val="DefaultStyle"/>
              <w:jc w:val="center"/>
              <w:rPr>
                <w:rFonts w:asciiTheme="minorHAnsi" w:hAnsiTheme="minorHAnsi" w:cs="Calibri"/>
                <w:sz w:val="22"/>
                <w:szCs w:val="22"/>
                <w:lang w:val="el-GR"/>
              </w:rPr>
            </w:pPr>
            <w:r w:rsidRPr="00EC3C48">
              <w:rPr>
                <w:rFonts w:asciiTheme="minorHAnsi" w:hAnsiTheme="minorHAnsi" w:cs="Calibri"/>
                <w:b/>
                <w:bCs/>
                <w:sz w:val="22"/>
                <w:szCs w:val="22"/>
                <w:lang w:val="el-GR" w:eastAsia="el-GR"/>
              </w:rPr>
              <w:t>Παραπομπή</w:t>
            </w:r>
          </w:p>
        </w:tc>
      </w:tr>
      <w:tr w:rsidR="009448EA" w:rsidRPr="00EC3C48"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EC3C48" w:rsidRDefault="009448EA" w:rsidP="005C0C57">
            <w:r w:rsidRPr="00EC3C48">
              <w:rPr>
                <w:lang w:val="el-GR"/>
              </w:rPr>
              <w:t>Α.2.1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C3C48" w:rsidRDefault="009448EA" w:rsidP="005C0C57">
            <w:pPr>
              <w:pStyle w:val="DefaultStyle"/>
              <w:rPr>
                <w:rFonts w:asciiTheme="minorHAnsi" w:hAnsiTheme="minorHAnsi" w:cs="Calibri"/>
                <w:sz w:val="22"/>
                <w:szCs w:val="22"/>
                <w:lang w:val="el-GR"/>
              </w:rPr>
            </w:pPr>
            <w:r w:rsidRPr="00EC3C48">
              <w:rPr>
                <w:rFonts w:asciiTheme="minorHAnsi" w:eastAsia="Calibri" w:hAnsiTheme="minorHAnsi" w:cstheme="minorHAnsi"/>
                <w:sz w:val="22"/>
                <w:szCs w:val="22"/>
                <w:lang w:val="el-GR"/>
              </w:rPr>
              <w:t>Η κατανάλωση υγρού αζώτου να είναι χαμηλή.</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C3C48" w:rsidRDefault="009448EA" w:rsidP="005C0C57">
            <w:pPr>
              <w:pStyle w:val="DefaultStyle"/>
              <w:jc w:val="center"/>
              <w:rPr>
                <w:rFonts w:asciiTheme="minorHAnsi" w:hAnsiTheme="minorHAnsi" w:cs="Calibri"/>
                <w:sz w:val="22"/>
                <w:szCs w:val="22"/>
                <w:lang w:val="el-GR"/>
              </w:rPr>
            </w:pPr>
            <w:r w:rsidRPr="00EC3C48">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C3C48"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EC3C48" w:rsidRDefault="009448EA" w:rsidP="005C0C57">
            <w:pPr>
              <w:pStyle w:val="DefaultStyle"/>
              <w:rPr>
                <w:rFonts w:asciiTheme="minorHAnsi" w:hAnsiTheme="minorHAnsi" w:cs="Calibri"/>
                <w:sz w:val="22"/>
                <w:szCs w:val="22"/>
                <w:lang w:val="el-GR"/>
              </w:rPr>
            </w:pPr>
          </w:p>
        </w:tc>
      </w:tr>
      <w:tr w:rsidR="009448EA" w:rsidRPr="00EC3C48"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EC3C48" w:rsidRDefault="009448EA" w:rsidP="005C0C57">
            <w:r w:rsidRPr="00EC3C48">
              <w:rPr>
                <w:lang w:val="el-GR"/>
              </w:rPr>
              <w:t>Α.2.2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C3C48" w:rsidRDefault="009448EA" w:rsidP="005C0C57">
            <w:pPr>
              <w:pStyle w:val="DefaultStyle"/>
              <w:rPr>
                <w:rFonts w:asciiTheme="minorHAnsi" w:hAnsiTheme="minorHAnsi" w:cs="Calibri"/>
                <w:sz w:val="22"/>
                <w:szCs w:val="22"/>
                <w:lang w:val="el-GR"/>
              </w:rPr>
            </w:pPr>
            <w:r w:rsidRPr="00EC3C48">
              <w:rPr>
                <w:rFonts w:asciiTheme="minorHAnsi" w:eastAsia="Calibri" w:hAnsiTheme="minorHAnsi" w:cstheme="minorHAnsi"/>
                <w:sz w:val="22"/>
                <w:szCs w:val="22"/>
                <w:lang w:val="el-GR"/>
              </w:rPr>
              <w:t>Να είναι κατασκευασμένο από ανθεκτικό, ελαφρύ αλουμίνιο.</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C3C48" w:rsidRDefault="009448EA" w:rsidP="005C0C57">
            <w:pPr>
              <w:pStyle w:val="DefaultStyle"/>
              <w:jc w:val="center"/>
              <w:rPr>
                <w:rFonts w:asciiTheme="minorHAnsi" w:hAnsiTheme="minorHAnsi" w:cs="Calibri"/>
                <w:sz w:val="22"/>
                <w:szCs w:val="22"/>
                <w:lang w:val="el-GR"/>
              </w:rPr>
            </w:pPr>
            <w:r w:rsidRPr="00EC3C48">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C3C48"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EC3C48" w:rsidRDefault="009448EA" w:rsidP="005C0C57">
            <w:pPr>
              <w:pStyle w:val="DefaultStyle"/>
              <w:rPr>
                <w:rFonts w:asciiTheme="minorHAnsi" w:hAnsiTheme="minorHAnsi" w:cs="Calibri"/>
                <w:sz w:val="22"/>
                <w:szCs w:val="22"/>
                <w:lang w:val="el-GR"/>
              </w:rPr>
            </w:pPr>
          </w:p>
        </w:tc>
      </w:tr>
      <w:tr w:rsidR="009448EA" w:rsidRPr="00EC3C48"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EC3C48" w:rsidRDefault="009448EA" w:rsidP="005C0C57">
            <w:r w:rsidRPr="00EC3C48">
              <w:rPr>
                <w:lang w:val="el-GR"/>
              </w:rPr>
              <w:t>Α.2.3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C3C48" w:rsidRDefault="009448EA" w:rsidP="005C0C57">
            <w:pPr>
              <w:pStyle w:val="DefaultStyle"/>
              <w:rPr>
                <w:rFonts w:asciiTheme="minorHAnsi" w:hAnsiTheme="minorHAnsi" w:cs="Calibri"/>
                <w:sz w:val="22"/>
                <w:szCs w:val="22"/>
                <w:lang w:val="el-GR"/>
              </w:rPr>
            </w:pPr>
            <w:r w:rsidRPr="00EC3C48">
              <w:rPr>
                <w:rFonts w:asciiTheme="minorHAnsi" w:eastAsia="Calibri" w:hAnsiTheme="minorHAnsi" w:cstheme="minorHAnsi"/>
                <w:sz w:val="22"/>
                <w:szCs w:val="22"/>
                <w:lang w:val="el-GR"/>
              </w:rPr>
              <w:t>Να διαθέτει προηγμένο χημικό σύστημα διατήρησης κενού.</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C3C48" w:rsidRDefault="009448EA" w:rsidP="005C0C57">
            <w:pPr>
              <w:pStyle w:val="DefaultStyle"/>
              <w:jc w:val="center"/>
              <w:rPr>
                <w:rFonts w:asciiTheme="minorHAnsi" w:hAnsiTheme="minorHAnsi" w:cs="Calibri"/>
                <w:sz w:val="22"/>
                <w:szCs w:val="22"/>
                <w:lang w:val="el-GR"/>
              </w:rPr>
            </w:pPr>
            <w:r w:rsidRPr="00EC3C48">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C3C48"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EC3C48" w:rsidRDefault="009448EA" w:rsidP="005C0C57">
            <w:pPr>
              <w:pStyle w:val="DefaultStyle"/>
              <w:rPr>
                <w:rFonts w:asciiTheme="minorHAnsi" w:hAnsiTheme="minorHAnsi" w:cs="Calibri"/>
                <w:sz w:val="22"/>
                <w:szCs w:val="22"/>
                <w:lang w:val="el-GR"/>
              </w:rPr>
            </w:pPr>
          </w:p>
        </w:tc>
      </w:tr>
      <w:tr w:rsidR="009448EA" w:rsidRPr="00EC3C48"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EC3C48" w:rsidRDefault="009448EA" w:rsidP="005C0C57">
            <w:pPr>
              <w:pStyle w:val="DefaultStyle"/>
              <w:rPr>
                <w:rFonts w:asciiTheme="minorHAnsi" w:eastAsia="Calibri" w:hAnsiTheme="minorHAnsi" w:cstheme="minorHAnsi"/>
                <w:sz w:val="22"/>
                <w:szCs w:val="22"/>
                <w:lang w:val="el-GR"/>
              </w:rPr>
            </w:pPr>
            <w:r w:rsidRPr="00EC3C48">
              <w:rPr>
                <w:rFonts w:asciiTheme="minorHAnsi" w:eastAsia="Calibri" w:hAnsiTheme="minorHAnsi" w:cstheme="minorHAnsi"/>
                <w:sz w:val="22"/>
                <w:szCs w:val="22"/>
                <w:lang w:val="el-GR"/>
              </w:rPr>
              <w:t>Α.2.4</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C3C48" w:rsidRDefault="009448EA" w:rsidP="005C0C57">
            <w:pPr>
              <w:pStyle w:val="DefaultStyle"/>
              <w:rPr>
                <w:rFonts w:asciiTheme="minorHAnsi" w:eastAsia="Calibri" w:hAnsiTheme="minorHAnsi" w:cstheme="minorHAnsi"/>
                <w:sz w:val="22"/>
                <w:szCs w:val="22"/>
                <w:lang w:val="el-GR"/>
              </w:rPr>
            </w:pPr>
            <w:r w:rsidRPr="00EC3C48">
              <w:rPr>
                <w:rFonts w:asciiTheme="minorHAnsi" w:eastAsia="Calibri" w:hAnsiTheme="minorHAnsi" w:cstheme="minorHAnsi"/>
                <w:sz w:val="22"/>
                <w:szCs w:val="22"/>
                <w:lang w:val="el-GR"/>
              </w:rPr>
              <w:t>Να είναι κατασκευασμένο ώστε στην πλατφόρμα η ανάκτηση και η εισαγωγή κανίστρων να είναι εύκολη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C3C48" w:rsidRDefault="009448EA" w:rsidP="005C0C57">
            <w:pPr>
              <w:pStyle w:val="DefaultStyle"/>
              <w:jc w:val="center"/>
              <w:rPr>
                <w:rFonts w:asciiTheme="minorHAnsi" w:hAnsiTheme="minorHAnsi" w:cs="Calibri"/>
                <w:sz w:val="22"/>
                <w:szCs w:val="22"/>
                <w:lang w:val="el-GR"/>
              </w:rPr>
            </w:pPr>
            <w:r w:rsidRPr="00EC3C48">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C3C48"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EC3C48" w:rsidRDefault="009448EA" w:rsidP="005C0C57">
            <w:pPr>
              <w:pStyle w:val="DefaultStyle"/>
              <w:rPr>
                <w:rFonts w:asciiTheme="minorHAnsi" w:hAnsiTheme="minorHAnsi" w:cs="Calibri"/>
                <w:sz w:val="22"/>
                <w:szCs w:val="22"/>
                <w:lang w:val="el-GR"/>
              </w:rPr>
            </w:pPr>
          </w:p>
        </w:tc>
      </w:tr>
      <w:tr w:rsidR="009448EA" w:rsidRPr="00EC3C48"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EC3C48" w:rsidRDefault="009448EA" w:rsidP="005C0C57">
            <w:r w:rsidRPr="00EC3C48">
              <w:rPr>
                <w:lang w:val="el-GR"/>
              </w:rPr>
              <w:t>Α.2.5</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C3C48" w:rsidRDefault="009448EA" w:rsidP="005C0C57">
            <w:pPr>
              <w:rPr>
                <w:lang w:val="el-GR"/>
              </w:rPr>
            </w:pPr>
            <w:r w:rsidRPr="00EC3C48">
              <w:rPr>
                <w:rFonts w:eastAsia="Calibri" w:cstheme="minorHAnsi"/>
                <w:lang w:val="el-GR"/>
              </w:rPr>
              <w:t>Να διαθέτει ρεζερβουάρ υγρού αζώτου</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C3C48" w:rsidRDefault="009448EA" w:rsidP="005C0C57">
            <w:pPr>
              <w:pStyle w:val="DefaultStyle"/>
              <w:jc w:val="center"/>
              <w:rPr>
                <w:rFonts w:asciiTheme="minorHAnsi" w:hAnsiTheme="minorHAnsi" w:cs="Calibri"/>
                <w:sz w:val="22"/>
                <w:szCs w:val="22"/>
                <w:lang w:val="el-GR"/>
              </w:rPr>
            </w:pPr>
            <w:r w:rsidRPr="00EC3C48">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C3C48"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EC3C48" w:rsidRDefault="009448EA" w:rsidP="005C0C57">
            <w:pPr>
              <w:pStyle w:val="DefaultStyle"/>
              <w:rPr>
                <w:rFonts w:asciiTheme="minorHAnsi" w:hAnsiTheme="minorHAnsi" w:cs="Calibri"/>
                <w:sz w:val="22"/>
                <w:szCs w:val="22"/>
                <w:lang w:val="el-GR"/>
              </w:rPr>
            </w:pPr>
          </w:p>
        </w:tc>
      </w:tr>
      <w:tr w:rsidR="009448EA" w:rsidRPr="00EC3C48"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EC3C48" w:rsidRDefault="009448EA" w:rsidP="005C0C57">
            <w:r w:rsidRPr="00EC3C48">
              <w:rPr>
                <w:lang w:val="el-GR"/>
              </w:rPr>
              <w:t>Α.2.6</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C3C48" w:rsidRDefault="009448EA" w:rsidP="005C0C57">
            <w:pPr>
              <w:rPr>
                <w:lang w:val="el-GR"/>
              </w:rPr>
            </w:pPr>
            <w:r w:rsidRPr="00EC3C48">
              <w:rPr>
                <w:rFonts w:eastAsia="Calibri" w:cstheme="minorHAnsi"/>
                <w:lang w:val="el-GR"/>
              </w:rPr>
              <w:t>Να έχει χωρητικότητα 4 κανίστρων.</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C3C48" w:rsidRDefault="009448EA" w:rsidP="005C0C57">
            <w:pPr>
              <w:pStyle w:val="DefaultStyle"/>
              <w:jc w:val="center"/>
              <w:rPr>
                <w:rFonts w:asciiTheme="minorHAnsi" w:hAnsiTheme="minorHAnsi" w:cs="Calibri"/>
                <w:sz w:val="22"/>
                <w:szCs w:val="22"/>
                <w:lang w:val="el-GR"/>
              </w:rPr>
            </w:pPr>
            <w:r w:rsidRPr="00EC3C48">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C3C48"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EC3C48" w:rsidRDefault="009448EA" w:rsidP="005C0C57">
            <w:pPr>
              <w:pStyle w:val="DefaultStyle"/>
              <w:rPr>
                <w:rFonts w:asciiTheme="minorHAnsi" w:hAnsiTheme="minorHAnsi" w:cs="Calibri"/>
                <w:sz w:val="22"/>
                <w:szCs w:val="22"/>
                <w:lang w:val="el-GR"/>
              </w:rPr>
            </w:pPr>
          </w:p>
        </w:tc>
      </w:tr>
      <w:tr w:rsidR="009448EA" w:rsidRPr="00EC3C48"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EC3C48" w:rsidRDefault="009448EA" w:rsidP="005C0C57">
            <w:r w:rsidRPr="00EC3C48">
              <w:rPr>
                <w:lang w:val="el-GR"/>
              </w:rPr>
              <w:lastRenderedPageBreak/>
              <w:t>Α.2.7</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C3C48" w:rsidRDefault="009448EA" w:rsidP="005C0C57">
            <w:pPr>
              <w:rPr>
                <w:lang w:val="el-GR"/>
              </w:rPr>
            </w:pPr>
            <w:r w:rsidRPr="00EC3C48">
              <w:rPr>
                <w:rFonts w:eastAsia="Calibri" w:cstheme="minorHAnsi"/>
                <w:lang w:val="el-GR"/>
              </w:rPr>
              <w:t xml:space="preserve">Να έχει χωρητικότητα 4000 φιαλιδίων των 1,2 &amp; 2.0 </w:t>
            </w:r>
            <w:r w:rsidRPr="00EC3C48">
              <w:rPr>
                <w:rFonts w:eastAsia="Calibri" w:cstheme="minorHAnsi"/>
              </w:rPr>
              <w:t>ml</w:t>
            </w:r>
            <w:r w:rsidRPr="00EC3C48">
              <w:rPr>
                <w:rFonts w:eastAsia="Calibri" w:cstheme="minorHAnsi"/>
                <w:lang w:val="el-GR"/>
              </w:rPr>
              <w:t>. 100/</w:t>
            </w:r>
            <w:r w:rsidRPr="00EC3C48">
              <w:rPr>
                <w:rFonts w:eastAsia="Calibri" w:cstheme="minorHAnsi"/>
              </w:rPr>
              <w:t>box</w:t>
            </w:r>
            <w:r w:rsidRPr="00EC3C48">
              <w:rPr>
                <w:rFonts w:eastAsia="Calibri" w:cstheme="minorHAnsi"/>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C3C48" w:rsidRDefault="009448EA" w:rsidP="005C0C57">
            <w:pPr>
              <w:pStyle w:val="DefaultStyle"/>
              <w:jc w:val="center"/>
              <w:rPr>
                <w:rFonts w:asciiTheme="minorHAnsi" w:hAnsiTheme="minorHAnsi" w:cs="Calibri"/>
                <w:sz w:val="22"/>
                <w:szCs w:val="22"/>
                <w:lang w:val="el-GR"/>
              </w:rPr>
            </w:pPr>
            <w:r w:rsidRPr="00EC3C48">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C3C48"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EC3C48" w:rsidRDefault="009448EA" w:rsidP="005C0C57">
            <w:pPr>
              <w:pStyle w:val="DefaultStyle"/>
              <w:rPr>
                <w:rFonts w:asciiTheme="minorHAnsi" w:hAnsiTheme="minorHAnsi" w:cs="Calibri"/>
                <w:sz w:val="22"/>
                <w:szCs w:val="22"/>
                <w:lang w:val="el-GR"/>
              </w:rPr>
            </w:pPr>
          </w:p>
        </w:tc>
      </w:tr>
      <w:tr w:rsidR="009448EA" w:rsidRPr="00EC3C48"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EC3C48" w:rsidRDefault="009448EA" w:rsidP="005C0C57">
            <w:r w:rsidRPr="00EC3C48">
              <w:rPr>
                <w:lang w:val="el-GR"/>
              </w:rPr>
              <w:t>Α.2.8</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C3C48" w:rsidRDefault="009448EA" w:rsidP="005C0C57">
            <w:pPr>
              <w:rPr>
                <w:rFonts w:eastAsia="Calibri" w:cstheme="minorHAnsi"/>
                <w:lang w:val="el-GR"/>
              </w:rPr>
            </w:pPr>
            <w:r w:rsidRPr="00EC3C48">
              <w:rPr>
                <w:rFonts w:eastAsia="Calibri" w:cstheme="minorHAnsi"/>
                <w:lang w:val="el-GR"/>
              </w:rPr>
              <w:t>Να έχει χωρητικότητα 10 κιβωτίων ανά κάνιστρο.</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C3C48" w:rsidRDefault="009448EA" w:rsidP="005C0C57">
            <w:pPr>
              <w:pStyle w:val="DefaultStyle"/>
              <w:jc w:val="center"/>
              <w:rPr>
                <w:rFonts w:asciiTheme="minorHAnsi" w:hAnsiTheme="minorHAnsi" w:cs="Calibri"/>
                <w:sz w:val="22"/>
                <w:szCs w:val="22"/>
                <w:lang w:val="el-GR"/>
              </w:rPr>
            </w:pPr>
            <w:r w:rsidRPr="00EC3C48">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C3C48"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EC3C48" w:rsidRDefault="009448EA" w:rsidP="005C0C57">
            <w:pPr>
              <w:pStyle w:val="DefaultStyle"/>
              <w:rPr>
                <w:rFonts w:asciiTheme="minorHAnsi" w:hAnsiTheme="minorHAnsi" w:cs="Calibri"/>
                <w:sz w:val="22"/>
                <w:szCs w:val="22"/>
                <w:lang w:val="el-GR"/>
              </w:rPr>
            </w:pPr>
          </w:p>
        </w:tc>
      </w:tr>
      <w:tr w:rsidR="009448EA" w:rsidRPr="00EC3C48"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EC3C48" w:rsidRDefault="009448EA" w:rsidP="005C0C57">
            <w:r w:rsidRPr="00EC3C48">
              <w:rPr>
                <w:lang w:val="el-GR"/>
              </w:rPr>
              <w:t>Α.2.9</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C3C48" w:rsidRDefault="009448EA" w:rsidP="005C0C57">
            <w:pPr>
              <w:rPr>
                <w:lang w:val="el-GR"/>
              </w:rPr>
            </w:pPr>
            <w:proofErr w:type="spellStart"/>
            <w:r w:rsidRPr="00EC3C48">
              <w:rPr>
                <w:rFonts w:cstheme="minorHAnsi"/>
              </w:rPr>
              <w:t>Cryoboxes</w:t>
            </w:r>
            <w:proofErr w:type="spellEnd"/>
            <w:r w:rsidRPr="00EC3C48">
              <w:rPr>
                <w:rFonts w:cstheme="minorHAnsi"/>
                <w:lang w:val="el-GR"/>
              </w:rPr>
              <w:t xml:space="preserve"> των 100 θέσεων έκαστο </w:t>
            </w:r>
            <w:r w:rsidRPr="00EC3C48">
              <w:rPr>
                <w:rFonts w:cstheme="minorHAnsi"/>
              </w:rPr>
              <w:t>x</w:t>
            </w:r>
            <w:r w:rsidRPr="00EC3C48">
              <w:rPr>
                <w:rFonts w:cstheme="minorHAnsi"/>
                <w:lang w:val="el-GR"/>
              </w:rPr>
              <w:t xml:space="preserve"> 40 τεμάχια</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C3C48" w:rsidRDefault="009448EA" w:rsidP="005C0C57">
            <w:pPr>
              <w:pStyle w:val="DefaultStyle"/>
              <w:jc w:val="center"/>
              <w:rPr>
                <w:rFonts w:asciiTheme="minorHAnsi" w:hAnsiTheme="minorHAnsi" w:cs="Calibri"/>
                <w:sz w:val="22"/>
                <w:szCs w:val="22"/>
                <w:lang w:val="el-GR"/>
              </w:rPr>
            </w:pPr>
            <w:r w:rsidRPr="00EC3C48">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C3C48"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EC3C48" w:rsidRDefault="009448EA" w:rsidP="005C0C57">
            <w:pPr>
              <w:pStyle w:val="DefaultStyle"/>
              <w:rPr>
                <w:rFonts w:asciiTheme="minorHAnsi" w:hAnsiTheme="minorHAnsi" w:cs="Calibri"/>
                <w:sz w:val="22"/>
                <w:szCs w:val="22"/>
                <w:lang w:val="el-GR"/>
              </w:rPr>
            </w:pPr>
          </w:p>
        </w:tc>
      </w:tr>
      <w:tr w:rsidR="009448EA" w:rsidRPr="00EC3C48"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EC3C48" w:rsidRDefault="009448EA" w:rsidP="005C0C57">
            <w:r w:rsidRPr="00EC3C48">
              <w:rPr>
                <w:lang w:val="el-GR"/>
              </w:rPr>
              <w:t>Α.2.10</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C3C48" w:rsidRDefault="009448EA" w:rsidP="005C0C57">
            <w:pPr>
              <w:rPr>
                <w:lang w:val="el-GR"/>
              </w:rPr>
            </w:pPr>
            <w:r w:rsidRPr="00EC3C48">
              <w:rPr>
                <w:rFonts w:eastAsia="Calibri" w:cstheme="minorHAnsi"/>
                <w:lang w:val="el-GR"/>
              </w:rPr>
              <w:t>Το εργοστάσιο Κατασκευής να  παρέχει εγγύηση πέντε (5)  ετών  για το κενό (</w:t>
            </w:r>
            <w:r w:rsidRPr="00EC3C48">
              <w:rPr>
                <w:rFonts w:eastAsia="Calibri" w:cstheme="minorHAnsi"/>
              </w:rPr>
              <w:t>Vacuum</w:t>
            </w:r>
            <w:r w:rsidRPr="00EC3C48">
              <w:rPr>
                <w:rFonts w:eastAsia="Calibri" w:cstheme="minorHAnsi"/>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C3C48" w:rsidRDefault="009448EA" w:rsidP="005C0C57">
            <w:pPr>
              <w:pStyle w:val="DefaultStyle"/>
              <w:jc w:val="center"/>
              <w:rPr>
                <w:rFonts w:asciiTheme="minorHAnsi" w:hAnsiTheme="minorHAnsi" w:cs="Calibri"/>
                <w:sz w:val="22"/>
                <w:szCs w:val="22"/>
                <w:lang w:val="el-GR"/>
              </w:rPr>
            </w:pPr>
            <w:r w:rsidRPr="00EC3C48">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C3C48"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EC3C48" w:rsidRDefault="009448EA" w:rsidP="005C0C57">
            <w:pPr>
              <w:pStyle w:val="DefaultStyle"/>
              <w:rPr>
                <w:rFonts w:asciiTheme="minorHAnsi" w:hAnsiTheme="minorHAnsi" w:cs="Calibri"/>
                <w:sz w:val="22"/>
                <w:szCs w:val="22"/>
                <w:lang w:val="el-GR"/>
              </w:rPr>
            </w:pPr>
          </w:p>
        </w:tc>
      </w:tr>
    </w:tbl>
    <w:p w:rsidR="009448EA" w:rsidRDefault="009448EA" w:rsidP="009448EA">
      <w:pPr>
        <w:spacing w:after="0"/>
        <w:rPr>
          <w:b/>
          <w:lang w:val="el-GR"/>
        </w:rPr>
      </w:pPr>
    </w:p>
    <w:p w:rsidR="009448EA" w:rsidRDefault="009448EA" w:rsidP="009448EA">
      <w:pPr>
        <w:spacing w:after="0"/>
        <w:rPr>
          <w:b/>
          <w:lang w:val="el-GR"/>
        </w:rPr>
      </w:pPr>
    </w:p>
    <w:p w:rsidR="009448EA" w:rsidRPr="002D1B41" w:rsidRDefault="009448EA" w:rsidP="009448EA">
      <w:pPr>
        <w:autoSpaceDE w:val="0"/>
        <w:spacing w:before="57" w:after="57"/>
        <w:rPr>
          <w:b/>
          <w:lang w:val="el-GR"/>
        </w:rPr>
      </w:pPr>
      <w:r>
        <w:rPr>
          <w:b/>
          <w:lang w:val="el-GR"/>
        </w:rPr>
        <w:t xml:space="preserve">Α.3. </w:t>
      </w:r>
      <w:r>
        <w:rPr>
          <w:rFonts w:eastAsia="Calibri" w:cstheme="minorHAnsi"/>
          <w:b/>
          <w:lang w:val="el-GR"/>
        </w:rPr>
        <w:t xml:space="preserve">Δοχείο </w:t>
      </w:r>
      <w:proofErr w:type="spellStart"/>
      <w:r>
        <w:rPr>
          <w:rFonts w:eastAsia="Calibri" w:cstheme="minorHAnsi"/>
          <w:b/>
          <w:lang w:val="el-GR"/>
        </w:rPr>
        <w:t>Κρυοσυντήρησης</w:t>
      </w:r>
      <w:proofErr w:type="spellEnd"/>
      <w:r>
        <w:rPr>
          <w:rFonts w:eastAsia="Calibri" w:cstheme="minorHAnsi"/>
          <w:b/>
          <w:lang w:val="el-GR"/>
        </w:rPr>
        <w:t xml:space="preserve"> με κάνιστρα</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76"/>
        <w:gridCol w:w="3125"/>
        <w:gridCol w:w="1652"/>
        <w:gridCol w:w="1332"/>
        <w:gridCol w:w="1545"/>
      </w:tblGrid>
      <w:tr w:rsidR="009448EA" w:rsidRPr="000E12A6" w:rsidTr="005C0C57">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0E12A6" w:rsidRDefault="009448EA" w:rsidP="005C0C57">
            <w:pPr>
              <w:pStyle w:val="DefaultStyle"/>
              <w:rPr>
                <w:rFonts w:asciiTheme="minorHAnsi" w:hAnsiTheme="minorHAnsi" w:cs="Calibri"/>
                <w:b/>
                <w:bCs/>
                <w:sz w:val="22"/>
                <w:szCs w:val="22"/>
                <w:lang w:val="el-GR" w:eastAsia="el-GR"/>
              </w:rPr>
            </w:pPr>
            <w:r w:rsidRPr="000E12A6">
              <w:rPr>
                <w:rFonts w:asciiTheme="minorHAnsi" w:hAnsiTheme="minorHAns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E12A6" w:rsidRDefault="009448EA" w:rsidP="005C0C57">
            <w:pPr>
              <w:pStyle w:val="DefaultStyle"/>
              <w:rPr>
                <w:rFonts w:asciiTheme="minorHAnsi" w:hAnsiTheme="minorHAnsi" w:cs="Calibri"/>
                <w:sz w:val="22"/>
                <w:szCs w:val="22"/>
                <w:lang w:val="el-GR"/>
              </w:rPr>
            </w:pPr>
            <w:r w:rsidRPr="000E12A6">
              <w:rPr>
                <w:rFonts w:asciiTheme="minorHAnsi" w:hAnsiTheme="minorHAns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E12A6" w:rsidRDefault="009448EA" w:rsidP="005C0C57">
            <w:pPr>
              <w:pStyle w:val="DefaultStyle"/>
              <w:jc w:val="center"/>
              <w:rPr>
                <w:rFonts w:asciiTheme="minorHAnsi" w:hAnsiTheme="minorHAnsi" w:cs="Calibri"/>
                <w:sz w:val="22"/>
                <w:szCs w:val="22"/>
                <w:lang w:val="el-GR"/>
              </w:rPr>
            </w:pPr>
            <w:r w:rsidRPr="000E12A6">
              <w:rPr>
                <w:rFonts w:asciiTheme="minorHAnsi" w:hAnsiTheme="minorHAns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E12A6" w:rsidRDefault="009448EA" w:rsidP="005C0C57">
            <w:pPr>
              <w:pStyle w:val="DefaultStyle"/>
              <w:jc w:val="center"/>
              <w:rPr>
                <w:rFonts w:asciiTheme="minorHAnsi" w:hAnsiTheme="minorHAnsi" w:cs="Calibri"/>
                <w:sz w:val="22"/>
                <w:szCs w:val="22"/>
                <w:lang w:val="el-GR"/>
              </w:rPr>
            </w:pPr>
            <w:r w:rsidRPr="000E12A6">
              <w:rPr>
                <w:rFonts w:asciiTheme="minorHAnsi" w:hAnsiTheme="minorHAns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0E12A6" w:rsidRDefault="009448EA" w:rsidP="005C0C57">
            <w:pPr>
              <w:pStyle w:val="DefaultStyle"/>
              <w:jc w:val="center"/>
              <w:rPr>
                <w:rFonts w:asciiTheme="minorHAnsi" w:hAnsiTheme="minorHAnsi" w:cs="Calibri"/>
                <w:sz w:val="22"/>
                <w:szCs w:val="22"/>
                <w:lang w:val="el-GR"/>
              </w:rPr>
            </w:pPr>
            <w:r w:rsidRPr="000E12A6">
              <w:rPr>
                <w:rFonts w:asciiTheme="minorHAnsi" w:hAnsiTheme="minorHAnsi" w:cs="Calibri"/>
                <w:b/>
                <w:bCs/>
                <w:sz w:val="22"/>
                <w:szCs w:val="22"/>
                <w:lang w:val="el-GR" w:eastAsia="el-GR"/>
              </w:rPr>
              <w:t>Παραπομπή</w:t>
            </w:r>
          </w:p>
        </w:tc>
      </w:tr>
      <w:tr w:rsidR="009448EA" w:rsidRPr="000E12A6"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0E12A6" w:rsidRDefault="009448EA" w:rsidP="005C0C57">
            <w:pPr>
              <w:rPr>
                <w:lang w:val="el-GR"/>
              </w:rPr>
            </w:pPr>
            <w:r w:rsidRPr="000E12A6">
              <w:rPr>
                <w:lang w:val="el-GR"/>
              </w:rPr>
              <w:t>Α.3.1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E12A6" w:rsidRDefault="009448EA" w:rsidP="005C0C57">
            <w:pPr>
              <w:pStyle w:val="DefaultStyle"/>
              <w:rPr>
                <w:rFonts w:asciiTheme="minorHAnsi" w:hAnsiTheme="minorHAnsi" w:cs="Calibri"/>
                <w:sz w:val="22"/>
                <w:szCs w:val="22"/>
                <w:lang w:val="el-GR"/>
              </w:rPr>
            </w:pPr>
            <w:r w:rsidRPr="000E12A6">
              <w:rPr>
                <w:rFonts w:asciiTheme="minorHAnsi" w:eastAsia="Calibri" w:hAnsiTheme="minorHAnsi" w:cstheme="minorHAnsi"/>
                <w:sz w:val="22"/>
                <w:szCs w:val="22"/>
              </w:rPr>
              <w:t xml:space="preserve">Να </w:t>
            </w:r>
            <w:proofErr w:type="spellStart"/>
            <w:r w:rsidRPr="000E12A6">
              <w:rPr>
                <w:rFonts w:asciiTheme="minorHAnsi" w:eastAsia="Calibri" w:hAnsiTheme="minorHAnsi" w:cstheme="minorHAnsi"/>
                <w:sz w:val="22"/>
                <w:szCs w:val="22"/>
              </w:rPr>
              <w:t>δι</w:t>
            </w:r>
            <w:proofErr w:type="spellEnd"/>
            <w:r w:rsidRPr="000E12A6">
              <w:rPr>
                <w:rFonts w:asciiTheme="minorHAnsi" w:eastAsia="Calibri" w:hAnsiTheme="minorHAnsi" w:cstheme="minorHAnsi"/>
                <w:sz w:val="22"/>
                <w:szCs w:val="22"/>
              </w:rPr>
              <w:t xml:space="preserve">αθέτει </w:t>
            </w:r>
            <w:proofErr w:type="spellStart"/>
            <w:r w:rsidRPr="000E12A6">
              <w:rPr>
                <w:rFonts w:asciiTheme="minorHAnsi" w:eastAsia="Calibri" w:hAnsiTheme="minorHAnsi" w:cstheme="minorHAnsi"/>
                <w:sz w:val="22"/>
                <w:szCs w:val="22"/>
              </w:rPr>
              <w:t>συμ</w:t>
            </w:r>
            <w:proofErr w:type="spellEnd"/>
            <w:r w:rsidRPr="000E12A6">
              <w:rPr>
                <w:rFonts w:asciiTheme="minorHAnsi" w:eastAsia="Calibri" w:hAnsiTheme="minorHAnsi" w:cstheme="minorHAnsi"/>
                <w:sz w:val="22"/>
                <w:szCs w:val="22"/>
              </w:rPr>
              <w:t>παγές καπ</w:t>
            </w:r>
            <w:proofErr w:type="spellStart"/>
            <w:r w:rsidRPr="000E12A6">
              <w:rPr>
                <w:rFonts w:asciiTheme="minorHAnsi" w:eastAsia="Calibri" w:hAnsiTheme="minorHAnsi" w:cstheme="minorHAnsi"/>
                <w:sz w:val="22"/>
                <w:szCs w:val="22"/>
              </w:rPr>
              <w:t>άκι</w:t>
            </w:r>
            <w:proofErr w:type="spellEnd"/>
            <w:r w:rsidRPr="000E12A6">
              <w:rPr>
                <w:rFonts w:asciiTheme="minorHAnsi" w:eastAsia="Calibri" w:hAnsiTheme="minorHAnsi" w:cstheme="minorHAnsi"/>
                <w:sz w:val="22"/>
                <w:szCs w:val="22"/>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E12A6" w:rsidRDefault="009448EA" w:rsidP="005C0C57">
            <w:pPr>
              <w:pStyle w:val="DefaultStyle"/>
              <w:jc w:val="center"/>
              <w:rPr>
                <w:rFonts w:asciiTheme="minorHAnsi" w:hAnsiTheme="minorHAnsi" w:cs="Calibri"/>
                <w:sz w:val="22"/>
                <w:szCs w:val="22"/>
                <w:lang w:val="el-GR"/>
              </w:rPr>
            </w:pPr>
            <w:r w:rsidRPr="000E12A6">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E12A6"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0E12A6" w:rsidRDefault="009448EA" w:rsidP="005C0C57">
            <w:pPr>
              <w:pStyle w:val="DefaultStyle"/>
              <w:rPr>
                <w:rFonts w:asciiTheme="minorHAnsi" w:hAnsiTheme="minorHAnsi" w:cs="Calibri"/>
                <w:sz w:val="22"/>
                <w:szCs w:val="22"/>
                <w:lang w:val="el-GR"/>
              </w:rPr>
            </w:pPr>
          </w:p>
        </w:tc>
      </w:tr>
      <w:tr w:rsidR="009448EA" w:rsidRPr="000E12A6"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0E12A6" w:rsidRDefault="009448EA" w:rsidP="005C0C57">
            <w:pPr>
              <w:rPr>
                <w:lang w:val="el-GR"/>
              </w:rPr>
            </w:pPr>
            <w:r w:rsidRPr="000E12A6">
              <w:rPr>
                <w:lang w:val="el-GR"/>
              </w:rPr>
              <w:t>Α.3.2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E12A6" w:rsidRDefault="009448EA" w:rsidP="005C0C57">
            <w:pPr>
              <w:pStyle w:val="DefaultStyle"/>
              <w:rPr>
                <w:rFonts w:asciiTheme="minorHAnsi" w:hAnsiTheme="minorHAnsi" w:cs="Calibri"/>
                <w:sz w:val="22"/>
                <w:szCs w:val="22"/>
                <w:lang w:val="el-GR"/>
              </w:rPr>
            </w:pPr>
            <w:r w:rsidRPr="000E12A6">
              <w:rPr>
                <w:rFonts w:asciiTheme="minorHAnsi" w:eastAsia="Calibri" w:hAnsiTheme="minorHAnsi" w:cstheme="minorHAnsi"/>
                <w:sz w:val="22"/>
                <w:szCs w:val="22"/>
                <w:lang w:val="el-GR"/>
              </w:rPr>
              <w:t>Να είναι κατασκευασμένο από ανθεκτικό, ελαφρύ αλουμίνιο.</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E12A6" w:rsidRDefault="009448EA" w:rsidP="005C0C57">
            <w:pPr>
              <w:pStyle w:val="DefaultStyle"/>
              <w:jc w:val="center"/>
              <w:rPr>
                <w:rFonts w:asciiTheme="minorHAnsi" w:hAnsiTheme="minorHAnsi" w:cs="Calibri"/>
                <w:sz w:val="22"/>
                <w:szCs w:val="22"/>
                <w:lang w:val="el-GR"/>
              </w:rPr>
            </w:pPr>
            <w:r w:rsidRPr="000E12A6">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E12A6"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0E12A6" w:rsidRDefault="009448EA" w:rsidP="005C0C57">
            <w:pPr>
              <w:pStyle w:val="DefaultStyle"/>
              <w:rPr>
                <w:rFonts w:asciiTheme="minorHAnsi" w:hAnsiTheme="minorHAnsi" w:cs="Calibri"/>
                <w:sz w:val="22"/>
                <w:szCs w:val="22"/>
                <w:lang w:val="el-GR"/>
              </w:rPr>
            </w:pPr>
          </w:p>
        </w:tc>
      </w:tr>
      <w:tr w:rsidR="009448EA" w:rsidRPr="000E12A6"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0E12A6" w:rsidRDefault="009448EA" w:rsidP="005C0C57">
            <w:pPr>
              <w:rPr>
                <w:lang w:val="el-GR"/>
              </w:rPr>
            </w:pPr>
            <w:r w:rsidRPr="000E12A6">
              <w:rPr>
                <w:lang w:val="el-GR"/>
              </w:rPr>
              <w:t>Α.3.3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E12A6" w:rsidRDefault="009448EA" w:rsidP="005C0C57">
            <w:pPr>
              <w:pStyle w:val="DefaultStyle"/>
              <w:rPr>
                <w:rFonts w:asciiTheme="minorHAnsi" w:hAnsiTheme="minorHAnsi" w:cs="Calibri"/>
                <w:sz w:val="22"/>
                <w:szCs w:val="22"/>
                <w:lang w:val="el-GR"/>
              </w:rPr>
            </w:pPr>
            <w:r w:rsidRPr="000E12A6">
              <w:rPr>
                <w:rFonts w:asciiTheme="minorHAnsi" w:eastAsia="Calibri" w:hAnsiTheme="minorHAnsi" w:cstheme="minorHAnsi"/>
                <w:sz w:val="22"/>
                <w:szCs w:val="22"/>
                <w:lang w:val="el-GR"/>
              </w:rPr>
              <w:t>Να διαθέτει προηγμένο χημικό σύστημα διατήρησης κενού.</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E12A6" w:rsidRDefault="009448EA" w:rsidP="005C0C57">
            <w:pPr>
              <w:pStyle w:val="DefaultStyle"/>
              <w:jc w:val="center"/>
              <w:rPr>
                <w:rFonts w:asciiTheme="minorHAnsi" w:hAnsiTheme="minorHAnsi" w:cs="Calibri"/>
                <w:sz w:val="22"/>
                <w:szCs w:val="22"/>
                <w:lang w:val="el-GR"/>
              </w:rPr>
            </w:pPr>
            <w:r w:rsidRPr="000E12A6">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E12A6"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0E12A6" w:rsidRDefault="009448EA" w:rsidP="005C0C57">
            <w:pPr>
              <w:pStyle w:val="DefaultStyle"/>
              <w:rPr>
                <w:rFonts w:asciiTheme="minorHAnsi" w:hAnsiTheme="minorHAnsi" w:cs="Calibri"/>
                <w:sz w:val="22"/>
                <w:szCs w:val="22"/>
                <w:lang w:val="el-GR"/>
              </w:rPr>
            </w:pPr>
          </w:p>
        </w:tc>
      </w:tr>
      <w:tr w:rsidR="009448EA" w:rsidRPr="000E12A6"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0E12A6" w:rsidRDefault="009448EA" w:rsidP="005C0C57">
            <w:pPr>
              <w:pStyle w:val="DefaultStyle"/>
              <w:rPr>
                <w:rFonts w:asciiTheme="minorHAnsi" w:eastAsia="Calibri" w:hAnsiTheme="minorHAnsi" w:cstheme="minorHAnsi"/>
                <w:sz w:val="22"/>
                <w:szCs w:val="22"/>
                <w:lang w:val="el-GR"/>
              </w:rPr>
            </w:pPr>
            <w:r w:rsidRPr="000E12A6">
              <w:rPr>
                <w:rFonts w:asciiTheme="minorHAnsi" w:eastAsia="Calibri" w:hAnsiTheme="minorHAnsi" w:cstheme="minorHAnsi"/>
                <w:sz w:val="22"/>
                <w:szCs w:val="22"/>
                <w:lang w:val="el-GR"/>
              </w:rPr>
              <w:t>Α.3.4</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E12A6" w:rsidRDefault="009448EA" w:rsidP="005C0C57">
            <w:pPr>
              <w:pStyle w:val="DefaultStyle"/>
              <w:rPr>
                <w:rFonts w:asciiTheme="minorHAnsi" w:eastAsia="Calibri" w:hAnsiTheme="minorHAnsi" w:cstheme="minorHAnsi"/>
                <w:sz w:val="22"/>
                <w:szCs w:val="22"/>
                <w:lang w:val="el-GR"/>
              </w:rPr>
            </w:pPr>
            <w:r w:rsidRPr="000E12A6">
              <w:rPr>
                <w:rFonts w:asciiTheme="minorHAnsi" w:eastAsia="Calibri" w:hAnsiTheme="minorHAnsi" w:cstheme="minorHAnsi"/>
                <w:sz w:val="22"/>
                <w:szCs w:val="22"/>
                <w:lang w:val="el-GR"/>
              </w:rPr>
              <w:t>Να είναι κατασκευασμένο ώστε στην πλατφόρμα, η ανάκτηση και η εισαγωγή κανίστρων να είναι εύκολη.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E12A6" w:rsidRDefault="009448EA" w:rsidP="005C0C57">
            <w:pPr>
              <w:pStyle w:val="DefaultStyle"/>
              <w:jc w:val="center"/>
              <w:rPr>
                <w:rFonts w:asciiTheme="minorHAnsi" w:hAnsiTheme="minorHAnsi" w:cs="Calibri"/>
                <w:sz w:val="22"/>
                <w:szCs w:val="22"/>
                <w:lang w:val="el-GR"/>
              </w:rPr>
            </w:pPr>
            <w:r w:rsidRPr="000E12A6">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E12A6"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0E12A6" w:rsidRDefault="009448EA" w:rsidP="005C0C57">
            <w:pPr>
              <w:pStyle w:val="DefaultStyle"/>
              <w:rPr>
                <w:rFonts w:asciiTheme="minorHAnsi" w:hAnsiTheme="minorHAnsi" w:cs="Calibri"/>
                <w:sz w:val="22"/>
                <w:szCs w:val="22"/>
                <w:lang w:val="el-GR"/>
              </w:rPr>
            </w:pPr>
          </w:p>
        </w:tc>
      </w:tr>
      <w:tr w:rsidR="009448EA" w:rsidRPr="000E12A6"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0E12A6" w:rsidRDefault="009448EA" w:rsidP="005C0C57">
            <w:pPr>
              <w:rPr>
                <w:lang w:val="el-GR"/>
              </w:rPr>
            </w:pPr>
            <w:r w:rsidRPr="000E12A6">
              <w:rPr>
                <w:lang w:val="el-GR"/>
              </w:rPr>
              <w:t>Α.3.5</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E12A6" w:rsidRDefault="009448EA" w:rsidP="005C0C57">
            <w:pPr>
              <w:rPr>
                <w:lang w:val="el-GR"/>
              </w:rPr>
            </w:pPr>
            <w:r w:rsidRPr="000E12A6">
              <w:rPr>
                <w:rFonts w:eastAsia="Calibri" w:cstheme="minorHAnsi"/>
                <w:lang w:val="el-GR"/>
              </w:rPr>
              <w:t>Επίσης διαθέτει ρεζερβουάρ υγρού αζώτου.</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E12A6" w:rsidRDefault="009448EA" w:rsidP="005C0C57">
            <w:pPr>
              <w:pStyle w:val="DefaultStyle"/>
              <w:jc w:val="center"/>
              <w:rPr>
                <w:rFonts w:asciiTheme="minorHAnsi" w:hAnsiTheme="minorHAnsi" w:cs="Calibri"/>
                <w:sz w:val="22"/>
                <w:szCs w:val="22"/>
                <w:lang w:val="el-GR"/>
              </w:rPr>
            </w:pPr>
            <w:r w:rsidRPr="000E12A6">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E12A6"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0E12A6" w:rsidRDefault="009448EA" w:rsidP="005C0C57">
            <w:pPr>
              <w:pStyle w:val="DefaultStyle"/>
              <w:rPr>
                <w:rFonts w:asciiTheme="minorHAnsi" w:hAnsiTheme="minorHAnsi" w:cs="Calibri"/>
                <w:sz w:val="22"/>
                <w:szCs w:val="22"/>
                <w:lang w:val="el-GR"/>
              </w:rPr>
            </w:pPr>
          </w:p>
        </w:tc>
      </w:tr>
      <w:tr w:rsidR="009448EA" w:rsidRPr="000E12A6"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0E12A6" w:rsidRDefault="009448EA" w:rsidP="005C0C57">
            <w:pPr>
              <w:rPr>
                <w:lang w:val="el-GR"/>
              </w:rPr>
            </w:pPr>
            <w:r w:rsidRPr="000E12A6">
              <w:rPr>
                <w:lang w:val="el-GR"/>
              </w:rPr>
              <w:t>Α.3.6</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E12A6" w:rsidRDefault="009448EA" w:rsidP="005C0C57">
            <w:pPr>
              <w:rPr>
                <w:lang w:val="el-GR"/>
              </w:rPr>
            </w:pPr>
            <w:r w:rsidRPr="000E12A6">
              <w:rPr>
                <w:rFonts w:eastAsia="Calibri" w:cstheme="minorHAnsi"/>
              </w:rPr>
              <w:t xml:space="preserve">Να </w:t>
            </w:r>
            <w:proofErr w:type="spellStart"/>
            <w:r w:rsidRPr="000E12A6">
              <w:rPr>
                <w:rFonts w:eastAsia="Calibri" w:cstheme="minorHAnsi"/>
              </w:rPr>
              <w:t>δι</w:t>
            </w:r>
            <w:proofErr w:type="spellEnd"/>
            <w:r w:rsidRPr="000E12A6">
              <w:rPr>
                <w:rFonts w:eastAsia="Calibri" w:cstheme="minorHAnsi"/>
              </w:rPr>
              <w:t xml:space="preserve">αθέτει </w:t>
            </w:r>
            <w:proofErr w:type="spellStart"/>
            <w:r w:rsidRPr="000E12A6">
              <w:rPr>
                <w:rFonts w:eastAsia="Calibri" w:cstheme="minorHAnsi"/>
              </w:rPr>
              <w:t>δέκ</w:t>
            </w:r>
            <w:proofErr w:type="spellEnd"/>
            <w:r w:rsidRPr="000E12A6">
              <w:rPr>
                <w:rFonts w:eastAsia="Calibri" w:cstheme="minorHAnsi"/>
              </w:rPr>
              <w:t xml:space="preserve">α (10) </w:t>
            </w:r>
            <w:proofErr w:type="spellStart"/>
            <w:r w:rsidRPr="000E12A6">
              <w:rPr>
                <w:rFonts w:eastAsia="Calibri" w:cstheme="minorHAnsi"/>
              </w:rPr>
              <w:t>κάνιστρ</w:t>
            </w:r>
            <w:proofErr w:type="spellEnd"/>
            <w:r w:rsidRPr="000E12A6">
              <w:rPr>
                <w:rFonts w:eastAsia="Calibri" w:cstheme="minorHAnsi"/>
              </w:rPr>
              <w:t>α.</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E12A6" w:rsidRDefault="009448EA" w:rsidP="005C0C57">
            <w:pPr>
              <w:pStyle w:val="DefaultStyle"/>
              <w:jc w:val="center"/>
              <w:rPr>
                <w:rFonts w:asciiTheme="minorHAnsi" w:hAnsiTheme="minorHAnsi" w:cs="Calibri"/>
                <w:sz w:val="22"/>
                <w:szCs w:val="22"/>
                <w:lang w:val="el-GR"/>
              </w:rPr>
            </w:pPr>
            <w:r w:rsidRPr="000E12A6">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E12A6"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0E12A6" w:rsidRDefault="009448EA" w:rsidP="005C0C57">
            <w:pPr>
              <w:pStyle w:val="DefaultStyle"/>
              <w:rPr>
                <w:rFonts w:asciiTheme="minorHAnsi" w:hAnsiTheme="minorHAnsi" w:cs="Calibri"/>
                <w:sz w:val="22"/>
                <w:szCs w:val="22"/>
                <w:lang w:val="el-GR"/>
              </w:rPr>
            </w:pPr>
          </w:p>
        </w:tc>
      </w:tr>
      <w:tr w:rsidR="009448EA" w:rsidRPr="000E12A6"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0E12A6" w:rsidRDefault="009448EA" w:rsidP="005C0C57">
            <w:pPr>
              <w:rPr>
                <w:lang w:val="el-GR"/>
              </w:rPr>
            </w:pPr>
            <w:r w:rsidRPr="000E12A6">
              <w:rPr>
                <w:lang w:val="el-GR"/>
              </w:rPr>
              <w:t>Α.3.7</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E12A6" w:rsidRDefault="009448EA" w:rsidP="005C0C57">
            <w:pPr>
              <w:rPr>
                <w:lang w:val="el-GR"/>
              </w:rPr>
            </w:pPr>
            <w:r w:rsidRPr="000E12A6">
              <w:rPr>
                <w:rFonts w:eastAsia="Calibri" w:cstheme="minorHAnsi"/>
                <w:lang w:val="el-GR"/>
              </w:rPr>
              <w:t xml:space="preserve">Να έχουν χωρητικότητα 3000 </w:t>
            </w:r>
            <w:r w:rsidRPr="000E12A6">
              <w:rPr>
                <w:rFonts w:eastAsia="Calibri" w:cstheme="minorHAnsi"/>
              </w:rPr>
              <w:t>straws</w:t>
            </w:r>
            <w:r w:rsidRPr="000E12A6">
              <w:rPr>
                <w:rFonts w:eastAsia="Calibri" w:cstheme="minorHAnsi"/>
                <w:lang w:val="el-GR"/>
              </w:rPr>
              <w:t xml:space="preserve"> των ½ </w:t>
            </w:r>
            <w:r w:rsidRPr="000E12A6">
              <w:rPr>
                <w:rFonts w:eastAsia="Calibri" w:cstheme="minorHAnsi"/>
              </w:rPr>
              <w:t>cc</w:t>
            </w:r>
            <w:r w:rsidRPr="000E12A6">
              <w:rPr>
                <w:rFonts w:eastAsia="Calibri" w:cstheme="minorHAnsi"/>
                <w:lang w:val="el-GR"/>
              </w:rPr>
              <w:t xml:space="preserve"> , 10/</w:t>
            </w:r>
            <w:r w:rsidRPr="000E12A6">
              <w:rPr>
                <w:rFonts w:eastAsia="Calibri" w:cstheme="minorHAnsi"/>
              </w:rPr>
              <w:t>cane</w:t>
            </w:r>
            <w:r w:rsidRPr="000E12A6">
              <w:rPr>
                <w:rFonts w:eastAsia="Calibri" w:cstheme="minorHAnsi"/>
                <w:lang w:val="el-GR"/>
              </w:rPr>
              <w:t xml:space="preserve"> </w:t>
            </w:r>
            <w:proofErr w:type="spellStart"/>
            <w:r w:rsidRPr="000E12A6">
              <w:rPr>
                <w:rFonts w:eastAsia="Calibri" w:cstheme="minorHAnsi"/>
                <w:lang w:val="el-GR"/>
              </w:rPr>
              <w:t>περιπου</w:t>
            </w:r>
            <w:proofErr w:type="spellEnd"/>
            <w:r w:rsidRPr="000E12A6">
              <w:rPr>
                <w:rFonts w:eastAsia="Calibri" w:cstheme="minorHAnsi"/>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E12A6" w:rsidRDefault="009448EA" w:rsidP="005C0C57">
            <w:pPr>
              <w:pStyle w:val="DefaultStyle"/>
              <w:jc w:val="center"/>
              <w:rPr>
                <w:rFonts w:asciiTheme="minorHAnsi" w:hAnsiTheme="minorHAnsi" w:cs="Calibri"/>
                <w:sz w:val="22"/>
                <w:szCs w:val="22"/>
                <w:lang w:val="el-GR"/>
              </w:rPr>
            </w:pPr>
            <w:r w:rsidRPr="000E12A6">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E12A6"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0E12A6" w:rsidRDefault="009448EA" w:rsidP="005C0C57">
            <w:pPr>
              <w:pStyle w:val="DefaultStyle"/>
              <w:rPr>
                <w:rFonts w:asciiTheme="minorHAnsi" w:hAnsiTheme="minorHAnsi" w:cs="Calibri"/>
                <w:sz w:val="22"/>
                <w:szCs w:val="22"/>
                <w:lang w:val="el-GR"/>
              </w:rPr>
            </w:pPr>
          </w:p>
        </w:tc>
      </w:tr>
      <w:tr w:rsidR="009448EA" w:rsidRPr="000E12A6"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0E12A6" w:rsidRDefault="009448EA" w:rsidP="005C0C57">
            <w:pPr>
              <w:rPr>
                <w:lang w:val="el-GR"/>
              </w:rPr>
            </w:pPr>
            <w:r w:rsidRPr="000E12A6">
              <w:rPr>
                <w:lang w:val="el-GR"/>
              </w:rPr>
              <w:t>Α.3.8</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E12A6" w:rsidRDefault="009448EA" w:rsidP="005C0C57">
            <w:pPr>
              <w:rPr>
                <w:rFonts w:eastAsia="Calibri" w:cstheme="minorHAnsi"/>
                <w:lang w:val="el-GR"/>
              </w:rPr>
            </w:pPr>
            <w:r w:rsidRPr="000E12A6">
              <w:rPr>
                <w:rFonts w:eastAsia="Calibri" w:cstheme="minorHAnsi"/>
                <w:lang w:val="el-GR"/>
              </w:rPr>
              <w:t xml:space="preserve">Να έχουν χωρητικότητα 1050 φιαλιδίων των 1.2 και 2.0 </w:t>
            </w:r>
            <w:r w:rsidRPr="000E12A6">
              <w:rPr>
                <w:rFonts w:eastAsia="Calibri" w:cstheme="minorHAnsi"/>
              </w:rPr>
              <w:t>ml</w:t>
            </w:r>
            <w:r w:rsidRPr="000E12A6">
              <w:rPr>
                <w:rFonts w:eastAsia="Calibri" w:cstheme="minorHAnsi"/>
                <w:lang w:val="el-GR"/>
              </w:rPr>
              <w:t xml:space="preserve"> , 5/</w:t>
            </w:r>
            <w:r w:rsidRPr="000E12A6">
              <w:rPr>
                <w:rFonts w:eastAsia="Calibri" w:cstheme="minorHAnsi"/>
              </w:rPr>
              <w:t>cane</w:t>
            </w:r>
            <w:r w:rsidRPr="000E12A6">
              <w:rPr>
                <w:rFonts w:eastAsia="Calibri" w:cstheme="minorHAnsi"/>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E12A6" w:rsidRDefault="009448EA" w:rsidP="005C0C57">
            <w:pPr>
              <w:pStyle w:val="DefaultStyle"/>
              <w:jc w:val="center"/>
              <w:rPr>
                <w:rFonts w:asciiTheme="minorHAnsi" w:hAnsiTheme="minorHAnsi" w:cs="Calibri"/>
                <w:sz w:val="22"/>
                <w:szCs w:val="22"/>
                <w:lang w:val="el-GR"/>
              </w:rPr>
            </w:pPr>
            <w:r w:rsidRPr="000E12A6">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E12A6"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0E12A6" w:rsidRDefault="009448EA" w:rsidP="005C0C57">
            <w:pPr>
              <w:pStyle w:val="DefaultStyle"/>
              <w:rPr>
                <w:rFonts w:asciiTheme="minorHAnsi" w:hAnsiTheme="minorHAnsi" w:cs="Calibri"/>
                <w:sz w:val="22"/>
                <w:szCs w:val="22"/>
                <w:lang w:val="el-GR"/>
              </w:rPr>
            </w:pPr>
          </w:p>
        </w:tc>
      </w:tr>
      <w:tr w:rsidR="009448EA" w:rsidRPr="000E12A6"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0E12A6" w:rsidRDefault="009448EA" w:rsidP="005C0C57">
            <w:pPr>
              <w:rPr>
                <w:lang w:val="el-GR"/>
              </w:rPr>
            </w:pPr>
            <w:r w:rsidRPr="000E12A6">
              <w:rPr>
                <w:lang w:val="el-GR"/>
              </w:rPr>
              <w:t>Α.3.9</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E12A6" w:rsidRDefault="009448EA" w:rsidP="005C0C57">
            <w:pPr>
              <w:rPr>
                <w:lang w:val="el-GR"/>
              </w:rPr>
            </w:pPr>
            <w:r w:rsidRPr="000E12A6">
              <w:rPr>
                <w:rFonts w:cstheme="minorHAnsi"/>
              </w:rPr>
              <w:t>DAISY</w:t>
            </w:r>
            <w:r w:rsidRPr="000E12A6">
              <w:rPr>
                <w:rFonts w:cstheme="minorHAnsi"/>
                <w:lang w:val="el-GR"/>
              </w:rPr>
              <w:t xml:space="preserve"> </w:t>
            </w:r>
            <w:proofErr w:type="gramStart"/>
            <w:r w:rsidRPr="000E12A6">
              <w:rPr>
                <w:rFonts w:cstheme="minorHAnsi"/>
              </w:rPr>
              <w:t>GOBLETS</w:t>
            </w:r>
            <w:r w:rsidRPr="000E12A6">
              <w:rPr>
                <w:rFonts w:cstheme="minorHAnsi"/>
                <w:lang w:val="el-GR"/>
              </w:rPr>
              <w:t xml:space="preserve">  </w:t>
            </w:r>
            <w:r w:rsidRPr="000E12A6">
              <w:rPr>
                <w:rFonts w:cstheme="minorHAnsi"/>
              </w:rPr>
              <w:t>x</w:t>
            </w:r>
            <w:proofErr w:type="gramEnd"/>
            <w:r w:rsidRPr="000E12A6">
              <w:rPr>
                <w:rFonts w:cstheme="minorHAnsi"/>
                <w:lang w:val="el-GR"/>
              </w:rPr>
              <w:t xml:space="preserve"> 20 </w:t>
            </w:r>
            <w:proofErr w:type="spellStart"/>
            <w:r w:rsidRPr="000E12A6">
              <w:rPr>
                <w:rFonts w:cstheme="minorHAnsi"/>
                <w:lang w:val="el-GR"/>
              </w:rPr>
              <w:t>τεμαχια</w:t>
            </w:r>
            <w:proofErr w:type="spellEnd"/>
            <w:r w:rsidRPr="000E12A6">
              <w:rPr>
                <w:rFonts w:cstheme="minorHAnsi"/>
                <w:lang w:val="el-GR"/>
              </w:rPr>
              <w:t xml:space="preserve"> για πλήρωση του δοχείου με </w:t>
            </w:r>
            <w:proofErr w:type="spellStart"/>
            <w:r w:rsidRPr="000E12A6">
              <w:rPr>
                <w:rFonts w:cstheme="minorHAnsi"/>
                <w:lang w:val="el-GR"/>
              </w:rPr>
              <w:t>παγιέτες</w:t>
            </w:r>
            <w:proofErr w:type="spellEnd"/>
            <w:r w:rsidRPr="000E12A6">
              <w:rPr>
                <w:rFonts w:cstheme="minorHAnsi"/>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E12A6" w:rsidRDefault="009448EA" w:rsidP="005C0C57">
            <w:pPr>
              <w:pStyle w:val="DefaultStyle"/>
              <w:jc w:val="center"/>
              <w:rPr>
                <w:rFonts w:asciiTheme="minorHAnsi" w:hAnsiTheme="minorHAnsi" w:cs="Calibri"/>
                <w:sz w:val="22"/>
                <w:szCs w:val="22"/>
                <w:lang w:val="el-GR"/>
              </w:rPr>
            </w:pPr>
            <w:r w:rsidRPr="000E12A6">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E12A6"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0E12A6" w:rsidRDefault="009448EA" w:rsidP="005C0C57">
            <w:pPr>
              <w:pStyle w:val="DefaultStyle"/>
              <w:rPr>
                <w:rFonts w:asciiTheme="minorHAnsi" w:hAnsiTheme="minorHAnsi" w:cs="Calibri"/>
                <w:sz w:val="22"/>
                <w:szCs w:val="22"/>
                <w:lang w:val="el-GR"/>
              </w:rPr>
            </w:pPr>
          </w:p>
        </w:tc>
      </w:tr>
      <w:tr w:rsidR="009448EA" w:rsidRPr="000E12A6"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0E12A6" w:rsidRDefault="009448EA" w:rsidP="005C0C57">
            <w:pPr>
              <w:rPr>
                <w:lang w:val="el-GR"/>
              </w:rPr>
            </w:pPr>
            <w:r w:rsidRPr="000E12A6">
              <w:rPr>
                <w:lang w:val="el-GR"/>
              </w:rPr>
              <w:t>Α.3.10</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E12A6" w:rsidRDefault="009448EA" w:rsidP="005C0C57">
            <w:pPr>
              <w:rPr>
                <w:lang w:val="el-GR"/>
              </w:rPr>
            </w:pPr>
            <w:r w:rsidRPr="000E12A6">
              <w:rPr>
                <w:rFonts w:eastAsia="Calibri" w:cstheme="minorHAnsi"/>
                <w:lang w:val="el-GR"/>
              </w:rPr>
              <w:t>Το εργοστάσιο Κατασκευής να  παρέχει εγγύηση πέντε (5)  ετών  για το κενό (</w:t>
            </w:r>
            <w:r w:rsidRPr="000E12A6">
              <w:rPr>
                <w:rFonts w:eastAsia="Calibri" w:cstheme="minorHAnsi"/>
              </w:rPr>
              <w:t>Vacuum</w:t>
            </w:r>
            <w:r w:rsidRPr="000E12A6">
              <w:rPr>
                <w:rFonts w:eastAsia="Calibri" w:cstheme="minorHAnsi"/>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E12A6" w:rsidRDefault="009448EA" w:rsidP="005C0C57">
            <w:pPr>
              <w:pStyle w:val="DefaultStyle"/>
              <w:jc w:val="center"/>
              <w:rPr>
                <w:rFonts w:asciiTheme="minorHAnsi" w:hAnsiTheme="minorHAnsi" w:cs="Calibri"/>
                <w:sz w:val="22"/>
                <w:szCs w:val="22"/>
                <w:lang w:val="el-GR"/>
              </w:rPr>
            </w:pPr>
            <w:r w:rsidRPr="000E12A6">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E12A6"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0E12A6" w:rsidRDefault="009448EA" w:rsidP="005C0C57">
            <w:pPr>
              <w:pStyle w:val="DefaultStyle"/>
              <w:rPr>
                <w:rFonts w:asciiTheme="minorHAnsi" w:hAnsiTheme="minorHAnsi" w:cs="Calibri"/>
                <w:sz w:val="22"/>
                <w:szCs w:val="22"/>
                <w:lang w:val="el-GR"/>
              </w:rPr>
            </w:pPr>
          </w:p>
        </w:tc>
      </w:tr>
    </w:tbl>
    <w:p w:rsidR="009448EA" w:rsidRDefault="009448EA" w:rsidP="009448EA">
      <w:pPr>
        <w:spacing w:after="0"/>
        <w:rPr>
          <w:b/>
          <w:lang w:val="el-GR"/>
        </w:rPr>
      </w:pPr>
    </w:p>
    <w:p w:rsidR="009448EA" w:rsidRDefault="009448EA" w:rsidP="009448EA">
      <w:pPr>
        <w:spacing w:after="0"/>
        <w:rPr>
          <w:b/>
          <w:lang w:val="el-GR"/>
        </w:rPr>
      </w:pPr>
    </w:p>
    <w:p w:rsidR="009448EA" w:rsidRDefault="009448EA" w:rsidP="009448EA">
      <w:pPr>
        <w:spacing w:after="0"/>
        <w:rPr>
          <w:b/>
          <w:lang w:val="el-GR"/>
        </w:rPr>
      </w:pPr>
    </w:p>
    <w:p w:rsidR="009448EA" w:rsidRDefault="009448EA" w:rsidP="009448EA">
      <w:pPr>
        <w:autoSpaceDE w:val="0"/>
        <w:spacing w:before="57" w:after="57"/>
        <w:rPr>
          <w:b/>
          <w:lang w:val="el-GR"/>
        </w:rPr>
      </w:pPr>
      <w:r>
        <w:rPr>
          <w:b/>
          <w:lang w:val="el-GR"/>
        </w:rPr>
        <w:t xml:space="preserve">  Β. Προδιαγραφές </w:t>
      </w:r>
      <w:r w:rsidRPr="00A305AD">
        <w:rPr>
          <w:b/>
          <w:lang w:val="el-GR"/>
        </w:rPr>
        <w:t xml:space="preserve">για </w:t>
      </w:r>
      <w:proofErr w:type="spellStart"/>
      <w:r w:rsidRPr="004D4ACE">
        <w:rPr>
          <w:b/>
          <w:lang w:val="el-GR"/>
        </w:rPr>
        <w:t>για</w:t>
      </w:r>
      <w:proofErr w:type="spellEnd"/>
      <w:r w:rsidRPr="004D4ACE">
        <w:rPr>
          <w:b/>
          <w:lang w:val="el-GR"/>
        </w:rPr>
        <w:t xml:space="preserve"> δύο (2) Δοχεία Τροφοδοσίας και Αποθήκευσης Υγρού Αζώτου</w:t>
      </w:r>
    </w:p>
    <w:p w:rsidR="009448EA" w:rsidRPr="00C70A54" w:rsidRDefault="009448EA" w:rsidP="009448EA">
      <w:pPr>
        <w:autoSpaceDE w:val="0"/>
        <w:spacing w:before="57" w:after="57"/>
        <w:rPr>
          <w:i/>
          <w:lang w:val="el-GR"/>
        </w:rPr>
      </w:pPr>
      <w:r>
        <w:rPr>
          <w:i/>
          <w:lang w:val="el-GR"/>
        </w:rPr>
        <w:t xml:space="preserve">  </w:t>
      </w:r>
      <w:r w:rsidRPr="00C70A54">
        <w:rPr>
          <w:i/>
          <w:lang w:val="el-GR"/>
        </w:rPr>
        <w:t>Σημείωση: Οι κάτωθι προδιαγραφές θα πρέπει να πληρούνται από καθένα από τα δύο (2) Δοχεία</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3"/>
        <w:gridCol w:w="3134"/>
        <w:gridCol w:w="1654"/>
        <w:gridCol w:w="1333"/>
        <w:gridCol w:w="1546"/>
      </w:tblGrid>
      <w:tr w:rsidR="009448EA" w:rsidRPr="00C70A54" w:rsidTr="005C0C57">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C70A54" w:rsidRDefault="009448EA" w:rsidP="005C0C57">
            <w:pPr>
              <w:pStyle w:val="DefaultStyle"/>
              <w:rPr>
                <w:rFonts w:asciiTheme="minorHAnsi" w:hAnsiTheme="minorHAnsi" w:cs="Calibri"/>
                <w:b/>
                <w:bCs/>
                <w:sz w:val="22"/>
                <w:szCs w:val="22"/>
                <w:lang w:val="el-GR" w:eastAsia="el-GR"/>
              </w:rPr>
            </w:pPr>
            <w:r w:rsidRPr="00C70A54">
              <w:rPr>
                <w:rFonts w:asciiTheme="minorHAnsi" w:hAnsiTheme="minorHAns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hAnsiTheme="minorHAnsi" w:cs="Calibri"/>
                <w:sz w:val="22"/>
                <w:szCs w:val="22"/>
                <w:lang w:val="el-GR"/>
              </w:rPr>
            </w:pPr>
            <w:r w:rsidRPr="00C70A54">
              <w:rPr>
                <w:rFonts w:asciiTheme="minorHAnsi" w:hAnsiTheme="minorHAns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jc w:val="center"/>
              <w:rPr>
                <w:rFonts w:asciiTheme="minorHAnsi" w:hAnsiTheme="minorHAnsi" w:cs="Calibri"/>
                <w:sz w:val="22"/>
                <w:szCs w:val="22"/>
                <w:lang w:val="el-GR"/>
              </w:rPr>
            </w:pPr>
            <w:r w:rsidRPr="00C70A54">
              <w:rPr>
                <w:rFonts w:asciiTheme="minorHAnsi" w:hAnsiTheme="minorHAns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jc w:val="center"/>
              <w:rPr>
                <w:rFonts w:asciiTheme="minorHAnsi" w:hAnsiTheme="minorHAnsi" w:cs="Calibri"/>
                <w:sz w:val="22"/>
                <w:szCs w:val="22"/>
                <w:lang w:val="el-GR"/>
              </w:rPr>
            </w:pPr>
            <w:r w:rsidRPr="00C70A54">
              <w:rPr>
                <w:rFonts w:asciiTheme="minorHAnsi" w:hAnsiTheme="minorHAns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C70A54" w:rsidRDefault="009448EA" w:rsidP="005C0C57">
            <w:pPr>
              <w:pStyle w:val="DefaultStyle"/>
              <w:jc w:val="center"/>
              <w:rPr>
                <w:rFonts w:asciiTheme="minorHAnsi" w:hAnsiTheme="minorHAnsi" w:cs="Calibri"/>
                <w:sz w:val="22"/>
                <w:szCs w:val="22"/>
                <w:lang w:val="el-GR"/>
              </w:rPr>
            </w:pPr>
            <w:r w:rsidRPr="00C70A54">
              <w:rPr>
                <w:rFonts w:asciiTheme="minorHAnsi" w:hAnsiTheme="minorHAnsi" w:cs="Calibri"/>
                <w:b/>
                <w:bCs/>
                <w:sz w:val="22"/>
                <w:szCs w:val="22"/>
                <w:lang w:val="el-GR" w:eastAsia="el-GR"/>
              </w:rPr>
              <w:t>Παραπομπή</w:t>
            </w:r>
          </w:p>
        </w:tc>
      </w:tr>
      <w:tr w:rsidR="009448EA" w:rsidRPr="00C70A54"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C70A54" w:rsidRDefault="009448EA" w:rsidP="005C0C57">
            <w:r w:rsidRPr="00C70A54">
              <w:rPr>
                <w:lang w:val="el-GR"/>
              </w:rPr>
              <w:t>Β.1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hAnsiTheme="minorHAnsi" w:cs="Calibri"/>
                <w:sz w:val="22"/>
                <w:szCs w:val="22"/>
                <w:lang w:val="el-GR"/>
              </w:rPr>
            </w:pPr>
            <w:r w:rsidRPr="00C70A54">
              <w:rPr>
                <w:rFonts w:asciiTheme="minorHAnsi" w:eastAsia="Calibri" w:hAnsiTheme="minorHAnsi" w:cstheme="minorHAnsi"/>
                <w:sz w:val="22"/>
                <w:szCs w:val="22"/>
                <w:lang w:val="el-GR"/>
              </w:rPr>
              <w:t>Να είναι κατασκευασμένο εξ ολοκλήρου από ανοξείδωτο χάλυβα υψίστης αντοχής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jc w:val="center"/>
              <w:rPr>
                <w:rFonts w:asciiTheme="minorHAnsi" w:hAnsiTheme="minorHAnsi" w:cs="Calibri"/>
                <w:sz w:val="22"/>
                <w:szCs w:val="22"/>
                <w:lang w:val="el-GR"/>
              </w:rPr>
            </w:pPr>
            <w:r w:rsidRPr="00C70A54">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hAnsiTheme="minorHAnsi" w:cs="Calibri"/>
                <w:sz w:val="22"/>
                <w:szCs w:val="22"/>
                <w:lang w:val="el-GR"/>
              </w:rPr>
            </w:pPr>
          </w:p>
        </w:tc>
      </w:tr>
      <w:tr w:rsidR="009448EA" w:rsidRPr="00C70A54"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C70A54" w:rsidRDefault="009448EA" w:rsidP="005C0C57">
            <w:r w:rsidRPr="00C70A54">
              <w:rPr>
                <w:lang w:val="el-GR"/>
              </w:rPr>
              <w:t>Β.2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eastAsia="Calibri" w:hAnsiTheme="minorHAnsi" w:cstheme="minorHAnsi"/>
                <w:sz w:val="22"/>
                <w:szCs w:val="22"/>
                <w:lang w:val="el-GR"/>
              </w:rPr>
            </w:pPr>
            <w:r w:rsidRPr="00C70A54">
              <w:rPr>
                <w:rFonts w:asciiTheme="minorHAnsi" w:eastAsia="Calibri" w:hAnsiTheme="minorHAnsi" w:cstheme="minorHAnsi"/>
                <w:sz w:val="22"/>
                <w:szCs w:val="22"/>
                <w:lang w:val="el-GR"/>
              </w:rPr>
              <w:t>Το δοχείο να είναι τροχήλατο και να διαθέτει στρογγυλή βάση.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jc w:val="center"/>
              <w:rPr>
                <w:rFonts w:asciiTheme="minorHAnsi" w:hAnsiTheme="minorHAnsi" w:cs="Calibri"/>
                <w:sz w:val="22"/>
                <w:szCs w:val="22"/>
                <w:lang w:val="el-GR"/>
              </w:rPr>
            </w:pPr>
            <w:r w:rsidRPr="00C70A54">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hAnsiTheme="minorHAnsi" w:cs="Calibri"/>
                <w:sz w:val="22"/>
                <w:szCs w:val="22"/>
                <w:lang w:val="el-GR"/>
              </w:rPr>
            </w:pPr>
          </w:p>
        </w:tc>
      </w:tr>
      <w:tr w:rsidR="009448EA" w:rsidRPr="00C70A54"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C70A54" w:rsidRDefault="009448EA" w:rsidP="005C0C57">
            <w:r w:rsidRPr="00C70A54">
              <w:rPr>
                <w:lang w:val="el-GR"/>
              </w:rPr>
              <w:t>Β.3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eastAsia="Calibri" w:hAnsiTheme="minorHAnsi" w:cstheme="minorHAnsi"/>
                <w:sz w:val="22"/>
                <w:szCs w:val="22"/>
                <w:lang w:val="el-GR"/>
              </w:rPr>
            </w:pPr>
            <w:r w:rsidRPr="00C70A54">
              <w:rPr>
                <w:rFonts w:asciiTheme="minorHAnsi" w:eastAsia="Calibri" w:hAnsiTheme="minorHAnsi" w:cstheme="minorHAnsi"/>
                <w:sz w:val="22"/>
                <w:szCs w:val="22"/>
                <w:lang w:val="el-GR"/>
              </w:rPr>
              <w:t xml:space="preserve">Να φέρει βαλβίδας ασφαλείας: στα 22 </w:t>
            </w:r>
            <w:proofErr w:type="spellStart"/>
            <w:r w:rsidRPr="00C70A54">
              <w:rPr>
                <w:rFonts w:asciiTheme="minorHAnsi" w:eastAsia="Calibri" w:hAnsiTheme="minorHAnsi" w:cstheme="minorHAnsi"/>
                <w:sz w:val="22"/>
                <w:szCs w:val="22"/>
                <w:lang w:val="el-GR"/>
              </w:rPr>
              <w:t>Psig</w:t>
            </w:r>
            <w:proofErr w:type="spellEnd"/>
            <w:r w:rsidRPr="00C70A54">
              <w:rPr>
                <w:rFonts w:asciiTheme="minorHAnsi" w:eastAsia="Calibri" w:hAnsiTheme="minorHAnsi" w:cstheme="minorHAnsi"/>
                <w:sz w:val="22"/>
                <w:szCs w:val="22"/>
                <w:lang w:val="el-GR"/>
              </w:rPr>
              <w:t>/1.5Bar</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jc w:val="center"/>
              <w:rPr>
                <w:rFonts w:asciiTheme="minorHAnsi" w:hAnsiTheme="minorHAnsi" w:cs="Calibri"/>
                <w:sz w:val="22"/>
                <w:szCs w:val="22"/>
                <w:lang w:val="el-GR"/>
              </w:rPr>
            </w:pPr>
            <w:r w:rsidRPr="00C70A54">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hAnsiTheme="minorHAnsi" w:cs="Calibri"/>
                <w:sz w:val="22"/>
                <w:szCs w:val="22"/>
                <w:lang w:val="el-GR"/>
              </w:rPr>
            </w:pPr>
          </w:p>
        </w:tc>
      </w:tr>
      <w:tr w:rsidR="009448EA" w:rsidRPr="00C70A54"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C70A54" w:rsidRDefault="009448EA" w:rsidP="005C0C57">
            <w:r w:rsidRPr="00C70A54">
              <w:rPr>
                <w:lang w:val="el-GR"/>
              </w:rPr>
              <w:t>Β.4</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eastAsia="Calibri" w:hAnsiTheme="minorHAnsi" w:cstheme="minorHAnsi"/>
                <w:sz w:val="22"/>
                <w:szCs w:val="22"/>
                <w:lang w:val="el-GR"/>
              </w:rPr>
            </w:pPr>
            <w:r w:rsidRPr="00C70A54">
              <w:rPr>
                <w:rFonts w:asciiTheme="minorHAnsi" w:eastAsia="Calibri" w:hAnsiTheme="minorHAnsi" w:cstheme="minorHAnsi"/>
                <w:sz w:val="22"/>
                <w:szCs w:val="22"/>
                <w:lang w:val="el-GR"/>
              </w:rPr>
              <w:t>Να διαθέτει Μανόμετρο</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jc w:val="center"/>
              <w:rPr>
                <w:rFonts w:asciiTheme="minorHAnsi" w:hAnsiTheme="minorHAnsi" w:cs="Calibri"/>
                <w:sz w:val="22"/>
                <w:szCs w:val="22"/>
                <w:lang w:val="el-GR"/>
              </w:rPr>
            </w:pPr>
            <w:r w:rsidRPr="00C70A54">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hAnsiTheme="minorHAnsi" w:cs="Calibri"/>
                <w:sz w:val="22"/>
                <w:szCs w:val="22"/>
                <w:lang w:val="el-GR"/>
              </w:rPr>
            </w:pPr>
          </w:p>
        </w:tc>
      </w:tr>
      <w:tr w:rsidR="009448EA" w:rsidRPr="00C70A54"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C70A54" w:rsidRDefault="009448EA" w:rsidP="005C0C57">
            <w:r w:rsidRPr="00C70A54">
              <w:rPr>
                <w:lang w:val="el-GR"/>
              </w:rPr>
              <w:t>Β.5</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eastAsia="Calibri" w:hAnsiTheme="minorHAnsi" w:cstheme="minorHAnsi"/>
                <w:sz w:val="22"/>
                <w:szCs w:val="22"/>
                <w:lang w:val="el-GR"/>
              </w:rPr>
            </w:pPr>
            <w:r w:rsidRPr="00C70A54">
              <w:rPr>
                <w:rFonts w:asciiTheme="minorHAnsi" w:eastAsia="Calibri" w:hAnsiTheme="minorHAnsi" w:cstheme="minorHAnsi"/>
                <w:sz w:val="22"/>
                <w:szCs w:val="22"/>
                <w:lang w:val="el-GR"/>
              </w:rPr>
              <w:t>Να διαθέτει δείκτη στάθμης Υγρού Αζώτου</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jc w:val="center"/>
              <w:rPr>
                <w:rFonts w:asciiTheme="minorHAnsi" w:hAnsiTheme="minorHAnsi" w:cs="Calibri"/>
                <w:sz w:val="22"/>
                <w:szCs w:val="22"/>
                <w:lang w:val="el-GR"/>
              </w:rPr>
            </w:pPr>
            <w:r w:rsidRPr="00C70A54">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hAnsiTheme="minorHAnsi" w:cs="Calibri"/>
                <w:sz w:val="22"/>
                <w:szCs w:val="22"/>
                <w:lang w:val="el-GR"/>
              </w:rPr>
            </w:pPr>
          </w:p>
        </w:tc>
      </w:tr>
      <w:tr w:rsidR="009448EA" w:rsidRPr="00C70A54"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C70A54" w:rsidRDefault="009448EA" w:rsidP="005C0C57">
            <w:r w:rsidRPr="00C70A54">
              <w:rPr>
                <w:lang w:val="el-GR"/>
              </w:rPr>
              <w:t>Β.6</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eastAsia="Calibri" w:hAnsiTheme="minorHAnsi" w:cstheme="minorHAnsi"/>
                <w:sz w:val="22"/>
                <w:szCs w:val="22"/>
                <w:lang w:val="el-GR"/>
              </w:rPr>
            </w:pPr>
            <w:r w:rsidRPr="00C70A54">
              <w:rPr>
                <w:rFonts w:asciiTheme="minorHAnsi" w:eastAsia="Calibri" w:hAnsiTheme="minorHAnsi" w:cstheme="minorHAnsi"/>
                <w:sz w:val="22"/>
                <w:szCs w:val="22"/>
                <w:lang w:val="el-GR"/>
              </w:rPr>
              <w:t>Να διαθέτει Βάνες παροχής και εξαέρωσης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jc w:val="center"/>
              <w:rPr>
                <w:rFonts w:asciiTheme="minorHAnsi" w:hAnsiTheme="minorHAnsi" w:cs="Calibri"/>
                <w:sz w:val="22"/>
                <w:szCs w:val="22"/>
                <w:lang w:val="el-GR"/>
              </w:rPr>
            </w:pPr>
            <w:r w:rsidRPr="00C70A54">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hAnsiTheme="minorHAnsi" w:cs="Calibri"/>
                <w:sz w:val="22"/>
                <w:szCs w:val="22"/>
                <w:lang w:val="el-GR"/>
              </w:rPr>
            </w:pPr>
          </w:p>
        </w:tc>
      </w:tr>
      <w:tr w:rsidR="009448EA" w:rsidRPr="00C70A54"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C70A54" w:rsidRDefault="009448EA" w:rsidP="005C0C57">
            <w:r w:rsidRPr="00C70A54">
              <w:rPr>
                <w:lang w:val="el-GR"/>
              </w:rPr>
              <w:t>Β.7</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eastAsia="Calibri" w:hAnsiTheme="minorHAnsi" w:cstheme="minorHAnsi"/>
                <w:sz w:val="22"/>
                <w:szCs w:val="22"/>
                <w:lang w:val="el-GR"/>
              </w:rPr>
            </w:pPr>
            <w:r w:rsidRPr="00C70A54">
              <w:rPr>
                <w:rFonts w:asciiTheme="minorHAnsi" w:eastAsia="Calibri" w:hAnsiTheme="minorHAnsi" w:cstheme="minorHAnsi"/>
                <w:sz w:val="22"/>
                <w:szCs w:val="22"/>
                <w:lang w:val="el-GR"/>
              </w:rPr>
              <w:t>Να διαθέτει Βαλβίδες ασφαλείας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jc w:val="center"/>
              <w:rPr>
                <w:rFonts w:asciiTheme="minorHAnsi" w:hAnsiTheme="minorHAnsi" w:cs="Calibri"/>
                <w:sz w:val="22"/>
                <w:szCs w:val="22"/>
                <w:lang w:val="el-GR"/>
              </w:rPr>
            </w:pPr>
            <w:r w:rsidRPr="00C70A54">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hAnsiTheme="minorHAnsi" w:cs="Calibri"/>
                <w:sz w:val="22"/>
                <w:szCs w:val="22"/>
                <w:lang w:val="el-GR"/>
              </w:rPr>
            </w:pPr>
          </w:p>
        </w:tc>
      </w:tr>
      <w:tr w:rsidR="009448EA" w:rsidRPr="00C70A54"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C70A54" w:rsidRDefault="009448EA" w:rsidP="005C0C57">
            <w:r w:rsidRPr="00C70A54">
              <w:rPr>
                <w:lang w:val="el-GR"/>
              </w:rPr>
              <w:t>Β.8</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eastAsia="Calibri" w:hAnsiTheme="minorHAnsi" w:cstheme="minorHAnsi"/>
                <w:sz w:val="22"/>
                <w:szCs w:val="22"/>
                <w:lang w:val="el-GR"/>
              </w:rPr>
            </w:pPr>
            <w:r w:rsidRPr="00C70A54">
              <w:rPr>
                <w:rFonts w:asciiTheme="minorHAnsi" w:eastAsia="Calibri" w:hAnsiTheme="minorHAnsi" w:cstheme="minorHAnsi"/>
                <w:sz w:val="22"/>
                <w:szCs w:val="22"/>
                <w:lang w:val="el-GR"/>
              </w:rPr>
              <w:t>Να διαθέτει στρόφιγγες ρύθμισης παροχής Υγρού Αζώτου</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jc w:val="center"/>
              <w:rPr>
                <w:rFonts w:asciiTheme="minorHAnsi" w:hAnsiTheme="minorHAnsi" w:cs="Calibri"/>
                <w:sz w:val="22"/>
                <w:szCs w:val="22"/>
                <w:lang w:val="el-GR"/>
              </w:rPr>
            </w:pPr>
            <w:r w:rsidRPr="00C70A54">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hAnsiTheme="minorHAnsi" w:cs="Calibri"/>
                <w:sz w:val="22"/>
                <w:szCs w:val="22"/>
                <w:lang w:val="el-GR"/>
              </w:rPr>
            </w:pPr>
          </w:p>
        </w:tc>
      </w:tr>
      <w:tr w:rsidR="009448EA" w:rsidRPr="00C70A54"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C70A54" w:rsidRDefault="009448EA" w:rsidP="005C0C57">
            <w:r w:rsidRPr="00C70A54">
              <w:rPr>
                <w:lang w:val="el-GR"/>
              </w:rPr>
              <w:t>Β.9</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eastAsia="Calibri" w:hAnsiTheme="minorHAnsi" w:cstheme="minorHAnsi"/>
                <w:sz w:val="22"/>
                <w:szCs w:val="22"/>
                <w:lang w:val="el-GR"/>
              </w:rPr>
            </w:pPr>
            <w:r w:rsidRPr="00C70A54">
              <w:rPr>
                <w:rFonts w:asciiTheme="minorHAnsi" w:eastAsia="Calibri" w:hAnsiTheme="minorHAnsi" w:cstheme="minorHAnsi"/>
                <w:sz w:val="22"/>
                <w:szCs w:val="22"/>
                <w:lang w:val="el-GR"/>
              </w:rPr>
              <w:t>Το δοχείο να τροφοδοτεί με υγρό άζωτο μέσω σωλήνα για μεγάλο χρονικό διάστημα</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jc w:val="center"/>
              <w:rPr>
                <w:rFonts w:asciiTheme="minorHAnsi" w:hAnsiTheme="minorHAnsi" w:cs="Calibri"/>
                <w:sz w:val="22"/>
                <w:szCs w:val="22"/>
                <w:lang w:val="el-GR"/>
              </w:rPr>
            </w:pPr>
            <w:r w:rsidRPr="00C70A54">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hAnsiTheme="minorHAnsi" w:cs="Calibri"/>
                <w:sz w:val="22"/>
                <w:szCs w:val="22"/>
                <w:lang w:val="el-GR"/>
              </w:rPr>
            </w:pPr>
          </w:p>
        </w:tc>
      </w:tr>
      <w:tr w:rsidR="009448EA" w:rsidRPr="00C70A54"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C70A54" w:rsidRDefault="009448EA" w:rsidP="005C0C57">
            <w:r w:rsidRPr="00C70A54">
              <w:rPr>
                <w:lang w:val="el-GR"/>
              </w:rPr>
              <w:t>Β.10</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eastAsia="Calibri" w:hAnsiTheme="minorHAnsi" w:cstheme="minorHAnsi"/>
                <w:sz w:val="22"/>
                <w:szCs w:val="22"/>
                <w:lang w:val="el-GR"/>
              </w:rPr>
            </w:pPr>
            <w:r w:rsidRPr="00C70A54">
              <w:rPr>
                <w:rFonts w:asciiTheme="minorHAnsi" w:eastAsia="Calibri" w:hAnsiTheme="minorHAnsi" w:cstheme="minorHAnsi"/>
                <w:sz w:val="22"/>
                <w:szCs w:val="22"/>
                <w:lang w:val="el-GR"/>
              </w:rPr>
              <w:t>Το Δοχείο να διαθέτει ειδικό ενσωματωμένο σύστημα που παρέχει χαμηλή δημιουργία πάγου.</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jc w:val="center"/>
              <w:rPr>
                <w:rFonts w:asciiTheme="minorHAnsi" w:hAnsiTheme="minorHAnsi" w:cs="Calibri"/>
                <w:sz w:val="22"/>
                <w:szCs w:val="22"/>
                <w:lang w:val="el-GR"/>
              </w:rPr>
            </w:pPr>
            <w:r w:rsidRPr="00C70A54">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hAnsiTheme="minorHAnsi" w:cs="Calibri"/>
                <w:sz w:val="22"/>
                <w:szCs w:val="22"/>
                <w:lang w:val="el-GR"/>
              </w:rPr>
            </w:pPr>
          </w:p>
        </w:tc>
      </w:tr>
      <w:tr w:rsidR="009448EA" w:rsidRPr="00C70A54"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C70A54" w:rsidRDefault="009448EA" w:rsidP="005C0C57">
            <w:r w:rsidRPr="00C70A54">
              <w:rPr>
                <w:lang w:val="el-GR"/>
              </w:rPr>
              <w:t>Β.11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eastAsia="Calibri" w:hAnsiTheme="minorHAnsi" w:cstheme="minorHAnsi"/>
                <w:sz w:val="22"/>
                <w:szCs w:val="22"/>
                <w:lang w:val="el-GR"/>
              </w:rPr>
            </w:pPr>
            <w:r w:rsidRPr="00C70A54">
              <w:rPr>
                <w:rFonts w:asciiTheme="minorHAnsi" w:eastAsia="Calibri" w:hAnsiTheme="minorHAnsi" w:cstheme="minorHAnsi"/>
                <w:sz w:val="22"/>
                <w:szCs w:val="22"/>
                <w:lang w:val="el-GR"/>
              </w:rPr>
              <w:t xml:space="preserve">Το προσφερόμενο Δοχείο να διαθέτει το Σύστημα ΤPED και να είναι εγκεκριμένο από την Ε.Ε.  για την μεταφορά και αποθήκευση υγρών </w:t>
            </w:r>
            <w:proofErr w:type="spellStart"/>
            <w:r w:rsidRPr="00C70A54">
              <w:rPr>
                <w:rFonts w:asciiTheme="minorHAnsi" w:eastAsia="Calibri" w:hAnsiTheme="minorHAnsi" w:cstheme="minorHAnsi"/>
                <w:sz w:val="22"/>
                <w:szCs w:val="22"/>
                <w:lang w:val="el-GR"/>
              </w:rPr>
              <w:t>κρυογενικών</w:t>
            </w:r>
            <w:proofErr w:type="spellEnd"/>
            <w:r w:rsidRPr="00C70A54">
              <w:rPr>
                <w:rFonts w:asciiTheme="minorHAnsi" w:eastAsia="Calibri" w:hAnsiTheme="minorHAnsi" w:cstheme="minorHAnsi"/>
                <w:sz w:val="22"/>
                <w:szCs w:val="22"/>
                <w:lang w:val="el-GR"/>
              </w:rPr>
              <w:t xml:space="preserve"> αερίων.</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jc w:val="center"/>
              <w:rPr>
                <w:rFonts w:asciiTheme="minorHAnsi" w:hAnsiTheme="minorHAnsi" w:cs="Calibri"/>
                <w:sz w:val="22"/>
                <w:szCs w:val="22"/>
                <w:lang w:val="el-GR"/>
              </w:rPr>
            </w:pPr>
            <w:r w:rsidRPr="00C70A54">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hAnsiTheme="minorHAnsi" w:cs="Calibri"/>
                <w:sz w:val="22"/>
                <w:szCs w:val="22"/>
                <w:lang w:val="el-GR"/>
              </w:rPr>
            </w:pPr>
          </w:p>
        </w:tc>
      </w:tr>
      <w:tr w:rsidR="009448EA" w:rsidRPr="00C70A54"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C70A54" w:rsidRDefault="009448EA" w:rsidP="005C0C57">
            <w:r w:rsidRPr="00C70A54">
              <w:rPr>
                <w:lang w:val="el-GR"/>
              </w:rPr>
              <w:t>Β.12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eastAsia="Calibri" w:hAnsiTheme="minorHAnsi" w:cstheme="minorHAnsi"/>
                <w:sz w:val="22"/>
                <w:szCs w:val="22"/>
                <w:lang w:val="el-GR"/>
              </w:rPr>
            </w:pPr>
            <w:proofErr w:type="spellStart"/>
            <w:r w:rsidRPr="00C70A54">
              <w:rPr>
                <w:rFonts w:asciiTheme="minorHAnsi" w:eastAsia="Calibri" w:hAnsiTheme="minorHAnsi" w:cstheme="minorHAnsi"/>
                <w:sz w:val="22"/>
                <w:szCs w:val="22"/>
                <w:lang w:val="el-GR"/>
              </w:rPr>
              <w:t>Nα</w:t>
            </w:r>
            <w:proofErr w:type="spellEnd"/>
            <w:r w:rsidRPr="00C70A54">
              <w:rPr>
                <w:rFonts w:asciiTheme="minorHAnsi" w:eastAsia="Calibri" w:hAnsiTheme="minorHAnsi" w:cstheme="minorHAnsi"/>
                <w:sz w:val="22"/>
                <w:szCs w:val="22"/>
                <w:lang w:val="el-GR"/>
              </w:rPr>
              <w:t xml:space="preserve"> διαθέτει CE </w:t>
            </w:r>
            <w:proofErr w:type="spellStart"/>
            <w:r w:rsidRPr="00C70A54">
              <w:rPr>
                <w:rFonts w:asciiTheme="minorHAnsi" w:eastAsia="Calibri" w:hAnsiTheme="minorHAnsi" w:cstheme="minorHAnsi"/>
                <w:sz w:val="22"/>
                <w:szCs w:val="22"/>
                <w:lang w:val="el-GR"/>
              </w:rPr>
              <w:t>Mark</w:t>
            </w:r>
            <w:proofErr w:type="spellEnd"/>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jc w:val="center"/>
              <w:rPr>
                <w:rFonts w:asciiTheme="minorHAnsi" w:hAnsiTheme="minorHAnsi" w:cs="Calibri"/>
                <w:sz w:val="22"/>
                <w:szCs w:val="22"/>
                <w:lang w:val="el-GR"/>
              </w:rPr>
            </w:pPr>
            <w:r w:rsidRPr="00C70A54">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hAnsiTheme="minorHAnsi" w:cs="Calibri"/>
                <w:sz w:val="22"/>
                <w:szCs w:val="22"/>
                <w:lang w:val="el-GR"/>
              </w:rPr>
            </w:pPr>
          </w:p>
        </w:tc>
      </w:tr>
      <w:tr w:rsidR="009448EA" w:rsidRPr="00C70A54"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C70A54" w:rsidRDefault="009448EA" w:rsidP="005C0C57">
            <w:r w:rsidRPr="00C70A54">
              <w:rPr>
                <w:lang w:val="el-GR"/>
              </w:rPr>
              <w:t>Β.13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eastAsia="Calibri" w:hAnsiTheme="minorHAnsi" w:cstheme="minorHAnsi"/>
                <w:sz w:val="22"/>
                <w:szCs w:val="22"/>
                <w:lang w:val="el-GR"/>
              </w:rPr>
            </w:pPr>
            <w:r w:rsidRPr="00C70A54">
              <w:rPr>
                <w:rFonts w:asciiTheme="minorHAnsi" w:eastAsia="Calibri" w:hAnsiTheme="minorHAnsi" w:cstheme="minorHAnsi"/>
                <w:sz w:val="22"/>
                <w:szCs w:val="22"/>
                <w:lang w:val="el-GR"/>
              </w:rPr>
              <w:t>Να διαθέτει σωλήνα για σύνδεση (</w:t>
            </w:r>
            <w:proofErr w:type="spellStart"/>
            <w:r w:rsidRPr="00C70A54">
              <w:rPr>
                <w:rFonts w:asciiTheme="minorHAnsi" w:eastAsia="Calibri" w:hAnsiTheme="minorHAnsi" w:cstheme="minorHAnsi"/>
                <w:sz w:val="22"/>
                <w:szCs w:val="22"/>
                <w:lang w:val="el-GR"/>
              </w:rPr>
              <w:t>hose</w:t>
            </w:r>
            <w:proofErr w:type="spellEnd"/>
            <w:r w:rsidRPr="00C70A54">
              <w:rPr>
                <w:rFonts w:asciiTheme="minorHAnsi" w:eastAsia="Calibri" w:hAnsiTheme="minorHAnsi" w:cstheme="minorHAnsi"/>
                <w:sz w:val="22"/>
                <w:szCs w:val="22"/>
                <w:lang w:val="el-GR"/>
              </w:rPr>
              <w:t>) με τη δεξαμενή αζώτου</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jc w:val="center"/>
              <w:rPr>
                <w:rFonts w:asciiTheme="minorHAnsi" w:hAnsiTheme="minorHAnsi" w:cs="Calibri"/>
                <w:sz w:val="22"/>
                <w:szCs w:val="22"/>
                <w:lang w:val="el-GR"/>
              </w:rPr>
            </w:pPr>
            <w:r w:rsidRPr="00C70A54">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C70A54" w:rsidRDefault="009448EA" w:rsidP="005C0C57">
            <w:pPr>
              <w:pStyle w:val="DefaultStyle"/>
              <w:rPr>
                <w:rFonts w:asciiTheme="minorHAnsi" w:hAnsiTheme="minorHAnsi" w:cs="Calibri"/>
                <w:sz w:val="22"/>
                <w:szCs w:val="22"/>
                <w:lang w:val="el-GR"/>
              </w:rPr>
            </w:pPr>
          </w:p>
        </w:tc>
      </w:tr>
    </w:tbl>
    <w:p w:rsidR="009448EA" w:rsidRPr="00A305AD" w:rsidRDefault="009448EA" w:rsidP="009448EA">
      <w:pPr>
        <w:rPr>
          <w:lang w:val="el-GR"/>
        </w:rPr>
      </w:pPr>
    </w:p>
    <w:p w:rsidR="009448EA" w:rsidRDefault="009448EA" w:rsidP="009448EA">
      <w:pPr>
        <w:spacing w:after="0"/>
        <w:rPr>
          <w:b/>
          <w:lang w:val="el-GR"/>
        </w:rPr>
      </w:pPr>
    </w:p>
    <w:p w:rsidR="009448EA" w:rsidRDefault="009448EA" w:rsidP="009448EA">
      <w:pPr>
        <w:autoSpaceDE w:val="0"/>
        <w:spacing w:before="57" w:after="57"/>
        <w:rPr>
          <w:b/>
          <w:lang w:val="el-GR"/>
        </w:rPr>
      </w:pPr>
      <w:r>
        <w:rPr>
          <w:b/>
          <w:lang w:val="el-GR"/>
        </w:rPr>
        <w:t xml:space="preserve"> Γ. Δ</w:t>
      </w:r>
      <w:r w:rsidRPr="004D4ACE">
        <w:rPr>
          <w:b/>
          <w:lang w:val="el-GR"/>
        </w:rPr>
        <w:t xml:space="preserve">ύο (2) </w:t>
      </w:r>
      <w:r>
        <w:rPr>
          <w:b/>
          <w:lang w:val="el-GR"/>
        </w:rPr>
        <w:t xml:space="preserve">Συσκευές μέτρησης θερμοκρασίας σε υγρό άζωτο </w:t>
      </w:r>
    </w:p>
    <w:p w:rsidR="009448EA" w:rsidRPr="00C70A54" w:rsidRDefault="009448EA" w:rsidP="009448EA">
      <w:pPr>
        <w:autoSpaceDE w:val="0"/>
        <w:spacing w:before="57" w:after="57"/>
        <w:ind w:left="142"/>
        <w:rPr>
          <w:i/>
          <w:lang w:val="el-GR"/>
        </w:rPr>
      </w:pPr>
      <w:r>
        <w:rPr>
          <w:i/>
          <w:lang w:val="el-GR"/>
        </w:rPr>
        <w:lastRenderedPageBreak/>
        <w:t xml:space="preserve"> </w:t>
      </w:r>
      <w:r w:rsidRPr="00C70A54">
        <w:rPr>
          <w:i/>
          <w:lang w:val="el-GR"/>
        </w:rPr>
        <w:t>Σημείωση: Οι κάτωθι προδιαγραφές θα πρέπει να πληρούνται από καθ</w:t>
      </w:r>
      <w:r>
        <w:rPr>
          <w:i/>
          <w:lang w:val="el-GR"/>
        </w:rPr>
        <w:t>εμία</w:t>
      </w:r>
      <w:r w:rsidRPr="00C70A54">
        <w:rPr>
          <w:i/>
          <w:lang w:val="el-GR"/>
        </w:rPr>
        <w:t xml:space="preserve"> απ</w:t>
      </w:r>
      <w:r>
        <w:rPr>
          <w:i/>
          <w:lang w:val="el-GR"/>
        </w:rPr>
        <w:t>ό τις</w:t>
      </w:r>
      <w:r w:rsidRPr="00C70A54">
        <w:rPr>
          <w:i/>
          <w:lang w:val="el-GR"/>
        </w:rPr>
        <w:t xml:space="preserve"> δύο (2) </w:t>
      </w:r>
      <w:r>
        <w:rPr>
          <w:i/>
          <w:lang w:val="el-GR"/>
        </w:rPr>
        <w:t>συσκευές</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57"/>
        <w:gridCol w:w="3144"/>
        <w:gridCol w:w="1652"/>
        <w:gridCol w:w="1332"/>
        <w:gridCol w:w="1545"/>
      </w:tblGrid>
      <w:tr w:rsidR="009448EA" w:rsidRPr="006876F9" w:rsidTr="005C0C57">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6876F9" w:rsidRDefault="009448EA" w:rsidP="005C0C57">
            <w:pPr>
              <w:pStyle w:val="DefaultStyle"/>
              <w:rPr>
                <w:rFonts w:asciiTheme="minorHAnsi" w:hAnsiTheme="minorHAnsi" w:cs="Calibri"/>
                <w:b/>
                <w:bCs/>
                <w:sz w:val="22"/>
                <w:szCs w:val="22"/>
                <w:lang w:val="el-GR" w:eastAsia="el-GR"/>
              </w:rPr>
            </w:pPr>
            <w:r w:rsidRPr="006876F9">
              <w:rPr>
                <w:rFonts w:asciiTheme="minorHAnsi" w:hAnsiTheme="minorHAns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Calibri"/>
                <w:sz w:val="22"/>
                <w:szCs w:val="22"/>
                <w:lang w:val="el-GR"/>
              </w:rPr>
            </w:pPr>
            <w:r w:rsidRPr="006876F9">
              <w:rPr>
                <w:rFonts w:asciiTheme="minorHAnsi" w:hAnsiTheme="minorHAns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jc w:val="center"/>
              <w:rPr>
                <w:rFonts w:asciiTheme="minorHAnsi" w:hAnsiTheme="minorHAnsi" w:cs="Calibri"/>
                <w:sz w:val="22"/>
                <w:szCs w:val="22"/>
                <w:lang w:val="el-GR"/>
              </w:rPr>
            </w:pPr>
            <w:r w:rsidRPr="006876F9">
              <w:rPr>
                <w:rFonts w:asciiTheme="minorHAnsi" w:hAnsiTheme="minorHAns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jc w:val="center"/>
              <w:rPr>
                <w:rFonts w:asciiTheme="minorHAnsi" w:hAnsiTheme="minorHAnsi" w:cs="Calibri"/>
                <w:sz w:val="22"/>
                <w:szCs w:val="22"/>
                <w:lang w:val="el-GR"/>
              </w:rPr>
            </w:pPr>
            <w:r w:rsidRPr="006876F9">
              <w:rPr>
                <w:rFonts w:asciiTheme="minorHAnsi" w:hAnsiTheme="minorHAns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6876F9" w:rsidRDefault="009448EA" w:rsidP="005C0C57">
            <w:pPr>
              <w:pStyle w:val="DefaultStyle"/>
              <w:jc w:val="center"/>
              <w:rPr>
                <w:rFonts w:asciiTheme="minorHAnsi" w:hAnsiTheme="minorHAnsi" w:cs="Calibri"/>
                <w:sz w:val="22"/>
                <w:szCs w:val="22"/>
                <w:lang w:val="el-GR"/>
              </w:rPr>
            </w:pPr>
            <w:r w:rsidRPr="006876F9">
              <w:rPr>
                <w:rFonts w:asciiTheme="minorHAnsi" w:hAnsiTheme="minorHAnsi" w:cs="Calibri"/>
                <w:b/>
                <w:bCs/>
                <w:sz w:val="22"/>
                <w:szCs w:val="22"/>
                <w:lang w:val="el-GR" w:eastAsia="el-GR"/>
              </w:rPr>
              <w:t>Παραπομπή</w:t>
            </w:r>
          </w:p>
        </w:tc>
      </w:tr>
      <w:tr w:rsidR="009448EA" w:rsidRPr="006876F9"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6876F9" w:rsidRDefault="009448EA" w:rsidP="005C0C57">
            <w:r w:rsidRPr="006876F9">
              <w:rPr>
                <w:lang w:val="el-GR"/>
              </w:rPr>
              <w:t>Γ.1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Calibri"/>
                <w:sz w:val="22"/>
                <w:szCs w:val="22"/>
                <w:lang w:val="el-GR"/>
              </w:rPr>
            </w:pPr>
            <w:r w:rsidRPr="006876F9">
              <w:rPr>
                <w:rFonts w:asciiTheme="minorHAnsi" w:hAnsiTheme="minorHAnsi" w:cstheme="minorHAnsi"/>
                <w:sz w:val="22"/>
                <w:szCs w:val="22"/>
                <w:lang w:val="el-GR"/>
              </w:rPr>
              <w:t>Να καταγράφει αυτόματα τα επίπεδα θερμοκρασίας.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jc w:val="center"/>
              <w:rPr>
                <w:rFonts w:asciiTheme="minorHAnsi" w:hAnsiTheme="minorHAnsi" w:cs="Calibri"/>
                <w:sz w:val="22"/>
                <w:szCs w:val="22"/>
                <w:lang w:val="el-GR"/>
              </w:rPr>
            </w:pPr>
            <w:r w:rsidRPr="006876F9">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Calibri"/>
                <w:sz w:val="22"/>
                <w:szCs w:val="22"/>
                <w:lang w:val="el-GR"/>
              </w:rPr>
            </w:pPr>
          </w:p>
        </w:tc>
      </w:tr>
      <w:tr w:rsidR="009448EA" w:rsidRPr="006876F9"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6876F9" w:rsidRDefault="009448EA" w:rsidP="005C0C57">
            <w:r w:rsidRPr="006876F9">
              <w:rPr>
                <w:lang w:val="el-GR"/>
              </w:rPr>
              <w:t>Γ.2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theme="minorHAnsi"/>
                <w:sz w:val="22"/>
                <w:szCs w:val="22"/>
                <w:lang w:val="el-GR"/>
              </w:rPr>
            </w:pPr>
            <w:r w:rsidRPr="006876F9">
              <w:rPr>
                <w:rFonts w:asciiTheme="minorHAnsi" w:hAnsiTheme="minorHAnsi" w:cstheme="minorHAnsi"/>
                <w:sz w:val="22"/>
                <w:szCs w:val="22"/>
                <w:lang w:val="el-GR"/>
              </w:rPr>
              <w:t xml:space="preserve">Να είναι κατάλληλο για όλα τα δοχεία, καταψύκτες, </w:t>
            </w:r>
            <w:proofErr w:type="spellStart"/>
            <w:r w:rsidRPr="006876F9">
              <w:rPr>
                <w:rFonts w:asciiTheme="minorHAnsi" w:hAnsiTheme="minorHAnsi" w:cstheme="minorHAnsi"/>
                <w:sz w:val="22"/>
                <w:szCs w:val="22"/>
                <w:lang w:val="el-GR"/>
              </w:rPr>
              <w:t>cryostats</w:t>
            </w:r>
            <w:proofErr w:type="spellEnd"/>
            <w:r w:rsidRPr="006876F9">
              <w:rPr>
                <w:rFonts w:asciiTheme="minorHAnsi" w:hAnsiTheme="minorHAnsi" w:cstheme="minorHAnsi"/>
                <w:sz w:val="22"/>
                <w:szCs w:val="22"/>
                <w:lang w:val="el-GR"/>
              </w:rPr>
              <w:t xml:space="preserve"> και τα </w:t>
            </w:r>
            <w:proofErr w:type="spellStart"/>
            <w:r w:rsidRPr="006876F9">
              <w:rPr>
                <w:rFonts w:asciiTheme="minorHAnsi" w:hAnsiTheme="minorHAnsi" w:cstheme="minorHAnsi"/>
                <w:sz w:val="22"/>
                <w:szCs w:val="22"/>
                <w:lang w:val="el-GR"/>
              </w:rPr>
              <w:t>cold</w:t>
            </w:r>
            <w:proofErr w:type="spellEnd"/>
            <w:r w:rsidRPr="006876F9">
              <w:rPr>
                <w:rFonts w:asciiTheme="minorHAnsi" w:hAnsiTheme="minorHAnsi" w:cstheme="minorHAnsi"/>
                <w:sz w:val="22"/>
                <w:szCs w:val="22"/>
                <w:lang w:val="el-GR"/>
              </w:rPr>
              <w:t xml:space="preserve"> </w:t>
            </w:r>
            <w:proofErr w:type="spellStart"/>
            <w:r w:rsidRPr="006876F9">
              <w:rPr>
                <w:rFonts w:asciiTheme="minorHAnsi" w:hAnsiTheme="minorHAnsi" w:cstheme="minorHAnsi"/>
                <w:sz w:val="22"/>
                <w:szCs w:val="22"/>
                <w:lang w:val="el-GR"/>
              </w:rPr>
              <w:t>traps</w:t>
            </w:r>
            <w:proofErr w:type="spellEnd"/>
            <w:r w:rsidRPr="006876F9">
              <w:rPr>
                <w:rFonts w:asciiTheme="minorHAnsi" w:hAnsiTheme="minorHAnsi" w:cstheme="minorHAnsi"/>
                <w:sz w:val="22"/>
                <w:szCs w:val="22"/>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jc w:val="center"/>
              <w:rPr>
                <w:rFonts w:asciiTheme="minorHAnsi" w:hAnsiTheme="minorHAnsi" w:cs="Calibri"/>
                <w:sz w:val="22"/>
                <w:szCs w:val="22"/>
                <w:lang w:val="el-GR"/>
              </w:rPr>
            </w:pPr>
            <w:r w:rsidRPr="006876F9">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Calibri"/>
                <w:sz w:val="22"/>
                <w:szCs w:val="22"/>
                <w:lang w:val="el-GR"/>
              </w:rPr>
            </w:pPr>
          </w:p>
        </w:tc>
      </w:tr>
      <w:tr w:rsidR="009448EA" w:rsidRPr="006876F9"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6876F9" w:rsidRDefault="009448EA" w:rsidP="005C0C57">
            <w:r w:rsidRPr="006876F9">
              <w:rPr>
                <w:lang w:val="el-GR"/>
              </w:rPr>
              <w:t>Γ.3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theme="minorHAnsi"/>
                <w:sz w:val="22"/>
                <w:szCs w:val="22"/>
                <w:lang w:val="el-GR"/>
              </w:rPr>
            </w:pPr>
            <w:r w:rsidRPr="006876F9">
              <w:rPr>
                <w:rFonts w:asciiTheme="minorHAnsi" w:hAnsiTheme="minorHAnsi" w:cstheme="minorHAnsi"/>
                <w:sz w:val="22"/>
                <w:szCs w:val="22"/>
                <w:lang w:val="el-GR"/>
              </w:rPr>
              <w:t>Να πραγματοποιεί συνεχή παρακολούθηση της  θερμοκρασίας.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jc w:val="center"/>
              <w:rPr>
                <w:rFonts w:asciiTheme="minorHAnsi" w:hAnsiTheme="minorHAnsi" w:cs="Calibri"/>
                <w:sz w:val="22"/>
                <w:szCs w:val="22"/>
                <w:lang w:val="el-GR"/>
              </w:rPr>
            </w:pPr>
            <w:r w:rsidRPr="006876F9">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Calibri"/>
                <w:sz w:val="22"/>
                <w:szCs w:val="22"/>
                <w:lang w:val="el-GR"/>
              </w:rPr>
            </w:pPr>
          </w:p>
        </w:tc>
      </w:tr>
      <w:tr w:rsidR="009448EA" w:rsidRPr="006876F9"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6876F9" w:rsidRDefault="009448EA" w:rsidP="005C0C57">
            <w:r w:rsidRPr="006876F9">
              <w:rPr>
                <w:lang w:val="el-GR"/>
              </w:rPr>
              <w:t>Γ.4</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theme="minorHAnsi"/>
                <w:sz w:val="22"/>
                <w:szCs w:val="22"/>
                <w:lang w:val="el-GR"/>
              </w:rPr>
            </w:pPr>
            <w:r w:rsidRPr="006876F9">
              <w:rPr>
                <w:rFonts w:asciiTheme="minorHAnsi" w:hAnsiTheme="minorHAnsi" w:cstheme="minorHAnsi"/>
                <w:sz w:val="22"/>
                <w:szCs w:val="22"/>
                <w:lang w:val="el-GR"/>
              </w:rPr>
              <w:t>Να διαθέτει επίσης και συναγερμό (</w:t>
            </w:r>
            <w:proofErr w:type="spellStart"/>
            <w:r w:rsidRPr="006876F9">
              <w:rPr>
                <w:rFonts w:asciiTheme="minorHAnsi" w:hAnsiTheme="minorHAnsi" w:cstheme="minorHAnsi"/>
                <w:sz w:val="22"/>
                <w:szCs w:val="22"/>
                <w:lang w:val="el-GR"/>
              </w:rPr>
              <w:t>alarm</w:t>
            </w:r>
            <w:proofErr w:type="spellEnd"/>
            <w:r w:rsidRPr="006876F9">
              <w:rPr>
                <w:rFonts w:asciiTheme="minorHAnsi" w:hAnsiTheme="minorHAnsi" w:cstheme="minorHAnsi"/>
                <w:sz w:val="22"/>
                <w:szCs w:val="22"/>
                <w:lang w:val="el-GR"/>
              </w:rPr>
              <w:t>) σε περίπτωση που η θερμοκρασία υπερβεί την προκαθορισμένη.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jc w:val="center"/>
              <w:rPr>
                <w:rFonts w:asciiTheme="minorHAnsi" w:hAnsiTheme="minorHAnsi" w:cs="Calibri"/>
                <w:sz w:val="22"/>
                <w:szCs w:val="22"/>
                <w:lang w:val="el-GR"/>
              </w:rPr>
            </w:pPr>
            <w:r w:rsidRPr="006876F9">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Calibri"/>
                <w:sz w:val="22"/>
                <w:szCs w:val="22"/>
                <w:lang w:val="el-GR"/>
              </w:rPr>
            </w:pPr>
          </w:p>
        </w:tc>
      </w:tr>
      <w:tr w:rsidR="009448EA" w:rsidRPr="006876F9"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6876F9" w:rsidRDefault="009448EA" w:rsidP="005C0C57">
            <w:r w:rsidRPr="006876F9">
              <w:rPr>
                <w:lang w:val="el-GR"/>
              </w:rPr>
              <w:t>Γ.5</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theme="minorHAnsi"/>
                <w:sz w:val="22"/>
                <w:szCs w:val="22"/>
                <w:lang w:val="el-GR"/>
              </w:rPr>
            </w:pPr>
            <w:r w:rsidRPr="006876F9">
              <w:rPr>
                <w:rFonts w:asciiTheme="minorHAnsi" w:hAnsiTheme="minorHAnsi" w:cstheme="minorHAnsi"/>
                <w:sz w:val="22"/>
                <w:szCs w:val="22"/>
                <w:lang w:val="el-GR"/>
              </w:rPr>
              <w:t>Να είναι εύκολο στην εγκατάσταση και στη ρύθμιση.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jc w:val="center"/>
              <w:rPr>
                <w:rFonts w:asciiTheme="minorHAnsi" w:hAnsiTheme="minorHAnsi" w:cs="Calibri"/>
                <w:sz w:val="22"/>
                <w:szCs w:val="22"/>
                <w:lang w:val="el-GR"/>
              </w:rPr>
            </w:pPr>
            <w:r w:rsidRPr="006876F9">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Calibri"/>
                <w:sz w:val="22"/>
                <w:szCs w:val="22"/>
                <w:lang w:val="el-GR"/>
              </w:rPr>
            </w:pPr>
          </w:p>
        </w:tc>
      </w:tr>
      <w:tr w:rsidR="009448EA" w:rsidRPr="006876F9"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6876F9" w:rsidRDefault="009448EA" w:rsidP="005C0C57">
            <w:r w:rsidRPr="006876F9">
              <w:rPr>
                <w:lang w:val="el-GR"/>
              </w:rPr>
              <w:t>Γ.6</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theme="minorHAnsi"/>
                <w:sz w:val="22"/>
                <w:szCs w:val="22"/>
                <w:lang w:val="el-GR"/>
              </w:rPr>
            </w:pPr>
            <w:r w:rsidRPr="006876F9">
              <w:rPr>
                <w:rFonts w:asciiTheme="minorHAnsi" w:hAnsiTheme="minorHAnsi" w:cstheme="minorHAnsi"/>
                <w:sz w:val="22"/>
                <w:szCs w:val="22"/>
                <w:lang w:val="el-GR"/>
              </w:rPr>
              <w:t>Να είναι ιδιαίτερα αξιόπιστο και να μην χρειάζεται συντήρηση.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jc w:val="center"/>
              <w:rPr>
                <w:rFonts w:asciiTheme="minorHAnsi" w:hAnsiTheme="minorHAnsi" w:cs="Calibri"/>
                <w:sz w:val="22"/>
                <w:szCs w:val="22"/>
                <w:lang w:val="el-GR"/>
              </w:rPr>
            </w:pPr>
            <w:r w:rsidRPr="006876F9">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Calibri"/>
                <w:sz w:val="22"/>
                <w:szCs w:val="22"/>
                <w:lang w:val="el-GR"/>
              </w:rPr>
            </w:pPr>
          </w:p>
        </w:tc>
      </w:tr>
      <w:tr w:rsidR="009448EA" w:rsidRPr="006876F9"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6876F9" w:rsidRDefault="009448EA" w:rsidP="005C0C57">
            <w:r w:rsidRPr="006876F9">
              <w:rPr>
                <w:lang w:val="el-GR"/>
              </w:rPr>
              <w:t>Γ.7</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theme="minorHAnsi"/>
                <w:sz w:val="22"/>
                <w:szCs w:val="22"/>
                <w:lang w:val="el-GR"/>
              </w:rPr>
            </w:pPr>
            <w:r w:rsidRPr="006876F9">
              <w:rPr>
                <w:rFonts w:asciiTheme="minorHAnsi" w:hAnsiTheme="minorHAnsi" w:cstheme="minorHAnsi"/>
                <w:sz w:val="22"/>
                <w:szCs w:val="22"/>
                <w:lang w:val="el-GR"/>
              </w:rPr>
              <w:t>Να είναι συμπαγές και πολύ ελαφρύ.</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jc w:val="center"/>
              <w:rPr>
                <w:rFonts w:asciiTheme="minorHAnsi" w:hAnsiTheme="minorHAnsi" w:cs="Calibri"/>
                <w:sz w:val="22"/>
                <w:szCs w:val="22"/>
                <w:lang w:val="el-GR"/>
              </w:rPr>
            </w:pPr>
            <w:r w:rsidRPr="006876F9">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Calibri"/>
                <w:sz w:val="22"/>
                <w:szCs w:val="22"/>
                <w:lang w:val="el-GR"/>
              </w:rPr>
            </w:pPr>
          </w:p>
        </w:tc>
      </w:tr>
      <w:tr w:rsidR="009448EA" w:rsidRPr="006876F9"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6876F9" w:rsidRDefault="009448EA" w:rsidP="005C0C57">
            <w:r w:rsidRPr="006876F9">
              <w:rPr>
                <w:lang w:val="el-GR"/>
              </w:rPr>
              <w:t>Γ.8</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theme="minorHAnsi"/>
                <w:sz w:val="22"/>
                <w:szCs w:val="22"/>
                <w:lang w:val="el-GR"/>
              </w:rPr>
            </w:pPr>
            <w:r w:rsidRPr="006876F9">
              <w:rPr>
                <w:rFonts w:asciiTheme="minorHAnsi" w:hAnsiTheme="minorHAnsi" w:cstheme="minorHAnsi"/>
                <w:sz w:val="22"/>
                <w:szCs w:val="22"/>
                <w:lang w:val="el-GR"/>
              </w:rPr>
              <w:t>Να διαθέτει οπτικοακουστικούς συναγερμούς.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jc w:val="center"/>
              <w:rPr>
                <w:rFonts w:asciiTheme="minorHAnsi" w:hAnsiTheme="minorHAnsi" w:cs="Calibri"/>
                <w:sz w:val="22"/>
                <w:szCs w:val="22"/>
                <w:lang w:val="el-GR"/>
              </w:rPr>
            </w:pPr>
            <w:r w:rsidRPr="006876F9">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Calibri"/>
                <w:sz w:val="22"/>
                <w:szCs w:val="22"/>
                <w:lang w:val="el-GR"/>
              </w:rPr>
            </w:pPr>
          </w:p>
        </w:tc>
      </w:tr>
      <w:tr w:rsidR="009448EA" w:rsidRPr="006876F9"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6876F9" w:rsidRDefault="009448EA" w:rsidP="005C0C57">
            <w:r w:rsidRPr="006876F9">
              <w:rPr>
                <w:lang w:val="el-GR"/>
              </w:rPr>
              <w:t>Γ.9</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theme="minorHAnsi"/>
                <w:sz w:val="22"/>
                <w:szCs w:val="22"/>
                <w:lang w:val="el-GR"/>
              </w:rPr>
            </w:pPr>
            <w:r w:rsidRPr="006876F9">
              <w:rPr>
                <w:rFonts w:asciiTheme="minorHAnsi" w:hAnsiTheme="minorHAnsi" w:cstheme="minorHAnsi"/>
                <w:sz w:val="22"/>
                <w:szCs w:val="22"/>
                <w:lang w:val="el-GR"/>
              </w:rPr>
              <w:t>Σε περίπτωση συναγερμού να μπορεί να  συνδεθεί με εξωτερική συσκευή αυτόματης κλήσης τηλεφωνικών αριθμών.</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jc w:val="center"/>
              <w:rPr>
                <w:rFonts w:asciiTheme="minorHAnsi" w:hAnsiTheme="minorHAnsi" w:cs="Calibri"/>
                <w:sz w:val="22"/>
                <w:szCs w:val="22"/>
                <w:lang w:val="el-GR"/>
              </w:rPr>
            </w:pPr>
            <w:r w:rsidRPr="006876F9">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Calibri"/>
                <w:sz w:val="22"/>
                <w:szCs w:val="22"/>
                <w:lang w:val="el-GR"/>
              </w:rPr>
            </w:pPr>
          </w:p>
        </w:tc>
      </w:tr>
      <w:tr w:rsidR="009448EA" w:rsidRPr="006876F9"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6876F9" w:rsidRDefault="009448EA" w:rsidP="005C0C57">
            <w:r w:rsidRPr="006876F9">
              <w:rPr>
                <w:lang w:val="el-GR"/>
              </w:rPr>
              <w:t>Γ.10</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theme="minorHAnsi"/>
                <w:sz w:val="22"/>
                <w:szCs w:val="22"/>
                <w:lang w:val="el-GR"/>
              </w:rPr>
            </w:pPr>
            <w:r w:rsidRPr="006876F9">
              <w:rPr>
                <w:rFonts w:asciiTheme="minorHAnsi" w:hAnsiTheme="minorHAnsi" w:cstheme="minorHAnsi"/>
                <w:sz w:val="22"/>
                <w:szCs w:val="22"/>
                <w:lang w:val="el-GR"/>
              </w:rPr>
              <w:t>Να αποτελείται από ένα αισθητήρα, μια ψηφιακή οθόνη και ένα τροφοδοτικό.</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jc w:val="center"/>
              <w:rPr>
                <w:rFonts w:asciiTheme="minorHAnsi" w:hAnsiTheme="minorHAnsi" w:cs="Calibri"/>
                <w:sz w:val="22"/>
                <w:szCs w:val="22"/>
                <w:lang w:val="el-GR"/>
              </w:rPr>
            </w:pPr>
            <w:r w:rsidRPr="006876F9">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Calibri"/>
                <w:sz w:val="22"/>
                <w:szCs w:val="22"/>
                <w:lang w:val="el-GR"/>
              </w:rPr>
            </w:pPr>
          </w:p>
        </w:tc>
      </w:tr>
      <w:tr w:rsidR="009448EA" w:rsidRPr="006876F9"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6876F9" w:rsidRDefault="009448EA" w:rsidP="005C0C57">
            <w:r w:rsidRPr="006876F9">
              <w:rPr>
                <w:lang w:val="el-GR"/>
              </w:rPr>
              <w:t>Γ.11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theme="minorHAnsi"/>
                <w:sz w:val="22"/>
                <w:szCs w:val="22"/>
                <w:lang w:val="el-GR"/>
              </w:rPr>
            </w:pPr>
            <w:r w:rsidRPr="006876F9">
              <w:rPr>
                <w:rFonts w:asciiTheme="minorHAnsi" w:hAnsiTheme="minorHAnsi" w:cstheme="minorHAnsi"/>
                <w:sz w:val="22"/>
                <w:szCs w:val="22"/>
                <w:lang w:val="el-GR"/>
              </w:rPr>
              <w:t>Η μονάδα να μπορεί να τοποθετηθεί στο σώμα του δοχείου, στο καπάκι, στο λαιμό ή στο χερούλι. Εναλλακτικά να μπορεί να τοποθετηθεί στον τοίχο.</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jc w:val="center"/>
              <w:rPr>
                <w:rFonts w:asciiTheme="minorHAnsi" w:hAnsiTheme="minorHAnsi" w:cs="Calibri"/>
                <w:sz w:val="22"/>
                <w:szCs w:val="22"/>
                <w:lang w:val="el-GR"/>
              </w:rPr>
            </w:pPr>
            <w:r w:rsidRPr="006876F9">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Calibri"/>
                <w:sz w:val="22"/>
                <w:szCs w:val="22"/>
                <w:lang w:val="el-GR"/>
              </w:rPr>
            </w:pPr>
          </w:p>
        </w:tc>
      </w:tr>
      <w:tr w:rsidR="009448EA" w:rsidRPr="006876F9"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6876F9" w:rsidRDefault="009448EA" w:rsidP="005C0C57">
            <w:r w:rsidRPr="006876F9">
              <w:rPr>
                <w:lang w:val="el-GR"/>
              </w:rPr>
              <w:t>Γ.12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theme="minorHAnsi"/>
                <w:sz w:val="22"/>
                <w:szCs w:val="22"/>
                <w:lang w:val="el-GR"/>
              </w:rPr>
            </w:pPr>
            <w:r w:rsidRPr="006876F9">
              <w:rPr>
                <w:rFonts w:asciiTheme="minorHAnsi" w:hAnsiTheme="minorHAnsi" w:cstheme="minorHAnsi"/>
                <w:sz w:val="22"/>
                <w:szCs w:val="22"/>
                <w:lang w:val="el-GR"/>
              </w:rPr>
              <w:t>Να διαθέτει τροφοδοτικό.</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jc w:val="center"/>
              <w:rPr>
                <w:rFonts w:asciiTheme="minorHAnsi" w:hAnsiTheme="minorHAnsi" w:cs="Calibri"/>
                <w:sz w:val="22"/>
                <w:szCs w:val="22"/>
                <w:lang w:val="el-GR"/>
              </w:rPr>
            </w:pPr>
            <w:r w:rsidRPr="006876F9">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Calibri"/>
                <w:sz w:val="22"/>
                <w:szCs w:val="22"/>
                <w:lang w:val="el-GR"/>
              </w:rPr>
            </w:pPr>
          </w:p>
        </w:tc>
      </w:tr>
      <w:tr w:rsidR="009448EA" w:rsidRPr="006876F9"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6876F9" w:rsidRDefault="009448EA" w:rsidP="005C0C57">
            <w:r w:rsidRPr="006876F9">
              <w:rPr>
                <w:lang w:val="el-GR"/>
              </w:rPr>
              <w:t>Γ.13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theme="minorHAnsi"/>
                <w:sz w:val="22"/>
                <w:szCs w:val="22"/>
                <w:lang w:val="el-GR"/>
              </w:rPr>
            </w:pPr>
            <w:r w:rsidRPr="006876F9">
              <w:rPr>
                <w:rFonts w:asciiTheme="minorHAnsi" w:hAnsiTheme="minorHAnsi" w:cstheme="minorHAnsi"/>
                <w:sz w:val="22"/>
                <w:szCs w:val="22"/>
                <w:lang w:val="el-GR"/>
              </w:rPr>
              <w:t xml:space="preserve">Να λειτουργεί με ρεύμα πόλεως 240/220V, 50/60 </w:t>
            </w:r>
            <w:proofErr w:type="spellStart"/>
            <w:r w:rsidRPr="006876F9">
              <w:rPr>
                <w:rFonts w:asciiTheme="minorHAnsi" w:hAnsiTheme="minorHAnsi" w:cstheme="minorHAnsi"/>
                <w:sz w:val="22"/>
                <w:szCs w:val="22"/>
                <w:lang w:val="el-GR"/>
              </w:rPr>
              <w:t>Hz</w:t>
            </w:r>
            <w:proofErr w:type="spellEnd"/>
            <w:r w:rsidRPr="006876F9">
              <w:rPr>
                <w:rFonts w:asciiTheme="minorHAnsi" w:hAnsiTheme="minorHAnsi" w:cstheme="minorHAnsi"/>
                <w:sz w:val="22"/>
                <w:szCs w:val="22"/>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jc w:val="center"/>
              <w:rPr>
                <w:rFonts w:asciiTheme="minorHAnsi" w:hAnsiTheme="minorHAnsi" w:cs="Calibri"/>
                <w:sz w:val="22"/>
                <w:szCs w:val="22"/>
                <w:lang w:val="el-GR"/>
              </w:rPr>
            </w:pPr>
            <w:r w:rsidRPr="006876F9">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6876F9" w:rsidRDefault="009448EA" w:rsidP="005C0C57">
            <w:pPr>
              <w:pStyle w:val="DefaultStyle"/>
              <w:rPr>
                <w:rFonts w:asciiTheme="minorHAnsi" w:hAnsiTheme="minorHAnsi" w:cs="Calibri"/>
                <w:sz w:val="22"/>
                <w:szCs w:val="22"/>
                <w:lang w:val="el-GR"/>
              </w:rPr>
            </w:pPr>
          </w:p>
        </w:tc>
      </w:tr>
    </w:tbl>
    <w:p w:rsidR="009448EA" w:rsidRDefault="009448EA" w:rsidP="009448EA">
      <w:pPr>
        <w:spacing w:after="0"/>
        <w:rPr>
          <w:b/>
          <w:lang w:val="el-GR"/>
        </w:rPr>
      </w:pPr>
    </w:p>
    <w:p w:rsidR="009448EA" w:rsidRDefault="009448EA" w:rsidP="009448EA">
      <w:pPr>
        <w:spacing w:after="0"/>
        <w:rPr>
          <w:b/>
          <w:lang w:val="el-GR"/>
        </w:rPr>
      </w:pPr>
    </w:p>
    <w:p w:rsidR="009448EA" w:rsidRDefault="009448EA" w:rsidP="009448EA">
      <w:pPr>
        <w:autoSpaceDE w:val="0"/>
        <w:spacing w:before="57" w:after="57"/>
        <w:rPr>
          <w:b/>
          <w:lang w:val="el-GR"/>
        </w:rPr>
      </w:pPr>
      <w:r>
        <w:rPr>
          <w:b/>
          <w:lang w:val="el-GR"/>
        </w:rPr>
        <w:t>Δ. Εκτυπωτική Μηχανή</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59"/>
        <w:gridCol w:w="3145"/>
        <w:gridCol w:w="1651"/>
        <w:gridCol w:w="1331"/>
        <w:gridCol w:w="1544"/>
      </w:tblGrid>
      <w:tr w:rsidR="009448EA" w:rsidRPr="00534BFC" w:rsidTr="005C0C57">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534BFC" w:rsidRDefault="009448EA" w:rsidP="005C0C57">
            <w:pPr>
              <w:pStyle w:val="DefaultStyle"/>
              <w:rPr>
                <w:rFonts w:asciiTheme="minorHAnsi" w:hAnsiTheme="minorHAnsi" w:cs="Calibri"/>
                <w:b/>
                <w:bCs/>
                <w:sz w:val="22"/>
                <w:szCs w:val="22"/>
                <w:lang w:val="el-GR" w:eastAsia="el-GR"/>
              </w:rPr>
            </w:pPr>
            <w:r w:rsidRPr="00534BFC">
              <w:rPr>
                <w:rFonts w:asciiTheme="minorHAnsi" w:hAnsiTheme="minorHAns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534BFC" w:rsidRDefault="009448EA" w:rsidP="005C0C57">
            <w:pPr>
              <w:pStyle w:val="DefaultStyle"/>
              <w:rPr>
                <w:rFonts w:asciiTheme="minorHAnsi" w:hAnsiTheme="minorHAnsi" w:cs="Calibri"/>
                <w:sz w:val="22"/>
                <w:szCs w:val="22"/>
                <w:lang w:val="el-GR"/>
              </w:rPr>
            </w:pPr>
            <w:r w:rsidRPr="00534BFC">
              <w:rPr>
                <w:rFonts w:asciiTheme="minorHAnsi" w:hAnsiTheme="minorHAns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534BFC" w:rsidRDefault="009448EA" w:rsidP="005C0C57">
            <w:pPr>
              <w:pStyle w:val="DefaultStyle"/>
              <w:jc w:val="center"/>
              <w:rPr>
                <w:rFonts w:asciiTheme="minorHAnsi" w:hAnsiTheme="minorHAnsi" w:cs="Calibri"/>
                <w:sz w:val="22"/>
                <w:szCs w:val="22"/>
                <w:lang w:val="el-GR"/>
              </w:rPr>
            </w:pPr>
            <w:r w:rsidRPr="00534BFC">
              <w:rPr>
                <w:rFonts w:asciiTheme="minorHAnsi" w:hAnsiTheme="minorHAns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534BFC" w:rsidRDefault="009448EA" w:rsidP="005C0C57">
            <w:pPr>
              <w:pStyle w:val="DefaultStyle"/>
              <w:jc w:val="center"/>
              <w:rPr>
                <w:rFonts w:asciiTheme="minorHAnsi" w:hAnsiTheme="minorHAnsi" w:cs="Calibri"/>
                <w:sz w:val="22"/>
                <w:szCs w:val="22"/>
                <w:lang w:val="el-GR"/>
              </w:rPr>
            </w:pPr>
            <w:r w:rsidRPr="00534BFC">
              <w:rPr>
                <w:rFonts w:asciiTheme="minorHAnsi" w:hAnsiTheme="minorHAns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534BFC" w:rsidRDefault="009448EA" w:rsidP="005C0C57">
            <w:pPr>
              <w:pStyle w:val="DefaultStyle"/>
              <w:jc w:val="center"/>
              <w:rPr>
                <w:rFonts w:asciiTheme="minorHAnsi" w:hAnsiTheme="minorHAnsi" w:cs="Calibri"/>
                <w:sz w:val="22"/>
                <w:szCs w:val="22"/>
                <w:lang w:val="el-GR"/>
              </w:rPr>
            </w:pPr>
            <w:r w:rsidRPr="00534BFC">
              <w:rPr>
                <w:rFonts w:asciiTheme="minorHAnsi" w:hAnsiTheme="minorHAnsi" w:cs="Calibri"/>
                <w:b/>
                <w:bCs/>
                <w:sz w:val="22"/>
                <w:szCs w:val="22"/>
                <w:lang w:val="el-GR" w:eastAsia="el-GR"/>
              </w:rPr>
              <w:t>Παραπομπή</w:t>
            </w:r>
          </w:p>
        </w:tc>
      </w:tr>
      <w:tr w:rsidR="009448EA" w:rsidRPr="00534BFC"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534BFC" w:rsidRDefault="009448EA" w:rsidP="005C0C57">
            <w:r w:rsidRPr="00534BFC">
              <w:rPr>
                <w:lang w:val="el-GR"/>
              </w:rPr>
              <w:t>Δ.1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534BFC" w:rsidRDefault="009448EA" w:rsidP="005C0C57">
            <w:pPr>
              <w:pStyle w:val="DefaultStyle"/>
              <w:rPr>
                <w:rFonts w:asciiTheme="minorHAnsi" w:hAnsiTheme="minorHAnsi" w:cs="Calibri"/>
                <w:sz w:val="22"/>
                <w:szCs w:val="22"/>
                <w:lang w:val="el-GR"/>
              </w:rPr>
            </w:pPr>
            <w:r w:rsidRPr="00534BFC">
              <w:rPr>
                <w:rFonts w:asciiTheme="minorHAnsi" w:hAnsiTheme="minorHAnsi" w:cstheme="minorHAnsi"/>
                <w:sz w:val="22"/>
                <w:szCs w:val="22"/>
                <w:lang w:val="el-GR"/>
              </w:rPr>
              <w:t xml:space="preserve">Είναι ένα Ηλεκτρονικό Σύστημα εκτύπωσης αυτοκόλλητων ετικετών σε </w:t>
            </w:r>
            <w:proofErr w:type="spellStart"/>
            <w:r w:rsidRPr="00534BFC">
              <w:rPr>
                <w:rFonts w:asciiTheme="minorHAnsi" w:hAnsiTheme="minorHAnsi" w:cstheme="minorHAnsi"/>
                <w:sz w:val="22"/>
                <w:szCs w:val="22"/>
                <w:lang w:val="el-GR"/>
              </w:rPr>
              <w:t>παγιέτες</w:t>
            </w:r>
            <w:proofErr w:type="spellEnd"/>
            <w:r w:rsidRPr="00534BFC">
              <w:rPr>
                <w:rFonts w:asciiTheme="minorHAnsi" w:hAnsiTheme="minorHAnsi" w:cstheme="minorHAnsi"/>
                <w:sz w:val="22"/>
                <w:szCs w:val="22"/>
                <w:lang w:val="el-GR"/>
              </w:rPr>
              <w:t>, αμπούλες και ασκούς.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534BFC" w:rsidRDefault="009448EA" w:rsidP="005C0C57">
            <w:pPr>
              <w:pStyle w:val="DefaultStyle"/>
              <w:jc w:val="center"/>
              <w:rPr>
                <w:rFonts w:asciiTheme="minorHAnsi" w:hAnsiTheme="minorHAnsi" w:cs="Calibri"/>
                <w:sz w:val="22"/>
                <w:szCs w:val="22"/>
                <w:lang w:val="el-GR"/>
              </w:rPr>
            </w:pPr>
            <w:r w:rsidRPr="00534BFC">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534BFC"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534BFC" w:rsidRDefault="009448EA" w:rsidP="005C0C57">
            <w:pPr>
              <w:pStyle w:val="DefaultStyle"/>
              <w:rPr>
                <w:rFonts w:asciiTheme="minorHAnsi" w:hAnsiTheme="minorHAnsi" w:cs="Calibri"/>
                <w:sz w:val="22"/>
                <w:szCs w:val="22"/>
                <w:lang w:val="el-GR"/>
              </w:rPr>
            </w:pPr>
          </w:p>
        </w:tc>
      </w:tr>
      <w:tr w:rsidR="009448EA" w:rsidRPr="00534BFC"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534BFC" w:rsidRDefault="009448EA" w:rsidP="005C0C57">
            <w:r w:rsidRPr="00534BFC">
              <w:rPr>
                <w:lang w:val="el-GR"/>
              </w:rPr>
              <w:lastRenderedPageBreak/>
              <w:t>Δ.2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534BFC" w:rsidRDefault="009448EA" w:rsidP="005C0C57">
            <w:pPr>
              <w:pStyle w:val="DefaultStyle"/>
              <w:rPr>
                <w:rFonts w:asciiTheme="minorHAnsi" w:hAnsiTheme="minorHAnsi" w:cstheme="minorHAnsi"/>
                <w:sz w:val="22"/>
                <w:szCs w:val="22"/>
                <w:lang w:val="el-GR"/>
              </w:rPr>
            </w:pPr>
            <w:r w:rsidRPr="00534BFC">
              <w:rPr>
                <w:rFonts w:asciiTheme="minorHAnsi" w:hAnsiTheme="minorHAnsi" w:cstheme="minorHAnsi"/>
                <w:sz w:val="22"/>
                <w:szCs w:val="22"/>
                <w:lang w:val="el-GR"/>
              </w:rPr>
              <w:t>Οι ετικέτες να είναι σχεδιασμένες για να αντέχουν στις ακραίες συνθήκες του εργαστηρίου (υγρό άζωτο).</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534BFC" w:rsidRDefault="009448EA" w:rsidP="005C0C57">
            <w:pPr>
              <w:pStyle w:val="DefaultStyle"/>
              <w:jc w:val="center"/>
              <w:rPr>
                <w:rFonts w:asciiTheme="minorHAnsi" w:hAnsiTheme="minorHAnsi" w:cs="Calibri"/>
                <w:sz w:val="22"/>
                <w:szCs w:val="22"/>
                <w:lang w:val="el-GR"/>
              </w:rPr>
            </w:pPr>
            <w:r w:rsidRPr="00534BFC">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534BFC"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534BFC" w:rsidRDefault="009448EA" w:rsidP="005C0C57">
            <w:pPr>
              <w:pStyle w:val="DefaultStyle"/>
              <w:rPr>
                <w:rFonts w:asciiTheme="minorHAnsi" w:hAnsiTheme="minorHAnsi" w:cs="Calibri"/>
                <w:sz w:val="22"/>
                <w:szCs w:val="22"/>
                <w:lang w:val="el-GR"/>
              </w:rPr>
            </w:pPr>
          </w:p>
        </w:tc>
      </w:tr>
      <w:tr w:rsidR="009448EA" w:rsidRPr="00534BFC"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534BFC" w:rsidRDefault="009448EA" w:rsidP="005C0C57">
            <w:r w:rsidRPr="00534BFC">
              <w:rPr>
                <w:lang w:val="el-GR"/>
              </w:rPr>
              <w:t>Δ.3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534BFC" w:rsidRDefault="009448EA" w:rsidP="005C0C57">
            <w:pPr>
              <w:pStyle w:val="DefaultStyle"/>
              <w:rPr>
                <w:rFonts w:asciiTheme="minorHAnsi" w:hAnsiTheme="minorHAnsi" w:cstheme="minorHAnsi"/>
                <w:sz w:val="22"/>
                <w:szCs w:val="22"/>
                <w:lang w:val="el-GR"/>
              </w:rPr>
            </w:pPr>
            <w:r w:rsidRPr="00534BFC">
              <w:rPr>
                <w:rFonts w:asciiTheme="minorHAnsi" w:hAnsiTheme="minorHAnsi" w:cstheme="minorHAnsi"/>
                <w:sz w:val="22"/>
                <w:szCs w:val="22"/>
                <w:lang w:val="el-GR"/>
              </w:rPr>
              <w:t>Να Έχει τη δυνατότητα να τυπώνει τις ετικέτες στο μέγεθος που επιθυμεί ο χρήστης  πολύ γρήγορα</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534BFC" w:rsidRDefault="009448EA" w:rsidP="005C0C57">
            <w:pPr>
              <w:pStyle w:val="DefaultStyle"/>
              <w:jc w:val="center"/>
              <w:rPr>
                <w:rFonts w:asciiTheme="minorHAnsi" w:hAnsiTheme="minorHAnsi" w:cs="Calibri"/>
                <w:sz w:val="22"/>
                <w:szCs w:val="22"/>
                <w:lang w:val="el-GR"/>
              </w:rPr>
            </w:pPr>
            <w:r w:rsidRPr="00534BFC">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534BFC"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534BFC" w:rsidRDefault="009448EA" w:rsidP="005C0C57">
            <w:pPr>
              <w:pStyle w:val="DefaultStyle"/>
              <w:rPr>
                <w:rFonts w:asciiTheme="minorHAnsi" w:hAnsiTheme="minorHAnsi" w:cs="Calibri"/>
                <w:sz w:val="22"/>
                <w:szCs w:val="22"/>
                <w:lang w:val="el-GR"/>
              </w:rPr>
            </w:pPr>
          </w:p>
        </w:tc>
      </w:tr>
      <w:tr w:rsidR="009448EA" w:rsidRPr="00534BFC"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534BFC" w:rsidRDefault="009448EA" w:rsidP="005C0C57">
            <w:r w:rsidRPr="00534BFC">
              <w:rPr>
                <w:lang w:val="el-GR"/>
              </w:rPr>
              <w:t>Δ.4</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534BFC" w:rsidRDefault="009448EA" w:rsidP="005C0C57">
            <w:pPr>
              <w:pStyle w:val="DefaultStyle"/>
              <w:rPr>
                <w:rFonts w:asciiTheme="minorHAnsi" w:hAnsiTheme="minorHAnsi" w:cstheme="minorHAnsi"/>
                <w:sz w:val="22"/>
                <w:szCs w:val="22"/>
                <w:lang w:val="el-GR"/>
              </w:rPr>
            </w:pPr>
            <w:r w:rsidRPr="00534BFC">
              <w:rPr>
                <w:rFonts w:asciiTheme="minorHAnsi" w:hAnsiTheme="minorHAnsi" w:cstheme="minorHAnsi"/>
                <w:sz w:val="22"/>
                <w:szCs w:val="22"/>
                <w:lang w:val="el-GR"/>
              </w:rPr>
              <w:t>Η συσκευή να είναι φορητή</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534BFC" w:rsidRDefault="009448EA" w:rsidP="005C0C57">
            <w:pPr>
              <w:pStyle w:val="DefaultStyle"/>
              <w:jc w:val="center"/>
              <w:rPr>
                <w:rFonts w:asciiTheme="minorHAnsi" w:hAnsiTheme="minorHAnsi" w:cs="Calibri"/>
                <w:sz w:val="22"/>
                <w:szCs w:val="22"/>
                <w:lang w:val="el-GR"/>
              </w:rPr>
            </w:pPr>
            <w:r w:rsidRPr="00534BFC">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534BFC"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534BFC" w:rsidRDefault="009448EA" w:rsidP="005C0C57">
            <w:pPr>
              <w:pStyle w:val="DefaultStyle"/>
              <w:rPr>
                <w:rFonts w:asciiTheme="minorHAnsi" w:hAnsiTheme="minorHAnsi" w:cs="Calibri"/>
                <w:sz w:val="22"/>
                <w:szCs w:val="22"/>
                <w:lang w:val="el-GR"/>
              </w:rPr>
            </w:pPr>
          </w:p>
        </w:tc>
      </w:tr>
      <w:tr w:rsidR="009448EA" w:rsidRPr="00534BFC"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534BFC" w:rsidRDefault="009448EA" w:rsidP="005C0C57">
            <w:r w:rsidRPr="00534BFC">
              <w:rPr>
                <w:lang w:val="el-GR"/>
              </w:rPr>
              <w:t>Δ.5</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534BFC" w:rsidRDefault="009448EA" w:rsidP="005C0C57">
            <w:pPr>
              <w:pStyle w:val="DefaultStyle"/>
              <w:rPr>
                <w:rFonts w:asciiTheme="minorHAnsi" w:hAnsiTheme="minorHAnsi" w:cstheme="minorHAnsi"/>
                <w:sz w:val="22"/>
                <w:szCs w:val="22"/>
                <w:lang w:val="el-GR"/>
              </w:rPr>
            </w:pPr>
            <w:r w:rsidRPr="00534BFC">
              <w:rPr>
                <w:rFonts w:asciiTheme="minorHAnsi" w:hAnsiTheme="minorHAnsi" w:cstheme="minorHAnsi"/>
                <w:sz w:val="22"/>
                <w:szCs w:val="22"/>
                <w:lang w:val="el-GR"/>
              </w:rPr>
              <w:t>Να διαθέτει πληκτρολόγιο &amp; οθόνη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534BFC" w:rsidRDefault="009448EA" w:rsidP="005C0C57">
            <w:pPr>
              <w:pStyle w:val="DefaultStyle"/>
              <w:jc w:val="center"/>
              <w:rPr>
                <w:rFonts w:asciiTheme="minorHAnsi" w:hAnsiTheme="minorHAnsi" w:cs="Calibri"/>
                <w:sz w:val="22"/>
                <w:szCs w:val="22"/>
                <w:lang w:val="el-GR"/>
              </w:rPr>
            </w:pPr>
            <w:r w:rsidRPr="00534BFC">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534BFC"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534BFC" w:rsidRDefault="009448EA" w:rsidP="005C0C57">
            <w:pPr>
              <w:pStyle w:val="DefaultStyle"/>
              <w:rPr>
                <w:rFonts w:asciiTheme="minorHAnsi" w:hAnsiTheme="minorHAnsi" w:cs="Calibri"/>
                <w:sz w:val="22"/>
                <w:szCs w:val="22"/>
                <w:lang w:val="el-GR"/>
              </w:rPr>
            </w:pPr>
          </w:p>
        </w:tc>
      </w:tr>
      <w:tr w:rsidR="009448EA" w:rsidRPr="00534BFC"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534BFC" w:rsidRDefault="009448EA" w:rsidP="005C0C57">
            <w:r w:rsidRPr="00534BFC">
              <w:rPr>
                <w:lang w:val="el-GR"/>
              </w:rPr>
              <w:t>Δ.6</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534BFC" w:rsidRDefault="009448EA" w:rsidP="005C0C57">
            <w:pPr>
              <w:pStyle w:val="DefaultStyle"/>
              <w:rPr>
                <w:rFonts w:asciiTheme="minorHAnsi" w:hAnsiTheme="minorHAnsi" w:cstheme="minorHAnsi"/>
                <w:sz w:val="22"/>
                <w:szCs w:val="22"/>
                <w:lang w:val="el-GR"/>
              </w:rPr>
            </w:pPr>
            <w:r w:rsidRPr="00534BFC">
              <w:rPr>
                <w:rFonts w:asciiTheme="minorHAnsi" w:hAnsiTheme="minorHAnsi" w:cstheme="minorHAnsi"/>
                <w:sz w:val="22"/>
                <w:szCs w:val="22"/>
                <w:lang w:val="el-GR"/>
              </w:rPr>
              <w:t>Να λειτουργεί με μπαταρίες τύπου ΑΑ ή με επαναφορτιζόμενη μπαταρία που επιτρέπει στον χρήστη να εκτυπώνει πάνω από 3000 ετικέτες με μια φόρτιση.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534BFC" w:rsidRDefault="009448EA" w:rsidP="005C0C57">
            <w:pPr>
              <w:pStyle w:val="DefaultStyle"/>
              <w:jc w:val="center"/>
              <w:rPr>
                <w:rFonts w:asciiTheme="minorHAnsi" w:hAnsiTheme="minorHAnsi" w:cs="Calibri"/>
                <w:sz w:val="22"/>
                <w:szCs w:val="22"/>
                <w:lang w:val="el-GR"/>
              </w:rPr>
            </w:pPr>
            <w:r w:rsidRPr="00534BFC">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534BFC"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534BFC" w:rsidRDefault="009448EA" w:rsidP="005C0C57">
            <w:pPr>
              <w:pStyle w:val="DefaultStyle"/>
              <w:rPr>
                <w:rFonts w:asciiTheme="minorHAnsi" w:hAnsiTheme="minorHAnsi" w:cs="Calibri"/>
                <w:sz w:val="22"/>
                <w:szCs w:val="22"/>
                <w:lang w:val="el-GR"/>
              </w:rPr>
            </w:pPr>
          </w:p>
        </w:tc>
      </w:tr>
      <w:tr w:rsidR="009448EA" w:rsidRPr="00534BFC"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534BFC" w:rsidRDefault="009448EA" w:rsidP="005C0C57">
            <w:r w:rsidRPr="00534BFC">
              <w:rPr>
                <w:lang w:val="el-GR"/>
              </w:rPr>
              <w:t>Δ.7</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534BFC" w:rsidRDefault="009448EA" w:rsidP="005C0C57">
            <w:pPr>
              <w:pStyle w:val="DefaultStyle"/>
              <w:rPr>
                <w:rFonts w:asciiTheme="minorHAnsi" w:hAnsiTheme="minorHAnsi" w:cstheme="minorHAnsi"/>
                <w:sz w:val="22"/>
                <w:szCs w:val="22"/>
                <w:lang w:val="el-GR"/>
              </w:rPr>
            </w:pPr>
            <w:r w:rsidRPr="00534BFC">
              <w:rPr>
                <w:rFonts w:asciiTheme="minorHAnsi" w:hAnsiTheme="minorHAnsi" w:cstheme="minorHAnsi"/>
                <w:sz w:val="22"/>
                <w:szCs w:val="22"/>
                <w:lang w:val="el-GR"/>
              </w:rPr>
              <w:t xml:space="preserve">Να διαθέτει τεχνολογία </w:t>
            </w:r>
            <w:r w:rsidRPr="00534BFC">
              <w:rPr>
                <w:rFonts w:asciiTheme="minorHAnsi" w:hAnsiTheme="minorHAnsi" w:cstheme="minorHAnsi"/>
                <w:sz w:val="22"/>
                <w:szCs w:val="22"/>
              </w:rPr>
              <w:t>Bluetooth</w:t>
            </w:r>
            <w:r w:rsidRPr="00534BFC">
              <w:rPr>
                <w:rFonts w:asciiTheme="minorHAnsi" w:hAnsiTheme="minorHAnsi" w:cstheme="minorHAnsi"/>
                <w:sz w:val="22"/>
                <w:szCs w:val="22"/>
                <w:lang w:val="el-GR"/>
              </w:rPr>
              <w:t xml:space="preserve"> και προαιρετικά η κάρτα </w:t>
            </w:r>
            <w:r w:rsidRPr="00534BFC">
              <w:rPr>
                <w:rFonts w:asciiTheme="minorHAnsi" w:hAnsiTheme="minorHAnsi" w:cstheme="minorHAnsi"/>
                <w:sz w:val="22"/>
                <w:szCs w:val="22"/>
              </w:rPr>
              <w:t>Wi</w:t>
            </w:r>
            <w:r w:rsidRPr="00534BFC">
              <w:rPr>
                <w:rFonts w:asciiTheme="minorHAnsi" w:hAnsiTheme="minorHAnsi" w:cstheme="minorHAnsi"/>
                <w:sz w:val="22"/>
                <w:szCs w:val="22"/>
                <w:lang w:val="el-GR"/>
              </w:rPr>
              <w:t>-</w:t>
            </w:r>
            <w:r w:rsidRPr="00534BFC">
              <w:rPr>
                <w:rFonts w:asciiTheme="minorHAnsi" w:hAnsiTheme="minorHAnsi" w:cstheme="minorHAnsi"/>
                <w:sz w:val="22"/>
                <w:szCs w:val="22"/>
              </w:rPr>
              <w:t>Fi</w:t>
            </w:r>
            <w:r w:rsidRPr="00534BFC">
              <w:rPr>
                <w:rFonts w:asciiTheme="minorHAnsi" w:hAnsiTheme="minorHAnsi" w:cstheme="minorHAnsi"/>
                <w:sz w:val="22"/>
                <w:szCs w:val="22"/>
                <w:lang w:val="el-GR"/>
              </w:rPr>
              <w:t xml:space="preserve"> παρέχει δυνατότητα μη ασύρματης σύνδεσης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534BFC" w:rsidRDefault="009448EA" w:rsidP="005C0C57">
            <w:pPr>
              <w:pStyle w:val="DefaultStyle"/>
              <w:jc w:val="center"/>
              <w:rPr>
                <w:rFonts w:asciiTheme="minorHAnsi" w:hAnsiTheme="minorHAnsi" w:cs="Calibri"/>
                <w:sz w:val="22"/>
                <w:szCs w:val="22"/>
                <w:lang w:val="el-GR"/>
              </w:rPr>
            </w:pPr>
            <w:r w:rsidRPr="00534BFC">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534BFC"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534BFC" w:rsidRDefault="009448EA" w:rsidP="005C0C57">
            <w:pPr>
              <w:pStyle w:val="DefaultStyle"/>
              <w:rPr>
                <w:rFonts w:asciiTheme="minorHAnsi" w:hAnsiTheme="minorHAnsi" w:cs="Calibri"/>
                <w:sz w:val="22"/>
                <w:szCs w:val="22"/>
                <w:lang w:val="el-GR"/>
              </w:rPr>
            </w:pPr>
          </w:p>
        </w:tc>
      </w:tr>
      <w:tr w:rsidR="009448EA" w:rsidRPr="00534BFC"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534BFC" w:rsidRDefault="009448EA" w:rsidP="005C0C57">
            <w:r w:rsidRPr="00534BFC">
              <w:rPr>
                <w:lang w:val="el-GR"/>
              </w:rPr>
              <w:t>Δ.8</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534BFC" w:rsidRDefault="009448EA" w:rsidP="005C0C57">
            <w:pPr>
              <w:pStyle w:val="DefaultStyle"/>
              <w:rPr>
                <w:rFonts w:asciiTheme="minorHAnsi" w:hAnsiTheme="minorHAnsi" w:cstheme="minorHAnsi"/>
                <w:sz w:val="22"/>
                <w:szCs w:val="22"/>
                <w:lang w:val="el-GR"/>
              </w:rPr>
            </w:pPr>
            <w:r w:rsidRPr="00534BFC">
              <w:rPr>
                <w:rFonts w:asciiTheme="minorHAnsi" w:hAnsiTheme="minorHAnsi" w:cstheme="minorHAnsi"/>
                <w:sz w:val="22"/>
                <w:szCs w:val="22"/>
              </w:rPr>
              <w:t>N</w:t>
            </w:r>
            <w:r w:rsidRPr="00534BFC">
              <w:rPr>
                <w:rFonts w:asciiTheme="minorHAnsi" w:hAnsiTheme="minorHAnsi" w:cstheme="minorHAnsi"/>
                <w:sz w:val="22"/>
                <w:szCs w:val="22"/>
                <w:lang w:val="el-GR"/>
              </w:rPr>
              <w:t xml:space="preserve">α διαθέτει λογισμικό για υπολογιστή που να βοηθά τον χρήστη να τυπώνει ετικέτες, </w:t>
            </w:r>
            <w:r w:rsidRPr="00534BFC">
              <w:rPr>
                <w:rFonts w:asciiTheme="minorHAnsi" w:hAnsiTheme="minorHAnsi" w:cstheme="minorHAnsi"/>
                <w:sz w:val="22"/>
                <w:szCs w:val="22"/>
              </w:rPr>
              <w:t>bar</w:t>
            </w:r>
            <w:r w:rsidRPr="00534BFC">
              <w:rPr>
                <w:rFonts w:asciiTheme="minorHAnsi" w:hAnsiTheme="minorHAnsi" w:cstheme="minorHAnsi"/>
                <w:sz w:val="22"/>
                <w:szCs w:val="22"/>
                <w:lang w:val="el-GR"/>
              </w:rPr>
              <w:t xml:space="preserve"> </w:t>
            </w:r>
            <w:r w:rsidRPr="00534BFC">
              <w:rPr>
                <w:rFonts w:asciiTheme="minorHAnsi" w:hAnsiTheme="minorHAnsi" w:cstheme="minorHAnsi"/>
                <w:sz w:val="22"/>
                <w:szCs w:val="22"/>
              </w:rPr>
              <w:t>code</w:t>
            </w:r>
            <w:r w:rsidRPr="00534BFC">
              <w:rPr>
                <w:rFonts w:asciiTheme="minorHAnsi" w:hAnsiTheme="minorHAnsi" w:cstheme="minorHAnsi"/>
                <w:sz w:val="22"/>
                <w:szCs w:val="22"/>
                <w:lang w:val="el-GR"/>
              </w:rPr>
              <w:t>, ώρα/ημερομηνία, γραφικά κ.τ.λ.</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534BFC" w:rsidRDefault="009448EA" w:rsidP="005C0C57">
            <w:pPr>
              <w:pStyle w:val="DefaultStyle"/>
              <w:jc w:val="center"/>
              <w:rPr>
                <w:rFonts w:asciiTheme="minorHAnsi" w:hAnsiTheme="minorHAnsi" w:cs="Calibri"/>
                <w:sz w:val="22"/>
                <w:szCs w:val="22"/>
                <w:lang w:val="el-GR"/>
              </w:rPr>
            </w:pPr>
            <w:r w:rsidRPr="00534BFC">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534BFC"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534BFC" w:rsidRDefault="009448EA" w:rsidP="005C0C57">
            <w:pPr>
              <w:pStyle w:val="DefaultStyle"/>
              <w:rPr>
                <w:rFonts w:asciiTheme="minorHAnsi" w:hAnsiTheme="minorHAnsi" w:cs="Calibri"/>
                <w:sz w:val="22"/>
                <w:szCs w:val="22"/>
                <w:lang w:val="el-GR"/>
              </w:rPr>
            </w:pPr>
          </w:p>
        </w:tc>
      </w:tr>
      <w:tr w:rsidR="009448EA" w:rsidRPr="00534BFC"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534BFC" w:rsidRDefault="009448EA" w:rsidP="005C0C57">
            <w:r w:rsidRPr="00534BFC">
              <w:rPr>
                <w:lang w:val="el-GR"/>
              </w:rPr>
              <w:t>Δ.9</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Default="009448EA" w:rsidP="005C0C57">
            <w:pPr>
              <w:pStyle w:val="DefaultStyle"/>
              <w:rPr>
                <w:rFonts w:asciiTheme="minorHAnsi" w:hAnsiTheme="minorHAnsi" w:cstheme="minorHAnsi"/>
                <w:sz w:val="22"/>
                <w:szCs w:val="22"/>
                <w:lang w:val="el-GR"/>
              </w:rPr>
            </w:pPr>
            <w:r w:rsidRPr="00534BFC">
              <w:rPr>
                <w:rFonts w:asciiTheme="minorHAnsi" w:hAnsiTheme="minorHAnsi" w:cstheme="minorHAnsi"/>
                <w:sz w:val="22"/>
                <w:szCs w:val="22"/>
                <w:lang w:val="el-GR"/>
              </w:rPr>
              <w:t>Το πλάτος των ετικετών να είναι από 9.53 έως 38</w:t>
            </w:r>
            <w:r w:rsidRPr="00534BFC">
              <w:rPr>
                <w:rFonts w:asciiTheme="minorHAnsi" w:hAnsiTheme="minorHAnsi" w:cstheme="minorHAnsi"/>
                <w:sz w:val="22"/>
                <w:szCs w:val="22"/>
              </w:rPr>
              <w:t>mm</w:t>
            </w:r>
            <w:r w:rsidRPr="00534BFC">
              <w:rPr>
                <w:rFonts w:asciiTheme="minorHAnsi" w:hAnsiTheme="minorHAnsi" w:cstheme="minorHAnsi"/>
                <w:sz w:val="22"/>
                <w:szCs w:val="22"/>
                <w:lang w:val="el-GR"/>
              </w:rPr>
              <w:t>.</w:t>
            </w:r>
          </w:p>
          <w:p w:rsidR="009448EA" w:rsidRPr="00534BFC" w:rsidRDefault="009448EA" w:rsidP="005C0C57">
            <w:pPr>
              <w:pStyle w:val="DefaultStyle"/>
              <w:rPr>
                <w:rFonts w:asciiTheme="minorHAnsi" w:hAnsiTheme="minorHAnsi" w:cstheme="minorHAnsi"/>
                <w:sz w:val="22"/>
                <w:szCs w:val="22"/>
                <w:lang w:val="el-GR"/>
              </w:rPr>
            </w:pPr>
            <w:r w:rsidRPr="00C90DE2">
              <w:rPr>
                <w:rFonts w:asciiTheme="minorHAnsi" w:hAnsiTheme="minorHAnsi" w:cstheme="minorHAnsi"/>
                <w:sz w:val="22"/>
                <w:szCs w:val="22"/>
              </w:rPr>
              <w:t>Παρ</w:t>
            </w:r>
            <w:proofErr w:type="spellStart"/>
            <w:r w:rsidRPr="00C90DE2">
              <w:rPr>
                <w:rFonts w:asciiTheme="minorHAnsi" w:hAnsiTheme="minorHAnsi" w:cstheme="minorHAnsi"/>
                <w:sz w:val="22"/>
                <w:szCs w:val="22"/>
                <w:lang w:val="el-GR"/>
              </w:rPr>
              <w:t>έχονται</w:t>
            </w:r>
            <w:proofErr w:type="spellEnd"/>
            <w:r w:rsidRPr="00C90DE2">
              <w:rPr>
                <w:rFonts w:asciiTheme="minorHAnsi" w:hAnsiTheme="minorHAnsi" w:cstheme="minorHAnsi"/>
                <w:sz w:val="22"/>
                <w:szCs w:val="22"/>
                <w:lang w:val="el-GR"/>
              </w:rPr>
              <w:t xml:space="preserve"> 2 δείγματα(καρούλια)</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534BFC" w:rsidRDefault="009448EA" w:rsidP="005C0C57">
            <w:pPr>
              <w:pStyle w:val="DefaultStyle"/>
              <w:jc w:val="center"/>
              <w:rPr>
                <w:rFonts w:asciiTheme="minorHAnsi" w:hAnsiTheme="minorHAnsi" w:cs="Calibri"/>
                <w:sz w:val="22"/>
                <w:szCs w:val="22"/>
                <w:lang w:val="el-GR"/>
              </w:rPr>
            </w:pPr>
            <w:r w:rsidRPr="00534BFC">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534BFC"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534BFC" w:rsidRDefault="009448EA" w:rsidP="005C0C57">
            <w:pPr>
              <w:pStyle w:val="DefaultStyle"/>
              <w:rPr>
                <w:rFonts w:asciiTheme="minorHAnsi" w:hAnsiTheme="minorHAnsi" w:cs="Calibri"/>
                <w:sz w:val="22"/>
                <w:szCs w:val="22"/>
                <w:lang w:val="el-GR"/>
              </w:rPr>
            </w:pPr>
          </w:p>
        </w:tc>
      </w:tr>
      <w:tr w:rsidR="009448EA" w:rsidRPr="00534BFC"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534BFC" w:rsidRDefault="009448EA" w:rsidP="005C0C57">
            <w:r w:rsidRPr="00534BFC">
              <w:rPr>
                <w:lang w:val="el-GR"/>
              </w:rPr>
              <w:t>Δ.10</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534BFC" w:rsidRDefault="009448EA" w:rsidP="005C0C57">
            <w:pPr>
              <w:pStyle w:val="DefaultStyle"/>
              <w:rPr>
                <w:rFonts w:asciiTheme="minorHAnsi" w:hAnsiTheme="minorHAnsi" w:cstheme="minorHAnsi"/>
                <w:sz w:val="22"/>
                <w:szCs w:val="22"/>
                <w:lang w:val="el-GR"/>
              </w:rPr>
            </w:pPr>
            <w:r w:rsidRPr="00534BFC">
              <w:rPr>
                <w:rFonts w:asciiTheme="minorHAnsi" w:hAnsiTheme="minorHAnsi" w:cstheme="minorHAnsi"/>
                <w:sz w:val="22"/>
                <w:szCs w:val="22"/>
                <w:lang w:val="el-GR"/>
              </w:rPr>
              <w:t>Να παρέχεται εγγύηση ενός έτους.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534BFC" w:rsidRDefault="009448EA" w:rsidP="005C0C57">
            <w:pPr>
              <w:pStyle w:val="DefaultStyle"/>
              <w:jc w:val="center"/>
              <w:rPr>
                <w:rFonts w:asciiTheme="minorHAnsi" w:hAnsiTheme="minorHAnsi" w:cs="Calibri"/>
                <w:sz w:val="22"/>
                <w:szCs w:val="22"/>
                <w:lang w:val="el-GR"/>
              </w:rPr>
            </w:pPr>
            <w:r w:rsidRPr="00534BFC">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534BFC"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534BFC" w:rsidRDefault="009448EA" w:rsidP="005C0C57">
            <w:pPr>
              <w:pStyle w:val="DefaultStyle"/>
              <w:rPr>
                <w:rFonts w:asciiTheme="minorHAnsi" w:hAnsiTheme="minorHAnsi" w:cs="Calibri"/>
                <w:sz w:val="22"/>
                <w:szCs w:val="22"/>
                <w:lang w:val="el-GR"/>
              </w:rPr>
            </w:pPr>
          </w:p>
        </w:tc>
      </w:tr>
      <w:tr w:rsidR="009448EA" w:rsidRPr="00534BFC"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534BFC" w:rsidRDefault="009448EA" w:rsidP="005C0C57">
            <w:r w:rsidRPr="00534BFC">
              <w:rPr>
                <w:lang w:val="el-GR"/>
              </w:rPr>
              <w:t>Δ.11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534BFC" w:rsidRDefault="009448EA" w:rsidP="005C0C57">
            <w:pPr>
              <w:pStyle w:val="DefaultStyle"/>
              <w:rPr>
                <w:rFonts w:asciiTheme="minorHAnsi" w:hAnsiTheme="minorHAnsi" w:cstheme="minorHAnsi"/>
                <w:sz w:val="22"/>
                <w:szCs w:val="22"/>
                <w:lang w:val="el-GR"/>
              </w:rPr>
            </w:pPr>
            <w:r w:rsidRPr="00534BFC">
              <w:rPr>
                <w:rFonts w:asciiTheme="minorHAnsi" w:hAnsiTheme="minorHAnsi" w:cstheme="minorHAnsi"/>
                <w:sz w:val="22"/>
                <w:szCs w:val="22"/>
                <w:lang w:val="el-GR"/>
              </w:rPr>
              <w:t xml:space="preserve">Να συνοδεύεται από μια βαλίτσα αποθήκευσης, επαναφορτιζόμενες μπαταρίες, </w:t>
            </w:r>
            <w:proofErr w:type="spellStart"/>
            <w:r w:rsidRPr="00534BFC">
              <w:rPr>
                <w:rFonts w:asciiTheme="minorHAnsi" w:hAnsiTheme="minorHAnsi" w:cstheme="minorHAnsi"/>
                <w:sz w:val="22"/>
                <w:szCs w:val="22"/>
                <w:lang w:val="el-GR"/>
              </w:rPr>
              <w:t>αντάπτορα</w:t>
            </w:r>
            <w:proofErr w:type="spellEnd"/>
            <w:r w:rsidRPr="00534BFC">
              <w:rPr>
                <w:rFonts w:asciiTheme="minorHAnsi" w:hAnsiTheme="minorHAnsi" w:cstheme="minorHAnsi"/>
                <w:sz w:val="22"/>
                <w:szCs w:val="22"/>
                <w:lang w:val="el-GR"/>
              </w:rPr>
              <w:t xml:space="preserve"> και καλώδιο </w:t>
            </w:r>
            <w:r w:rsidRPr="00534BFC">
              <w:rPr>
                <w:rFonts w:asciiTheme="minorHAnsi" w:hAnsiTheme="minorHAnsi" w:cstheme="minorHAnsi"/>
                <w:sz w:val="22"/>
                <w:szCs w:val="22"/>
              </w:rPr>
              <w:t>USB</w:t>
            </w:r>
            <w:r w:rsidRPr="00534BFC">
              <w:rPr>
                <w:rFonts w:asciiTheme="minorHAnsi" w:hAnsiTheme="minorHAnsi" w:cstheme="minorHAnsi"/>
                <w:sz w:val="22"/>
                <w:szCs w:val="22"/>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534BFC" w:rsidRDefault="009448EA" w:rsidP="005C0C57">
            <w:pPr>
              <w:pStyle w:val="DefaultStyle"/>
              <w:jc w:val="center"/>
              <w:rPr>
                <w:rFonts w:asciiTheme="minorHAnsi" w:hAnsiTheme="minorHAnsi" w:cs="Calibri"/>
                <w:sz w:val="22"/>
                <w:szCs w:val="22"/>
                <w:lang w:val="el-GR"/>
              </w:rPr>
            </w:pPr>
            <w:r w:rsidRPr="00534BFC">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534BFC"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534BFC" w:rsidRDefault="009448EA" w:rsidP="005C0C57">
            <w:pPr>
              <w:pStyle w:val="DefaultStyle"/>
              <w:rPr>
                <w:rFonts w:asciiTheme="minorHAnsi" w:hAnsiTheme="minorHAnsi" w:cs="Calibri"/>
                <w:sz w:val="22"/>
                <w:szCs w:val="22"/>
                <w:lang w:val="el-GR"/>
              </w:rPr>
            </w:pPr>
          </w:p>
        </w:tc>
      </w:tr>
      <w:tr w:rsidR="009448EA" w:rsidRPr="00534BFC"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534BFC" w:rsidRDefault="009448EA" w:rsidP="005C0C57">
            <w:r w:rsidRPr="00534BFC">
              <w:rPr>
                <w:lang w:val="el-GR"/>
              </w:rPr>
              <w:t>Δ.12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534BFC" w:rsidRDefault="009448EA" w:rsidP="005C0C57">
            <w:pPr>
              <w:pStyle w:val="DefaultStyle"/>
              <w:rPr>
                <w:rFonts w:asciiTheme="minorHAnsi" w:hAnsiTheme="minorHAnsi" w:cstheme="minorHAnsi"/>
                <w:sz w:val="22"/>
                <w:szCs w:val="22"/>
                <w:lang w:val="el-GR"/>
              </w:rPr>
            </w:pPr>
            <w:r w:rsidRPr="00534BFC">
              <w:rPr>
                <w:rFonts w:asciiTheme="minorHAnsi" w:hAnsiTheme="minorHAnsi" w:cstheme="minorHAnsi"/>
                <w:sz w:val="22"/>
                <w:szCs w:val="22"/>
                <w:lang w:val="el-GR"/>
              </w:rPr>
              <w:t xml:space="preserve">Όλα τα παραπάνω να αναφέρονται και να αποδεικνύονται από τα επίσημα </w:t>
            </w:r>
            <w:r w:rsidRPr="00534BFC">
              <w:rPr>
                <w:rFonts w:asciiTheme="minorHAnsi" w:hAnsiTheme="minorHAnsi" w:cstheme="minorHAnsi"/>
                <w:sz w:val="22"/>
                <w:szCs w:val="22"/>
              </w:rPr>
              <w:t>prospectus</w:t>
            </w:r>
            <w:r w:rsidRPr="00534BFC">
              <w:rPr>
                <w:rFonts w:asciiTheme="minorHAnsi" w:hAnsiTheme="minorHAnsi" w:cstheme="minorHAnsi"/>
                <w:sz w:val="22"/>
                <w:szCs w:val="22"/>
                <w:lang w:val="el-GR"/>
              </w:rPr>
              <w:t xml:space="preserve"> του Οίκου.</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534BFC" w:rsidRDefault="009448EA" w:rsidP="005C0C57">
            <w:pPr>
              <w:pStyle w:val="DefaultStyle"/>
              <w:jc w:val="center"/>
              <w:rPr>
                <w:rFonts w:asciiTheme="minorHAnsi" w:hAnsiTheme="minorHAnsi" w:cs="Calibri"/>
                <w:sz w:val="22"/>
                <w:szCs w:val="22"/>
                <w:lang w:val="el-GR"/>
              </w:rPr>
            </w:pPr>
            <w:r w:rsidRPr="00534BFC">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534BFC"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534BFC" w:rsidRDefault="009448EA" w:rsidP="005C0C57">
            <w:pPr>
              <w:pStyle w:val="DefaultStyle"/>
              <w:rPr>
                <w:rFonts w:asciiTheme="minorHAnsi" w:hAnsiTheme="minorHAnsi" w:cs="Calibri"/>
                <w:sz w:val="22"/>
                <w:szCs w:val="22"/>
                <w:lang w:val="el-GR"/>
              </w:rPr>
            </w:pPr>
          </w:p>
        </w:tc>
      </w:tr>
    </w:tbl>
    <w:p w:rsidR="009448EA" w:rsidRDefault="009448EA" w:rsidP="009448EA">
      <w:pPr>
        <w:spacing w:after="0"/>
        <w:rPr>
          <w:b/>
          <w:lang w:val="el-GR"/>
        </w:rPr>
      </w:pPr>
    </w:p>
    <w:p w:rsidR="009448EA" w:rsidRDefault="009448EA" w:rsidP="009448EA">
      <w:pPr>
        <w:spacing w:after="0"/>
        <w:rPr>
          <w:b/>
          <w:lang w:val="el-GR"/>
        </w:rPr>
      </w:pPr>
    </w:p>
    <w:p w:rsidR="009448EA" w:rsidRDefault="009448EA" w:rsidP="009448EA">
      <w:pPr>
        <w:autoSpaceDE w:val="0"/>
        <w:spacing w:before="57" w:after="57"/>
        <w:rPr>
          <w:b/>
          <w:lang w:val="el-GR"/>
        </w:rPr>
      </w:pPr>
      <w:r>
        <w:rPr>
          <w:b/>
          <w:lang w:val="el-GR"/>
        </w:rPr>
        <w:t xml:space="preserve">Ε. </w:t>
      </w:r>
      <w:proofErr w:type="spellStart"/>
      <w:r w:rsidRPr="00AB2BDB">
        <w:rPr>
          <w:b/>
          <w:lang w:val="el-GR"/>
        </w:rPr>
        <w:t>Eιδική</w:t>
      </w:r>
      <w:proofErr w:type="spellEnd"/>
      <w:r w:rsidRPr="00AB2BDB">
        <w:rPr>
          <w:b/>
          <w:lang w:val="el-GR"/>
        </w:rPr>
        <w:t xml:space="preserve"> </w:t>
      </w:r>
      <w:proofErr w:type="spellStart"/>
      <w:r w:rsidRPr="00AB2BDB">
        <w:rPr>
          <w:b/>
          <w:lang w:val="el-GR"/>
        </w:rPr>
        <w:t>Θερμοσυγκολλητική</w:t>
      </w:r>
      <w:proofErr w:type="spellEnd"/>
      <w:r w:rsidRPr="00AB2BDB">
        <w:rPr>
          <w:b/>
          <w:lang w:val="el-GR"/>
        </w:rPr>
        <w:t xml:space="preserve"> Συσκευή για </w:t>
      </w:r>
      <w:proofErr w:type="spellStart"/>
      <w:r w:rsidRPr="00AB2BDB">
        <w:rPr>
          <w:b/>
          <w:lang w:val="el-GR"/>
        </w:rPr>
        <w:t>Παγιέτες</w:t>
      </w:r>
      <w:proofErr w:type="spellEnd"/>
      <w:r w:rsidRPr="00AB2BDB">
        <w:rPr>
          <w:b/>
          <w:lang w:val="el-GR"/>
        </w:rPr>
        <w:t xml:space="preserve"> Εμβρύων &amp; Σπέρματος</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1"/>
        <w:gridCol w:w="3131"/>
        <w:gridCol w:w="1656"/>
        <w:gridCol w:w="1334"/>
        <w:gridCol w:w="1548"/>
      </w:tblGrid>
      <w:tr w:rsidR="009448EA" w:rsidRPr="00AD1296" w:rsidTr="005C0C57">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AD1296" w:rsidRDefault="009448EA" w:rsidP="005C0C57">
            <w:pPr>
              <w:pStyle w:val="DefaultStyle"/>
              <w:rPr>
                <w:rFonts w:asciiTheme="minorHAnsi" w:hAnsiTheme="minorHAnsi" w:cs="Calibri"/>
                <w:b/>
                <w:bCs/>
                <w:sz w:val="22"/>
                <w:szCs w:val="22"/>
                <w:lang w:val="el-GR" w:eastAsia="el-GR"/>
              </w:rPr>
            </w:pPr>
            <w:r w:rsidRPr="00AD1296">
              <w:rPr>
                <w:rFonts w:asciiTheme="minorHAnsi" w:hAnsiTheme="minorHAns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AD1296" w:rsidRDefault="009448EA" w:rsidP="005C0C57">
            <w:pPr>
              <w:pStyle w:val="DefaultStyle"/>
              <w:rPr>
                <w:rFonts w:asciiTheme="minorHAnsi" w:hAnsiTheme="minorHAnsi" w:cs="Calibri"/>
                <w:sz w:val="22"/>
                <w:szCs w:val="22"/>
                <w:lang w:val="el-GR"/>
              </w:rPr>
            </w:pPr>
            <w:r w:rsidRPr="00AD1296">
              <w:rPr>
                <w:rFonts w:asciiTheme="minorHAnsi" w:hAnsiTheme="minorHAns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AD1296" w:rsidRDefault="009448EA" w:rsidP="005C0C57">
            <w:pPr>
              <w:pStyle w:val="DefaultStyle"/>
              <w:jc w:val="center"/>
              <w:rPr>
                <w:rFonts w:asciiTheme="minorHAnsi" w:hAnsiTheme="minorHAnsi" w:cs="Calibri"/>
                <w:sz w:val="22"/>
                <w:szCs w:val="22"/>
                <w:lang w:val="el-GR"/>
              </w:rPr>
            </w:pPr>
            <w:r w:rsidRPr="00AD1296">
              <w:rPr>
                <w:rFonts w:asciiTheme="minorHAnsi" w:hAnsiTheme="minorHAns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AD1296" w:rsidRDefault="009448EA" w:rsidP="005C0C57">
            <w:pPr>
              <w:pStyle w:val="DefaultStyle"/>
              <w:jc w:val="center"/>
              <w:rPr>
                <w:rFonts w:asciiTheme="minorHAnsi" w:hAnsiTheme="minorHAnsi" w:cs="Calibri"/>
                <w:sz w:val="22"/>
                <w:szCs w:val="22"/>
                <w:lang w:val="el-GR"/>
              </w:rPr>
            </w:pPr>
            <w:r w:rsidRPr="00AD1296">
              <w:rPr>
                <w:rFonts w:asciiTheme="minorHAnsi" w:hAnsiTheme="minorHAns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AD1296" w:rsidRDefault="009448EA" w:rsidP="005C0C57">
            <w:pPr>
              <w:pStyle w:val="DefaultStyle"/>
              <w:jc w:val="center"/>
              <w:rPr>
                <w:rFonts w:asciiTheme="minorHAnsi" w:hAnsiTheme="minorHAnsi" w:cs="Calibri"/>
                <w:sz w:val="22"/>
                <w:szCs w:val="22"/>
                <w:lang w:val="el-GR"/>
              </w:rPr>
            </w:pPr>
            <w:r w:rsidRPr="00AD1296">
              <w:rPr>
                <w:rFonts w:asciiTheme="minorHAnsi" w:hAnsiTheme="minorHAnsi" w:cs="Calibri"/>
                <w:b/>
                <w:bCs/>
                <w:sz w:val="22"/>
                <w:szCs w:val="22"/>
                <w:lang w:val="el-GR" w:eastAsia="el-GR"/>
              </w:rPr>
              <w:t>Παραπομπή</w:t>
            </w:r>
          </w:p>
        </w:tc>
      </w:tr>
      <w:tr w:rsidR="009448EA" w:rsidRPr="00AD1296"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AD1296" w:rsidRDefault="009448EA" w:rsidP="005C0C57">
            <w:r w:rsidRPr="00AD1296">
              <w:rPr>
                <w:lang w:val="el-GR"/>
              </w:rPr>
              <w:t>Ε.1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AD1296" w:rsidRDefault="009448EA" w:rsidP="005C0C57">
            <w:pPr>
              <w:pStyle w:val="DefaultStyle"/>
              <w:rPr>
                <w:rFonts w:asciiTheme="minorHAnsi" w:hAnsiTheme="minorHAnsi" w:cs="Calibri"/>
                <w:sz w:val="22"/>
                <w:szCs w:val="22"/>
                <w:lang w:val="el-GR"/>
              </w:rPr>
            </w:pPr>
            <w:r w:rsidRPr="00AD1296">
              <w:rPr>
                <w:rFonts w:asciiTheme="minorHAnsi" w:hAnsiTheme="minorHAnsi" w:cstheme="minorHAnsi"/>
                <w:sz w:val="22"/>
                <w:szCs w:val="22"/>
                <w:lang w:val="el-GR"/>
              </w:rPr>
              <w:t xml:space="preserve">Να εξασφαλίζει την ασφαλή </w:t>
            </w:r>
            <w:r w:rsidRPr="00AD1296">
              <w:rPr>
                <w:rFonts w:asciiTheme="minorHAnsi" w:hAnsiTheme="minorHAnsi" w:cstheme="minorHAnsi"/>
                <w:sz w:val="22"/>
                <w:szCs w:val="22"/>
                <w:lang w:val="el-GR"/>
              </w:rPr>
              <w:lastRenderedPageBreak/>
              <w:t xml:space="preserve">συγκόλληση της </w:t>
            </w:r>
            <w:proofErr w:type="spellStart"/>
            <w:r w:rsidRPr="00AD1296">
              <w:rPr>
                <w:rFonts w:asciiTheme="minorHAnsi" w:hAnsiTheme="minorHAnsi" w:cstheme="minorHAnsi"/>
                <w:sz w:val="22"/>
                <w:szCs w:val="22"/>
                <w:lang w:val="el-GR"/>
              </w:rPr>
              <w:t>παγιέτας</w:t>
            </w:r>
            <w:proofErr w:type="spellEnd"/>
            <w:r w:rsidRPr="00AD1296">
              <w:rPr>
                <w:rFonts w:asciiTheme="minorHAnsi" w:hAnsiTheme="minorHAnsi" w:cstheme="minorHAnsi"/>
                <w:sz w:val="22"/>
                <w:szCs w:val="22"/>
                <w:lang w:val="el-GR"/>
              </w:rPr>
              <w:t>, χωρίς να επηρεάζει η θερμοκρασία το δείγμα</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AD1296" w:rsidRDefault="009448EA" w:rsidP="005C0C57">
            <w:pPr>
              <w:pStyle w:val="DefaultStyle"/>
              <w:jc w:val="center"/>
              <w:rPr>
                <w:rFonts w:asciiTheme="minorHAnsi" w:hAnsiTheme="minorHAnsi" w:cs="Calibri"/>
                <w:sz w:val="22"/>
                <w:szCs w:val="22"/>
                <w:lang w:val="el-GR"/>
              </w:rPr>
            </w:pPr>
            <w:r w:rsidRPr="00AD1296">
              <w:rPr>
                <w:rFonts w:asciiTheme="minorHAnsi" w:hAnsiTheme="minorHAnsi" w:cs="Calibri"/>
                <w:sz w:val="22"/>
                <w:szCs w:val="22"/>
                <w:lang w:val="el-GR"/>
              </w:rPr>
              <w:lastRenderedPageBreak/>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AD1296"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AD1296" w:rsidRDefault="009448EA" w:rsidP="005C0C57">
            <w:pPr>
              <w:pStyle w:val="DefaultStyle"/>
              <w:rPr>
                <w:rFonts w:asciiTheme="minorHAnsi" w:hAnsiTheme="minorHAnsi" w:cs="Calibri"/>
                <w:sz w:val="22"/>
                <w:szCs w:val="22"/>
                <w:lang w:val="el-GR"/>
              </w:rPr>
            </w:pPr>
          </w:p>
        </w:tc>
      </w:tr>
      <w:tr w:rsidR="009448EA" w:rsidRPr="00AD1296"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AD1296" w:rsidRDefault="009448EA" w:rsidP="005C0C57">
            <w:r w:rsidRPr="00AD1296">
              <w:rPr>
                <w:lang w:val="el-GR"/>
              </w:rPr>
              <w:t>Ε.2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AD1296" w:rsidRDefault="009448EA" w:rsidP="005C0C57">
            <w:pPr>
              <w:pStyle w:val="DefaultStyle"/>
              <w:rPr>
                <w:rFonts w:asciiTheme="minorHAnsi" w:hAnsiTheme="minorHAnsi" w:cstheme="minorHAnsi"/>
                <w:sz w:val="22"/>
                <w:szCs w:val="22"/>
                <w:lang w:val="el-GR"/>
              </w:rPr>
            </w:pPr>
            <w:r w:rsidRPr="00AD1296">
              <w:rPr>
                <w:rFonts w:asciiTheme="minorHAnsi" w:hAnsiTheme="minorHAnsi" w:cstheme="minorHAnsi"/>
                <w:sz w:val="22"/>
                <w:szCs w:val="22"/>
                <w:lang w:val="el-GR"/>
              </w:rPr>
              <w:t xml:space="preserve">Να διαθέτει ειδικό υποδοχέα για την τοποθέτηση της </w:t>
            </w:r>
            <w:proofErr w:type="spellStart"/>
            <w:r w:rsidRPr="00AD1296">
              <w:rPr>
                <w:rFonts w:asciiTheme="minorHAnsi" w:hAnsiTheme="minorHAnsi" w:cstheme="minorHAnsi"/>
                <w:sz w:val="22"/>
                <w:szCs w:val="22"/>
                <w:lang w:val="el-GR"/>
              </w:rPr>
              <w:t>παγιέτας</w:t>
            </w:r>
            <w:proofErr w:type="spellEnd"/>
            <w:r w:rsidRPr="00AD1296">
              <w:rPr>
                <w:rFonts w:asciiTheme="minorHAnsi" w:hAnsiTheme="minorHAnsi" w:cstheme="minorHAnsi"/>
                <w:sz w:val="22"/>
                <w:szCs w:val="22"/>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AD1296" w:rsidRDefault="009448EA" w:rsidP="005C0C57">
            <w:pPr>
              <w:pStyle w:val="DefaultStyle"/>
              <w:jc w:val="center"/>
              <w:rPr>
                <w:rFonts w:asciiTheme="minorHAnsi" w:hAnsiTheme="minorHAnsi" w:cs="Calibri"/>
                <w:sz w:val="22"/>
                <w:szCs w:val="22"/>
                <w:lang w:val="el-GR"/>
              </w:rPr>
            </w:pPr>
            <w:r w:rsidRPr="00AD1296">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AD1296"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AD1296" w:rsidRDefault="009448EA" w:rsidP="005C0C57">
            <w:pPr>
              <w:pStyle w:val="DefaultStyle"/>
              <w:rPr>
                <w:rFonts w:asciiTheme="minorHAnsi" w:hAnsiTheme="minorHAnsi" w:cs="Calibri"/>
                <w:sz w:val="22"/>
                <w:szCs w:val="22"/>
                <w:lang w:val="el-GR"/>
              </w:rPr>
            </w:pPr>
          </w:p>
        </w:tc>
      </w:tr>
      <w:tr w:rsidR="009448EA" w:rsidRPr="00AD1296"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AD1296" w:rsidRDefault="009448EA" w:rsidP="005C0C57">
            <w:r w:rsidRPr="00AD1296">
              <w:rPr>
                <w:lang w:val="el-GR"/>
              </w:rPr>
              <w:t>Ε.3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AD1296" w:rsidRDefault="009448EA" w:rsidP="005C0C57">
            <w:pPr>
              <w:pStyle w:val="DefaultStyle"/>
              <w:rPr>
                <w:rFonts w:asciiTheme="minorHAnsi" w:hAnsiTheme="minorHAnsi" w:cstheme="minorHAnsi"/>
                <w:sz w:val="22"/>
                <w:szCs w:val="22"/>
                <w:lang w:val="el-GR"/>
              </w:rPr>
            </w:pPr>
            <w:r w:rsidRPr="00AD1296">
              <w:rPr>
                <w:rFonts w:asciiTheme="minorHAnsi" w:hAnsiTheme="minorHAnsi" w:cstheme="minorHAnsi"/>
                <w:sz w:val="22"/>
                <w:szCs w:val="22"/>
                <w:lang w:val="el-GR"/>
              </w:rPr>
              <w:t xml:space="preserve">Να υπάρχει δυνατότατα να λειτουργεί ηλεκτρονικά εναλλακτικά με το πάτημα ενός πλήκτρου ΚΑΙ </w:t>
            </w:r>
            <w:proofErr w:type="spellStart"/>
            <w:r w:rsidRPr="00AD1296">
              <w:rPr>
                <w:rFonts w:asciiTheme="minorHAnsi" w:hAnsiTheme="minorHAnsi" w:cstheme="minorHAnsi"/>
                <w:sz w:val="22"/>
                <w:szCs w:val="22"/>
                <w:lang w:val="el-GR"/>
              </w:rPr>
              <w:t>ποδοδιακόπτη</w:t>
            </w:r>
            <w:proofErr w:type="spellEnd"/>
            <w:r w:rsidRPr="00AD1296">
              <w:rPr>
                <w:rFonts w:asciiTheme="minorHAnsi" w:hAnsiTheme="minorHAnsi" w:cstheme="minorHAnsi"/>
                <w:sz w:val="22"/>
                <w:szCs w:val="22"/>
                <w:lang w:val="el-GR"/>
              </w:rPr>
              <w:t>, ο οποίος παρέχεται.</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AD1296" w:rsidRDefault="009448EA" w:rsidP="005C0C57">
            <w:pPr>
              <w:pStyle w:val="DefaultStyle"/>
              <w:jc w:val="center"/>
              <w:rPr>
                <w:rFonts w:asciiTheme="minorHAnsi" w:hAnsiTheme="minorHAnsi" w:cs="Calibri"/>
                <w:sz w:val="22"/>
                <w:szCs w:val="22"/>
                <w:lang w:val="el-GR"/>
              </w:rPr>
            </w:pPr>
            <w:r w:rsidRPr="00AD1296">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AD1296"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AD1296" w:rsidRDefault="009448EA" w:rsidP="005C0C57">
            <w:pPr>
              <w:pStyle w:val="DefaultStyle"/>
              <w:rPr>
                <w:rFonts w:asciiTheme="minorHAnsi" w:hAnsiTheme="minorHAnsi" w:cs="Calibri"/>
                <w:sz w:val="22"/>
                <w:szCs w:val="22"/>
                <w:lang w:val="el-GR"/>
              </w:rPr>
            </w:pPr>
          </w:p>
        </w:tc>
      </w:tr>
      <w:tr w:rsidR="009448EA" w:rsidRPr="00AD1296"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AD1296" w:rsidRDefault="009448EA" w:rsidP="005C0C57">
            <w:r w:rsidRPr="00AD1296">
              <w:rPr>
                <w:lang w:val="el-GR"/>
              </w:rPr>
              <w:t>Ε.4</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AD1296" w:rsidRDefault="009448EA" w:rsidP="005C0C57">
            <w:pPr>
              <w:pStyle w:val="DefaultStyle"/>
              <w:rPr>
                <w:rFonts w:asciiTheme="minorHAnsi" w:hAnsiTheme="minorHAnsi" w:cstheme="minorHAnsi"/>
                <w:sz w:val="22"/>
                <w:szCs w:val="22"/>
                <w:lang w:val="el-GR"/>
              </w:rPr>
            </w:pPr>
            <w:r w:rsidRPr="00AD1296">
              <w:rPr>
                <w:rFonts w:asciiTheme="minorHAnsi" w:hAnsiTheme="minorHAnsi" w:cstheme="minorHAnsi"/>
                <w:sz w:val="22"/>
                <w:szCs w:val="22"/>
                <w:lang w:val="el-GR"/>
              </w:rPr>
              <w:t>Να λειτουργεί με ρεύμα πόλης 230Vac.</w:t>
            </w:r>
          </w:p>
          <w:p w:rsidR="009448EA" w:rsidRPr="00AD1296" w:rsidRDefault="009448EA" w:rsidP="005C0C57">
            <w:pPr>
              <w:pStyle w:val="DefaultStyle"/>
              <w:rPr>
                <w:rFonts w:asciiTheme="minorHAnsi" w:hAnsiTheme="minorHAnsi" w:cstheme="minorHAnsi"/>
                <w:sz w:val="22"/>
                <w:szCs w:val="22"/>
                <w:lang w:val="el-GR"/>
              </w:rPr>
            </w:pP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AD1296" w:rsidRDefault="009448EA" w:rsidP="005C0C57">
            <w:pPr>
              <w:pStyle w:val="DefaultStyle"/>
              <w:jc w:val="center"/>
              <w:rPr>
                <w:rFonts w:asciiTheme="minorHAnsi" w:hAnsiTheme="minorHAnsi" w:cs="Calibri"/>
                <w:sz w:val="22"/>
                <w:szCs w:val="22"/>
                <w:lang w:val="el-GR"/>
              </w:rPr>
            </w:pPr>
            <w:r w:rsidRPr="00AD1296">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AD1296"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AD1296" w:rsidRDefault="009448EA" w:rsidP="005C0C57">
            <w:pPr>
              <w:pStyle w:val="DefaultStyle"/>
              <w:rPr>
                <w:rFonts w:asciiTheme="minorHAnsi" w:hAnsiTheme="minorHAnsi" w:cs="Calibri"/>
                <w:sz w:val="22"/>
                <w:szCs w:val="22"/>
                <w:lang w:val="el-GR"/>
              </w:rPr>
            </w:pPr>
          </w:p>
        </w:tc>
      </w:tr>
    </w:tbl>
    <w:p w:rsidR="009448EA" w:rsidRDefault="009448EA" w:rsidP="009448EA">
      <w:pPr>
        <w:spacing w:after="0"/>
        <w:rPr>
          <w:b/>
          <w:lang w:val="el-GR"/>
        </w:rPr>
      </w:pPr>
    </w:p>
    <w:p w:rsidR="009448EA" w:rsidRDefault="009448EA" w:rsidP="009448EA">
      <w:pPr>
        <w:spacing w:after="0"/>
        <w:rPr>
          <w:b/>
          <w:lang w:val="el-GR"/>
        </w:rPr>
      </w:pPr>
    </w:p>
    <w:p w:rsidR="009448EA" w:rsidRDefault="009448EA" w:rsidP="009448EA">
      <w:pPr>
        <w:spacing w:after="0"/>
        <w:rPr>
          <w:b/>
          <w:lang w:val="el-GR"/>
        </w:rPr>
      </w:pPr>
    </w:p>
    <w:p w:rsidR="009448EA" w:rsidRDefault="009448EA" w:rsidP="009448EA">
      <w:pPr>
        <w:spacing w:after="0"/>
        <w:rPr>
          <w:b/>
          <w:lang w:val="el-GR"/>
        </w:rPr>
      </w:pPr>
      <w:r w:rsidRPr="00497084">
        <w:rPr>
          <w:b/>
          <w:lang w:val="el-GR"/>
        </w:rPr>
        <w:br w:type="page"/>
      </w:r>
    </w:p>
    <w:p w:rsidR="009448EA" w:rsidRPr="00497084" w:rsidRDefault="009448EA" w:rsidP="009448EA">
      <w:pPr>
        <w:spacing w:after="0"/>
        <w:rPr>
          <w:b/>
          <w:lang w:val="el-GR"/>
        </w:rPr>
      </w:pPr>
    </w:p>
    <w:p w:rsidR="009448EA" w:rsidRPr="00497084" w:rsidRDefault="009448EA" w:rsidP="009448EA">
      <w:pPr>
        <w:autoSpaceDE w:val="0"/>
        <w:spacing w:before="57" w:after="57"/>
        <w:rPr>
          <w:b/>
          <w:sz w:val="24"/>
          <w:u w:val="double"/>
          <w:lang w:val="el-GR"/>
        </w:rPr>
      </w:pPr>
      <w:r w:rsidRPr="00210961">
        <w:rPr>
          <w:b/>
          <w:sz w:val="24"/>
          <w:u w:val="double"/>
          <w:lang w:val="el-GR"/>
        </w:rPr>
        <w:t xml:space="preserve">ΤΕΧΝΙΚΕΣ ΠΡΟΔΙΑΓΡΑΦΕΣ </w:t>
      </w:r>
      <w:r>
        <w:rPr>
          <w:b/>
          <w:sz w:val="24"/>
          <w:u w:val="double"/>
          <w:lang w:val="el-GR"/>
        </w:rPr>
        <w:t xml:space="preserve">ΤΜΗΜΑΤΟΣ </w:t>
      </w:r>
      <w:r w:rsidRPr="00497084">
        <w:rPr>
          <w:b/>
          <w:sz w:val="24"/>
          <w:u w:val="double"/>
          <w:lang w:val="el-GR"/>
        </w:rPr>
        <w:t>2.2</w:t>
      </w:r>
    </w:p>
    <w:p w:rsidR="009448EA" w:rsidRPr="00497084" w:rsidRDefault="009448EA" w:rsidP="009448EA">
      <w:pPr>
        <w:autoSpaceDE w:val="0"/>
        <w:spacing w:before="57" w:after="57"/>
        <w:rPr>
          <w:b/>
          <w:sz w:val="24"/>
          <w:u w:val="single"/>
          <w:lang w:val="el-GR"/>
        </w:rPr>
      </w:pPr>
    </w:p>
    <w:p w:rsidR="009448EA" w:rsidRDefault="009448EA" w:rsidP="009448EA">
      <w:pPr>
        <w:autoSpaceDE w:val="0"/>
        <w:spacing w:before="57" w:after="57"/>
        <w:rPr>
          <w:b/>
          <w:lang w:val="el-GR"/>
        </w:rPr>
      </w:pPr>
      <w:r>
        <w:rPr>
          <w:b/>
          <w:lang w:val="el-GR"/>
        </w:rPr>
        <w:t xml:space="preserve">  Α. </w:t>
      </w:r>
      <w:r w:rsidRPr="00976AAE">
        <w:rPr>
          <w:b/>
          <w:lang w:val="el-GR"/>
        </w:rPr>
        <w:t>Επωαστικός κλίβανος CO2</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59"/>
        <w:gridCol w:w="3145"/>
        <w:gridCol w:w="1651"/>
        <w:gridCol w:w="1331"/>
        <w:gridCol w:w="1544"/>
      </w:tblGrid>
      <w:tr w:rsidR="009448EA" w:rsidRPr="00334BF2" w:rsidTr="005C0C57">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334BF2" w:rsidRDefault="009448EA" w:rsidP="005C0C57">
            <w:pPr>
              <w:pStyle w:val="DefaultStyle"/>
              <w:rPr>
                <w:rFonts w:asciiTheme="minorHAnsi" w:hAnsiTheme="minorHAnsi" w:cs="Calibri"/>
                <w:b/>
                <w:bCs/>
                <w:sz w:val="22"/>
                <w:szCs w:val="22"/>
                <w:lang w:val="el-GR" w:eastAsia="el-GR"/>
              </w:rPr>
            </w:pPr>
            <w:r w:rsidRPr="00334BF2">
              <w:rPr>
                <w:rFonts w:asciiTheme="minorHAnsi" w:hAnsiTheme="minorHAns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Calibri"/>
                <w:sz w:val="22"/>
                <w:szCs w:val="22"/>
                <w:lang w:val="el-GR"/>
              </w:rPr>
            </w:pPr>
            <w:r w:rsidRPr="00334BF2">
              <w:rPr>
                <w:rFonts w:asciiTheme="minorHAnsi" w:hAnsiTheme="minorHAns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jc w:val="center"/>
              <w:rPr>
                <w:rFonts w:asciiTheme="minorHAnsi" w:hAnsiTheme="minorHAnsi" w:cs="Calibri"/>
                <w:sz w:val="22"/>
                <w:szCs w:val="22"/>
                <w:lang w:val="el-GR"/>
              </w:rPr>
            </w:pPr>
            <w:r w:rsidRPr="00334BF2">
              <w:rPr>
                <w:rFonts w:asciiTheme="minorHAnsi" w:hAnsiTheme="minorHAns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jc w:val="center"/>
              <w:rPr>
                <w:rFonts w:asciiTheme="minorHAnsi" w:hAnsiTheme="minorHAnsi" w:cs="Calibri"/>
                <w:sz w:val="22"/>
                <w:szCs w:val="22"/>
                <w:lang w:val="el-GR"/>
              </w:rPr>
            </w:pPr>
            <w:r w:rsidRPr="00334BF2">
              <w:rPr>
                <w:rFonts w:asciiTheme="minorHAnsi" w:hAnsiTheme="minorHAns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34BF2" w:rsidRDefault="009448EA" w:rsidP="005C0C57">
            <w:pPr>
              <w:pStyle w:val="DefaultStyle"/>
              <w:jc w:val="center"/>
              <w:rPr>
                <w:rFonts w:asciiTheme="minorHAnsi" w:hAnsiTheme="minorHAnsi" w:cs="Calibri"/>
                <w:sz w:val="22"/>
                <w:szCs w:val="22"/>
                <w:lang w:val="el-GR"/>
              </w:rPr>
            </w:pPr>
            <w:r w:rsidRPr="00334BF2">
              <w:rPr>
                <w:rFonts w:asciiTheme="minorHAnsi" w:hAnsiTheme="minorHAnsi" w:cs="Calibri"/>
                <w:b/>
                <w:bCs/>
                <w:sz w:val="22"/>
                <w:szCs w:val="22"/>
                <w:lang w:val="el-GR" w:eastAsia="el-GR"/>
              </w:rPr>
              <w:t>Παραπομπή</w:t>
            </w:r>
          </w:p>
        </w:tc>
      </w:tr>
      <w:tr w:rsidR="009448EA" w:rsidRPr="00334BF2"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334BF2" w:rsidRDefault="009448EA" w:rsidP="005C0C57">
            <w:r w:rsidRPr="00334BF2">
              <w:rPr>
                <w:lang w:val="el-GR"/>
              </w:rPr>
              <w:t>Α.1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Calibri"/>
                <w:sz w:val="22"/>
                <w:szCs w:val="22"/>
                <w:lang w:val="el-GR"/>
              </w:rPr>
            </w:pPr>
            <w:r w:rsidRPr="00334BF2">
              <w:rPr>
                <w:rFonts w:asciiTheme="minorHAnsi" w:hAnsiTheme="minorHAnsi" w:cstheme="minorHAnsi"/>
                <w:sz w:val="22"/>
                <w:szCs w:val="22"/>
                <w:lang w:val="el-GR"/>
              </w:rPr>
              <w:t>Να έχει χωρητικότητα 170 λίτρα</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jc w:val="center"/>
              <w:rPr>
                <w:rFonts w:asciiTheme="minorHAnsi" w:hAnsiTheme="minorHAnsi" w:cs="Calibri"/>
                <w:sz w:val="22"/>
                <w:szCs w:val="22"/>
                <w:lang w:val="el-GR"/>
              </w:rPr>
            </w:pPr>
            <w:r w:rsidRPr="00334BF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Calibri"/>
                <w:sz w:val="22"/>
                <w:szCs w:val="22"/>
                <w:lang w:val="el-GR"/>
              </w:rPr>
            </w:pPr>
          </w:p>
        </w:tc>
      </w:tr>
      <w:tr w:rsidR="009448EA" w:rsidRPr="00334BF2"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334BF2" w:rsidRDefault="009448EA" w:rsidP="005C0C57">
            <w:r w:rsidRPr="00334BF2">
              <w:rPr>
                <w:lang w:val="el-GR"/>
              </w:rPr>
              <w:t>Α.2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theme="minorHAnsi"/>
                <w:sz w:val="22"/>
                <w:szCs w:val="22"/>
                <w:lang w:val="el-GR"/>
              </w:rPr>
            </w:pPr>
            <w:r w:rsidRPr="00334BF2">
              <w:rPr>
                <w:rFonts w:asciiTheme="minorHAnsi" w:hAnsiTheme="minorHAnsi" w:cstheme="minorHAnsi"/>
                <w:sz w:val="22"/>
                <w:szCs w:val="22"/>
                <w:lang w:val="el-GR"/>
              </w:rPr>
              <w:t xml:space="preserve">Η θερμοκρασία να ρυθμίζεται από τους 6 ο C πάνω από το περιβάλλον μέχρι τους 600 C με </w:t>
            </w:r>
            <w:r w:rsidRPr="00AE2D92">
              <w:rPr>
                <w:rFonts w:asciiTheme="minorHAnsi" w:hAnsiTheme="minorHAnsi" w:cstheme="minorHAnsi"/>
                <w:sz w:val="22"/>
                <w:szCs w:val="22"/>
                <w:lang w:val="el-GR"/>
              </w:rPr>
              <w:t>ευαισθησία ±0,1 °C.</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jc w:val="center"/>
              <w:rPr>
                <w:rFonts w:asciiTheme="minorHAnsi" w:hAnsiTheme="minorHAnsi" w:cs="Calibri"/>
                <w:sz w:val="22"/>
                <w:szCs w:val="22"/>
                <w:lang w:val="el-GR"/>
              </w:rPr>
            </w:pPr>
            <w:r w:rsidRPr="00334BF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Calibri"/>
                <w:sz w:val="22"/>
                <w:szCs w:val="22"/>
                <w:lang w:val="el-GR"/>
              </w:rPr>
            </w:pPr>
          </w:p>
        </w:tc>
      </w:tr>
      <w:tr w:rsidR="009448EA" w:rsidRPr="00334BF2"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334BF2" w:rsidRDefault="009448EA" w:rsidP="005C0C57">
            <w:r w:rsidRPr="00334BF2">
              <w:rPr>
                <w:lang w:val="el-GR"/>
              </w:rPr>
              <w:t>Α.3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theme="minorHAnsi"/>
                <w:sz w:val="22"/>
                <w:szCs w:val="22"/>
                <w:lang w:val="el-GR"/>
              </w:rPr>
            </w:pPr>
            <w:r w:rsidRPr="00334BF2">
              <w:rPr>
                <w:rFonts w:asciiTheme="minorHAnsi" w:hAnsiTheme="minorHAnsi" w:cstheme="minorHAnsi"/>
                <w:sz w:val="22"/>
                <w:szCs w:val="22"/>
                <w:lang w:val="el-GR"/>
              </w:rPr>
              <w:t xml:space="preserve">Να έχει  </w:t>
            </w:r>
            <w:r w:rsidRPr="00AE2D92">
              <w:rPr>
                <w:rFonts w:asciiTheme="minorHAnsi" w:hAnsiTheme="minorHAnsi" w:cstheme="minorHAnsi"/>
                <w:sz w:val="22"/>
                <w:szCs w:val="22"/>
                <w:lang w:val="el-GR"/>
              </w:rPr>
              <w:t>ομοιομορφία ±0,2° C.</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jc w:val="center"/>
              <w:rPr>
                <w:rFonts w:asciiTheme="minorHAnsi" w:hAnsiTheme="minorHAnsi" w:cs="Calibri"/>
                <w:sz w:val="22"/>
                <w:szCs w:val="22"/>
                <w:lang w:val="el-GR"/>
              </w:rPr>
            </w:pPr>
            <w:r w:rsidRPr="00334BF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Calibri"/>
                <w:sz w:val="22"/>
                <w:szCs w:val="22"/>
                <w:lang w:val="el-GR"/>
              </w:rPr>
            </w:pPr>
          </w:p>
        </w:tc>
      </w:tr>
      <w:tr w:rsidR="009448EA" w:rsidRPr="00334BF2"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334BF2" w:rsidRDefault="009448EA" w:rsidP="005C0C57">
            <w:r w:rsidRPr="00334BF2">
              <w:rPr>
                <w:lang w:val="el-GR"/>
              </w:rPr>
              <w:t>Α.4</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theme="minorHAnsi"/>
                <w:sz w:val="22"/>
                <w:szCs w:val="22"/>
                <w:lang w:val="el-GR"/>
              </w:rPr>
            </w:pPr>
            <w:r w:rsidRPr="00334BF2">
              <w:rPr>
                <w:rFonts w:asciiTheme="minorHAnsi" w:hAnsiTheme="minorHAnsi" w:cstheme="minorHAnsi"/>
                <w:sz w:val="22"/>
                <w:szCs w:val="22"/>
                <w:lang w:val="el-GR"/>
              </w:rPr>
              <w:t xml:space="preserve">Ο αισθητήρας να </w:t>
            </w:r>
            <w:proofErr w:type="spellStart"/>
            <w:r w:rsidRPr="00334BF2">
              <w:rPr>
                <w:rFonts w:asciiTheme="minorHAnsi" w:hAnsiTheme="minorHAnsi" w:cstheme="minorHAnsi"/>
                <w:sz w:val="22"/>
                <w:szCs w:val="22"/>
                <w:lang w:val="el-GR"/>
              </w:rPr>
              <w:t>ειναι</w:t>
            </w:r>
            <w:proofErr w:type="spellEnd"/>
            <w:r w:rsidRPr="00334BF2">
              <w:rPr>
                <w:rFonts w:asciiTheme="minorHAnsi" w:hAnsiTheme="minorHAnsi" w:cstheme="minorHAnsi"/>
                <w:sz w:val="22"/>
                <w:szCs w:val="22"/>
                <w:lang w:val="el-GR"/>
              </w:rPr>
              <w:t xml:space="preserve"> τύπου IR.</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jc w:val="center"/>
              <w:rPr>
                <w:rFonts w:asciiTheme="minorHAnsi" w:hAnsiTheme="minorHAnsi" w:cs="Calibri"/>
                <w:sz w:val="22"/>
                <w:szCs w:val="22"/>
                <w:lang w:val="el-GR"/>
              </w:rPr>
            </w:pPr>
            <w:r w:rsidRPr="00334BF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Calibri"/>
                <w:sz w:val="22"/>
                <w:szCs w:val="22"/>
                <w:lang w:val="el-GR"/>
              </w:rPr>
            </w:pPr>
          </w:p>
        </w:tc>
      </w:tr>
      <w:tr w:rsidR="009448EA" w:rsidRPr="00334BF2"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334BF2" w:rsidRDefault="009448EA" w:rsidP="005C0C57">
            <w:r w:rsidRPr="00334BF2">
              <w:rPr>
                <w:lang w:val="el-GR"/>
              </w:rPr>
              <w:t>Α.5</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theme="minorHAnsi"/>
                <w:sz w:val="22"/>
                <w:szCs w:val="22"/>
                <w:lang w:val="el-GR"/>
              </w:rPr>
            </w:pPr>
            <w:r w:rsidRPr="00334BF2">
              <w:rPr>
                <w:rFonts w:asciiTheme="minorHAnsi" w:hAnsiTheme="minorHAnsi" w:cstheme="minorHAnsi"/>
                <w:sz w:val="22"/>
                <w:szCs w:val="22"/>
                <w:lang w:val="el-GR"/>
              </w:rPr>
              <w:t xml:space="preserve">Η λειτουργία του θαλάμου να ελέγχεται </w:t>
            </w:r>
            <w:proofErr w:type="spellStart"/>
            <w:r w:rsidRPr="00334BF2">
              <w:rPr>
                <w:rFonts w:asciiTheme="minorHAnsi" w:hAnsiTheme="minorHAnsi" w:cstheme="minorHAnsi"/>
                <w:sz w:val="22"/>
                <w:szCs w:val="22"/>
                <w:lang w:val="el-GR"/>
              </w:rPr>
              <w:t>απο</w:t>
            </w:r>
            <w:proofErr w:type="spellEnd"/>
            <w:r w:rsidRPr="00334BF2">
              <w:rPr>
                <w:rFonts w:asciiTheme="minorHAnsi" w:hAnsiTheme="minorHAnsi" w:cstheme="minorHAnsi"/>
                <w:sz w:val="22"/>
                <w:szCs w:val="22"/>
                <w:lang w:val="el-GR"/>
              </w:rPr>
              <w:t xml:space="preserve"> μικροεπεξεργαστή και να </w:t>
            </w:r>
            <w:proofErr w:type="spellStart"/>
            <w:r w:rsidRPr="00334BF2">
              <w:rPr>
                <w:rFonts w:asciiTheme="minorHAnsi" w:hAnsiTheme="minorHAnsi" w:cstheme="minorHAnsi"/>
                <w:sz w:val="22"/>
                <w:szCs w:val="22"/>
                <w:lang w:val="el-GR"/>
              </w:rPr>
              <w:t>εχει</w:t>
            </w:r>
            <w:proofErr w:type="spellEnd"/>
            <w:r w:rsidRPr="00334BF2">
              <w:rPr>
                <w:rFonts w:asciiTheme="minorHAnsi" w:hAnsiTheme="minorHAnsi" w:cstheme="minorHAnsi"/>
                <w:sz w:val="22"/>
                <w:szCs w:val="22"/>
                <w:lang w:val="el-GR"/>
              </w:rPr>
              <w:t xml:space="preserve"> οθόνη υγρών κρυστάλλων με </w:t>
            </w:r>
            <w:proofErr w:type="spellStart"/>
            <w:r w:rsidRPr="00334BF2">
              <w:rPr>
                <w:rFonts w:asciiTheme="minorHAnsi" w:hAnsiTheme="minorHAnsi" w:cstheme="minorHAnsi"/>
                <w:sz w:val="22"/>
                <w:szCs w:val="22"/>
                <w:lang w:val="el-GR"/>
              </w:rPr>
              <w:t>ολες</w:t>
            </w:r>
            <w:proofErr w:type="spellEnd"/>
            <w:r w:rsidRPr="00334BF2">
              <w:rPr>
                <w:rFonts w:asciiTheme="minorHAnsi" w:hAnsiTheme="minorHAnsi" w:cstheme="minorHAnsi"/>
                <w:sz w:val="22"/>
                <w:szCs w:val="22"/>
                <w:lang w:val="el-GR"/>
              </w:rPr>
              <w:t xml:space="preserve"> τις </w:t>
            </w:r>
            <w:proofErr w:type="spellStart"/>
            <w:r w:rsidRPr="00334BF2">
              <w:rPr>
                <w:rFonts w:asciiTheme="minorHAnsi" w:hAnsiTheme="minorHAnsi" w:cstheme="minorHAnsi"/>
                <w:sz w:val="22"/>
                <w:szCs w:val="22"/>
                <w:lang w:val="el-GR"/>
              </w:rPr>
              <w:t>απαιτουμενες</w:t>
            </w:r>
            <w:proofErr w:type="spellEnd"/>
            <w:r w:rsidRPr="00334BF2">
              <w:rPr>
                <w:rFonts w:asciiTheme="minorHAnsi" w:hAnsiTheme="minorHAnsi" w:cstheme="minorHAnsi"/>
                <w:sz w:val="22"/>
                <w:szCs w:val="22"/>
                <w:lang w:val="el-GR"/>
              </w:rPr>
              <w:t xml:space="preserve"> παραμέτρους.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jc w:val="center"/>
              <w:rPr>
                <w:rFonts w:asciiTheme="minorHAnsi" w:hAnsiTheme="minorHAnsi" w:cs="Calibri"/>
                <w:sz w:val="22"/>
                <w:szCs w:val="22"/>
                <w:lang w:val="el-GR"/>
              </w:rPr>
            </w:pPr>
            <w:r w:rsidRPr="00334BF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Calibri"/>
                <w:sz w:val="22"/>
                <w:szCs w:val="22"/>
                <w:lang w:val="el-GR"/>
              </w:rPr>
            </w:pPr>
          </w:p>
        </w:tc>
      </w:tr>
      <w:tr w:rsidR="009448EA" w:rsidRPr="00334BF2"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334BF2" w:rsidRDefault="009448EA" w:rsidP="005C0C57">
            <w:r w:rsidRPr="00334BF2">
              <w:rPr>
                <w:lang w:val="el-GR"/>
              </w:rPr>
              <w:t>Α.6</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theme="minorHAnsi"/>
                <w:sz w:val="22"/>
                <w:szCs w:val="22"/>
                <w:lang w:val="el-GR"/>
              </w:rPr>
            </w:pPr>
            <w:r w:rsidRPr="00334BF2">
              <w:rPr>
                <w:rFonts w:asciiTheme="minorHAnsi" w:hAnsiTheme="minorHAnsi" w:cstheme="minorHAnsi"/>
                <w:sz w:val="22"/>
                <w:szCs w:val="22"/>
                <w:lang w:val="el-GR"/>
              </w:rPr>
              <w:t>Να διαθέτει επίσης συνεχή έλεγχο της θερμοκρασίας και με ηχητικό και οπτικό συναγερμό ειδοποιεί τον χρήστη για αυξομειώσεις της τάξεως  10 C ή και μεγαλύτερες.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jc w:val="center"/>
              <w:rPr>
                <w:rFonts w:asciiTheme="minorHAnsi" w:hAnsiTheme="minorHAnsi" w:cs="Calibri"/>
                <w:sz w:val="22"/>
                <w:szCs w:val="22"/>
                <w:lang w:val="el-GR"/>
              </w:rPr>
            </w:pPr>
            <w:r w:rsidRPr="00334BF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Calibri"/>
                <w:sz w:val="22"/>
                <w:szCs w:val="22"/>
                <w:lang w:val="el-GR"/>
              </w:rPr>
            </w:pPr>
          </w:p>
        </w:tc>
      </w:tr>
      <w:tr w:rsidR="009448EA" w:rsidRPr="00334BF2"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334BF2" w:rsidRDefault="009448EA" w:rsidP="005C0C57">
            <w:r w:rsidRPr="00334BF2">
              <w:rPr>
                <w:lang w:val="el-GR"/>
              </w:rPr>
              <w:t>Α.7</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theme="minorHAnsi"/>
                <w:sz w:val="22"/>
                <w:szCs w:val="22"/>
                <w:lang w:val="el-GR"/>
              </w:rPr>
            </w:pPr>
            <w:r w:rsidRPr="00334BF2">
              <w:rPr>
                <w:rFonts w:asciiTheme="minorHAnsi" w:hAnsiTheme="minorHAnsi" w:cstheme="minorHAnsi"/>
                <w:sz w:val="22"/>
                <w:szCs w:val="22"/>
                <w:lang w:val="el-GR"/>
              </w:rPr>
              <w:t>Η ρύθμιση του CO2 να προγραμματίζεται από 0 - 20 % με ακρίβεια 0C 0,1 %</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jc w:val="center"/>
              <w:rPr>
                <w:rFonts w:asciiTheme="minorHAnsi" w:hAnsiTheme="minorHAnsi" w:cs="Calibri"/>
                <w:sz w:val="22"/>
                <w:szCs w:val="22"/>
                <w:lang w:val="el-GR"/>
              </w:rPr>
            </w:pPr>
            <w:r w:rsidRPr="00334BF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Calibri"/>
                <w:sz w:val="22"/>
                <w:szCs w:val="22"/>
                <w:lang w:val="el-GR"/>
              </w:rPr>
            </w:pPr>
          </w:p>
        </w:tc>
      </w:tr>
      <w:tr w:rsidR="009448EA" w:rsidRPr="00334BF2"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334BF2" w:rsidRDefault="009448EA" w:rsidP="005C0C57">
            <w:r w:rsidRPr="00334BF2">
              <w:rPr>
                <w:lang w:val="el-GR"/>
              </w:rPr>
              <w:t>Α.8</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theme="minorHAnsi"/>
                <w:sz w:val="22"/>
                <w:szCs w:val="22"/>
                <w:lang w:val="el-GR"/>
              </w:rPr>
            </w:pPr>
            <w:r w:rsidRPr="00334BF2">
              <w:rPr>
                <w:rFonts w:asciiTheme="minorHAnsi" w:hAnsiTheme="minorHAnsi" w:cstheme="minorHAnsi"/>
                <w:sz w:val="22"/>
                <w:szCs w:val="22"/>
                <w:lang w:val="el-GR"/>
              </w:rPr>
              <w:t>Η ρύθμιση του CO2 να γίνεται από το πληκτρολόγιο.</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jc w:val="center"/>
              <w:rPr>
                <w:rFonts w:asciiTheme="minorHAnsi" w:hAnsiTheme="minorHAnsi" w:cs="Calibri"/>
                <w:sz w:val="22"/>
                <w:szCs w:val="22"/>
                <w:lang w:val="el-GR"/>
              </w:rPr>
            </w:pPr>
            <w:r w:rsidRPr="00334BF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Calibri"/>
                <w:sz w:val="22"/>
                <w:szCs w:val="22"/>
                <w:lang w:val="el-GR"/>
              </w:rPr>
            </w:pPr>
          </w:p>
        </w:tc>
      </w:tr>
      <w:tr w:rsidR="009448EA" w:rsidRPr="00334BF2"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334BF2" w:rsidRDefault="009448EA" w:rsidP="005C0C57">
            <w:r w:rsidRPr="00334BF2">
              <w:rPr>
                <w:lang w:val="el-GR"/>
              </w:rPr>
              <w:t>Α.9</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theme="minorHAnsi"/>
                <w:sz w:val="22"/>
                <w:szCs w:val="22"/>
                <w:lang w:val="el-GR"/>
              </w:rPr>
            </w:pPr>
            <w:r w:rsidRPr="00334BF2">
              <w:rPr>
                <w:rFonts w:asciiTheme="minorHAnsi" w:hAnsiTheme="minorHAnsi" w:cstheme="minorHAnsi"/>
                <w:sz w:val="22"/>
                <w:szCs w:val="22"/>
                <w:lang w:val="el-GR"/>
              </w:rPr>
              <w:t xml:space="preserve">Να διαθέτει λειτουργία </w:t>
            </w:r>
            <w:proofErr w:type="spellStart"/>
            <w:r w:rsidRPr="00334BF2">
              <w:rPr>
                <w:rFonts w:asciiTheme="minorHAnsi" w:hAnsiTheme="minorHAnsi" w:cstheme="minorHAnsi"/>
                <w:sz w:val="22"/>
                <w:szCs w:val="22"/>
                <w:lang w:val="el-GR"/>
              </w:rPr>
              <w:t>decontaminationγια</w:t>
            </w:r>
            <w:proofErr w:type="spellEnd"/>
            <w:r w:rsidRPr="00334BF2">
              <w:rPr>
                <w:rFonts w:asciiTheme="minorHAnsi" w:hAnsiTheme="minorHAnsi" w:cstheme="minorHAnsi"/>
                <w:sz w:val="22"/>
                <w:szCs w:val="22"/>
                <w:lang w:val="el-GR"/>
              </w:rPr>
              <w:t xml:space="preserve"> την </w:t>
            </w:r>
            <w:proofErr w:type="spellStart"/>
            <w:r w:rsidRPr="00334BF2">
              <w:rPr>
                <w:rFonts w:asciiTheme="minorHAnsi" w:hAnsiTheme="minorHAnsi" w:cstheme="minorHAnsi"/>
                <w:sz w:val="22"/>
                <w:szCs w:val="22"/>
                <w:lang w:val="el-GR"/>
              </w:rPr>
              <w:t>αποστειρωση</w:t>
            </w:r>
            <w:proofErr w:type="spellEnd"/>
            <w:r w:rsidRPr="00334BF2">
              <w:rPr>
                <w:rFonts w:asciiTheme="minorHAnsi" w:hAnsiTheme="minorHAnsi" w:cstheme="minorHAnsi"/>
                <w:sz w:val="22"/>
                <w:szCs w:val="22"/>
                <w:lang w:val="el-GR"/>
              </w:rPr>
              <w:t xml:space="preserve"> του θαλάμου. </w:t>
            </w:r>
            <w:proofErr w:type="spellStart"/>
            <w:r w:rsidRPr="00334BF2">
              <w:rPr>
                <w:rFonts w:asciiTheme="minorHAnsi" w:hAnsiTheme="minorHAnsi" w:cstheme="minorHAnsi"/>
                <w:sz w:val="22"/>
                <w:szCs w:val="22"/>
                <w:lang w:val="el-GR"/>
              </w:rPr>
              <w:t>Τουλαχιστον</w:t>
            </w:r>
            <w:proofErr w:type="spellEnd"/>
            <w:r w:rsidRPr="00334BF2">
              <w:rPr>
                <w:rFonts w:asciiTheme="minorHAnsi" w:hAnsiTheme="minorHAnsi" w:cstheme="minorHAnsi"/>
                <w:sz w:val="22"/>
                <w:szCs w:val="22"/>
                <w:lang w:val="el-GR"/>
              </w:rPr>
              <w:t xml:space="preserve"> 900 C</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jc w:val="center"/>
              <w:rPr>
                <w:rFonts w:asciiTheme="minorHAnsi" w:hAnsiTheme="minorHAnsi" w:cs="Calibri"/>
                <w:sz w:val="22"/>
                <w:szCs w:val="22"/>
                <w:lang w:val="el-GR"/>
              </w:rPr>
            </w:pPr>
            <w:r w:rsidRPr="00334BF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Calibri"/>
                <w:sz w:val="22"/>
                <w:szCs w:val="22"/>
                <w:lang w:val="el-GR"/>
              </w:rPr>
            </w:pPr>
          </w:p>
        </w:tc>
      </w:tr>
      <w:tr w:rsidR="009448EA" w:rsidRPr="00334BF2"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334BF2" w:rsidRDefault="009448EA" w:rsidP="005C0C57">
            <w:r w:rsidRPr="00334BF2">
              <w:rPr>
                <w:lang w:val="el-GR"/>
              </w:rPr>
              <w:t>Α.10</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theme="minorHAnsi"/>
                <w:sz w:val="22"/>
                <w:szCs w:val="22"/>
                <w:lang w:val="el-GR"/>
              </w:rPr>
            </w:pPr>
            <w:r w:rsidRPr="00334BF2">
              <w:rPr>
                <w:rFonts w:asciiTheme="minorHAnsi" w:hAnsiTheme="minorHAnsi" w:cstheme="minorHAnsi"/>
                <w:sz w:val="22"/>
                <w:szCs w:val="22"/>
                <w:lang w:val="el-GR"/>
              </w:rPr>
              <w:t xml:space="preserve">Αποστείρωση θαλάμου κατά τη </w:t>
            </w:r>
            <w:proofErr w:type="spellStart"/>
            <w:r w:rsidRPr="00334BF2">
              <w:rPr>
                <w:rFonts w:asciiTheme="minorHAnsi" w:hAnsiTheme="minorHAnsi" w:cstheme="minorHAnsi"/>
                <w:sz w:val="22"/>
                <w:szCs w:val="22"/>
                <w:lang w:val="el-GR"/>
              </w:rPr>
              <w:t>διαρκεια</w:t>
            </w:r>
            <w:proofErr w:type="spellEnd"/>
            <w:r w:rsidRPr="00334BF2">
              <w:rPr>
                <w:rFonts w:asciiTheme="minorHAnsi" w:hAnsiTheme="minorHAnsi" w:cstheme="minorHAnsi"/>
                <w:sz w:val="22"/>
                <w:szCs w:val="22"/>
                <w:lang w:val="el-GR"/>
              </w:rPr>
              <w:t xml:space="preserve"> της νύχτας)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jc w:val="center"/>
              <w:rPr>
                <w:rFonts w:asciiTheme="minorHAnsi" w:hAnsiTheme="minorHAnsi" w:cs="Calibri"/>
                <w:sz w:val="22"/>
                <w:szCs w:val="22"/>
                <w:lang w:val="el-GR"/>
              </w:rPr>
            </w:pPr>
            <w:r w:rsidRPr="00334BF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Calibri"/>
                <w:sz w:val="22"/>
                <w:szCs w:val="22"/>
                <w:lang w:val="el-GR"/>
              </w:rPr>
            </w:pPr>
          </w:p>
        </w:tc>
      </w:tr>
      <w:tr w:rsidR="009448EA" w:rsidRPr="00334BF2"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334BF2" w:rsidRDefault="009448EA" w:rsidP="005C0C57">
            <w:r w:rsidRPr="00334BF2">
              <w:rPr>
                <w:lang w:val="el-GR"/>
              </w:rPr>
              <w:t>Α.11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theme="minorHAnsi"/>
                <w:sz w:val="22"/>
                <w:szCs w:val="22"/>
                <w:lang w:val="el-GR"/>
              </w:rPr>
            </w:pPr>
            <w:r w:rsidRPr="00334BF2">
              <w:rPr>
                <w:rFonts w:asciiTheme="minorHAnsi" w:hAnsiTheme="minorHAnsi" w:cstheme="minorHAnsi"/>
                <w:sz w:val="22"/>
                <w:szCs w:val="22"/>
                <w:lang w:val="el-GR"/>
              </w:rPr>
              <w:t xml:space="preserve">Να διαθέτει φίλτρο </w:t>
            </w:r>
            <w:proofErr w:type="spellStart"/>
            <w:r w:rsidRPr="00334BF2">
              <w:rPr>
                <w:rFonts w:asciiTheme="minorHAnsi" w:hAnsiTheme="minorHAnsi" w:cstheme="minorHAnsi"/>
                <w:sz w:val="22"/>
                <w:szCs w:val="22"/>
                <w:lang w:val="el-GR"/>
              </w:rPr>
              <w:t>HEPAη</w:t>
            </w:r>
            <w:proofErr w:type="spellEnd"/>
            <w:r w:rsidRPr="00334BF2">
              <w:rPr>
                <w:rFonts w:asciiTheme="minorHAnsi" w:hAnsiTheme="minorHAnsi" w:cstheme="minorHAnsi"/>
                <w:sz w:val="22"/>
                <w:szCs w:val="22"/>
                <w:lang w:val="el-GR"/>
              </w:rPr>
              <w:t xml:space="preserve"> </w:t>
            </w:r>
            <w:proofErr w:type="spellStart"/>
            <w:r w:rsidRPr="00334BF2">
              <w:rPr>
                <w:rFonts w:asciiTheme="minorHAnsi" w:hAnsiTheme="minorHAnsi" w:cstheme="minorHAnsi"/>
                <w:sz w:val="22"/>
                <w:szCs w:val="22"/>
                <w:lang w:val="el-GR"/>
              </w:rPr>
              <w:t>ULPAμε</w:t>
            </w:r>
            <w:proofErr w:type="spellEnd"/>
            <w:r w:rsidRPr="00334BF2">
              <w:rPr>
                <w:rFonts w:asciiTheme="minorHAnsi" w:hAnsiTheme="minorHAnsi" w:cstheme="minorHAnsi"/>
                <w:sz w:val="22"/>
                <w:szCs w:val="22"/>
                <w:lang w:val="el-GR"/>
              </w:rPr>
              <w:t xml:space="preserve"> ενδεικτική σήμανση για τον χρόνο αλλαγής του φίλτρου.</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jc w:val="center"/>
              <w:rPr>
                <w:rFonts w:asciiTheme="minorHAnsi" w:hAnsiTheme="minorHAnsi" w:cs="Calibri"/>
                <w:sz w:val="22"/>
                <w:szCs w:val="22"/>
                <w:lang w:val="el-GR"/>
              </w:rPr>
            </w:pPr>
            <w:r w:rsidRPr="00334BF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Calibri"/>
                <w:sz w:val="22"/>
                <w:szCs w:val="22"/>
                <w:lang w:val="el-GR"/>
              </w:rPr>
            </w:pPr>
          </w:p>
        </w:tc>
      </w:tr>
      <w:tr w:rsidR="009448EA" w:rsidRPr="00334BF2"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334BF2" w:rsidRDefault="009448EA" w:rsidP="005C0C57">
            <w:r w:rsidRPr="00334BF2">
              <w:rPr>
                <w:lang w:val="el-GR"/>
              </w:rPr>
              <w:t>Α.12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theme="minorHAnsi"/>
                <w:sz w:val="22"/>
                <w:szCs w:val="22"/>
                <w:lang w:val="el-GR"/>
              </w:rPr>
            </w:pPr>
            <w:r w:rsidRPr="00334BF2">
              <w:rPr>
                <w:rFonts w:asciiTheme="minorHAnsi" w:hAnsiTheme="minorHAnsi" w:cstheme="minorHAnsi"/>
                <w:sz w:val="22"/>
                <w:szCs w:val="22"/>
                <w:lang w:val="el-GR"/>
              </w:rPr>
              <w:t xml:space="preserve">Να διαθέτει </w:t>
            </w:r>
            <w:proofErr w:type="spellStart"/>
            <w:r w:rsidRPr="00334BF2">
              <w:rPr>
                <w:rFonts w:asciiTheme="minorHAnsi" w:hAnsiTheme="minorHAnsi" w:cstheme="minorHAnsi"/>
                <w:sz w:val="22"/>
                <w:szCs w:val="22"/>
                <w:lang w:val="el-GR"/>
              </w:rPr>
              <w:t>ενδειξη</w:t>
            </w:r>
            <w:proofErr w:type="spellEnd"/>
            <w:r w:rsidRPr="00334BF2">
              <w:rPr>
                <w:rFonts w:asciiTheme="minorHAnsi" w:hAnsiTheme="minorHAnsi" w:cstheme="minorHAnsi"/>
                <w:sz w:val="22"/>
                <w:szCs w:val="22"/>
                <w:lang w:val="el-GR"/>
              </w:rPr>
              <w:t xml:space="preserve"> για τον υπολογισμό του χρόνου αναπλήρωσης της φιάλης παροχής του διοξειδίου.</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jc w:val="center"/>
              <w:rPr>
                <w:rFonts w:asciiTheme="minorHAnsi" w:hAnsiTheme="minorHAnsi" w:cs="Calibri"/>
                <w:sz w:val="22"/>
                <w:szCs w:val="22"/>
                <w:lang w:val="el-GR"/>
              </w:rPr>
            </w:pPr>
            <w:r w:rsidRPr="00334BF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Calibri"/>
                <w:sz w:val="22"/>
                <w:szCs w:val="22"/>
                <w:lang w:val="el-GR"/>
              </w:rPr>
            </w:pPr>
          </w:p>
        </w:tc>
      </w:tr>
      <w:tr w:rsidR="009448EA" w:rsidRPr="00334BF2"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334BF2" w:rsidRDefault="009448EA" w:rsidP="005C0C57">
            <w:r w:rsidRPr="00334BF2">
              <w:rPr>
                <w:lang w:val="el-GR"/>
              </w:rPr>
              <w:t>Α.13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theme="minorHAnsi"/>
                <w:sz w:val="22"/>
                <w:szCs w:val="22"/>
                <w:lang w:val="el-GR"/>
              </w:rPr>
            </w:pPr>
            <w:r w:rsidRPr="00334BF2">
              <w:rPr>
                <w:rFonts w:asciiTheme="minorHAnsi" w:hAnsiTheme="minorHAnsi" w:cstheme="minorHAnsi"/>
                <w:sz w:val="22"/>
                <w:szCs w:val="22"/>
                <w:lang w:val="el-GR"/>
              </w:rPr>
              <w:t xml:space="preserve">Να φέρει ανεμιστήρα για την </w:t>
            </w:r>
            <w:proofErr w:type="spellStart"/>
            <w:r w:rsidRPr="00334BF2">
              <w:rPr>
                <w:rFonts w:asciiTheme="minorHAnsi" w:hAnsiTheme="minorHAnsi" w:cstheme="minorHAnsi"/>
                <w:sz w:val="22"/>
                <w:szCs w:val="22"/>
                <w:lang w:val="el-GR"/>
              </w:rPr>
              <w:t>ομοιομορφη</w:t>
            </w:r>
            <w:proofErr w:type="spellEnd"/>
            <w:r w:rsidRPr="00334BF2">
              <w:rPr>
                <w:rFonts w:asciiTheme="minorHAnsi" w:hAnsiTheme="minorHAnsi" w:cstheme="minorHAnsi"/>
                <w:sz w:val="22"/>
                <w:szCs w:val="22"/>
                <w:lang w:val="el-GR"/>
              </w:rPr>
              <w:t xml:space="preserve"> κυκλοφορία του </w:t>
            </w:r>
            <w:proofErr w:type="spellStart"/>
            <w:r w:rsidRPr="00334BF2">
              <w:rPr>
                <w:rFonts w:asciiTheme="minorHAnsi" w:hAnsiTheme="minorHAnsi" w:cstheme="minorHAnsi"/>
                <w:sz w:val="22"/>
                <w:szCs w:val="22"/>
                <w:lang w:val="el-GR"/>
              </w:rPr>
              <w:t>αερα</w:t>
            </w:r>
            <w:proofErr w:type="spellEnd"/>
            <w:r w:rsidRPr="00334BF2">
              <w:rPr>
                <w:rFonts w:asciiTheme="minorHAnsi" w:hAnsiTheme="minorHAnsi" w:cstheme="minorHAnsi"/>
                <w:sz w:val="22"/>
                <w:szCs w:val="22"/>
                <w:lang w:val="el-GR"/>
              </w:rPr>
              <w:t xml:space="preserve"> </w:t>
            </w:r>
            <w:proofErr w:type="spellStart"/>
            <w:r w:rsidRPr="00334BF2">
              <w:rPr>
                <w:rFonts w:asciiTheme="minorHAnsi" w:hAnsiTheme="minorHAnsi" w:cstheme="minorHAnsi"/>
                <w:sz w:val="22"/>
                <w:szCs w:val="22"/>
                <w:lang w:val="el-GR"/>
              </w:rPr>
              <w:t>εντος</w:t>
            </w:r>
            <w:proofErr w:type="spellEnd"/>
            <w:r w:rsidRPr="00334BF2">
              <w:rPr>
                <w:rFonts w:asciiTheme="minorHAnsi" w:hAnsiTheme="minorHAnsi" w:cstheme="minorHAnsi"/>
                <w:sz w:val="22"/>
                <w:szCs w:val="22"/>
                <w:lang w:val="el-GR"/>
              </w:rPr>
              <w:t xml:space="preserve"> του θαλάμου, ο </w:t>
            </w:r>
            <w:proofErr w:type="spellStart"/>
            <w:r w:rsidRPr="00334BF2">
              <w:rPr>
                <w:rFonts w:asciiTheme="minorHAnsi" w:hAnsiTheme="minorHAnsi" w:cstheme="minorHAnsi"/>
                <w:sz w:val="22"/>
                <w:szCs w:val="22"/>
                <w:lang w:val="el-GR"/>
              </w:rPr>
              <w:lastRenderedPageBreak/>
              <w:t>οποιος</w:t>
            </w:r>
            <w:proofErr w:type="spellEnd"/>
            <w:r w:rsidRPr="00334BF2">
              <w:rPr>
                <w:rFonts w:asciiTheme="minorHAnsi" w:hAnsiTheme="minorHAnsi" w:cstheme="minorHAnsi"/>
                <w:sz w:val="22"/>
                <w:szCs w:val="22"/>
                <w:lang w:val="el-GR"/>
              </w:rPr>
              <w:t xml:space="preserve"> να </w:t>
            </w:r>
            <w:proofErr w:type="spellStart"/>
            <w:r w:rsidRPr="00334BF2">
              <w:rPr>
                <w:rFonts w:asciiTheme="minorHAnsi" w:hAnsiTheme="minorHAnsi" w:cstheme="minorHAnsi"/>
                <w:sz w:val="22"/>
                <w:szCs w:val="22"/>
                <w:lang w:val="el-GR"/>
              </w:rPr>
              <w:t>παυει</w:t>
            </w:r>
            <w:proofErr w:type="spellEnd"/>
            <w:r w:rsidRPr="00334BF2">
              <w:rPr>
                <w:rFonts w:asciiTheme="minorHAnsi" w:hAnsiTheme="minorHAnsi" w:cstheme="minorHAnsi"/>
                <w:sz w:val="22"/>
                <w:szCs w:val="22"/>
                <w:lang w:val="el-GR"/>
              </w:rPr>
              <w:t xml:space="preserve"> να </w:t>
            </w:r>
            <w:proofErr w:type="spellStart"/>
            <w:r w:rsidRPr="00334BF2">
              <w:rPr>
                <w:rFonts w:asciiTheme="minorHAnsi" w:hAnsiTheme="minorHAnsi" w:cstheme="minorHAnsi"/>
                <w:sz w:val="22"/>
                <w:szCs w:val="22"/>
                <w:lang w:val="el-GR"/>
              </w:rPr>
              <w:t>λειτουργει</w:t>
            </w:r>
            <w:proofErr w:type="spellEnd"/>
            <w:r w:rsidRPr="00334BF2">
              <w:rPr>
                <w:rFonts w:asciiTheme="minorHAnsi" w:hAnsiTheme="minorHAnsi" w:cstheme="minorHAnsi"/>
                <w:sz w:val="22"/>
                <w:szCs w:val="22"/>
                <w:lang w:val="el-GR"/>
              </w:rPr>
              <w:t xml:space="preserve"> </w:t>
            </w:r>
            <w:proofErr w:type="spellStart"/>
            <w:r w:rsidRPr="00334BF2">
              <w:rPr>
                <w:rFonts w:asciiTheme="minorHAnsi" w:hAnsiTheme="minorHAnsi" w:cstheme="minorHAnsi"/>
                <w:sz w:val="22"/>
                <w:szCs w:val="22"/>
                <w:lang w:val="el-GR"/>
              </w:rPr>
              <w:t>αυτοματα</w:t>
            </w:r>
            <w:proofErr w:type="spellEnd"/>
            <w:r w:rsidRPr="00334BF2">
              <w:rPr>
                <w:rFonts w:asciiTheme="minorHAnsi" w:hAnsiTheme="minorHAnsi" w:cstheme="minorHAnsi"/>
                <w:sz w:val="22"/>
                <w:szCs w:val="22"/>
                <w:lang w:val="el-GR"/>
              </w:rPr>
              <w:t xml:space="preserve"> με το άνοιγμα της πόρτας.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jc w:val="center"/>
              <w:rPr>
                <w:rFonts w:asciiTheme="minorHAnsi" w:hAnsiTheme="minorHAnsi" w:cs="Calibri"/>
                <w:sz w:val="22"/>
                <w:szCs w:val="22"/>
                <w:lang w:val="el-GR"/>
              </w:rPr>
            </w:pPr>
            <w:r w:rsidRPr="00334BF2">
              <w:rPr>
                <w:rFonts w:asciiTheme="minorHAnsi" w:hAnsiTheme="minorHAnsi" w:cs="Calibri"/>
                <w:sz w:val="22"/>
                <w:szCs w:val="22"/>
                <w:lang w:val="el-GR"/>
              </w:rPr>
              <w:lastRenderedPageBreak/>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Calibri"/>
                <w:sz w:val="22"/>
                <w:szCs w:val="22"/>
                <w:lang w:val="el-GR"/>
              </w:rPr>
            </w:pPr>
          </w:p>
        </w:tc>
      </w:tr>
      <w:tr w:rsidR="009448EA" w:rsidRPr="00334BF2"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334BF2" w:rsidRDefault="009448EA" w:rsidP="005C0C57">
            <w:r w:rsidRPr="00334BF2">
              <w:rPr>
                <w:lang w:val="el-GR"/>
              </w:rPr>
              <w:t>Α.14</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theme="minorHAnsi"/>
                <w:sz w:val="22"/>
                <w:szCs w:val="22"/>
                <w:lang w:val="el-GR"/>
              </w:rPr>
            </w:pPr>
            <w:r w:rsidRPr="00334BF2">
              <w:rPr>
                <w:rFonts w:asciiTheme="minorHAnsi" w:hAnsiTheme="minorHAnsi" w:cstheme="minorHAnsi"/>
                <w:sz w:val="22"/>
                <w:szCs w:val="22"/>
                <w:lang w:val="el-GR"/>
              </w:rPr>
              <w:t>Ο προγραμματισμός και έλεγχος της συσκευής να γίνεται μέσω ενός μικροϋπολογιστή ο οποίος να διαθέτει φωτεινές ψηφιακές ενδείξεις.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jc w:val="center"/>
              <w:rPr>
                <w:rFonts w:asciiTheme="minorHAnsi" w:hAnsiTheme="minorHAnsi" w:cs="Calibri"/>
                <w:sz w:val="22"/>
                <w:szCs w:val="22"/>
                <w:lang w:val="el-GR"/>
              </w:rPr>
            </w:pPr>
            <w:r w:rsidRPr="00334BF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Calibri"/>
                <w:sz w:val="22"/>
                <w:szCs w:val="22"/>
                <w:lang w:val="el-GR"/>
              </w:rPr>
            </w:pPr>
          </w:p>
        </w:tc>
      </w:tr>
      <w:tr w:rsidR="009448EA" w:rsidRPr="00334BF2"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334BF2" w:rsidRDefault="009448EA" w:rsidP="005C0C57">
            <w:r w:rsidRPr="00334BF2">
              <w:rPr>
                <w:lang w:val="el-GR"/>
              </w:rPr>
              <w:t>Α.15</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theme="minorHAnsi"/>
                <w:sz w:val="22"/>
                <w:szCs w:val="22"/>
                <w:lang w:val="el-GR"/>
              </w:rPr>
            </w:pPr>
            <w:r w:rsidRPr="00334BF2">
              <w:rPr>
                <w:rFonts w:asciiTheme="minorHAnsi" w:hAnsiTheme="minorHAnsi" w:cstheme="minorHAnsi"/>
                <w:sz w:val="22"/>
                <w:szCs w:val="22"/>
                <w:lang w:val="el-GR"/>
              </w:rPr>
              <w:t xml:space="preserve">Να περιλαμβάνει 4 ανεξάρτητα χωρίσματα εντός του θαλάμου που να </w:t>
            </w:r>
            <w:proofErr w:type="spellStart"/>
            <w:r w:rsidRPr="00334BF2">
              <w:rPr>
                <w:rFonts w:asciiTheme="minorHAnsi" w:hAnsiTheme="minorHAnsi" w:cstheme="minorHAnsi"/>
                <w:sz w:val="22"/>
                <w:szCs w:val="22"/>
                <w:lang w:val="el-GR"/>
              </w:rPr>
              <w:t>κλεινουν</w:t>
            </w:r>
            <w:proofErr w:type="spellEnd"/>
            <w:r w:rsidRPr="00334BF2">
              <w:rPr>
                <w:rFonts w:asciiTheme="minorHAnsi" w:hAnsiTheme="minorHAnsi" w:cstheme="minorHAnsi"/>
                <w:sz w:val="22"/>
                <w:szCs w:val="22"/>
                <w:lang w:val="el-GR"/>
              </w:rPr>
              <w:t xml:space="preserve"> με 4 </w:t>
            </w:r>
            <w:proofErr w:type="spellStart"/>
            <w:r w:rsidRPr="00334BF2">
              <w:rPr>
                <w:rFonts w:asciiTheme="minorHAnsi" w:hAnsiTheme="minorHAnsi" w:cstheme="minorHAnsi"/>
                <w:sz w:val="22"/>
                <w:szCs w:val="22"/>
                <w:lang w:val="el-GR"/>
              </w:rPr>
              <w:t>ανεξαρτητες</w:t>
            </w:r>
            <w:proofErr w:type="spellEnd"/>
            <w:r w:rsidRPr="00334BF2">
              <w:rPr>
                <w:rFonts w:asciiTheme="minorHAnsi" w:hAnsiTheme="minorHAnsi" w:cstheme="minorHAnsi"/>
                <w:sz w:val="22"/>
                <w:szCs w:val="22"/>
                <w:lang w:val="el-GR"/>
              </w:rPr>
              <w:t xml:space="preserve"> πόρτες </w:t>
            </w:r>
            <w:proofErr w:type="spellStart"/>
            <w:r w:rsidRPr="00334BF2">
              <w:rPr>
                <w:rFonts w:asciiTheme="minorHAnsi" w:hAnsiTheme="minorHAnsi" w:cstheme="minorHAnsi"/>
                <w:sz w:val="22"/>
                <w:szCs w:val="22"/>
                <w:lang w:val="el-GR"/>
              </w:rPr>
              <w:t>απο</w:t>
            </w:r>
            <w:proofErr w:type="spellEnd"/>
            <w:r w:rsidRPr="00334BF2">
              <w:rPr>
                <w:rFonts w:asciiTheme="minorHAnsi" w:hAnsiTheme="minorHAnsi" w:cstheme="minorHAnsi"/>
                <w:sz w:val="22"/>
                <w:szCs w:val="22"/>
                <w:lang w:val="el-GR"/>
              </w:rPr>
              <w:t xml:space="preserve"> γυαλί για αυξημένη προστασία </w:t>
            </w:r>
            <w:proofErr w:type="spellStart"/>
            <w:r w:rsidRPr="00334BF2">
              <w:rPr>
                <w:rFonts w:asciiTheme="minorHAnsi" w:hAnsiTheme="minorHAnsi" w:cstheme="minorHAnsi"/>
                <w:sz w:val="22"/>
                <w:szCs w:val="22"/>
                <w:lang w:val="el-GR"/>
              </w:rPr>
              <w:t>απο</w:t>
            </w:r>
            <w:proofErr w:type="spellEnd"/>
            <w:r w:rsidRPr="00334BF2">
              <w:rPr>
                <w:rFonts w:asciiTheme="minorHAnsi" w:hAnsiTheme="minorHAnsi" w:cstheme="minorHAnsi"/>
                <w:sz w:val="22"/>
                <w:szCs w:val="22"/>
                <w:lang w:val="el-GR"/>
              </w:rPr>
              <w:t xml:space="preserve"> επιμολύνσεις.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jc w:val="center"/>
              <w:rPr>
                <w:rFonts w:asciiTheme="minorHAnsi" w:hAnsiTheme="minorHAnsi" w:cs="Calibri"/>
                <w:sz w:val="22"/>
                <w:szCs w:val="22"/>
                <w:lang w:val="el-GR"/>
              </w:rPr>
            </w:pPr>
            <w:r w:rsidRPr="00334BF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Calibri"/>
                <w:sz w:val="22"/>
                <w:szCs w:val="22"/>
                <w:lang w:val="el-GR"/>
              </w:rPr>
            </w:pPr>
          </w:p>
        </w:tc>
      </w:tr>
      <w:tr w:rsidR="009448EA" w:rsidRPr="00334BF2"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334BF2" w:rsidRDefault="009448EA" w:rsidP="005C0C57">
            <w:r w:rsidRPr="00334BF2">
              <w:rPr>
                <w:lang w:val="el-GR"/>
              </w:rPr>
              <w:t>Α.16</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rPr>
                <w:lang w:val="el-GR"/>
              </w:rPr>
            </w:pPr>
            <w:r w:rsidRPr="00334BF2">
              <w:rPr>
                <w:rFonts w:asciiTheme="minorHAnsi" w:hAnsiTheme="minorHAnsi" w:cstheme="minorHAnsi"/>
                <w:sz w:val="22"/>
                <w:szCs w:val="22"/>
                <w:lang w:val="el-GR"/>
              </w:rPr>
              <w:t xml:space="preserve">Ο θάλαμος να </w:t>
            </w:r>
            <w:proofErr w:type="spellStart"/>
            <w:r w:rsidRPr="00334BF2">
              <w:rPr>
                <w:rFonts w:asciiTheme="minorHAnsi" w:hAnsiTheme="minorHAnsi" w:cstheme="minorHAnsi"/>
                <w:sz w:val="22"/>
                <w:szCs w:val="22"/>
                <w:lang w:val="el-GR"/>
              </w:rPr>
              <w:t>ειναι</w:t>
            </w:r>
            <w:proofErr w:type="spellEnd"/>
            <w:r w:rsidRPr="00334BF2">
              <w:rPr>
                <w:rFonts w:asciiTheme="minorHAnsi" w:hAnsiTheme="minorHAnsi" w:cstheme="minorHAnsi"/>
                <w:sz w:val="22"/>
                <w:szCs w:val="22"/>
                <w:lang w:val="el-GR"/>
              </w:rPr>
              <w:t xml:space="preserve"> σύμφωνος με τους κανονισμούς IEC 61010-1, E248249, EN 61326-1:2006 </w:t>
            </w:r>
            <w:proofErr w:type="spellStart"/>
            <w:r w:rsidRPr="00334BF2">
              <w:rPr>
                <w:rFonts w:asciiTheme="minorHAnsi" w:hAnsiTheme="minorHAnsi" w:cstheme="minorHAnsi"/>
                <w:sz w:val="22"/>
                <w:szCs w:val="22"/>
                <w:lang w:val="el-GR"/>
              </w:rPr>
              <w:t>Class</w:t>
            </w:r>
            <w:proofErr w:type="spellEnd"/>
            <w:r w:rsidRPr="00334BF2">
              <w:rPr>
                <w:rFonts w:asciiTheme="minorHAnsi" w:hAnsiTheme="minorHAnsi" w:cstheme="minorHAnsi"/>
                <w:sz w:val="22"/>
                <w:szCs w:val="22"/>
                <w:lang w:val="el-GR"/>
              </w:rPr>
              <w:t xml:space="preserve"> B και να φέρει </w:t>
            </w:r>
            <w:proofErr w:type="spellStart"/>
            <w:r w:rsidRPr="00334BF2">
              <w:rPr>
                <w:rFonts w:asciiTheme="minorHAnsi" w:hAnsiTheme="minorHAnsi" w:cstheme="minorHAnsi"/>
                <w:sz w:val="22"/>
                <w:szCs w:val="22"/>
                <w:lang w:val="el-GR"/>
              </w:rPr>
              <w:t>CEMark</w:t>
            </w:r>
            <w:proofErr w:type="spellEnd"/>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jc w:val="center"/>
              <w:rPr>
                <w:rFonts w:asciiTheme="minorHAnsi" w:hAnsiTheme="minorHAnsi" w:cs="Calibri"/>
                <w:sz w:val="22"/>
                <w:szCs w:val="22"/>
                <w:lang w:val="el-GR"/>
              </w:rPr>
            </w:pPr>
            <w:r w:rsidRPr="00334BF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34BF2" w:rsidRDefault="009448EA" w:rsidP="005C0C57">
            <w:pPr>
              <w:pStyle w:val="DefaultStyle"/>
              <w:rPr>
                <w:rFonts w:asciiTheme="minorHAnsi" w:hAnsiTheme="minorHAnsi" w:cs="Calibri"/>
                <w:sz w:val="22"/>
                <w:szCs w:val="22"/>
                <w:lang w:val="el-GR"/>
              </w:rPr>
            </w:pPr>
          </w:p>
        </w:tc>
      </w:tr>
    </w:tbl>
    <w:p w:rsidR="009448EA" w:rsidRPr="00A305AD" w:rsidRDefault="009448EA" w:rsidP="009448EA">
      <w:pPr>
        <w:rPr>
          <w:lang w:val="el-GR"/>
        </w:rPr>
      </w:pPr>
    </w:p>
    <w:p w:rsidR="009448EA" w:rsidRDefault="009448EA" w:rsidP="009448EA">
      <w:pPr>
        <w:spacing w:after="0"/>
        <w:rPr>
          <w:b/>
          <w:lang w:val="el-GR"/>
        </w:rPr>
      </w:pPr>
    </w:p>
    <w:p w:rsidR="009448EA" w:rsidRDefault="009448EA" w:rsidP="009448EA">
      <w:pPr>
        <w:autoSpaceDE w:val="0"/>
        <w:spacing w:before="57" w:after="57"/>
        <w:rPr>
          <w:b/>
          <w:lang w:val="el-GR"/>
        </w:rPr>
      </w:pPr>
      <w:r>
        <w:rPr>
          <w:b/>
          <w:lang w:val="el-GR"/>
        </w:rPr>
        <w:t xml:space="preserve">  Β. </w:t>
      </w:r>
      <w:r w:rsidRPr="00603A5F">
        <w:rPr>
          <w:b/>
          <w:lang w:val="el-GR"/>
        </w:rPr>
        <w:t>Επωαστικός κλίβανος CO2</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1"/>
        <w:gridCol w:w="3139"/>
        <w:gridCol w:w="1653"/>
        <w:gridCol w:w="1332"/>
        <w:gridCol w:w="1545"/>
      </w:tblGrid>
      <w:tr w:rsidR="009448EA" w:rsidRPr="002C3872" w:rsidTr="005C0C57">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2C3872" w:rsidRDefault="009448EA" w:rsidP="005C0C57">
            <w:pPr>
              <w:pStyle w:val="DefaultStyle"/>
              <w:rPr>
                <w:rFonts w:asciiTheme="minorHAnsi" w:hAnsiTheme="minorHAnsi" w:cs="Calibri"/>
                <w:b/>
                <w:bCs/>
                <w:sz w:val="22"/>
                <w:szCs w:val="22"/>
                <w:lang w:val="el-GR" w:eastAsia="el-GR"/>
              </w:rPr>
            </w:pPr>
            <w:r w:rsidRPr="002C3872">
              <w:rPr>
                <w:rFonts w:asciiTheme="minorHAnsi" w:hAnsiTheme="minorHAns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hAnsiTheme="minorHAnsi" w:cs="Calibri"/>
                <w:sz w:val="22"/>
                <w:szCs w:val="22"/>
                <w:lang w:val="el-GR"/>
              </w:rPr>
            </w:pPr>
            <w:r w:rsidRPr="002C3872">
              <w:rPr>
                <w:rFonts w:asciiTheme="minorHAnsi" w:hAnsiTheme="minorHAns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jc w:val="center"/>
              <w:rPr>
                <w:rFonts w:asciiTheme="minorHAnsi" w:hAnsiTheme="minorHAnsi" w:cs="Calibri"/>
                <w:sz w:val="22"/>
                <w:szCs w:val="22"/>
                <w:lang w:val="el-GR"/>
              </w:rPr>
            </w:pPr>
            <w:r w:rsidRPr="002C3872">
              <w:rPr>
                <w:rFonts w:asciiTheme="minorHAnsi" w:hAnsiTheme="minorHAns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jc w:val="center"/>
              <w:rPr>
                <w:rFonts w:asciiTheme="minorHAnsi" w:hAnsiTheme="minorHAnsi" w:cs="Calibri"/>
                <w:sz w:val="22"/>
                <w:szCs w:val="22"/>
                <w:lang w:val="el-GR"/>
              </w:rPr>
            </w:pPr>
            <w:r w:rsidRPr="002C3872">
              <w:rPr>
                <w:rFonts w:asciiTheme="minorHAnsi" w:hAnsiTheme="minorHAns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2C3872" w:rsidRDefault="009448EA" w:rsidP="005C0C57">
            <w:pPr>
              <w:pStyle w:val="DefaultStyle"/>
              <w:jc w:val="center"/>
              <w:rPr>
                <w:rFonts w:asciiTheme="minorHAnsi" w:hAnsiTheme="minorHAnsi" w:cs="Calibri"/>
                <w:sz w:val="22"/>
                <w:szCs w:val="22"/>
                <w:lang w:val="el-GR"/>
              </w:rPr>
            </w:pPr>
            <w:r w:rsidRPr="002C3872">
              <w:rPr>
                <w:rFonts w:asciiTheme="minorHAnsi" w:hAnsiTheme="minorHAnsi" w:cs="Calibri"/>
                <w:b/>
                <w:bCs/>
                <w:sz w:val="22"/>
                <w:szCs w:val="22"/>
                <w:lang w:val="el-GR" w:eastAsia="el-GR"/>
              </w:rPr>
              <w:t>Παραπομπή</w:t>
            </w:r>
          </w:p>
        </w:tc>
      </w:tr>
      <w:tr w:rsidR="009448EA" w:rsidRPr="002C3872"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2C3872" w:rsidRDefault="009448EA" w:rsidP="005C0C57">
            <w:r w:rsidRPr="002C3872">
              <w:rPr>
                <w:lang w:val="el-GR"/>
              </w:rPr>
              <w:t>Β.1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hAnsiTheme="minorHAnsi" w:cs="Calibri"/>
                <w:sz w:val="22"/>
                <w:szCs w:val="22"/>
                <w:lang w:val="el-GR"/>
              </w:rPr>
            </w:pPr>
            <w:r w:rsidRPr="002C3872">
              <w:rPr>
                <w:rFonts w:asciiTheme="minorHAnsi" w:hAnsiTheme="minorHAnsi" w:cstheme="minorHAnsi"/>
                <w:sz w:val="22"/>
                <w:szCs w:val="22"/>
                <w:lang w:val="el-GR"/>
              </w:rPr>
              <w:t>Να έχει χωρητικότητα 50 λίτρα.</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jc w:val="center"/>
              <w:rPr>
                <w:rFonts w:asciiTheme="minorHAnsi" w:hAnsiTheme="minorHAnsi" w:cs="Calibri"/>
                <w:sz w:val="22"/>
                <w:szCs w:val="22"/>
                <w:lang w:val="el-GR"/>
              </w:rPr>
            </w:pPr>
            <w:r w:rsidRPr="002C387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hAnsiTheme="minorHAnsi" w:cs="Calibri"/>
                <w:sz w:val="22"/>
                <w:szCs w:val="22"/>
                <w:lang w:val="el-GR"/>
              </w:rPr>
            </w:pPr>
          </w:p>
        </w:tc>
      </w:tr>
      <w:tr w:rsidR="009448EA" w:rsidRPr="002C3872"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2C3872" w:rsidRDefault="009448EA" w:rsidP="005C0C57">
            <w:r w:rsidRPr="002C3872">
              <w:rPr>
                <w:lang w:val="el-GR"/>
              </w:rPr>
              <w:t>Β.2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eastAsia="Calibri" w:hAnsiTheme="minorHAnsi" w:cstheme="minorHAnsi"/>
                <w:sz w:val="22"/>
                <w:szCs w:val="22"/>
                <w:lang w:val="el-GR"/>
              </w:rPr>
            </w:pPr>
            <w:r w:rsidRPr="002C3872">
              <w:rPr>
                <w:rFonts w:asciiTheme="minorHAnsi" w:hAnsiTheme="minorHAnsi" w:cstheme="minorHAnsi"/>
                <w:sz w:val="22"/>
                <w:szCs w:val="22"/>
                <w:lang w:val="el-GR"/>
              </w:rPr>
              <w:t>Η θερμοκρασία να ρυθμίζεται από τους 5</w:t>
            </w:r>
            <w:r w:rsidRPr="002C3872">
              <w:rPr>
                <w:rFonts w:asciiTheme="minorHAnsi" w:hAnsiTheme="minorHAnsi" w:cstheme="minorHAnsi"/>
                <w:sz w:val="22"/>
                <w:szCs w:val="22"/>
                <w:vertAlign w:val="superscript"/>
                <w:lang w:val="el-GR"/>
              </w:rPr>
              <w:t xml:space="preserve"> ο</w:t>
            </w:r>
            <w:r w:rsidRPr="002C3872">
              <w:rPr>
                <w:rFonts w:asciiTheme="minorHAnsi" w:hAnsiTheme="minorHAnsi" w:cstheme="minorHAnsi"/>
                <w:sz w:val="22"/>
                <w:szCs w:val="22"/>
                <w:lang w:val="el-GR"/>
              </w:rPr>
              <w:t xml:space="preserve"> C πάνω από το περιβάλλον μέχρι τους </w:t>
            </w:r>
            <w:r w:rsidRPr="00A374AB">
              <w:rPr>
                <w:rFonts w:asciiTheme="minorHAnsi" w:hAnsiTheme="minorHAnsi" w:cstheme="minorHAnsi"/>
                <w:sz w:val="22"/>
                <w:szCs w:val="22"/>
                <w:lang w:val="el-GR"/>
              </w:rPr>
              <w:t xml:space="preserve">60 </w:t>
            </w:r>
            <w:r w:rsidRPr="00A374AB">
              <w:rPr>
                <w:rFonts w:asciiTheme="minorHAnsi" w:hAnsiTheme="minorHAnsi" w:cstheme="minorHAnsi"/>
                <w:sz w:val="22"/>
                <w:szCs w:val="22"/>
                <w:vertAlign w:val="superscript"/>
                <w:lang w:val="el-GR"/>
              </w:rPr>
              <w:t>0</w:t>
            </w:r>
            <w:r w:rsidRPr="00A374AB">
              <w:rPr>
                <w:rFonts w:asciiTheme="minorHAnsi" w:hAnsiTheme="minorHAnsi" w:cstheme="minorHAnsi"/>
                <w:sz w:val="22"/>
                <w:szCs w:val="22"/>
                <w:lang w:val="el-GR"/>
              </w:rPr>
              <w:t>C.</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jc w:val="center"/>
              <w:rPr>
                <w:rFonts w:asciiTheme="minorHAnsi" w:hAnsiTheme="minorHAnsi" w:cs="Calibri"/>
                <w:sz w:val="22"/>
                <w:szCs w:val="22"/>
                <w:lang w:val="el-GR"/>
              </w:rPr>
            </w:pPr>
            <w:r w:rsidRPr="002C387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hAnsiTheme="minorHAnsi" w:cs="Calibri"/>
                <w:sz w:val="22"/>
                <w:szCs w:val="22"/>
                <w:lang w:val="el-GR"/>
              </w:rPr>
            </w:pPr>
          </w:p>
        </w:tc>
      </w:tr>
      <w:tr w:rsidR="009448EA" w:rsidRPr="002C3872"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2C3872" w:rsidRDefault="009448EA" w:rsidP="005C0C57">
            <w:r w:rsidRPr="002C3872">
              <w:rPr>
                <w:lang w:val="el-GR"/>
              </w:rPr>
              <w:t>Β.3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eastAsia="Calibri" w:hAnsiTheme="minorHAnsi" w:cstheme="minorHAnsi"/>
                <w:sz w:val="22"/>
                <w:szCs w:val="22"/>
                <w:lang w:val="el-GR"/>
              </w:rPr>
            </w:pPr>
            <w:r w:rsidRPr="002C3872">
              <w:rPr>
                <w:rFonts w:asciiTheme="minorHAnsi" w:hAnsiTheme="minorHAnsi" w:cstheme="minorHAnsi"/>
                <w:sz w:val="22"/>
                <w:szCs w:val="22"/>
                <w:lang w:val="el-GR"/>
              </w:rPr>
              <w:t xml:space="preserve">Να έχει  </w:t>
            </w:r>
            <w:r w:rsidRPr="00A374AB">
              <w:rPr>
                <w:rFonts w:asciiTheme="minorHAnsi" w:hAnsiTheme="minorHAnsi" w:cstheme="minorHAnsi"/>
                <w:sz w:val="22"/>
                <w:szCs w:val="22"/>
                <w:lang w:val="el-GR"/>
              </w:rPr>
              <w:t>ομοιομορφία ±0,2</w:t>
            </w:r>
            <w:r w:rsidRPr="00A374AB">
              <w:rPr>
                <w:rFonts w:asciiTheme="minorHAnsi" w:hAnsiTheme="minorHAnsi" w:cstheme="minorHAnsi"/>
                <w:sz w:val="22"/>
                <w:szCs w:val="22"/>
                <w:vertAlign w:val="superscript"/>
                <w:lang w:val="el-GR"/>
              </w:rPr>
              <w:t xml:space="preserve">0 </w:t>
            </w:r>
            <w:r w:rsidRPr="00A374AB">
              <w:rPr>
                <w:rFonts w:asciiTheme="minorHAnsi" w:hAnsiTheme="minorHAnsi" w:cstheme="minorHAnsi"/>
                <w:sz w:val="22"/>
                <w:szCs w:val="22"/>
                <w:lang w:val="el-GR"/>
              </w:rPr>
              <w:t>C.</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jc w:val="center"/>
              <w:rPr>
                <w:rFonts w:asciiTheme="minorHAnsi" w:hAnsiTheme="minorHAnsi" w:cs="Calibri"/>
                <w:sz w:val="22"/>
                <w:szCs w:val="22"/>
                <w:lang w:val="el-GR"/>
              </w:rPr>
            </w:pPr>
            <w:r w:rsidRPr="002C387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hAnsiTheme="minorHAnsi" w:cs="Calibri"/>
                <w:sz w:val="22"/>
                <w:szCs w:val="22"/>
                <w:lang w:val="el-GR"/>
              </w:rPr>
            </w:pPr>
          </w:p>
        </w:tc>
      </w:tr>
      <w:tr w:rsidR="009448EA" w:rsidRPr="002C3872"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2C3872" w:rsidRDefault="009448EA" w:rsidP="005C0C57">
            <w:r w:rsidRPr="002C3872">
              <w:rPr>
                <w:lang w:val="el-GR"/>
              </w:rPr>
              <w:t>Β.4</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eastAsia="Calibri" w:hAnsiTheme="minorHAnsi" w:cstheme="minorHAnsi"/>
                <w:sz w:val="22"/>
                <w:szCs w:val="22"/>
                <w:lang w:val="el-GR"/>
              </w:rPr>
            </w:pPr>
            <w:r w:rsidRPr="002C3872">
              <w:rPr>
                <w:rFonts w:asciiTheme="minorHAnsi" w:hAnsiTheme="minorHAnsi" w:cstheme="minorHAnsi"/>
                <w:sz w:val="22"/>
                <w:szCs w:val="22"/>
                <w:lang w:val="el-GR"/>
              </w:rPr>
              <w:t xml:space="preserve">Ο αισθητήρας να </w:t>
            </w:r>
            <w:proofErr w:type="spellStart"/>
            <w:r w:rsidRPr="002C3872">
              <w:rPr>
                <w:rFonts w:asciiTheme="minorHAnsi" w:hAnsiTheme="minorHAnsi" w:cstheme="minorHAnsi"/>
                <w:sz w:val="22"/>
                <w:szCs w:val="22"/>
                <w:lang w:val="el-GR"/>
              </w:rPr>
              <w:t>ειναι</w:t>
            </w:r>
            <w:proofErr w:type="spellEnd"/>
            <w:r w:rsidRPr="002C3872">
              <w:rPr>
                <w:rFonts w:asciiTheme="minorHAnsi" w:hAnsiTheme="minorHAnsi" w:cstheme="minorHAnsi"/>
                <w:sz w:val="22"/>
                <w:szCs w:val="22"/>
                <w:lang w:val="el-GR"/>
              </w:rPr>
              <w:t xml:space="preserve"> τύπου </w:t>
            </w:r>
            <w:r w:rsidRPr="002C3872">
              <w:rPr>
                <w:rFonts w:asciiTheme="minorHAnsi" w:hAnsiTheme="minorHAnsi" w:cstheme="minorHAnsi"/>
                <w:sz w:val="22"/>
                <w:szCs w:val="22"/>
              </w:rPr>
              <w:t>IR</w:t>
            </w:r>
            <w:r w:rsidRPr="002C3872">
              <w:rPr>
                <w:rFonts w:asciiTheme="minorHAnsi" w:hAnsiTheme="minorHAnsi" w:cstheme="minorHAnsi"/>
                <w:sz w:val="22"/>
                <w:szCs w:val="22"/>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jc w:val="center"/>
              <w:rPr>
                <w:rFonts w:asciiTheme="minorHAnsi" w:hAnsiTheme="minorHAnsi" w:cs="Calibri"/>
                <w:sz w:val="22"/>
                <w:szCs w:val="22"/>
                <w:lang w:val="el-GR"/>
              </w:rPr>
            </w:pPr>
            <w:r w:rsidRPr="002C387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hAnsiTheme="minorHAnsi" w:cs="Calibri"/>
                <w:sz w:val="22"/>
                <w:szCs w:val="22"/>
                <w:lang w:val="el-GR"/>
              </w:rPr>
            </w:pPr>
          </w:p>
        </w:tc>
      </w:tr>
      <w:tr w:rsidR="009448EA" w:rsidRPr="002C3872"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2C3872" w:rsidRDefault="009448EA" w:rsidP="005C0C57">
            <w:r w:rsidRPr="002C3872">
              <w:rPr>
                <w:lang w:val="el-GR"/>
              </w:rPr>
              <w:t>Β.5</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eastAsia="Calibri" w:hAnsiTheme="minorHAnsi" w:cstheme="minorHAnsi"/>
                <w:sz w:val="22"/>
                <w:szCs w:val="22"/>
                <w:lang w:val="el-GR"/>
              </w:rPr>
            </w:pPr>
            <w:r w:rsidRPr="002C3872">
              <w:rPr>
                <w:rFonts w:asciiTheme="minorHAnsi" w:hAnsiTheme="minorHAnsi" w:cstheme="minorHAnsi"/>
                <w:sz w:val="22"/>
                <w:szCs w:val="22"/>
                <w:lang w:val="el-GR"/>
              </w:rPr>
              <w:t xml:space="preserve">Η λειτουργία του θαλάμου να ελέγχεται </w:t>
            </w:r>
            <w:proofErr w:type="spellStart"/>
            <w:r w:rsidRPr="002C3872">
              <w:rPr>
                <w:rFonts w:asciiTheme="minorHAnsi" w:hAnsiTheme="minorHAnsi" w:cstheme="minorHAnsi"/>
                <w:sz w:val="22"/>
                <w:szCs w:val="22"/>
                <w:lang w:val="el-GR"/>
              </w:rPr>
              <w:t>απο</w:t>
            </w:r>
            <w:proofErr w:type="spellEnd"/>
            <w:r w:rsidRPr="002C3872">
              <w:rPr>
                <w:rFonts w:asciiTheme="minorHAnsi" w:hAnsiTheme="minorHAnsi" w:cstheme="minorHAnsi"/>
                <w:sz w:val="22"/>
                <w:szCs w:val="22"/>
                <w:lang w:val="el-GR"/>
              </w:rPr>
              <w:t xml:space="preserve"> μικροεπεξεργαστή και να </w:t>
            </w:r>
            <w:proofErr w:type="spellStart"/>
            <w:r w:rsidRPr="002C3872">
              <w:rPr>
                <w:rFonts w:asciiTheme="minorHAnsi" w:hAnsiTheme="minorHAnsi" w:cstheme="minorHAnsi"/>
                <w:sz w:val="22"/>
                <w:szCs w:val="22"/>
                <w:lang w:val="el-GR"/>
              </w:rPr>
              <w:t>εχει</w:t>
            </w:r>
            <w:proofErr w:type="spellEnd"/>
            <w:r w:rsidRPr="002C3872">
              <w:rPr>
                <w:rFonts w:asciiTheme="minorHAnsi" w:hAnsiTheme="minorHAnsi" w:cstheme="minorHAnsi"/>
                <w:sz w:val="22"/>
                <w:szCs w:val="22"/>
                <w:lang w:val="el-GR"/>
              </w:rPr>
              <w:t xml:space="preserve"> οθόνη υγρών κρυστάλλων με </w:t>
            </w:r>
            <w:proofErr w:type="spellStart"/>
            <w:r w:rsidRPr="002C3872">
              <w:rPr>
                <w:rFonts w:asciiTheme="minorHAnsi" w:hAnsiTheme="minorHAnsi" w:cstheme="minorHAnsi"/>
                <w:sz w:val="22"/>
                <w:szCs w:val="22"/>
                <w:lang w:val="el-GR"/>
              </w:rPr>
              <w:t>ολες</w:t>
            </w:r>
            <w:proofErr w:type="spellEnd"/>
            <w:r w:rsidRPr="002C3872">
              <w:rPr>
                <w:rFonts w:asciiTheme="minorHAnsi" w:hAnsiTheme="minorHAnsi" w:cstheme="minorHAnsi"/>
                <w:sz w:val="22"/>
                <w:szCs w:val="22"/>
                <w:lang w:val="el-GR"/>
              </w:rPr>
              <w:t xml:space="preserve"> τις </w:t>
            </w:r>
            <w:proofErr w:type="spellStart"/>
            <w:r w:rsidRPr="002C3872">
              <w:rPr>
                <w:rFonts w:asciiTheme="minorHAnsi" w:hAnsiTheme="minorHAnsi" w:cstheme="minorHAnsi"/>
                <w:sz w:val="22"/>
                <w:szCs w:val="22"/>
                <w:lang w:val="el-GR"/>
              </w:rPr>
              <w:t>απαιτουμενες</w:t>
            </w:r>
            <w:proofErr w:type="spellEnd"/>
            <w:r w:rsidRPr="002C3872">
              <w:rPr>
                <w:rFonts w:asciiTheme="minorHAnsi" w:hAnsiTheme="minorHAnsi" w:cstheme="minorHAnsi"/>
                <w:sz w:val="22"/>
                <w:szCs w:val="22"/>
                <w:lang w:val="el-GR"/>
              </w:rPr>
              <w:t xml:space="preserve"> παραμέτρους.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jc w:val="center"/>
              <w:rPr>
                <w:rFonts w:asciiTheme="minorHAnsi" w:hAnsiTheme="minorHAnsi" w:cs="Calibri"/>
                <w:sz w:val="22"/>
                <w:szCs w:val="22"/>
                <w:lang w:val="el-GR"/>
              </w:rPr>
            </w:pPr>
            <w:r w:rsidRPr="002C387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hAnsiTheme="minorHAnsi" w:cs="Calibri"/>
                <w:sz w:val="22"/>
                <w:szCs w:val="22"/>
                <w:lang w:val="el-GR"/>
              </w:rPr>
            </w:pPr>
          </w:p>
        </w:tc>
      </w:tr>
      <w:tr w:rsidR="009448EA" w:rsidRPr="002C3872"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2C3872" w:rsidRDefault="009448EA" w:rsidP="005C0C57">
            <w:r w:rsidRPr="002C3872">
              <w:rPr>
                <w:lang w:val="el-GR"/>
              </w:rPr>
              <w:t>Β.6</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eastAsia="Calibri" w:hAnsiTheme="minorHAnsi" w:cstheme="minorHAnsi"/>
                <w:sz w:val="22"/>
                <w:szCs w:val="22"/>
                <w:lang w:val="el-GR"/>
              </w:rPr>
            </w:pPr>
            <w:r w:rsidRPr="002C3872">
              <w:rPr>
                <w:rFonts w:asciiTheme="minorHAnsi" w:hAnsiTheme="minorHAnsi" w:cstheme="minorHAnsi"/>
                <w:sz w:val="22"/>
                <w:szCs w:val="22"/>
                <w:lang w:val="el-GR"/>
              </w:rPr>
              <w:t>Να διαθέτει επίσης συνεχή έλεγχο της θερμοκρασίας και με ηχητικό και οπτικό συναγερμό ειδοποιεί τον χρήστη για απόκλιση.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jc w:val="center"/>
              <w:rPr>
                <w:rFonts w:asciiTheme="minorHAnsi" w:hAnsiTheme="minorHAnsi" w:cs="Calibri"/>
                <w:sz w:val="22"/>
                <w:szCs w:val="22"/>
                <w:lang w:val="el-GR"/>
              </w:rPr>
            </w:pPr>
            <w:r w:rsidRPr="002C387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hAnsiTheme="minorHAnsi" w:cs="Calibri"/>
                <w:sz w:val="22"/>
                <w:szCs w:val="22"/>
                <w:lang w:val="el-GR"/>
              </w:rPr>
            </w:pPr>
          </w:p>
        </w:tc>
      </w:tr>
      <w:tr w:rsidR="009448EA" w:rsidRPr="002C3872"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2C3872" w:rsidRDefault="009448EA" w:rsidP="005C0C57">
            <w:r w:rsidRPr="002C3872">
              <w:rPr>
                <w:lang w:val="el-GR"/>
              </w:rPr>
              <w:t>Β.7</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eastAsia="Calibri" w:hAnsiTheme="minorHAnsi" w:cstheme="minorHAnsi"/>
                <w:sz w:val="22"/>
                <w:szCs w:val="22"/>
                <w:lang w:val="el-GR"/>
              </w:rPr>
            </w:pPr>
            <w:r w:rsidRPr="002C3872">
              <w:rPr>
                <w:rFonts w:asciiTheme="minorHAnsi" w:hAnsiTheme="minorHAnsi" w:cstheme="minorHAnsi"/>
                <w:sz w:val="22"/>
                <w:szCs w:val="22"/>
                <w:lang w:val="el-GR"/>
              </w:rPr>
              <w:t xml:space="preserve">Η ρύθμιση του CO2 να προγραμματίζεται από 0 - 20 % με ακρίβεια </w:t>
            </w:r>
            <w:r w:rsidRPr="002C3872">
              <w:rPr>
                <w:rFonts w:asciiTheme="minorHAnsi" w:hAnsiTheme="minorHAnsi" w:cstheme="minorHAnsi"/>
                <w:sz w:val="22"/>
                <w:szCs w:val="22"/>
                <w:vertAlign w:val="superscript"/>
                <w:lang w:val="el-GR"/>
              </w:rPr>
              <w:t>0</w:t>
            </w:r>
            <w:r w:rsidRPr="002C3872">
              <w:rPr>
                <w:rFonts w:asciiTheme="minorHAnsi" w:hAnsiTheme="minorHAnsi" w:cstheme="minorHAnsi"/>
                <w:sz w:val="22"/>
                <w:szCs w:val="22"/>
              </w:rPr>
              <w:t>C</w:t>
            </w:r>
            <w:r w:rsidRPr="002C3872">
              <w:rPr>
                <w:rFonts w:asciiTheme="minorHAnsi" w:hAnsiTheme="minorHAnsi" w:cstheme="minorHAnsi"/>
                <w:sz w:val="22"/>
                <w:szCs w:val="22"/>
                <w:lang w:val="el-GR"/>
              </w:rPr>
              <w:t xml:space="preserve"> 0,1 %.</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jc w:val="center"/>
              <w:rPr>
                <w:rFonts w:asciiTheme="minorHAnsi" w:hAnsiTheme="minorHAnsi" w:cs="Calibri"/>
                <w:sz w:val="22"/>
                <w:szCs w:val="22"/>
                <w:lang w:val="el-GR"/>
              </w:rPr>
            </w:pPr>
            <w:r w:rsidRPr="002C387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hAnsiTheme="minorHAnsi" w:cs="Calibri"/>
                <w:sz w:val="22"/>
                <w:szCs w:val="22"/>
                <w:lang w:val="el-GR"/>
              </w:rPr>
            </w:pPr>
          </w:p>
        </w:tc>
      </w:tr>
      <w:tr w:rsidR="009448EA" w:rsidRPr="002C3872"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2C3872" w:rsidRDefault="009448EA" w:rsidP="005C0C57">
            <w:r w:rsidRPr="002C3872">
              <w:rPr>
                <w:lang w:val="el-GR"/>
              </w:rPr>
              <w:t>Β.8</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eastAsia="Calibri" w:hAnsiTheme="minorHAnsi" w:cstheme="minorHAnsi"/>
                <w:sz w:val="22"/>
                <w:szCs w:val="22"/>
                <w:lang w:val="el-GR"/>
              </w:rPr>
            </w:pPr>
            <w:r w:rsidRPr="002C3872">
              <w:rPr>
                <w:rFonts w:asciiTheme="minorHAnsi" w:hAnsiTheme="minorHAnsi" w:cstheme="minorHAnsi"/>
                <w:sz w:val="22"/>
                <w:szCs w:val="22"/>
                <w:lang w:val="el-GR"/>
              </w:rPr>
              <w:t>Η ρύθμιση του CO2 να γίνεται από το πληκτρολόγιο.</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jc w:val="center"/>
              <w:rPr>
                <w:rFonts w:asciiTheme="minorHAnsi" w:hAnsiTheme="minorHAnsi" w:cs="Calibri"/>
                <w:sz w:val="22"/>
                <w:szCs w:val="22"/>
                <w:lang w:val="el-GR"/>
              </w:rPr>
            </w:pPr>
            <w:r w:rsidRPr="002C387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hAnsiTheme="minorHAnsi" w:cs="Calibri"/>
                <w:sz w:val="22"/>
                <w:szCs w:val="22"/>
                <w:lang w:val="el-GR"/>
              </w:rPr>
            </w:pPr>
          </w:p>
        </w:tc>
      </w:tr>
      <w:tr w:rsidR="009448EA" w:rsidRPr="002C3872"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2C3872" w:rsidRDefault="009448EA" w:rsidP="005C0C57">
            <w:r w:rsidRPr="002C3872">
              <w:rPr>
                <w:lang w:val="el-GR"/>
              </w:rPr>
              <w:lastRenderedPageBreak/>
              <w:t>Β.9</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eastAsia="Calibri" w:hAnsiTheme="minorHAnsi" w:cstheme="minorHAnsi"/>
                <w:sz w:val="22"/>
                <w:szCs w:val="22"/>
                <w:lang w:val="el-GR"/>
              </w:rPr>
            </w:pPr>
            <w:r w:rsidRPr="002C3872">
              <w:rPr>
                <w:rFonts w:asciiTheme="minorHAnsi" w:hAnsiTheme="minorHAnsi" w:cstheme="minorHAnsi"/>
                <w:sz w:val="22"/>
                <w:szCs w:val="22"/>
                <w:lang w:val="el-GR"/>
              </w:rPr>
              <w:t xml:space="preserve">Να διαθέτει φίλτρο </w:t>
            </w:r>
            <w:r w:rsidRPr="002C3872">
              <w:rPr>
                <w:rFonts w:asciiTheme="minorHAnsi" w:hAnsiTheme="minorHAnsi" w:cstheme="minorHAnsi"/>
                <w:sz w:val="22"/>
                <w:szCs w:val="22"/>
              </w:rPr>
              <w:t>HEPA</w:t>
            </w:r>
            <w:r w:rsidRPr="002C3872">
              <w:rPr>
                <w:rFonts w:asciiTheme="minorHAnsi" w:hAnsiTheme="minorHAnsi" w:cstheme="minorHAnsi"/>
                <w:sz w:val="22"/>
                <w:szCs w:val="22"/>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jc w:val="center"/>
              <w:rPr>
                <w:rFonts w:asciiTheme="minorHAnsi" w:hAnsiTheme="minorHAnsi" w:cs="Calibri"/>
                <w:sz w:val="22"/>
                <w:szCs w:val="22"/>
                <w:lang w:val="el-GR"/>
              </w:rPr>
            </w:pPr>
            <w:r w:rsidRPr="002C387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hAnsiTheme="minorHAnsi" w:cs="Calibri"/>
                <w:sz w:val="22"/>
                <w:szCs w:val="22"/>
                <w:lang w:val="el-GR"/>
              </w:rPr>
            </w:pPr>
          </w:p>
        </w:tc>
      </w:tr>
      <w:tr w:rsidR="009448EA" w:rsidRPr="002C3872"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2C3872" w:rsidRDefault="009448EA" w:rsidP="005C0C57">
            <w:r w:rsidRPr="002C3872">
              <w:rPr>
                <w:lang w:val="el-GR"/>
              </w:rPr>
              <w:t>Β.10</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eastAsia="Calibri" w:hAnsiTheme="minorHAnsi" w:cstheme="minorHAnsi"/>
                <w:sz w:val="22"/>
                <w:szCs w:val="22"/>
                <w:lang w:val="el-GR"/>
              </w:rPr>
            </w:pPr>
            <w:r w:rsidRPr="002C3872">
              <w:rPr>
                <w:rFonts w:asciiTheme="minorHAnsi" w:hAnsiTheme="minorHAnsi" w:cstheme="minorHAnsi"/>
                <w:sz w:val="22"/>
                <w:szCs w:val="22"/>
                <w:lang w:val="el-GR"/>
              </w:rPr>
              <w:t xml:space="preserve">Να διαθέτει </w:t>
            </w:r>
            <w:r w:rsidRPr="00872010">
              <w:rPr>
                <w:rFonts w:asciiTheme="minorHAnsi" w:hAnsiTheme="minorHAnsi" w:cstheme="minorHAnsi"/>
                <w:sz w:val="22"/>
                <w:szCs w:val="22"/>
              </w:rPr>
              <w:t>UV</w:t>
            </w:r>
            <w:r w:rsidRPr="00872010">
              <w:rPr>
                <w:rFonts w:asciiTheme="minorHAnsi" w:hAnsiTheme="minorHAnsi" w:cstheme="minorHAnsi"/>
                <w:sz w:val="22"/>
                <w:szCs w:val="22"/>
                <w:lang w:val="el-GR"/>
              </w:rPr>
              <w:t xml:space="preserve">ακτινοβολία για την αποστείρωση. Παρέχεται </w:t>
            </w:r>
            <w:r w:rsidRPr="00872010">
              <w:rPr>
                <w:rFonts w:asciiTheme="minorHAnsi" w:hAnsiTheme="minorHAnsi" w:cstheme="minorHAnsi"/>
                <w:sz w:val="22"/>
                <w:szCs w:val="22"/>
              </w:rPr>
              <w:t>UV</w:t>
            </w:r>
            <w:r w:rsidRPr="00872010">
              <w:rPr>
                <w:rFonts w:asciiTheme="minorHAnsi" w:hAnsiTheme="minorHAnsi" w:cstheme="minorHAnsi"/>
                <w:sz w:val="22"/>
                <w:szCs w:val="22"/>
                <w:lang w:val="el-GR"/>
              </w:rPr>
              <w:t xml:space="preserve"> λάμπα.</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jc w:val="center"/>
              <w:rPr>
                <w:rFonts w:asciiTheme="minorHAnsi" w:hAnsiTheme="minorHAnsi" w:cs="Calibri"/>
                <w:sz w:val="22"/>
                <w:szCs w:val="22"/>
                <w:lang w:val="el-GR"/>
              </w:rPr>
            </w:pPr>
            <w:r w:rsidRPr="002C387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hAnsiTheme="minorHAnsi" w:cs="Calibri"/>
                <w:sz w:val="22"/>
                <w:szCs w:val="22"/>
                <w:lang w:val="el-GR"/>
              </w:rPr>
            </w:pPr>
          </w:p>
        </w:tc>
      </w:tr>
      <w:tr w:rsidR="009448EA" w:rsidRPr="002C3872"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2C3872" w:rsidRDefault="009448EA" w:rsidP="005C0C57">
            <w:r w:rsidRPr="002C3872">
              <w:rPr>
                <w:lang w:val="el-GR"/>
              </w:rPr>
              <w:t>Β.11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eastAsia="Calibri" w:hAnsiTheme="minorHAnsi" w:cstheme="minorHAnsi"/>
                <w:sz w:val="22"/>
                <w:szCs w:val="22"/>
                <w:lang w:val="el-GR"/>
              </w:rPr>
            </w:pPr>
            <w:r w:rsidRPr="002C3872">
              <w:rPr>
                <w:rFonts w:asciiTheme="minorHAnsi" w:hAnsiTheme="minorHAnsi" w:cstheme="minorHAnsi"/>
                <w:sz w:val="22"/>
                <w:szCs w:val="22"/>
                <w:lang w:val="el-GR"/>
              </w:rPr>
              <w:t>Ο προγραμματισμός και έλεγχος της συσκευής να γίνεται μέσω ενός μικροϋπολογιστή ο οποίος να διαθέτει φωτεινές ψηφιακές ενδείξεις.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jc w:val="center"/>
              <w:rPr>
                <w:rFonts w:asciiTheme="minorHAnsi" w:hAnsiTheme="minorHAnsi" w:cs="Calibri"/>
                <w:sz w:val="22"/>
                <w:szCs w:val="22"/>
                <w:lang w:val="el-GR"/>
              </w:rPr>
            </w:pPr>
            <w:r w:rsidRPr="002C387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hAnsiTheme="minorHAnsi" w:cs="Calibri"/>
                <w:sz w:val="22"/>
                <w:szCs w:val="22"/>
                <w:lang w:val="el-GR"/>
              </w:rPr>
            </w:pPr>
          </w:p>
        </w:tc>
      </w:tr>
      <w:tr w:rsidR="009448EA" w:rsidRPr="002C3872"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2C3872" w:rsidRDefault="009448EA" w:rsidP="005C0C57">
            <w:r w:rsidRPr="002C3872">
              <w:rPr>
                <w:lang w:val="el-GR"/>
              </w:rPr>
              <w:t>Β.12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eastAsia="Calibri" w:hAnsiTheme="minorHAnsi" w:cstheme="minorHAnsi"/>
                <w:sz w:val="22"/>
                <w:szCs w:val="22"/>
                <w:lang w:val="el-GR"/>
              </w:rPr>
            </w:pPr>
            <w:r w:rsidRPr="002C3872">
              <w:rPr>
                <w:rFonts w:asciiTheme="minorHAnsi" w:hAnsiTheme="minorHAnsi" w:cstheme="minorHAnsi"/>
                <w:sz w:val="22"/>
                <w:szCs w:val="22"/>
                <w:lang w:val="el-GR"/>
              </w:rPr>
              <w:t xml:space="preserve">Να </w:t>
            </w:r>
            <w:proofErr w:type="spellStart"/>
            <w:r w:rsidRPr="002C3872">
              <w:rPr>
                <w:rFonts w:asciiTheme="minorHAnsi" w:hAnsiTheme="minorHAnsi" w:cstheme="minorHAnsi"/>
                <w:sz w:val="22"/>
                <w:szCs w:val="22"/>
                <w:lang w:val="el-GR"/>
              </w:rPr>
              <w:t>ειναι</w:t>
            </w:r>
            <w:proofErr w:type="spellEnd"/>
            <w:r w:rsidRPr="002C3872">
              <w:rPr>
                <w:rFonts w:asciiTheme="minorHAnsi" w:hAnsiTheme="minorHAnsi" w:cstheme="minorHAnsi"/>
                <w:sz w:val="22"/>
                <w:szCs w:val="22"/>
                <w:lang w:val="el-GR"/>
              </w:rPr>
              <w:t xml:space="preserve"> κατασκευασμένος </w:t>
            </w:r>
            <w:proofErr w:type="spellStart"/>
            <w:r w:rsidRPr="002C3872">
              <w:rPr>
                <w:rFonts w:asciiTheme="minorHAnsi" w:hAnsiTheme="minorHAnsi" w:cstheme="minorHAnsi"/>
                <w:sz w:val="22"/>
                <w:szCs w:val="22"/>
                <w:lang w:val="el-GR"/>
              </w:rPr>
              <w:t>απο</w:t>
            </w:r>
            <w:proofErr w:type="spellEnd"/>
            <w:r w:rsidRPr="002C3872">
              <w:rPr>
                <w:rFonts w:asciiTheme="minorHAnsi" w:hAnsiTheme="minorHAnsi" w:cstheme="minorHAnsi"/>
                <w:sz w:val="22"/>
                <w:szCs w:val="22"/>
                <w:lang w:val="el-GR"/>
              </w:rPr>
              <w:t xml:space="preserve"> ανοξείδωτο χάλυβα</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jc w:val="center"/>
              <w:rPr>
                <w:rFonts w:asciiTheme="minorHAnsi" w:hAnsiTheme="minorHAnsi" w:cs="Calibri"/>
                <w:sz w:val="22"/>
                <w:szCs w:val="22"/>
                <w:lang w:val="el-GR"/>
              </w:rPr>
            </w:pPr>
            <w:r w:rsidRPr="002C387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hAnsiTheme="minorHAnsi" w:cs="Calibri"/>
                <w:sz w:val="22"/>
                <w:szCs w:val="22"/>
                <w:lang w:val="el-GR"/>
              </w:rPr>
            </w:pPr>
          </w:p>
        </w:tc>
      </w:tr>
      <w:tr w:rsidR="009448EA" w:rsidRPr="002C3872"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2C3872" w:rsidRDefault="009448EA" w:rsidP="005C0C57">
            <w:r w:rsidRPr="002C3872">
              <w:rPr>
                <w:lang w:val="el-GR"/>
              </w:rPr>
              <w:t>Β.13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eastAsia="Calibri" w:hAnsiTheme="minorHAnsi" w:cstheme="minorHAnsi"/>
                <w:sz w:val="22"/>
                <w:szCs w:val="22"/>
                <w:lang w:val="el-GR"/>
              </w:rPr>
            </w:pPr>
            <w:r w:rsidRPr="002C3872">
              <w:rPr>
                <w:rFonts w:asciiTheme="minorHAnsi" w:hAnsiTheme="minorHAnsi" w:cstheme="minorHAnsi"/>
                <w:sz w:val="22"/>
                <w:szCs w:val="22"/>
                <w:lang w:val="el-GR"/>
              </w:rPr>
              <w:t>Να περιλαμβάνει 2 ράφια.</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jc w:val="center"/>
              <w:rPr>
                <w:rFonts w:asciiTheme="minorHAnsi" w:hAnsiTheme="minorHAnsi" w:cs="Calibri"/>
                <w:sz w:val="22"/>
                <w:szCs w:val="22"/>
                <w:lang w:val="el-GR"/>
              </w:rPr>
            </w:pPr>
            <w:r w:rsidRPr="002C387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2C3872" w:rsidRDefault="009448EA" w:rsidP="005C0C57">
            <w:pPr>
              <w:pStyle w:val="DefaultStyle"/>
              <w:rPr>
                <w:rFonts w:asciiTheme="minorHAnsi" w:hAnsiTheme="minorHAnsi" w:cs="Calibri"/>
                <w:sz w:val="22"/>
                <w:szCs w:val="22"/>
                <w:lang w:val="el-GR"/>
              </w:rPr>
            </w:pPr>
          </w:p>
        </w:tc>
      </w:tr>
    </w:tbl>
    <w:p w:rsidR="009448EA" w:rsidRPr="00A305AD" w:rsidRDefault="009448EA" w:rsidP="009448EA">
      <w:pPr>
        <w:rPr>
          <w:lang w:val="el-GR"/>
        </w:rPr>
      </w:pPr>
    </w:p>
    <w:p w:rsidR="009448EA" w:rsidRDefault="009448EA" w:rsidP="009448EA">
      <w:pPr>
        <w:spacing w:after="0"/>
        <w:rPr>
          <w:b/>
          <w:lang w:val="el-GR"/>
        </w:rPr>
      </w:pPr>
    </w:p>
    <w:p w:rsidR="009448EA" w:rsidRDefault="009448EA" w:rsidP="009448EA">
      <w:pPr>
        <w:autoSpaceDE w:val="0"/>
        <w:spacing w:before="57" w:after="57"/>
        <w:rPr>
          <w:b/>
          <w:lang w:val="el-GR"/>
        </w:rPr>
      </w:pPr>
      <w:r>
        <w:rPr>
          <w:b/>
          <w:lang w:val="el-GR"/>
        </w:rPr>
        <w:t xml:space="preserve"> Γ. </w:t>
      </w:r>
      <w:r w:rsidRPr="004B5B2C">
        <w:rPr>
          <w:b/>
          <w:lang w:val="el-GR"/>
        </w:rPr>
        <w:t xml:space="preserve">Θάλαμος Καθέτου </w:t>
      </w:r>
      <w:proofErr w:type="spellStart"/>
      <w:r w:rsidRPr="004B5B2C">
        <w:rPr>
          <w:b/>
          <w:lang w:val="el-GR"/>
        </w:rPr>
        <w:t>Νηματικής</w:t>
      </w:r>
      <w:proofErr w:type="spellEnd"/>
      <w:r w:rsidRPr="004B5B2C">
        <w:rPr>
          <w:b/>
          <w:lang w:val="el-GR"/>
        </w:rPr>
        <w:t xml:space="preserve"> Ροής [</w:t>
      </w:r>
      <w:proofErr w:type="spellStart"/>
      <w:r w:rsidRPr="004B5B2C">
        <w:rPr>
          <w:b/>
          <w:lang w:val="el-GR"/>
        </w:rPr>
        <w:t>ClassII</w:t>
      </w:r>
      <w:proofErr w:type="spellEnd"/>
      <w:r w:rsidRPr="004B5B2C">
        <w:rPr>
          <w:b/>
          <w:lang w:val="el-GR"/>
        </w:rPr>
        <w:t>]</w:t>
      </w:r>
      <w:r>
        <w:rPr>
          <w:b/>
          <w:lang w:val="el-GR"/>
        </w:rPr>
        <w:t xml:space="preserve"> </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0"/>
        <w:gridCol w:w="3140"/>
        <w:gridCol w:w="1653"/>
        <w:gridCol w:w="1332"/>
        <w:gridCol w:w="1545"/>
      </w:tblGrid>
      <w:tr w:rsidR="009448EA" w:rsidRPr="00E84E57" w:rsidTr="005C0C57">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E84E57" w:rsidRDefault="009448EA" w:rsidP="005C0C57">
            <w:pPr>
              <w:pStyle w:val="DefaultStyle"/>
              <w:rPr>
                <w:rFonts w:asciiTheme="minorHAnsi" w:hAnsiTheme="minorHAnsi" w:cs="Calibri"/>
                <w:b/>
                <w:bCs/>
                <w:sz w:val="22"/>
                <w:szCs w:val="22"/>
                <w:lang w:val="el-GR" w:eastAsia="el-GR"/>
              </w:rPr>
            </w:pPr>
            <w:r w:rsidRPr="00E84E57">
              <w:rPr>
                <w:rFonts w:asciiTheme="minorHAnsi" w:hAnsiTheme="minorHAns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Calibri"/>
                <w:sz w:val="22"/>
                <w:szCs w:val="22"/>
                <w:lang w:val="el-GR"/>
              </w:rPr>
            </w:pPr>
            <w:r w:rsidRPr="00E84E57">
              <w:rPr>
                <w:rFonts w:asciiTheme="minorHAnsi" w:hAnsiTheme="minorHAns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jc w:val="center"/>
              <w:rPr>
                <w:rFonts w:asciiTheme="minorHAnsi" w:hAnsiTheme="minorHAnsi" w:cs="Calibri"/>
                <w:sz w:val="22"/>
                <w:szCs w:val="22"/>
                <w:lang w:val="el-GR"/>
              </w:rPr>
            </w:pPr>
            <w:r w:rsidRPr="00E84E57">
              <w:rPr>
                <w:rFonts w:asciiTheme="minorHAnsi" w:hAnsiTheme="minorHAns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jc w:val="center"/>
              <w:rPr>
                <w:rFonts w:asciiTheme="minorHAnsi" w:hAnsiTheme="minorHAnsi" w:cs="Calibri"/>
                <w:sz w:val="22"/>
                <w:szCs w:val="22"/>
                <w:lang w:val="el-GR"/>
              </w:rPr>
            </w:pPr>
            <w:r w:rsidRPr="00E84E57">
              <w:rPr>
                <w:rFonts w:asciiTheme="minorHAnsi" w:hAnsiTheme="minorHAns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E84E57" w:rsidRDefault="009448EA" w:rsidP="005C0C57">
            <w:pPr>
              <w:pStyle w:val="DefaultStyle"/>
              <w:jc w:val="center"/>
              <w:rPr>
                <w:rFonts w:asciiTheme="minorHAnsi" w:hAnsiTheme="minorHAnsi" w:cs="Calibri"/>
                <w:sz w:val="22"/>
                <w:szCs w:val="22"/>
                <w:lang w:val="el-GR"/>
              </w:rPr>
            </w:pPr>
            <w:r w:rsidRPr="00E84E57">
              <w:rPr>
                <w:rFonts w:asciiTheme="minorHAnsi" w:hAnsiTheme="minorHAnsi" w:cs="Calibri"/>
                <w:b/>
                <w:bCs/>
                <w:sz w:val="22"/>
                <w:szCs w:val="22"/>
                <w:lang w:val="el-GR" w:eastAsia="el-GR"/>
              </w:rPr>
              <w:t>Παραπομπή</w:t>
            </w:r>
          </w:p>
        </w:tc>
      </w:tr>
      <w:tr w:rsidR="009448EA" w:rsidRPr="00E84E57"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E84E57" w:rsidRDefault="009448EA" w:rsidP="005C0C57">
            <w:r w:rsidRPr="00E84E57">
              <w:rPr>
                <w:lang w:val="el-GR"/>
              </w:rPr>
              <w:t>Γ.1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Calibri"/>
                <w:sz w:val="22"/>
                <w:szCs w:val="22"/>
                <w:lang w:val="el-GR"/>
              </w:rPr>
            </w:pPr>
            <w:r w:rsidRPr="00E84E57">
              <w:rPr>
                <w:rFonts w:asciiTheme="minorHAnsi" w:hAnsiTheme="minorHAnsi" w:cstheme="minorHAnsi"/>
                <w:sz w:val="22"/>
                <w:szCs w:val="22"/>
                <w:lang w:val="el-GR"/>
              </w:rPr>
              <w:t xml:space="preserve">O Θάλαμος βιολογικής ασφάλειας Κλάσης ΙΙ να είναι κατασκευασμένος σύμφωνα με τα </w:t>
            </w:r>
            <w:proofErr w:type="spellStart"/>
            <w:r w:rsidRPr="00E84E57">
              <w:rPr>
                <w:rFonts w:asciiTheme="minorHAnsi" w:hAnsiTheme="minorHAnsi" w:cstheme="minorHAnsi"/>
                <w:sz w:val="22"/>
                <w:szCs w:val="22"/>
                <w:lang w:val="el-GR"/>
              </w:rPr>
              <w:t>Ευρωπαικά</w:t>
            </w:r>
            <w:proofErr w:type="spellEnd"/>
            <w:r w:rsidRPr="00E84E57">
              <w:rPr>
                <w:rFonts w:asciiTheme="minorHAnsi" w:hAnsiTheme="minorHAnsi" w:cstheme="minorHAnsi"/>
                <w:sz w:val="22"/>
                <w:szCs w:val="22"/>
                <w:lang w:val="el-GR"/>
              </w:rPr>
              <w:t xml:space="preserve"> πρότυπα 12469, ISO 14644.1 , EN-1822 (H14).</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jc w:val="center"/>
              <w:rPr>
                <w:rFonts w:asciiTheme="minorHAnsi" w:hAnsiTheme="minorHAnsi" w:cs="Calibri"/>
                <w:sz w:val="22"/>
                <w:szCs w:val="22"/>
                <w:lang w:val="el-GR"/>
              </w:rPr>
            </w:pPr>
            <w:r w:rsidRPr="00E84E57">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Calibri"/>
                <w:sz w:val="22"/>
                <w:szCs w:val="22"/>
                <w:lang w:val="el-GR"/>
              </w:rPr>
            </w:pPr>
          </w:p>
        </w:tc>
      </w:tr>
      <w:tr w:rsidR="009448EA" w:rsidRPr="00E84E57"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E84E57" w:rsidRDefault="009448EA" w:rsidP="005C0C57">
            <w:r w:rsidRPr="00E84E57">
              <w:rPr>
                <w:lang w:val="el-GR"/>
              </w:rPr>
              <w:t>Γ.2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theme="minorHAnsi"/>
                <w:sz w:val="22"/>
                <w:szCs w:val="22"/>
                <w:lang w:val="el-GR"/>
              </w:rPr>
            </w:pPr>
            <w:r w:rsidRPr="00E84E57">
              <w:rPr>
                <w:rFonts w:asciiTheme="minorHAnsi" w:hAnsiTheme="minorHAnsi" w:cstheme="minorHAnsi"/>
                <w:sz w:val="22"/>
                <w:szCs w:val="22"/>
                <w:lang w:val="el-GR"/>
              </w:rPr>
              <w:t xml:space="preserve">Να </w:t>
            </w:r>
            <w:proofErr w:type="spellStart"/>
            <w:r w:rsidRPr="00E84E57">
              <w:rPr>
                <w:rFonts w:asciiTheme="minorHAnsi" w:hAnsiTheme="minorHAnsi" w:cstheme="minorHAnsi"/>
                <w:sz w:val="22"/>
                <w:szCs w:val="22"/>
                <w:lang w:val="el-GR"/>
              </w:rPr>
              <w:t>δαθέτει</w:t>
            </w:r>
            <w:proofErr w:type="spellEnd"/>
            <w:r w:rsidRPr="00E84E57">
              <w:rPr>
                <w:rFonts w:asciiTheme="minorHAnsi" w:hAnsiTheme="minorHAnsi" w:cstheme="minorHAnsi"/>
                <w:sz w:val="22"/>
                <w:szCs w:val="22"/>
                <w:lang w:val="el-GR"/>
              </w:rPr>
              <w:t xml:space="preserve"> ψηφιακό σύστημα επιλογής και ελέγχου της λειτουργίας τους με δείκτες λειτουργίας στο πρόσθιο τμήμα του θαλάμου, να φέρει δε και επιλογή διαγνωστικών για έλεγχο της </w:t>
            </w:r>
            <w:proofErr w:type="spellStart"/>
            <w:r w:rsidRPr="00E84E57">
              <w:rPr>
                <w:rFonts w:asciiTheme="minorHAnsi" w:hAnsiTheme="minorHAnsi" w:cstheme="minorHAnsi"/>
                <w:sz w:val="22"/>
                <w:szCs w:val="22"/>
                <w:lang w:val="el-GR"/>
              </w:rPr>
              <w:t>ορθης</w:t>
            </w:r>
            <w:proofErr w:type="spellEnd"/>
            <w:r w:rsidRPr="00E84E57">
              <w:rPr>
                <w:rFonts w:asciiTheme="minorHAnsi" w:hAnsiTheme="minorHAnsi" w:cstheme="minorHAnsi"/>
                <w:sz w:val="22"/>
                <w:szCs w:val="22"/>
                <w:lang w:val="el-GR"/>
              </w:rPr>
              <w:t xml:space="preserve"> λειτουργίας του θαλάμου.</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jc w:val="center"/>
              <w:rPr>
                <w:rFonts w:asciiTheme="minorHAnsi" w:hAnsiTheme="minorHAnsi" w:cs="Calibri"/>
                <w:sz w:val="22"/>
                <w:szCs w:val="22"/>
                <w:lang w:val="el-GR"/>
              </w:rPr>
            </w:pPr>
            <w:r w:rsidRPr="00E84E57">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Calibri"/>
                <w:sz w:val="22"/>
                <w:szCs w:val="22"/>
                <w:lang w:val="el-GR"/>
              </w:rPr>
            </w:pPr>
          </w:p>
        </w:tc>
      </w:tr>
      <w:tr w:rsidR="009448EA" w:rsidRPr="00E84E57"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E84E57" w:rsidRDefault="009448EA" w:rsidP="005C0C57">
            <w:r w:rsidRPr="00E84E57">
              <w:rPr>
                <w:lang w:val="el-GR"/>
              </w:rPr>
              <w:t>Γ.3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theme="minorHAnsi"/>
                <w:sz w:val="22"/>
                <w:szCs w:val="22"/>
                <w:lang w:val="el-GR"/>
              </w:rPr>
            </w:pPr>
            <w:r w:rsidRPr="00E84E57">
              <w:rPr>
                <w:rFonts w:asciiTheme="minorHAnsi" w:hAnsiTheme="minorHAnsi" w:cstheme="minorHAnsi"/>
                <w:sz w:val="22"/>
                <w:szCs w:val="22"/>
                <w:lang w:val="el-GR"/>
              </w:rPr>
              <w:t xml:space="preserve">Να </w:t>
            </w:r>
            <w:proofErr w:type="spellStart"/>
            <w:r w:rsidRPr="00E84E57">
              <w:rPr>
                <w:rFonts w:asciiTheme="minorHAnsi" w:hAnsiTheme="minorHAnsi" w:cstheme="minorHAnsi"/>
                <w:sz w:val="22"/>
                <w:szCs w:val="22"/>
                <w:lang w:val="el-GR"/>
              </w:rPr>
              <w:t>εχει</w:t>
            </w:r>
            <w:proofErr w:type="spellEnd"/>
            <w:r w:rsidRPr="00E84E57">
              <w:rPr>
                <w:rFonts w:asciiTheme="minorHAnsi" w:hAnsiTheme="minorHAnsi" w:cstheme="minorHAnsi"/>
                <w:sz w:val="22"/>
                <w:szCs w:val="22"/>
                <w:lang w:val="el-GR"/>
              </w:rPr>
              <w:t xml:space="preserve"> ιδιαίτερα χαμηλή στάθμη θορύβου λειτουργίας 54 </w:t>
            </w:r>
            <w:proofErr w:type="spellStart"/>
            <w:r w:rsidRPr="00E84E57">
              <w:rPr>
                <w:rFonts w:asciiTheme="minorHAnsi" w:hAnsiTheme="minorHAnsi" w:cstheme="minorHAnsi"/>
                <w:sz w:val="22"/>
                <w:szCs w:val="22"/>
                <w:lang w:val="el-GR"/>
              </w:rPr>
              <w:t>dB</w:t>
            </w:r>
            <w:proofErr w:type="spellEnd"/>
            <w:r w:rsidRPr="00E84E57">
              <w:rPr>
                <w:rFonts w:asciiTheme="minorHAnsi" w:hAnsiTheme="minorHAnsi" w:cstheme="minorHAnsi"/>
                <w:sz w:val="22"/>
                <w:szCs w:val="22"/>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jc w:val="center"/>
              <w:rPr>
                <w:rFonts w:asciiTheme="minorHAnsi" w:hAnsiTheme="minorHAnsi" w:cs="Calibri"/>
                <w:sz w:val="22"/>
                <w:szCs w:val="22"/>
                <w:lang w:val="el-GR"/>
              </w:rPr>
            </w:pPr>
            <w:r w:rsidRPr="00E84E57">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Calibri"/>
                <w:sz w:val="22"/>
                <w:szCs w:val="22"/>
                <w:lang w:val="el-GR"/>
              </w:rPr>
            </w:pPr>
          </w:p>
        </w:tc>
      </w:tr>
      <w:tr w:rsidR="009448EA" w:rsidRPr="00E84E57"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E84E57" w:rsidRDefault="009448EA" w:rsidP="005C0C57">
            <w:r w:rsidRPr="00E84E57">
              <w:rPr>
                <w:lang w:val="el-GR"/>
              </w:rPr>
              <w:t>Γ.4</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theme="minorHAnsi"/>
                <w:sz w:val="22"/>
                <w:szCs w:val="22"/>
                <w:lang w:val="el-GR"/>
              </w:rPr>
            </w:pPr>
            <w:r w:rsidRPr="00E84E57">
              <w:rPr>
                <w:rFonts w:asciiTheme="minorHAnsi" w:hAnsiTheme="minorHAnsi" w:cstheme="minorHAnsi"/>
                <w:sz w:val="22"/>
                <w:szCs w:val="22"/>
                <w:lang w:val="el-GR"/>
              </w:rPr>
              <w:t xml:space="preserve">Να είναι εφοδιασμένος με 2 φίλτρα ΗΕΡΑ η </w:t>
            </w:r>
            <w:r w:rsidRPr="00E84E57">
              <w:rPr>
                <w:rFonts w:asciiTheme="minorHAnsi" w:hAnsiTheme="minorHAnsi" w:cstheme="minorHAnsi"/>
                <w:sz w:val="22"/>
                <w:szCs w:val="22"/>
              </w:rPr>
              <w:t>ULPA</w:t>
            </w:r>
            <w:r w:rsidRPr="00E84E57">
              <w:rPr>
                <w:rFonts w:asciiTheme="minorHAnsi" w:hAnsiTheme="minorHAnsi" w:cstheme="minorHAnsi"/>
                <w:sz w:val="22"/>
                <w:szCs w:val="22"/>
                <w:lang w:val="el-GR"/>
              </w:rPr>
              <w:t xml:space="preserve"> με ικανότητα κατακράτησης 99,999% για σωματίδια μεγαλύτερα από 0,3μ</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jc w:val="center"/>
              <w:rPr>
                <w:rFonts w:asciiTheme="minorHAnsi" w:hAnsiTheme="minorHAnsi" w:cs="Calibri"/>
                <w:sz w:val="22"/>
                <w:szCs w:val="22"/>
                <w:lang w:val="el-GR"/>
              </w:rPr>
            </w:pPr>
            <w:r w:rsidRPr="00E84E57">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Calibri"/>
                <w:sz w:val="22"/>
                <w:szCs w:val="22"/>
                <w:lang w:val="el-GR"/>
              </w:rPr>
            </w:pPr>
          </w:p>
        </w:tc>
      </w:tr>
      <w:tr w:rsidR="009448EA" w:rsidRPr="00E84E57"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E84E57" w:rsidRDefault="009448EA" w:rsidP="005C0C57">
            <w:r w:rsidRPr="00E84E57">
              <w:rPr>
                <w:lang w:val="el-GR"/>
              </w:rPr>
              <w:t>Γ.5</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theme="minorHAnsi"/>
                <w:sz w:val="22"/>
                <w:szCs w:val="22"/>
                <w:lang w:val="el-GR"/>
              </w:rPr>
            </w:pPr>
            <w:r w:rsidRPr="00E84E57">
              <w:rPr>
                <w:rFonts w:asciiTheme="minorHAnsi" w:hAnsiTheme="minorHAnsi" w:cstheme="minorHAnsi"/>
                <w:sz w:val="22"/>
                <w:szCs w:val="22"/>
                <w:lang w:val="el-GR"/>
              </w:rPr>
              <w:t xml:space="preserve">Ο αέρας στον θάλαμο να ανακυκλώνεται μέσω φίλτρου ΗΕΡΑ σε ποσοστό 70% με τη μορφή κάθετης </w:t>
            </w:r>
            <w:proofErr w:type="spellStart"/>
            <w:r w:rsidRPr="00E84E57">
              <w:rPr>
                <w:rFonts w:asciiTheme="minorHAnsi" w:hAnsiTheme="minorHAnsi" w:cstheme="minorHAnsi"/>
                <w:sz w:val="22"/>
                <w:szCs w:val="22"/>
                <w:lang w:val="el-GR"/>
              </w:rPr>
              <w:t>νηματικής</w:t>
            </w:r>
            <w:proofErr w:type="spellEnd"/>
            <w:r w:rsidRPr="00E84E57">
              <w:rPr>
                <w:rFonts w:asciiTheme="minorHAnsi" w:hAnsiTheme="minorHAnsi" w:cstheme="minorHAnsi"/>
                <w:sz w:val="22"/>
                <w:szCs w:val="22"/>
                <w:lang w:val="el-GR"/>
              </w:rPr>
              <w:t xml:space="preserve"> ροής δημιουργώντας μια προστατευτική ασπίδα εντός του θαλάμου εργασίας από θετική πίεση. Το υπόλοιπο 30% </w:t>
            </w:r>
            <w:r w:rsidRPr="00E84E57">
              <w:rPr>
                <w:rFonts w:asciiTheme="minorHAnsi" w:hAnsiTheme="minorHAnsi" w:cstheme="minorHAnsi"/>
                <w:sz w:val="22"/>
                <w:szCs w:val="22"/>
                <w:lang w:val="el-GR"/>
              </w:rPr>
              <w:lastRenderedPageBreak/>
              <w:t xml:space="preserve">να εκτονώνεται στο περιβάλλον μέσω δεύτερου φίλτρου ΗΕΡΑ έτσι ώστε να προστατεύεται το περιβάλλον και ο χρήστης από </w:t>
            </w:r>
            <w:proofErr w:type="spellStart"/>
            <w:r w:rsidRPr="00E84E57">
              <w:rPr>
                <w:rFonts w:asciiTheme="minorHAnsi" w:hAnsiTheme="minorHAnsi" w:cstheme="minorHAnsi"/>
                <w:sz w:val="22"/>
                <w:szCs w:val="22"/>
                <w:lang w:val="el-GR"/>
              </w:rPr>
              <w:t>βιοτοξικά</w:t>
            </w:r>
            <w:proofErr w:type="spellEnd"/>
            <w:r w:rsidRPr="00E84E57">
              <w:rPr>
                <w:rFonts w:asciiTheme="minorHAnsi" w:hAnsiTheme="minorHAnsi" w:cstheme="minorHAnsi"/>
                <w:sz w:val="22"/>
                <w:szCs w:val="22"/>
                <w:lang w:val="el-GR"/>
              </w:rPr>
              <w:t xml:space="preserve"> υλικά.</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jc w:val="center"/>
              <w:rPr>
                <w:rFonts w:asciiTheme="minorHAnsi" w:hAnsiTheme="minorHAnsi" w:cs="Calibri"/>
                <w:sz w:val="22"/>
                <w:szCs w:val="22"/>
                <w:lang w:val="el-GR"/>
              </w:rPr>
            </w:pPr>
            <w:r w:rsidRPr="00E84E57">
              <w:rPr>
                <w:rFonts w:asciiTheme="minorHAnsi" w:hAnsiTheme="minorHAnsi" w:cs="Calibri"/>
                <w:sz w:val="22"/>
                <w:szCs w:val="22"/>
                <w:lang w:val="el-GR"/>
              </w:rPr>
              <w:lastRenderedPageBreak/>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Calibri"/>
                <w:sz w:val="22"/>
                <w:szCs w:val="22"/>
                <w:lang w:val="el-GR"/>
              </w:rPr>
            </w:pPr>
          </w:p>
        </w:tc>
      </w:tr>
      <w:tr w:rsidR="009448EA" w:rsidRPr="00E84E57"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E84E57" w:rsidRDefault="009448EA" w:rsidP="005C0C57">
            <w:r w:rsidRPr="00E84E57">
              <w:rPr>
                <w:lang w:val="el-GR"/>
              </w:rPr>
              <w:t>Γ.6</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theme="minorHAnsi"/>
                <w:sz w:val="22"/>
                <w:szCs w:val="22"/>
                <w:lang w:val="el-GR"/>
              </w:rPr>
            </w:pPr>
            <w:r w:rsidRPr="00E84E57">
              <w:rPr>
                <w:rFonts w:asciiTheme="minorHAnsi" w:hAnsiTheme="minorHAnsi" w:cstheme="minorHAnsi"/>
                <w:sz w:val="22"/>
                <w:szCs w:val="22"/>
                <w:lang w:val="el-GR"/>
              </w:rPr>
              <w:t xml:space="preserve">Να είναι εφοδιασμένος με οπτικό και ηχητικό σήμα που να προειδοποιεί το χρήστη για μη σωστή λειτουργία του θαλάμου (διαταραχή της </w:t>
            </w:r>
            <w:proofErr w:type="spellStart"/>
            <w:r w:rsidRPr="00E84E57">
              <w:rPr>
                <w:rFonts w:asciiTheme="minorHAnsi" w:hAnsiTheme="minorHAnsi" w:cstheme="minorHAnsi"/>
                <w:sz w:val="22"/>
                <w:szCs w:val="22"/>
                <w:lang w:val="el-GR"/>
              </w:rPr>
              <w:t>νηματικής</w:t>
            </w:r>
            <w:proofErr w:type="spellEnd"/>
            <w:r w:rsidRPr="00E84E57">
              <w:rPr>
                <w:rFonts w:asciiTheme="minorHAnsi" w:hAnsiTheme="minorHAnsi" w:cstheme="minorHAnsi"/>
                <w:sz w:val="22"/>
                <w:szCs w:val="22"/>
                <w:lang w:val="el-GR"/>
              </w:rPr>
              <w:t xml:space="preserve"> ροής – αλλαγή φίλτρων λόγω μπλοκαρίσματος) καθώς και για την μη ορθή θέση του μπροστινού παραθύρου.</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jc w:val="center"/>
              <w:rPr>
                <w:rFonts w:asciiTheme="minorHAnsi" w:hAnsiTheme="minorHAnsi" w:cs="Calibri"/>
                <w:sz w:val="22"/>
                <w:szCs w:val="22"/>
                <w:lang w:val="el-GR"/>
              </w:rPr>
            </w:pPr>
            <w:r w:rsidRPr="00E84E57">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Calibri"/>
                <w:sz w:val="22"/>
                <w:szCs w:val="22"/>
                <w:lang w:val="el-GR"/>
              </w:rPr>
            </w:pPr>
          </w:p>
        </w:tc>
      </w:tr>
      <w:tr w:rsidR="009448EA" w:rsidRPr="00E84E57"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E84E57" w:rsidRDefault="009448EA" w:rsidP="005C0C57">
            <w:r w:rsidRPr="00E84E57">
              <w:rPr>
                <w:lang w:val="el-GR"/>
              </w:rPr>
              <w:t>Γ.7</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theme="minorHAnsi"/>
                <w:sz w:val="22"/>
                <w:szCs w:val="22"/>
                <w:lang w:val="el-GR"/>
              </w:rPr>
            </w:pPr>
            <w:r w:rsidRPr="00E84E57">
              <w:rPr>
                <w:rFonts w:asciiTheme="minorHAnsi" w:hAnsiTheme="minorHAnsi" w:cstheme="minorHAnsi"/>
                <w:sz w:val="22"/>
                <w:szCs w:val="22"/>
                <w:lang w:val="el-GR"/>
              </w:rPr>
              <w:t xml:space="preserve">Ο θάλαμος να είναι εξ ολοκλήρου κατασκευασμένος από ανοξείδωτο χάλυβα. Οι εξωτερικές επιφάνειες  να διαθέτουν επίστρωση από </w:t>
            </w:r>
            <w:proofErr w:type="spellStart"/>
            <w:r w:rsidRPr="00E84E57">
              <w:rPr>
                <w:rFonts w:asciiTheme="minorHAnsi" w:hAnsiTheme="minorHAnsi" w:cstheme="minorHAnsi"/>
                <w:sz w:val="22"/>
                <w:szCs w:val="22"/>
                <w:lang w:val="el-GR"/>
              </w:rPr>
              <w:t>εποξειδική</w:t>
            </w:r>
            <w:proofErr w:type="spellEnd"/>
            <w:r w:rsidRPr="00E84E57">
              <w:rPr>
                <w:rFonts w:asciiTheme="minorHAnsi" w:hAnsiTheme="minorHAnsi" w:cstheme="minorHAnsi"/>
                <w:sz w:val="22"/>
                <w:szCs w:val="22"/>
                <w:lang w:val="el-GR"/>
              </w:rPr>
              <w:t xml:space="preserve"> βαφή. Να </w:t>
            </w:r>
            <w:proofErr w:type="spellStart"/>
            <w:r w:rsidRPr="00E84E57">
              <w:rPr>
                <w:rFonts w:asciiTheme="minorHAnsi" w:hAnsiTheme="minorHAnsi" w:cstheme="minorHAnsi"/>
                <w:sz w:val="22"/>
                <w:szCs w:val="22"/>
                <w:lang w:val="el-GR"/>
              </w:rPr>
              <w:t>ειναι</w:t>
            </w:r>
            <w:proofErr w:type="spellEnd"/>
            <w:r w:rsidRPr="00E84E57">
              <w:rPr>
                <w:rFonts w:asciiTheme="minorHAnsi" w:hAnsiTheme="minorHAnsi" w:cstheme="minorHAnsi"/>
                <w:sz w:val="22"/>
                <w:szCs w:val="22"/>
                <w:lang w:val="el-GR"/>
              </w:rPr>
              <w:t xml:space="preserve"> </w:t>
            </w:r>
            <w:proofErr w:type="spellStart"/>
            <w:r w:rsidRPr="00E84E57">
              <w:rPr>
                <w:rFonts w:asciiTheme="minorHAnsi" w:hAnsiTheme="minorHAnsi" w:cstheme="minorHAnsi"/>
                <w:sz w:val="22"/>
                <w:szCs w:val="22"/>
                <w:lang w:val="el-GR"/>
              </w:rPr>
              <w:t>καλυμένος</w:t>
            </w:r>
            <w:proofErr w:type="spellEnd"/>
            <w:r w:rsidRPr="00E84E57">
              <w:rPr>
                <w:rFonts w:asciiTheme="minorHAnsi" w:hAnsiTheme="minorHAnsi" w:cstheme="minorHAnsi"/>
                <w:sz w:val="22"/>
                <w:szCs w:val="22"/>
                <w:lang w:val="el-GR"/>
              </w:rPr>
              <w:t xml:space="preserve"> με ειδική </w:t>
            </w:r>
            <w:proofErr w:type="spellStart"/>
            <w:r w:rsidRPr="00E84E57">
              <w:rPr>
                <w:rFonts w:asciiTheme="minorHAnsi" w:hAnsiTheme="minorHAnsi" w:cstheme="minorHAnsi"/>
                <w:sz w:val="22"/>
                <w:szCs w:val="22"/>
                <w:lang w:val="el-GR"/>
              </w:rPr>
              <w:t>αντιμικροβιακή</w:t>
            </w:r>
            <w:proofErr w:type="spellEnd"/>
            <w:r w:rsidRPr="00E84E57">
              <w:rPr>
                <w:rFonts w:asciiTheme="minorHAnsi" w:hAnsiTheme="minorHAnsi" w:cstheme="minorHAnsi"/>
                <w:sz w:val="22"/>
                <w:szCs w:val="22"/>
                <w:lang w:val="el-GR"/>
              </w:rPr>
              <w:t xml:space="preserve"> επίστρωση.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jc w:val="center"/>
              <w:rPr>
                <w:rFonts w:asciiTheme="minorHAnsi" w:hAnsiTheme="minorHAnsi" w:cs="Calibri"/>
                <w:sz w:val="22"/>
                <w:szCs w:val="22"/>
                <w:lang w:val="el-GR"/>
              </w:rPr>
            </w:pPr>
            <w:r w:rsidRPr="00E84E57">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Calibri"/>
                <w:sz w:val="22"/>
                <w:szCs w:val="22"/>
                <w:lang w:val="el-GR"/>
              </w:rPr>
            </w:pPr>
          </w:p>
        </w:tc>
      </w:tr>
      <w:tr w:rsidR="009448EA" w:rsidRPr="00E84E57"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E84E57" w:rsidRDefault="009448EA" w:rsidP="005C0C57">
            <w:r w:rsidRPr="00E84E57">
              <w:rPr>
                <w:lang w:val="el-GR"/>
              </w:rPr>
              <w:t>Γ.8</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theme="minorHAnsi"/>
                <w:sz w:val="22"/>
                <w:szCs w:val="22"/>
                <w:lang w:val="el-GR"/>
              </w:rPr>
            </w:pPr>
            <w:r w:rsidRPr="00E84E57">
              <w:rPr>
                <w:rFonts w:asciiTheme="minorHAnsi" w:hAnsiTheme="minorHAnsi" w:cstheme="minorHAnsi"/>
                <w:sz w:val="22"/>
                <w:szCs w:val="22"/>
                <w:lang w:val="el-GR"/>
              </w:rPr>
              <w:t xml:space="preserve">Ο ανοξείδωτος χάλυβας στο εσωτερικό του θαλάμου να </w:t>
            </w:r>
            <w:proofErr w:type="spellStart"/>
            <w:r w:rsidRPr="00E84E57">
              <w:rPr>
                <w:rFonts w:asciiTheme="minorHAnsi" w:hAnsiTheme="minorHAnsi" w:cstheme="minorHAnsi"/>
                <w:sz w:val="22"/>
                <w:szCs w:val="22"/>
                <w:lang w:val="el-GR"/>
              </w:rPr>
              <w:t>ειναι</w:t>
            </w:r>
            <w:proofErr w:type="spellEnd"/>
            <w:r w:rsidRPr="00E84E57">
              <w:rPr>
                <w:rFonts w:asciiTheme="minorHAnsi" w:hAnsiTheme="minorHAnsi" w:cstheme="minorHAnsi"/>
                <w:sz w:val="22"/>
                <w:szCs w:val="22"/>
                <w:lang w:val="el-GR"/>
              </w:rPr>
              <w:t xml:space="preserve"> τύπου 304, η δε επιφάνεια εργασίας να είναι διάτρητη και να αφαιρείται για εύκολο και ασφαλή καθαρισμό του θαλάμου.</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jc w:val="center"/>
              <w:rPr>
                <w:rFonts w:asciiTheme="minorHAnsi" w:hAnsiTheme="minorHAnsi" w:cs="Calibri"/>
                <w:sz w:val="22"/>
                <w:szCs w:val="22"/>
                <w:lang w:val="el-GR"/>
              </w:rPr>
            </w:pPr>
            <w:r w:rsidRPr="00E84E57">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Calibri"/>
                <w:sz w:val="22"/>
                <w:szCs w:val="22"/>
                <w:lang w:val="el-GR"/>
              </w:rPr>
            </w:pPr>
          </w:p>
        </w:tc>
      </w:tr>
      <w:tr w:rsidR="009448EA" w:rsidRPr="00E84E57"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E84E57" w:rsidRDefault="009448EA" w:rsidP="005C0C57">
            <w:r w:rsidRPr="00E84E57">
              <w:rPr>
                <w:lang w:val="el-GR"/>
              </w:rPr>
              <w:t>Γ.9</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theme="minorHAnsi"/>
                <w:sz w:val="22"/>
                <w:szCs w:val="22"/>
                <w:lang w:val="el-GR"/>
              </w:rPr>
            </w:pPr>
            <w:r w:rsidRPr="00E84E57">
              <w:rPr>
                <w:rFonts w:asciiTheme="minorHAnsi" w:hAnsiTheme="minorHAnsi" w:cstheme="minorHAnsi"/>
                <w:sz w:val="22"/>
                <w:szCs w:val="22"/>
                <w:lang w:val="el-GR"/>
              </w:rPr>
              <w:t xml:space="preserve">Το εμπρός μέρος του θαλάμου διαθέτει παράθυρο  από πυρίμαχο γυαλί και τα πλάγια τοιχώματα να </w:t>
            </w:r>
            <w:proofErr w:type="spellStart"/>
            <w:r w:rsidRPr="00E84E57">
              <w:rPr>
                <w:rFonts w:asciiTheme="minorHAnsi" w:hAnsiTheme="minorHAnsi" w:cstheme="minorHAnsi"/>
                <w:sz w:val="22"/>
                <w:szCs w:val="22"/>
                <w:lang w:val="el-GR"/>
              </w:rPr>
              <w:t>ειναι</w:t>
            </w:r>
            <w:proofErr w:type="spellEnd"/>
            <w:r w:rsidRPr="00E84E57">
              <w:rPr>
                <w:rFonts w:asciiTheme="minorHAnsi" w:hAnsiTheme="minorHAnsi" w:cstheme="minorHAnsi"/>
                <w:sz w:val="22"/>
                <w:szCs w:val="22"/>
                <w:lang w:val="el-GR"/>
              </w:rPr>
              <w:t xml:space="preserve"> κατασκευασμένα </w:t>
            </w:r>
            <w:proofErr w:type="spellStart"/>
            <w:r w:rsidRPr="00E84E57">
              <w:rPr>
                <w:rFonts w:asciiTheme="minorHAnsi" w:hAnsiTheme="minorHAnsi" w:cstheme="minorHAnsi"/>
                <w:sz w:val="22"/>
                <w:szCs w:val="22"/>
                <w:lang w:val="el-GR"/>
              </w:rPr>
              <w:t>απο</w:t>
            </w:r>
            <w:proofErr w:type="spellEnd"/>
            <w:r w:rsidRPr="00E84E57">
              <w:rPr>
                <w:rFonts w:asciiTheme="minorHAnsi" w:hAnsiTheme="minorHAnsi" w:cstheme="minorHAnsi"/>
                <w:sz w:val="22"/>
                <w:szCs w:val="22"/>
                <w:lang w:val="el-GR"/>
              </w:rPr>
              <w:t xml:space="preserve"> γυαλί πάχους 5mm.</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jc w:val="center"/>
              <w:rPr>
                <w:rFonts w:asciiTheme="minorHAnsi" w:hAnsiTheme="minorHAnsi" w:cs="Calibri"/>
                <w:sz w:val="22"/>
                <w:szCs w:val="22"/>
                <w:lang w:val="el-GR"/>
              </w:rPr>
            </w:pPr>
            <w:r w:rsidRPr="00E84E57">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Calibri"/>
                <w:sz w:val="22"/>
                <w:szCs w:val="22"/>
                <w:lang w:val="el-GR"/>
              </w:rPr>
            </w:pPr>
          </w:p>
        </w:tc>
      </w:tr>
      <w:tr w:rsidR="009448EA" w:rsidRPr="00E84E57"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E84E57" w:rsidRDefault="009448EA" w:rsidP="005C0C57">
            <w:r w:rsidRPr="00E84E57">
              <w:rPr>
                <w:lang w:val="el-GR"/>
              </w:rPr>
              <w:t>Γ.10</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theme="minorHAnsi"/>
                <w:sz w:val="22"/>
                <w:szCs w:val="22"/>
                <w:lang w:val="el-GR"/>
              </w:rPr>
            </w:pPr>
            <w:r w:rsidRPr="00E84E57">
              <w:rPr>
                <w:rFonts w:asciiTheme="minorHAnsi" w:hAnsiTheme="minorHAnsi" w:cstheme="minorHAnsi"/>
                <w:sz w:val="22"/>
                <w:szCs w:val="22"/>
                <w:lang w:val="el-GR"/>
              </w:rPr>
              <w:t xml:space="preserve">Να διαθέτει έξοδο </w:t>
            </w:r>
            <w:r w:rsidRPr="00E84E57">
              <w:rPr>
                <w:rFonts w:asciiTheme="minorHAnsi" w:hAnsiTheme="minorHAnsi" w:cstheme="minorHAnsi"/>
                <w:sz w:val="22"/>
                <w:szCs w:val="22"/>
              </w:rPr>
              <w:t>RS</w:t>
            </w:r>
            <w:r w:rsidRPr="00E84E57">
              <w:rPr>
                <w:rFonts w:asciiTheme="minorHAnsi" w:hAnsiTheme="minorHAnsi" w:cstheme="minorHAnsi"/>
                <w:sz w:val="22"/>
                <w:szCs w:val="22"/>
                <w:lang w:val="el-GR"/>
              </w:rPr>
              <w:t xml:space="preserve">232 για </w:t>
            </w:r>
            <w:proofErr w:type="spellStart"/>
            <w:r w:rsidRPr="00E84E57">
              <w:rPr>
                <w:rFonts w:asciiTheme="minorHAnsi" w:hAnsiTheme="minorHAnsi" w:cstheme="minorHAnsi"/>
                <w:sz w:val="22"/>
                <w:szCs w:val="22"/>
                <w:lang w:val="el-GR"/>
              </w:rPr>
              <w:t>μεταφορα</w:t>
            </w:r>
            <w:proofErr w:type="spellEnd"/>
            <w:r w:rsidRPr="00E84E57">
              <w:rPr>
                <w:rFonts w:asciiTheme="minorHAnsi" w:hAnsiTheme="minorHAnsi" w:cstheme="minorHAnsi"/>
                <w:sz w:val="22"/>
                <w:szCs w:val="22"/>
                <w:lang w:val="el-GR"/>
              </w:rPr>
              <w:t xml:space="preserve"> δεδομένων.</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jc w:val="center"/>
              <w:rPr>
                <w:rFonts w:asciiTheme="minorHAnsi" w:hAnsiTheme="minorHAnsi" w:cs="Calibri"/>
                <w:sz w:val="22"/>
                <w:szCs w:val="22"/>
                <w:lang w:val="el-GR"/>
              </w:rPr>
            </w:pPr>
            <w:r w:rsidRPr="00E84E57">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Calibri"/>
                <w:sz w:val="22"/>
                <w:szCs w:val="22"/>
                <w:lang w:val="el-GR"/>
              </w:rPr>
            </w:pPr>
          </w:p>
        </w:tc>
      </w:tr>
      <w:tr w:rsidR="009448EA" w:rsidRPr="00E84E57"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E84E57" w:rsidRDefault="009448EA" w:rsidP="005C0C57">
            <w:r w:rsidRPr="00E84E57">
              <w:rPr>
                <w:lang w:val="el-GR"/>
              </w:rPr>
              <w:t>Γ.11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theme="minorHAnsi"/>
                <w:sz w:val="22"/>
                <w:szCs w:val="22"/>
                <w:lang w:val="el-GR"/>
              </w:rPr>
            </w:pPr>
            <w:r w:rsidRPr="00E84E57">
              <w:rPr>
                <w:rFonts w:asciiTheme="minorHAnsi" w:hAnsiTheme="minorHAnsi" w:cstheme="minorHAnsi"/>
                <w:sz w:val="22"/>
                <w:szCs w:val="22"/>
                <w:lang w:val="el-GR"/>
              </w:rPr>
              <w:t xml:space="preserve">Επιπλέον ο θάλαμος να διαθέτει </w:t>
            </w:r>
            <w:proofErr w:type="spellStart"/>
            <w:r w:rsidRPr="00E84E57">
              <w:rPr>
                <w:rFonts w:asciiTheme="minorHAnsi" w:hAnsiTheme="minorHAnsi" w:cstheme="minorHAnsi"/>
                <w:sz w:val="22"/>
                <w:szCs w:val="22"/>
                <w:lang w:val="el-GR"/>
              </w:rPr>
              <w:t>φωτεισμό</w:t>
            </w:r>
            <w:proofErr w:type="spellEnd"/>
            <w:r w:rsidRPr="00E84E57">
              <w:rPr>
                <w:rFonts w:asciiTheme="minorHAnsi" w:hAnsiTheme="minorHAnsi" w:cstheme="minorHAnsi"/>
                <w:sz w:val="22"/>
                <w:szCs w:val="22"/>
                <w:lang w:val="el-GR"/>
              </w:rPr>
              <w:t xml:space="preserve"> τουλάχιστον  1000  </w:t>
            </w:r>
            <w:r w:rsidRPr="00E84E57">
              <w:rPr>
                <w:rFonts w:asciiTheme="minorHAnsi" w:hAnsiTheme="minorHAnsi" w:cstheme="minorHAnsi"/>
                <w:sz w:val="22"/>
                <w:szCs w:val="22"/>
              </w:rPr>
              <w:t>lux</w:t>
            </w:r>
            <w:r w:rsidRPr="00E84E57">
              <w:rPr>
                <w:rFonts w:asciiTheme="minorHAnsi" w:hAnsiTheme="minorHAnsi" w:cstheme="minorHAnsi"/>
                <w:sz w:val="22"/>
                <w:szCs w:val="22"/>
                <w:lang w:val="el-GR"/>
              </w:rPr>
              <w:t xml:space="preserve"> να διαθέτει λάμπα UV, μία είσοδο για σύνδεση λύχνου αερίου μια για  σύνδεση με κενό και μία πρίζα με προστατευτικό κάλυμμα κατά IP44 Οι λειτουργικές διαστάσεις του θαλάμου να είναι τουλάχιστον  900mm (L).</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jc w:val="center"/>
              <w:rPr>
                <w:rFonts w:asciiTheme="minorHAnsi" w:hAnsiTheme="minorHAnsi" w:cs="Calibri"/>
                <w:sz w:val="22"/>
                <w:szCs w:val="22"/>
                <w:lang w:val="el-GR"/>
              </w:rPr>
            </w:pPr>
            <w:r w:rsidRPr="00E84E57">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Calibri"/>
                <w:sz w:val="22"/>
                <w:szCs w:val="22"/>
                <w:lang w:val="el-GR"/>
              </w:rPr>
            </w:pPr>
          </w:p>
        </w:tc>
      </w:tr>
    </w:tbl>
    <w:p w:rsidR="009448EA" w:rsidRDefault="009448EA" w:rsidP="009448EA">
      <w:pPr>
        <w:spacing w:after="0"/>
        <w:rPr>
          <w:b/>
          <w:lang w:val="el-GR"/>
        </w:rPr>
      </w:pPr>
    </w:p>
    <w:p w:rsidR="009448EA" w:rsidRDefault="009448EA" w:rsidP="009448EA">
      <w:pPr>
        <w:spacing w:after="0"/>
        <w:rPr>
          <w:b/>
          <w:lang w:val="el-GR"/>
        </w:rPr>
      </w:pPr>
    </w:p>
    <w:p w:rsidR="009448EA" w:rsidRDefault="009448EA" w:rsidP="009448EA">
      <w:pPr>
        <w:autoSpaceDE w:val="0"/>
        <w:spacing w:before="57" w:after="57"/>
        <w:rPr>
          <w:b/>
          <w:lang w:val="el-GR"/>
        </w:rPr>
      </w:pPr>
      <w:r>
        <w:rPr>
          <w:b/>
          <w:lang w:val="el-GR"/>
        </w:rPr>
        <w:t>Δ. Συσκευή αεροστεγούς εγκλεισμού</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0"/>
        <w:gridCol w:w="3137"/>
        <w:gridCol w:w="1654"/>
        <w:gridCol w:w="1333"/>
        <w:gridCol w:w="1546"/>
      </w:tblGrid>
      <w:tr w:rsidR="009448EA" w:rsidRPr="00B253B6" w:rsidTr="005C0C57">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B253B6" w:rsidRDefault="009448EA" w:rsidP="005C0C57">
            <w:pPr>
              <w:pStyle w:val="DefaultStyle"/>
              <w:rPr>
                <w:rFonts w:asciiTheme="minorHAnsi" w:hAnsiTheme="minorHAnsi" w:cs="Calibri"/>
                <w:b/>
                <w:bCs/>
                <w:sz w:val="22"/>
                <w:szCs w:val="22"/>
                <w:lang w:val="el-GR" w:eastAsia="el-GR"/>
              </w:rPr>
            </w:pPr>
            <w:r w:rsidRPr="00B253B6">
              <w:rPr>
                <w:rFonts w:asciiTheme="minorHAnsi" w:hAnsiTheme="minorHAns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B253B6" w:rsidRDefault="009448EA" w:rsidP="005C0C57">
            <w:pPr>
              <w:pStyle w:val="DefaultStyle"/>
              <w:rPr>
                <w:rFonts w:asciiTheme="minorHAnsi" w:hAnsiTheme="minorHAnsi" w:cs="Calibri"/>
                <w:sz w:val="22"/>
                <w:szCs w:val="22"/>
                <w:lang w:val="el-GR"/>
              </w:rPr>
            </w:pPr>
            <w:r w:rsidRPr="00B253B6">
              <w:rPr>
                <w:rFonts w:asciiTheme="minorHAnsi" w:hAnsiTheme="minorHAns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B253B6" w:rsidRDefault="009448EA" w:rsidP="005C0C57">
            <w:pPr>
              <w:pStyle w:val="DefaultStyle"/>
              <w:jc w:val="center"/>
              <w:rPr>
                <w:rFonts w:asciiTheme="minorHAnsi" w:hAnsiTheme="minorHAnsi" w:cs="Calibri"/>
                <w:sz w:val="22"/>
                <w:szCs w:val="22"/>
                <w:lang w:val="el-GR"/>
              </w:rPr>
            </w:pPr>
            <w:r w:rsidRPr="00B253B6">
              <w:rPr>
                <w:rFonts w:asciiTheme="minorHAnsi" w:hAnsiTheme="minorHAns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B253B6" w:rsidRDefault="009448EA" w:rsidP="005C0C57">
            <w:pPr>
              <w:pStyle w:val="DefaultStyle"/>
              <w:jc w:val="center"/>
              <w:rPr>
                <w:rFonts w:asciiTheme="minorHAnsi" w:hAnsiTheme="minorHAnsi" w:cs="Calibri"/>
                <w:sz w:val="22"/>
                <w:szCs w:val="22"/>
                <w:lang w:val="el-GR"/>
              </w:rPr>
            </w:pPr>
            <w:r w:rsidRPr="00B253B6">
              <w:rPr>
                <w:rFonts w:asciiTheme="minorHAnsi" w:hAnsiTheme="minorHAns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B253B6" w:rsidRDefault="009448EA" w:rsidP="005C0C57">
            <w:pPr>
              <w:pStyle w:val="DefaultStyle"/>
              <w:jc w:val="center"/>
              <w:rPr>
                <w:rFonts w:asciiTheme="minorHAnsi" w:hAnsiTheme="minorHAnsi" w:cs="Calibri"/>
                <w:sz w:val="22"/>
                <w:szCs w:val="22"/>
                <w:lang w:val="el-GR"/>
              </w:rPr>
            </w:pPr>
            <w:r w:rsidRPr="00B253B6">
              <w:rPr>
                <w:rFonts w:asciiTheme="minorHAnsi" w:hAnsiTheme="minorHAnsi" w:cs="Calibri"/>
                <w:b/>
                <w:bCs/>
                <w:sz w:val="22"/>
                <w:szCs w:val="22"/>
                <w:lang w:val="el-GR" w:eastAsia="el-GR"/>
              </w:rPr>
              <w:t>Παραπομπή</w:t>
            </w:r>
          </w:p>
        </w:tc>
      </w:tr>
      <w:tr w:rsidR="009448EA" w:rsidRPr="00B253B6"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B253B6" w:rsidRDefault="009448EA" w:rsidP="005C0C57">
            <w:r w:rsidRPr="00B253B6">
              <w:rPr>
                <w:lang w:val="el-GR"/>
              </w:rPr>
              <w:t>Δ.1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B253B6" w:rsidRDefault="009448EA" w:rsidP="005C0C57">
            <w:pPr>
              <w:pStyle w:val="DefaultStyle"/>
              <w:rPr>
                <w:rFonts w:asciiTheme="minorHAnsi" w:hAnsiTheme="minorHAnsi" w:cs="Calibri"/>
                <w:sz w:val="22"/>
                <w:szCs w:val="22"/>
                <w:lang w:val="el-GR"/>
              </w:rPr>
            </w:pPr>
            <w:r w:rsidRPr="00B253B6">
              <w:rPr>
                <w:rFonts w:asciiTheme="minorHAnsi" w:hAnsiTheme="minorHAnsi" w:cstheme="minorHAnsi"/>
                <w:sz w:val="22"/>
                <w:szCs w:val="22"/>
                <w:lang w:val="el-GR"/>
              </w:rPr>
              <w:t xml:space="preserve">Η συσκευή να </w:t>
            </w:r>
            <w:proofErr w:type="spellStart"/>
            <w:r w:rsidRPr="00B253B6">
              <w:rPr>
                <w:rFonts w:asciiTheme="minorHAnsi" w:hAnsiTheme="minorHAnsi" w:cstheme="minorHAnsi"/>
                <w:sz w:val="22"/>
                <w:szCs w:val="22"/>
                <w:lang w:val="el-GR"/>
              </w:rPr>
              <w:t>ειναι</w:t>
            </w:r>
            <w:proofErr w:type="spellEnd"/>
            <w:r w:rsidRPr="00B253B6">
              <w:rPr>
                <w:rFonts w:asciiTheme="minorHAnsi" w:hAnsiTheme="minorHAnsi" w:cstheme="minorHAnsi"/>
                <w:sz w:val="22"/>
                <w:szCs w:val="22"/>
                <w:lang w:val="el-GR"/>
              </w:rPr>
              <w:t xml:space="preserve"> ισχυρή, κατασκευασμένη </w:t>
            </w:r>
            <w:proofErr w:type="spellStart"/>
            <w:r w:rsidRPr="00B253B6">
              <w:rPr>
                <w:rFonts w:asciiTheme="minorHAnsi" w:hAnsiTheme="minorHAnsi" w:cstheme="minorHAnsi"/>
                <w:sz w:val="22"/>
                <w:szCs w:val="22"/>
                <w:lang w:val="el-GR"/>
              </w:rPr>
              <w:t>απο</w:t>
            </w:r>
            <w:proofErr w:type="spellEnd"/>
            <w:r w:rsidRPr="00B253B6">
              <w:rPr>
                <w:rFonts w:asciiTheme="minorHAnsi" w:hAnsiTheme="minorHAnsi" w:cstheme="minorHAnsi"/>
                <w:sz w:val="22"/>
                <w:szCs w:val="22"/>
                <w:lang w:val="el-GR"/>
              </w:rPr>
              <w:t xml:space="preserve"> αλουμίνιο.</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B253B6" w:rsidRDefault="009448EA" w:rsidP="005C0C57">
            <w:pPr>
              <w:pStyle w:val="DefaultStyle"/>
              <w:jc w:val="center"/>
              <w:rPr>
                <w:rFonts w:asciiTheme="minorHAnsi" w:hAnsiTheme="minorHAnsi" w:cs="Calibri"/>
                <w:sz w:val="22"/>
                <w:szCs w:val="22"/>
                <w:lang w:val="el-GR"/>
              </w:rPr>
            </w:pPr>
            <w:r w:rsidRPr="00B253B6">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B253B6"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B253B6" w:rsidRDefault="009448EA" w:rsidP="005C0C57">
            <w:pPr>
              <w:pStyle w:val="DefaultStyle"/>
              <w:rPr>
                <w:rFonts w:asciiTheme="minorHAnsi" w:hAnsiTheme="minorHAnsi" w:cs="Calibri"/>
                <w:sz w:val="22"/>
                <w:szCs w:val="22"/>
                <w:lang w:val="el-GR"/>
              </w:rPr>
            </w:pPr>
          </w:p>
        </w:tc>
      </w:tr>
      <w:tr w:rsidR="009448EA" w:rsidRPr="00B253B6"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B253B6" w:rsidRDefault="009448EA" w:rsidP="005C0C57">
            <w:r w:rsidRPr="00B253B6">
              <w:rPr>
                <w:lang w:val="el-GR"/>
              </w:rPr>
              <w:t>Δ.2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B253B6" w:rsidRDefault="009448EA" w:rsidP="005C0C57">
            <w:pPr>
              <w:pStyle w:val="DefaultStyle"/>
              <w:rPr>
                <w:rFonts w:asciiTheme="minorHAnsi" w:hAnsiTheme="minorHAnsi" w:cstheme="minorHAnsi"/>
                <w:sz w:val="22"/>
                <w:szCs w:val="22"/>
                <w:lang w:val="el-GR"/>
              </w:rPr>
            </w:pPr>
            <w:r w:rsidRPr="00B253B6">
              <w:rPr>
                <w:rFonts w:asciiTheme="minorHAnsi" w:hAnsiTheme="minorHAnsi" w:cstheme="minorHAnsi"/>
                <w:sz w:val="22"/>
                <w:szCs w:val="22"/>
                <w:lang w:val="el-GR"/>
              </w:rPr>
              <w:t xml:space="preserve">Η συσκευή να </w:t>
            </w:r>
            <w:proofErr w:type="spellStart"/>
            <w:r w:rsidRPr="00B253B6">
              <w:rPr>
                <w:rFonts w:asciiTheme="minorHAnsi" w:hAnsiTheme="minorHAnsi" w:cstheme="minorHAnsi"/>
                <w:sz w:val="22"/>
                <w:szCs w:val="22"/>
                <w:lang w:val="el-GR"/>
              </w:rPr>
              <w:t>ειναι</w:t>
            </w:r>
            <w:proofErr w:type="spellEnd"/>
            <w:r w:rsidRPr="00B253B6">
              <w:rPr>
                <w:rFonts w:asciiTheme="minorHAnsi" w:hAnsiTheme="minorHAnsi" w:cstheme="minorHAnsi"/>
                <w:sz w:val="22"/>
                <w:szCs w:val="22"/>
                <w:lang w:val="el-GR"/>
              </w:rPr>
              <w:t xml:space="preserve"> ισχυρή τουλάχιστον ισχύος 2000 </w:t>
            </w:r>
            <w:r w:rsidRPr="00B253B6">
              <w:rPr>
                <w:rFonts w:asciiTheme="minorHAnsi" w:hAnsiTheme="minorHAnsi" w:cstheme="minorHAnsi"/>
                <w:sz w:val="22"/>
                <w:szCs w:val="22"/>
              </w:rPr>
              <w:t>watt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B253B6" w:rsidRDefault="009448EA" w:rsidP="005C0C57">
            <w:pPr>
              <w:pStyle w:val="DefaultStyle"/>
              <w:jc w:val="center"/>
              <w:rPr>
                <w:rFonts w:asciiTheme="minorHAnsi" w:hAnsiTheme="minorHAnsi" w:cs="Calibri"/>
                <w:sz w:val="22"/>
                <w:szCs w:val="22"/>
                <w:lang w:val="el-GR"/>
              </w:rPr>
            </w:pPr>
            <w:r w:rsidRPr="00B253B6">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B253B6"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B253B6" w:rsidRDefault="009448EA" w:rsidP="005C0C57">
            <w:pPr>
              <w:pStyle w:val="DefaultStyle"/>
              <w:rPr>
                <w:rFonts w:asciiTheme="minorHAnsi" w:hAnsiTheme="minorHAnsi" w:cs="Calibri"/>
                <w:sz w:val="22"/>
                <w:szCs w:val="22"/>
                <w:lang w:val="el-GR"/>
              </w:rPr>
            </w:pPr>
          </w:p>
        </w:tc>
      </w:tr>
      <w:tr w:rsidR="009448EA" w:rsidRPr="00B253B6"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B253B6" w:rsidRDefault="009448EA" w:rsidP="005C0C57">
            <w:r w:rsidRPr="00B253B6">
              <w:rPr>
                <w:lang w:val="el-GR"/>
              </w:rPr>
              <w:t>Δ.3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B253B6" w:rsidRDefault="009448EA" w:rsidP="005C0C57">
            <w:pPr>
              <w:pStyle w:val="DefaultStyle"/>
              <w:rPr>
                <w:rFonts w:asciiTheme="minorHAnsi" w:hAnsiTheme="minorHAnsi" w:cstheme="minorHAnsi"/>
                <w:sz w:val="22"/>
                <w:szCs w:val="22"/>
                <w:lang w:val="el-GR"/>
              </w:rPr>
            </w:pPr>
            <w:r w:rsidRPr="00B253B6">
              <w:rPr>
                <w:rFonts w:asciiTheme="minorHAnsi" w:hAnsiTheme="minorHAnsi" w:cstheme="minorHAnsi"/>
                <w:sz w:val="22"/>
                <w:szCs w:val="22"/>
                <w:lang w:val="el-GR"/>
              </w:rPr>
              <w:t xml:space="preserve">Να </w:t>
            </w:r>
            <w:proofErr w:type="spellStart"/>
            <w:r w:rsidRPr="00B253B6">
              <w:rPr>
                <w:rFonts w:asciiTheme="minorHAnsi" w:hAnsiTheme="minorHAnsi" w:cstheme="minorHAnsi"/>
                <w:sz w:val="22"/>
                <w:szCs w:val="22"/>
                <w:lang w:val="el-GR"/>
              </w:rPr>
              <w:t>εχει</w:t>
            </w:r>
            <w:proofErr w:type="spellEnd"/>
            <w:r w:rsidRPr="00B253B6">
              <w:rPr>
                <w:rFonts w:asciiTheme="minorHAnsi" w:hAnsiTheme="minorHAnsi" w:cstheme="minorHAnsi"/>
                <w:sz w:val="22"/>
                <w:szCs w:val="22"/>
                <w:lang w:val="el-GR"/>
              </w:rPr>
              <w:t xml:space="preserve"> πλάτος εγκλεισμού </w:t>
            </w:r>
            <w:proofErr w:type="spellStart"/>
            <w:r w:rsidRPr="00B253B6">
              <w:rPr>
                <w:rFonts w:asciiTheme="minorHAnsi" w:hAnsiTheme="minorHAnsi" w:cstheme="minorHAnsi"/>
                <w:sz w:val="22"/>
                <w:szCs w:val="22"/>
                <w:lang w:val="el-GR"/>
              </w:rPr>
              <w:t>τουλαχιστον</w:t>
            </w:r>
            <w:proofErr w:type="spellEnd"/>
            <w:r w:rsidRPr="00B253B6">
              <w:rPr>
                <w:rFonts w:asciiTheme="minorHAnsi" w:hAnsiTheme="minorHAnsi" w:cstheme="minorHAnsi"/>
                <w:sz w:val="22"/>
                <w:szCs w:val="22"/>
                <w:lang w:val="el-GR"/>
              </w:rPr>
              <w:t xml:space="preserve"> 30 </w:t>
            </w:r>
            <w:r w:rsidRPr="00B253B6">
              <w:rPr>
                <w:rFonts w:asciiTheme="minorHAnsi" w:hAnsiTheme="minorHAnsi" w:cstheme="minorHAnsi"/>
                <w:sz w:val="22"/>
                <w:szCs w:val="22"/>
              </w:rPr>
              <w:t>cm</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B253B6" w:rsidRDefault="009448EA" w:rsidP="005C0C57">
            <w:pPr>
              <w:pStyle w:val="DefaultStyle"/>
              <w:jc w:val="center"/>
              <w:rPr>
                <w:rFonts w:asciiTheme="minorHAnsi" w:hAnsiTheme="minorHAnsi" w:cs="Calibri"/>
                <w:sz w:val="22"/>
                <w:szCs w:val="22"/>
                <w:lang w:val="el-GR"/>
              </w:rPr>
            </w:pPr>
            <w:r w:rsidRPr="00B253B6">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B253B6"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B253B6" w:rsidRDefault="009448EA" w:rsidP="005C0C57">
            <w:pPr>
              <w:pStyle w:val="DefaultStyle"/>
              <w:rPr>
                <w:rFonts w:asciiTheme="minorHAnsi" w:hAnsiTheme="minorHAnsi" w:cs="Calibri"/>
                <w:sz w:val="22"/>
                <w:szCs w:val="22"/>
                <w:lang w:val="el-GR"/>
              </w:rPr>
            </w:pPr>
          </w:p>
        </w:tc>
      </w:tr>
      <w:tr w:rsidR="009448EA" w:rsidRPr="00B253B6"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B253B6" w:rsidRDefault="009448EA" w:rsidP="005C0C57">
            <w:r w:rsidRPr="00B253B6">
              <w:rPr>
                <w:lang w:val="el-GR"/>
              </w:rPr>
              <w:t>Δ.4</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B253B6" w:rsidRDefault="009448EA" w:rsidP="005C0C57">
            <w:pPr>
              <w:pStyle w:val="DefaultStyle"/>
              <w:rPr>
                <w:rFonts w:asciiTheme="minorHAnsi" w:hAnsiTheme="minorHAnsi" w:cstheme="minorHAnsi"/>
                <w:sz w:val="22"/>
                <w:szCs w:val="22"/>
                <w:lang w:val="el-GR"/>
              </w:rPr>
            </w:pPr>
            <w:r w:rsidRPr="00B253B6">
              <w:rPr>
                <w:rFonts w:asciiTheme="minorHAnsi" w:hAnsiTheme="minorHAnsi" w:cstheme="minorHAnsi"/>
                <w:sz w:val="22"/>
                <w:szCs w:val="22"/>
                <w:lang w:val="el-GR"/>
              </w:rPr>
              <w:t xml:space="preserve">Να </w:t>
            </w:r>
            <w:proofErr w:type="spellStart"/>
            <w:r w:rsidRPr="00B253B6">
              <w:rPr>
                <w:rFonts w:asciiTheme="minorHAnsi" w:hAnsiTheme="minorHAnsi" w:cstheme="minorHAnsi"/>
                <w:sz w:val="22"/>
                <w:szCs w:val="22"/>
                <w:lang w:val="el-GR"/>
              </w:rPr>
              <w:t>εχει</w:t>
            </w:r>
            <w:proofErr w:type="spellEnd"/>
            <w:r w:rsidRPr="00B253B6">
              <w:rPr>
                <w:rFonts w:asciiTheme="minorHAnsi" w:hAnsiTheme="minorHAnsi" w:cstheme="minorHAnsi"/>
                <w:sz w:val="22"/>
                <w:szCs w:val="22"/>
                <w:lang w:val="el-GR"/>
              </w:rPr>
              <w:t xml:space="preserve"> βάθος </w:t>
            </w:r>
            <w:proofErr w:type="spellStart"/>
            <w:r w:rsidRPr="00B253B6">
              <w:rPr>
                <w:rFonts w:asciiTheme="minorHAnsi" w:hAnsiTheme="minorHAnsi" w:cstheme="minorHAnsi"/>
                <w:sz w:val="22"/>
                <w:szCs w:val="22"/>
                <w:lang w:val="el-GR"/>
              </w:rPr>
              <w:t>εγκλεισμου</w:t>
            </w:r>
            <w:proofErr w:type="spellEnd"/>
            <w:r w:rsidRPr="00B253B6">
              <w:rPr>
                <w:rFonts w:asciiTheme="minorHAnsi" w:hAnsiTheme="minorHAnsi" w:cstheme="minorHAnsi"/>
                <w:sz w:val="22"/>
                <w:szCs w:val="22"/>
                <w:lang w:val="el-GR"/>
              </w:rPr>
              <w:t xml:space="preserve"> </w:t>
            </w:r>
            <w:proofErr w:type="spellStart"/>
            <w:r w:rsidRPr="00B253B6">
              <w:rPr>
                <w:rFonts w:asciiTheme="minorHAnsi" w:hAnsiTheme="minorHAnsi" w:cstheme="minorHAnsi"/>
                <w:sz w:val="22"/>
                <w:szCs w:val="22"/>
                <w:lang w:val="el-GR"/>
              </w:rPr>
              <w:t>τουλάχστον</w:t>
            </w:r>
            <w:proofErr w:type="spellEnd"/>
            <w:r w:rsidRPr="00B253B6">
              <w:rPr>
                <w:rFonts w:asciiTheme="minorHAnsi" w:hAnsiTheme="minorHAnsi" w:cstheme="minorHAnsi"/>
                <w:sz w:val="22"/>
                <w:szCs w:val="22"/>
                <w:lang w:val="el-GR"/>
              </w:rPr>
              <w:t xml:space="preserve"> 10 </w:t>
            </w:r>
            <w:r w:rsidRPr="00B253B6">
              <w:rPr>
                <w:rFonts w:asciiTheme="minorHAnsi" w:hAnsiTheme="minorHAnsi" w:cstheme="minorHAnsi"/>
                <w:sz w:val="22"/>
                <w:szCs w:val="22"/>
              </w:rPr>
              <w:t>cm</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B253B6" w:rsidRDefault="009448EA" w:rsidP="005C0C57">
            <w:pPr>
              <w:pStyle w:val="DefaultStyle"/>
              <w:jc w:val="center"/>
              <w:rPr>
                <w:rFonts w:asciiTheme="minorHAnsi" w:hAnsiTheme="minorHAnsi" w:cs="Calibri"/>
                <w:sz w:val="22"/>
                <w:szCs w:val="22"/>
                <w:lang w:val="el-GR"/>
              </w:rPr>
            </w:pPr>
            <w:r w:rsidRPr="00B253B6">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B253B6"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B253B6" w:rsidRDefault="009448EA" w:rsidP="005C0C57">
            <w:pPr>
              <w:pStyle w:val="DefaultStyle"/>
              <w:rPr>
                <w:rFonts w:asciiTheme="minorHAnsi" w:hAnsiTheme="minorHAnsi" w:cs="Calibri"/>
                <w:sz w:val="22"/>
                <w:szCs w:val="22"/>
                <w:lang w:val="el-GR"/>
              </w:rPr>
            </w:pPr>
          </w:p>
        </w:tc>
      </w:tr>
      <w:tr w:rsidR="009448EA" w:rsidRPr="00B253B6"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B253B6" w:rsidRDefault="009448EA" w:rsidP="005C0C57">
            <w:r w:rsidRPr="00B253B6">
              <w:rPr>
                <w:lang w:val="el-GR"/>
              </w:rPr>
              <w:t>Δ.5</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B253B6" w:rsidRDefault="009448EA" w:rsidP="005C0C57">
            <w:pPr>
              <w:pStyle w:val="DefaultStyle"/>
              <w:rPr>
                <w:rFonts w:asciiTheme="minorHAnsi" w:hAnsiTheme="minorHAnsi" w:cstheme="minorHAnsi"/>
                <w:sz w:val="22"/>
                <w:szCs w:val="22"/>
                <w:lang w:val="el-GR"/>
              </w:rPr>
            </w:pPr>
            <w:r w:rsidRPr="00B253B6">
              <w:rPr>
                <w:rFonts w:asciiTheme="minorHAnsi" w:hAnsiTheme="minorHAnsi" w:cstheme="minorHAnsi"/>
                <w:sz w:val="22"/>
                <w:szCs w:val="22"/>
                <w:lang w:val="el-GR"/>
              </w:rPr>
              <w:t xml:space="preserve">Να έχει πάχος </w:t>
            </w:r>
            <w:proofErr w:type="spellStart"/>
            <w:r w:rsidRPr="00B253B6">
              <w:rPr>
                <w:rFonts w:asciiTheme="minorHAnsi" w:hAnsiTheme="minorHAnsi" w:cstheme="minorHAnsi"/>
                <w:sz w:val="22"/>
                <w:szCs w:val="22"/>
                <w:lang w:val="el-GR"/>
              </w:rPr>
              <w:t>εγκλεισμου</w:t>
            </w:r>
            <w:proofErr w:type="spellEnd"/>
            <w:r w:rsidRPr="00B253B6">
              <w:rPr>
                <w:rFonts w:asciiTheme="minorHAnsi" w:hAnsiTheme="minorHAnsi" w:cstheme="minorHAnsi"/>
                <w:sz w:val="22"/>
                <w:szCs w:val="22"/>
                <w:lang w:val="el-GR"/>
              </w:rPr>
              <w:t xml:space="preserve"> </w:t>
            </w:r>
            <w:proofErr w:type="spellStart"/>
            <w:r w:rsidRPr="00B253B6">
              <w:rPr>
                <w:rFonts w:asciiTheme="minorHAnsi" w:hAnsiTheme="minorHAnsi" w:cstheme="minorHAnsi"/>
                <w:sz w:val="22"/>
                <w:szCs w:val="22"/>
                <w:lang w:val="el-GR"/>
              </w:rPr>
              <w:t>τουλαχιστον</w:t>
            </w:r>
            <w:proofErr w:type="spellEnd"/>
            <w:r w:rsidRPr="00B253B6">
              <w:rPr>
                <w:rFonts w:asciiTheme="minorHAnsi" w:hAnsiTheme="minorHAnsi" w:cstheme="minorHAnsi"/>
                <w:sz w:val="22"/>
                <w:szCs w:val="22"/>
                <w:lang w:val="el-GR"/>
              </w:rPr>
              <w:t xml:space="preserve"> 20</w:t>
            </w:r>
            <w:r w:rsidRPr="00B253B6">
              <w:rPr>
                <w:rFonts w:asciiTheme="minorHAnsi" w:hAnsiTheme="minorHAnsi" w:cstheme="minorHAnsi"/>
                <w:sz w:val="22"/>
                <w:szCs w:val="22"/>
              </w:rPr>
              <w:t>mil</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B253B6" w:rsidRDefault="009448EA" w:rsidP="005C0C57">
            <w:pPr>
              <w:pStyle w:val="DefaultStyle"/>
              <w:jc w:val="center"/>
              <w:rPr>
                <w:rFonts w:asciiTheme="minorHAnsi" w:hAnsiTheme="minorHAnsi" w:cs="Calibri"/>
                <w:sz w:val="22"/>
                <w:szCs w:val="22"/>
                <w:lang w:val="el-GR"/>
              </w:rPr>
            </w:pPr>
            <w:r w:rsidRPr="00B253B6">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B253B6"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B253B6" w:rsidRDefault="009448EA" w:rsidP="005C0C57">
            <w:pPr>
              <w:pStyle w:val="DefaultStyle"/>
              <w:rPr>
                <w:rFonts w:asciiTheme="minorHAnsi" w:hAnsiTheme="minorHAnsi" w:cs="Calibri"/>
                <w:sz w:val="22"/>
                <w:szCs w:val="22"/>
                <w:lang w:val="el-GR"/>
              </w:rPr>
            </w:pPr>
          </w:p>
        </w:tc>
      </w:tr>
    </w:tbl>
    <w:p w:rsidR="009448EA" w:rsidRDefault="009448EA" w:rsidP="009448EA">
      <w:pPr>
        <w:spacing w:after="0"/>
        <w:rPr>
          <w:b/>
          <w:lang w:val="el-GR"/>
        </w:rPr>
      </w:pPr>
    </w:p>
    <w:p w:rsidR="009448EA" w:rsidRDefault="009448EA" w:rsidP="009448EA">
      <w:pPr>
        <w:spacing w:after="0"/>
        <w:rPr>
          <w:b/>
          <w:lang w:val="el-GR"/>
        </w:rPr>
      </w:pPr>
    </w:p>
    <w:p w:rsidR="009448EA" w:rsidRDefault="009448EA" w:rsidP="009448EA">
      <w:pPr>
        <w:autoSpaceDE w:val="0"/>
        <w:spacing w:before="57" w:after="57"/>
        <w:rPr>
          <w:b/>
          <w:lang w:val="el-GR"/>
        </w:rPr>
      </w:pPr>
      <w:r>
        <w:rPr>
          <w:b/>
          <w:lang w:val="el-GR"/>
        </w:rPr>
        <w:t xml:space="preserve">Ε. </w:t>
      </w:r>
      <w:r w:rsidRPr="00254099">
        <w:rPr>
          <w:b/>
          <w:lang w:val="el-GR"/>
        </w:rPr>
        <w:t>Ψυγείο Θάλαμος Συντήρησης</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2"/>
        <w:gridCol w:w="3135"/>
        <w:gridCol w:w="1654"/>
        <w:gridCol w:w="1333"/>
        <w:gridCol w:w="1546"/>
      </w:tblGrid>
      <w:tr w:rsidR="009448EA" w:rsidRPr="009429A7" w:rsidTr="005C0C57">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9429A7" w:rsidRDefault="009448EA" w:rsidP="005C0C57">
            <w:pPr>
              <w:pStyle w:val="DefaultStyle"/>
              <w:rPr>
                <w:rFonts w:asciiTheme="minorHAnsi" w:hAnsiTheme="minorHAnsi" w:cs="Calibri"/>
                <w:b/>
                <w:bCs/>
                <w:sz w:val="22"/>
                <w:szCs w:val="22"/>
                <w:lang w:val="el-GR" w:eastAsia="el-GR"/>
              </w:rPr>
            </w:pPr>
            <w:r w:rsidRPr="009429A7">
              <w:rPr>
                <w:rFonts w:asciiTheme="minorHAnsi" w:hAnsiTheme="minorHAns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r w:rsidRPr="009429A7">
              <w:rPr>
                <w:rFonts w:asciiTheme="minorHAnsi" w:hAnsiTheme="minorHAns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jc w:val="center"/>
              <w:rPr>
                <w:rFonts w:asciiTheme="minorHAnsi" w:hAnsiTheme="minorHAnsi" w:cs="Calibri"/>
                <w:sz w:val="22"/>
                <w:szCs w:val="22"/>
                <w:lang w:val="el-GR"/>
              </w:rPr>
            </w:pPr>
            <w:r w:rsidRPr="009429A7">
              <w:rPr>
                <w:rFonts w:asciiTheme="minorHAnsi" w:hAnsiTheme="minorHAns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jc w:val="center"/>
              <w:rPr>
                <w:rFonts w:asciiTheme="minorHAnsi" w:hAnsiTheme="minorHAnsi" w:cs="Calibri"/>
                <w:sz w:val="22"/>
                <w:szCs w:val="22"/>
                <w:lang w:val="el-GR"/>
              </w:rPr>
            </w:pPr>
            <w:r w:rsidRPr="009429A7">
              <w:rPr>
                <w:rFonts w:asciiTheme="minorHAnsi" w:hAnsiTheme="minorHAns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429A7" w:rsidRDefault="009448EA" w:rsidP="005C0C57">
            <w:pPr>
              <w:pStyle w:val="DefaultStyle"/>
              <w:jc w:val="center"/>
              <w:rPr>
                <w:rFonts w:asciiTheme="minorHAnsi" w:hAnsiTheme="minorHAnsi" w:cs="Calibri"/>
                <w:sz w:val="22"/>
                <w:szCs w:val="22"/>
                <w:lang w:val="el-GR"/>
              </w:rPr>
            </w:pPr>
            <w:r w:rsidRPr="009429A7">
              <w:rPr>
                <w:rFonts w:asciiTheme="minorHAnsi" w:hAnsiTheme="minorHAnsi" w:cs="Calibri"/>
                <w:b/>
                <w:bCs/>
                <w:sz w:val="22"/>
                <w:szCs w:val="22"/>
                <w:lang w:val="el-GR" w:eastAsia="el-GR"/>
              </w:rPr>
              <w:t>Παραπομπή</w:t>
            </w:r>
          </w:p>
        </w:tc>
      </w:tr>
      <w:tr w:rsidR="009448EA" w:rsidRPr="009429A7"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9429A7" w:rsidRDefault="009448EA" w:rsidP="005C0C57">
            <w:r w:rsidRPr="009429A7">
              <w:rPr>
                <w:lang w:val="el-GR"/>
              </w:rPr>
              <w:t>Ε.1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r w:rsidRPr="009429A7">
              <w:rPr>
                <w:rFonts w:asciiTheme="minorHAnsi" w:hAnsiTheme="minorHAnsi" w:cstheme="minorHAnsi"/>
                <w:sz w:val="22"/>
                <w:szCs w:val="22"/>
                <w:lang w:val="el-GR"/>
              </w:rPr>
              <w:t xml:space="preserve">Να </w:t>
            </w:r>
            <w:proofErr w:type="spellStart"/>
            <w:r w:rsidRPr="009429A7">
              <w:rPr>
                <w:rFonts w:asciiTheme="minorHAnsi" w:hAnsiTheme="minorHAnsi" w:cstheme="minorHAnsi"/>
                <w:sz w:val="22"/>
                <w:szCs w:val="22"/>
                <w:lang w:val="el-GR"/>
              </w:rPr>
              <w:t>ειναι</w:t>
            </w:r>
            <w:proofErr w:type="spellEnd"/>
            <w:r w:rsidRPr="009429A7">
              <w:rPr>
                <w:rFonts w:asciiTheme="minorHAnsi" w:hAnsiTheme="minorHAnsi" w:cstheme="minorHAnsi"/>
                <w:sz w:val="22"/>
                <w:szCs w:val="22"/>
                <w:lang w:val="el-GR"/>
              </w:rPr>
              <w:t xml:space="preserve"> στιβαρή κατασκευή από ανοξείδωτο Χάλυβα AISI 304 18/8-10.</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jc w:val="center"/>
              <w:rPr>
                <w:rFonts w:asciiTheme="minorHAnsi" w:hAnsiTheme="minorHAnsi" w:cs="Calibri"/>
                <w:sz w:val="22"/>
                <w:szCs w:val="22"/>
                <w:lang w:val="el-GR"/>
              </w:rPr>
            </w:pPr>
            <w:r w:rsidRPr="009429A7">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r>
      <w:tr w:rsidR="009448EA" w:rsidRPr="009429A7"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9429A7" w:rsidRDefault="009448EA" w:rsidP="005C0C57">
            <w:r w:rsidRPr="009429A7">
              <w:rPr>
                <w:lang w:val="el-GR"/>
              </w:rPr>
              <w:t>Ε.2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theme="minorHAnsi"/>
                <w:sz w:val="22"/>
                <w:szCs w:val="22"/>
                <w:lang w:val="el-GR"/>
              </w:rPr>
            </w:pPr>
            <w:r w:rsidRPr="009429A7">
              <w:rPr>
                <w:rFonts w:asciiTheme="minorHAnsi" w:hAnsiTheme="minorHAnsi" w:cstheme="minorHAnsi"/>
                <w:sz w:val="22"/>
                <w:szCs w:val="22"/>
                <w:lang w:val="el-GR"/>
              </w:rPr>
              <w:t xml:space="preserve">Να διαθέτει </w:t>
            </w:r>
            <w:proofErr w:type="spellStart"/>
            <w:r w:rsidRPr="009429A7">
              <w:rPr>
                <w:rFonts w:asciiTheme="minorHAnsi" w:hAnsiTheme="minorHAnsi" w:cstheme="minorHAnsi"/>
                <w:sz w:val="22"/>
                <w:szCs w:val="22"/>
                <w:lang w:val="el-GR"/>
              </w:rPr>
              <w:t>αντι</w:t>
            </w:r>
            <w:proofErr w:type="spellEnd"/>
            <w:r w:rsidRPr="009429A7">
              <w:rPr>
                <w:rFonts w:asciiTheme="minorHAnsi" w:hAnsiTheme="minorHAnsi" w:cstheme="minorHAnsi"/>
                <w:sz w:val="22"/>
                <w:szCs w:val="22"/>
                <w:lang w:val="el-GR"/>
              </w:rPr>
              <w:t>-διαβ</w:t>
            </w:r>
            <w:r>
              <w:rPr>
                <w:rFonts w:asciiTheme="minorHAnsi" w:hAnsiTheme="minorHAnsi" w:cstheme="minorHAnsi"/>
                <w:sz w:val="22"/>
                <w:szCs w:val="22"/>
                <w:lang w:val="el-GR"/>
              </w:rPr>
              <w:t xml:space="preserve">ρωτική προστασία των </w:t>
            </w:r>
            <w:proofErr w:type="spellStart"/>
            <w:r>
              <w:rPr>
                <w:rFonts w:asciiTheme="minorHAnsi" w:hAnsiTheme="minorHAnsi" w:cstheme="minorHAnsi"/>
                <w:sz w:val="22"/>
                <w:szCs w:val="22"/>
                <w:lang w:val="el-GR"/>
              </w:rPr>
              <w:t>εξατμιστών</w:t>
            </w:r>
            <w:proofErr w:type="spellEnd"/>
            <w:r>
              <w:rPr>
                <w:rFonts w:asciiTheme="minorHAnsi" w:hAnsiTheme="minorHAnsi" w:cstheme="minorHAnsi"/>
                <w:sz w:val="22"/>
                <w:szCs w:val="22"/>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jc w:val="center"/>
              <w:rPr>
                <w:rFonts w:asciiTheme="minorHAnsi" w:hAnsiTheme="minorHAnsi" w:cs="Calibri"/>
                <w:sz w:val="22"/>
                <w:szCs w:val="22"/>
                <w:lang w:val="el-GR"/>
              </w:rPr>
            </w:pPr>
            <w:r w:rsidRPr="009429A7">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r>
      <w:tr w:rsidR="009448EA" w:rsidRPr="009429A7"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9429A7" w:rsidRDefault="009448EA" w:rsidP="005C0C57">
            <w:r w:rsidRPr="009429A7">
              <w:rPr>
                <w:lang w:val="el-GR"/>
              </w:rPr>
              <w:t>Ε.3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theme="minorHAnsi"/>
                <w:sz w:val="22"/>
                <w:szCs w:val="22"/>
                <w:lang w:val="el-GR"/>
              </w:rPr>
            </w:pPr>
            <w:r w:rsidRPr="009429A7">
              <w:rPr>
                <w:rFonts w:asciiTheme="minorHAnsi" w:hAnsiTheme="minorHAnsi" w:cstheme="minorHAnsi"/>
                <w:sz w:val="22"/>
                <w:szCs w:val="22"/>
                <w:lang w:val="el-GR"/>
              </w:rPr>
              <w:t xml:space="preserve">Να </w:t>
            </w:r>
            <w:proofErr w:type="spellStart"/>
            <w:r w:rsidRPr="009429A7">
              <w:rPr>
                <w:rFonts w:asciiTheme="minorHAnsi" w:hAnsiTheme="minorHAnsi" w:cstheme="minorHAnsi"/>
                <w:sz w:val="22"/>
                <w:szCs w:val="22"/>
                <w:lang w:val="el-GR"/>
              </w:rPr>
              <w:t>εχει</w:t>
            </w:r>
            <w:proofErr w:type="spellEnd"/>
            <w:r w:rsidRPr="009429A7">
              <w:rPr>
                <w:rFonts w:asciiTheme="minorHAnsi" w:hAnsiTheme="minorHAnsi" w:cstheme="minorHAnsi"/>
                <w:sz w:val="22"/>
                <w:szCs w:val="22"/>
                <w:lang w:val="el-GR"/>
              </w:rPr>
              <w:t xml:space="preserve"> μόνωση </w:t>
            </w:r>
            <w:proofErr w:type="spellStart"/>
            <w:r w:rsidRPr="009429A7">
              <w:rPr>
                <w:rFonts w:asciiTheme="minorHAnsi" w:hAnsiTheme="minorHAnsi" w:cstheme="minorHAnsi"/>
                <w:sz w:val="22"/>
                <w:szCs w:val="22"/>
                <w:lang w:val="el-GR"/>
              </w:rPr>
              <w:t>πολυουρεθάνης</w:t>
            </w:r>
            <w:proofErr w:type="spellEnd"/>
            <w:r w:rsidRPr="009429A7">
              <w:rPr>
                <w:rFonts w:asciiTheme="minorHAnsi" w:hAnsiTheme="minorHAnsi" w:cstheme="minorHAnsi"/>
                <w:sz w:val="22"/>
                <w:szCs w:val="22"/>
                <w:lang w:val="el-GR"/>
              </w:rPr>
              <w:t xml:space="preserve"> πάχους 60mm (CFC &amp; HCFC-</w:t>
            </w:r>
            <w:proofErr w:type="spellStart"/>
            <w:r w:rsidRPr="009429A7">
              <w:rPr>
                <w:rFonts w:asciiTheme="minorHAnsi" w:hAnsiTheme="minorHAnsi" w:cstheme="minorHAnsi"/>
                <w:sz w:val="22"/>
                <w:szCs w:val="22"/>
                <w:lang w:val="el-GR"/>
              </w:rPr>
              <w:t>free</w:t>
            </w:r>
            <w:proofErr w:type="spellEnd"/>
            <w:r w:rsidRPr="009429A7">
              <w:rPr>
                <w:rFonts w:asciiTheme="minorHAnsi" w:hAnsiTheme="minorHAnsi" w:cstheme="minorHAnsi"/>
                <w:sz w:val="22"/>
                <w:szCs w:val="22"/>
                <w:lang w:val="el-GR"/>
              </w:rPr>
              <w:t xml:space="preserve">, πυκνότητας 42±2 </w:t>
            </w:r>
            <w:proofErr w:type="spellStart"/>
            <w:r w:rsidRPr="009429A7">
              <w:rPr>
                <w:rFonts w:asciiTheme="minorHAnsi" w:hAnsiTheme="minorHAnsi" w:cstheme="minorHAnsi"/>
                <w:sz w:val="22"/>
                <w:szCs w:val="22"/>
                <w:lang w:val="el-GR"/>
              </w:rPr>
              <w:t>Kg</w:t>
            </w:r>
            <w:proofErr w:type="spellEnd"/>
            <w:r w:rsidRPr="009429A7">
              <w:rPr>
                <w:rFonts w:asciiTheme="minorHAnsi" w:hAnsiTheme="minorHAnsi" w:cstheme="minorHAnsi"/>
                <w:sz w:val="22"/>
                <w:szCs w:val="22"/>
                <w:lang w:val="el-GR"/>
              </w:rPr>
              <w:t>/m³)</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jc w:val="center"/>
              <w:rPr>
                <w:rFonts w:asciiTheme="minorHAnsi" w:hAnsiTheme="minorHAnsi" w:cs="Calibri"/>
                <w:sz w:val="22"/>
                <w:szCs w:val="22"/>
                <w:lang w:val="el-GR"/>
              </w:rPr>
            </w:pPr>
            <w:r w:rsidRPr="009429A7">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r>
      <w:tr w:rsidR="009448EA" w:rsidRPr="009429A7"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9429A7" w:rsidRDefault="009448EA" w:rsidP="005C0C57">
            <w:r w:rsidRPr="009429A7">
              <w:rPr>
                <w:lang w:val="el-GR"/>
              </w:rPr>
              <w:t>Ε.4</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theme="minorHAnsi"/>
                <w:sz w:val="22"/>
                <w:szCs w:val="22"/>
                <w:lang w:val="el-GR"/>
              </w:rPr>
            </w:pPr>
            <w:r w:rsidRPr="009429A7">
              <w:rPr>
                <w:rFonts w:asciiTheme="minorHAnsi" w:hAnsiTheme="minorHAnsi" w:cstheme="minorHAnsi"/>
                <w:sz w:val="22"/>
                <w:szCs w:val="22"/>
                <w:lang w:val="el-GR"/>
              </w:rPr>
              <w:t>Να φέρει εργονομικά σχεδιασμένες εναλλάξιμες πόρτες με κλειδαριά, πάχους 70mm, εφοδιασμένες με μηχανισμό επαναφοράς σε θέσεις μικρότερες των 45° .</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jc w:val="center"/>
              <w:rPr>
                <w:rFonts w:asciiTheme="minorHAnsi" w:hAnsiTheme="minorHAnsi" w:cs="Calibri"/>
                <w:sz w:val="22"/>
                <w:szCs w:val="22"/>
                <w:lang w:val="el-GR"/>
              </w:rPr>
            </w:pPr>
            <w:r w:rsidRPr="009429A7">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r>
      <w:tr w:rsidR="009448EA" w:rsidRPr="009429A7"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9429A7" w:rsidRDefault="009448EA" w:rsidP="005C0C57">
            <w:pPr>
              <w:rPr>
                <w:lang w:val="el-GR"/>
              </w:rPr>
            </w:pPr>
            <w:r w:rsidRPr="009429A7">
              <w:rPr>
                <w:lang w:val="el-GR"/>
              </w:rPr>
              <w:t>Ε.5</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theme="minorHAnsi"/>
                <w:sz w:val="22"/>
                <w:szCs w:val="22"/>
                <w:lang w:val="el-GR"/>
              </w:rPr>
            </w:pPr>
            <w:r w:rsidRPr="009429A7">
              <w:rPr>
                <w:rFonts w:asciiTheme="minorHAnsi" w:hAnsiTheme="minorHAnsi" w:cstheme="minorHAnsi"/>
                <w:sz w:val="22"/>
                <w:szCs w:val="22"/>
                <w:lang w:val="el-GR"/>
              </w:rPr>
              <w:t xml:space="preserve">Να </w:t>
            </w:r>
            <w:proofErr w:type="spellStart"/>
            <w:r w:rsidRPr="009429A7">
              <w:rPr>
                <w:rFonts w:asciiTheme="minorHAnsi" w:hAnsiTheme="minorHAnsi" w:cstheme="minorHAnsi"/>
                <w:sz w:val="22"/>
                <w:szCs w:val="22"/>
                <w:lang w:val="el-GR"/>
              </w:rPr>
              <w:t>εχει</w:t>
            </w:r>
            <w:proofErr w:type="spellEnd"/>
            <w:r w:rsidRPr="009429A7">
              <w:rPr>
                <w:rFonts w:asciiTheme="minorHAnsi" w:hAnsiTheme="minorHAnsi" w:cstheme="minorHAnsi"/>
                <w:sz w:val="22"/>
                <w:szCs w:val="22"/>
                <w:lang w:val="el-GR"/>
              </w:rPr>
              <w:t xml:space="preserve"> υγειονομικές γωνίες εσωτερικά.</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jc w:val="center"/>
            </w:pPr>
            <w:r w:rsidRPr="009429A7">
              <w:rPr>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r>
      <w:tr w:rsidR="009448EA" w:rsidRPr="009429A7"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9429A7" w:rsidRDefault="009448EA" w:rsidP="005C0C57">
            <w:r w:rsidRPr="009429A7">
              <w:rPr>
                <w:lang w:val="el-GR"/>
              </w:rPr>
              <w:t>Ε.6</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theme="minorHAnsi"/>
                <w:sz w:val="22"/>
                <w:szCs w:val="22"/>
                <w:lang w:val="el-GR"/>
              </w:rPr>
            </w:pPr>
            <w:r w:rsidRPr="009429A7">
              <w:rPr>
                <w:rFonts w:asciiTheme="minorHAnsi" w:hAnsiTheme="minorHAnsi" w:cstheme="minorHAnsi"/>
                <w:sz w:val="22"/>
                <w:szCs w:val="22"/>
                <w:lang w:val="el-GR"/>
              </w:rPr>
              <w:t>Να φέρει κουμπωτό σύστημα οδηγών &amp; σχαρών.</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jc w:val="center"/>
            </w:pPr>
            <w:r w:rsidRPr="009429A7">
              <w:rPr>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r>
      <w:tr w:rsidR="009448EA" w:rsidRPr="009429A7"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9429A7" w:rsidRDefault="009448EA" w:rsidP="005C0C57">
            <w:r w:rsidRPr="009429A7">
              <w:rPr>
                <w:lang w:val="el-GR"/>
              </w:rPr>
              <w:t>Ε.7</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theme="minorHAnsi"/>
                <w:sz w:val="22"/>
                <w:szCs w:val="22"/>
                <w:lang w:val="el-GR"/>
              </w:rPr>
            </w:pPr>
            <w:r w:rsidRPr="009429A7">
              <w:rPr>
                <w:rFonts w:asciiTheme="minorHAnsi" w:hAnsiTheme="minorHAnsi" w:cstheme="minorHAnsi"/>
                <w:sz w:val="22"/>
                <w:szCs w:val="22"/>
                <w:lang w:val="el-GR"/>
              </w:rPr>
              <w:t>Να έχει απόψυξη και εξάτμιση συμπυκνωμάτων με αντίσταση.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jc w:val="center"/>
            </w:pPr>
            <w:r w:rsidRPr="009429A7">
              <w:rPr>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r>
      <w:tr w:rsidR="009448EA" w:rsidRPr="009429A7"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9429A7" w:rsidRDefault="009448EA" w:rsidP="005C0C57">
            <w:r w:rsidRPr="009429A7">
              <w:rPr>
                <w:lang w:val="el-GR"/>
              </w:rPr>
              <w:t>Ε.8</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theme="minorHAnsi"/>
                <w:sz w:val="22"/>
                <w:szCs w:val="22"/>
                <w:lang w:val="el-GR"/>
              </w:rPr>
            </w:pPr>
            <w:r w:rsidRPr="009429A7">
              <w:rPr>
                <w:rFonts w:asciiTheme="minorHAnsi" w:hAnsiTheme="minorHAnsi" w:cstheme="minorHAnsi"/>
                <w:sz w:val="22"/>
                <w:szCs w:val="22"/>
                <w:lang w:val="el-GR"/>
              </w:rPr>
              <w:t xml:space="preserve">Να </w:t>
            </w:r>
            <w:proofErr w:type="spellStart"/>
            <w:r w:rsidRPr="009429A7">
              <w:rPr>
                <w:rFonts w:asciiTheme="minorHAnsi" w:hAnsiTheme="minorHAnsi" w:cstheme="minorHAnsi"/>
                <w:sz w:val="22"/>
                <w:szCs w:val="22"/>
                <w:lang w:val="el-GR"/>
              </w:rPr>
              <w:t>εχει</w:t>
            </w:r>
            <w:proofErr w:type="spellEnd"/>
            <w:r w:rsidRPr="009429A7">
              <w:rPr>
                <w:rFonts w:asciiTheme="minorHAnsi" w:hAnsiTheme="minorHAnsi" w:cstheme="minorHAnsi"/>
                <w:sz w:val="22"/>
                <w:szCs w:val="22"/>
                <w:lang w:val="el-GR"/>
              </w:rPr>
              <w:t xml:space="preserve"> κουμπωτά μαγνητικά λάστιχα.</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jc w:val="center"/>
            </w:pPr>
            <w:r w:rsidRPr="009429A7">
              <w:rPr>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r>
      <w:tr w:rsidR="009448EA" w:rsidRPr="009429A7"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9429A7" w:rsidRDefault="009448EA" w:rsidP="005C0C57">
            <w:r w:rsidRPr="009429A7">
              <w:rPr>
                <w:lang w:val="el-GR"/>
              </w:rPr>
              <w:t>Ε.9</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theme="minorHAnsi"/>
                <w:sz w:val="22"/>
                <w:szCs w:val="22"/>
                <w:lang w:val="el-GR"/>
              </w:rPr>
            </w:pPr>
            <w:r w:rsidRPr="009429A7">
              <w:rPr>
                <w:rFonts w:asciiTheme="minorHAnsi" w:hAnsiTheme="minorHAnsi" w:cstheme="minorHAnsi"/>
                <w:sz w:val="22"/>
                <w:szCs w:val="22"/>
                <w:lang w:val="el-GR"/>
              </w:rPr>
              <w:t xml:space="preserve">Να </w:t>
            </w:r>
            <w:proofErr w:type="spellStart"/>
            <w:r w:rsidRPr="009429A7">
              <w:rPr>
                <w:rFonts w:asciiTheme="minorHAnsi" w:hAnsiTheme="minorHAnsi" w:cstheme="minorHAnsi"/>
                <w:sz w:val="22"/>
                <w:szCs w:val="22"/>
                <w:lang w:val="el-GR"/>
              </w:rPr>
              <w:t>εχει</w:t>
            </w:r>
            <w:proofErr w:type="spellEnd"/>
            <w:r w:rsidRPr="009429A7">
              <w:rPr>
                <w:rFonts w:asciiTheme="minorHAnsi" w:hAnsiTheme="minorHAnsi" w:cstheme="minorHAnsi"/>
                <w:sz w:val="22"/>
                <w:szCs w:val="22"/>
                <w:lang w:val="el-GR"/>
              </w:rPr>
              <w:t xml:space="preserve"> ψύξη βεβιασμένης κυκλοφορίας.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jc w:val="center"/>
            </w:pPr>
            <w:r w:rsidRPr="009429A7">
              <w:rPr>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r>
      <w:tr w:rsidR="009448EA" w:rsidRPr="009429A7"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9429A7" w:rsidRDefault="009448EA" w:rsidP="005C0C57">
            <w:r w:rsidRPr="009429A7">
              <w:rPr>
                <w:lang w:val="el-GR"/>
              </w:rPr>
              <w:t>Ε.10</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theme="minorHAnsi"/>
                <w:sz w:val="22"/>
                <w:szCs w:val="22"/>
                <w:lang w:val="el-GR"/>
              </w:rPr>
            </w:pPr>
            <w:r w:rsidRPr="009429A7">
              <w:rPr>
                <w:rFonts w:asciiTheme="minorHAnsi" w:hAnsiTheme="minorHAnsi" w:cstheme="minorHAnsi"/>
                <w:sz w:val="22"/>
                <w:szCs w:val="22"/>
                <w:lang w:val="el-GR"/>
              </w:rPr>
              <w:t>Να διαθέτει θερμοστάτη με οθόνη αφής.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jc w:val="center"/>
            </w:pPr>
            <w:r w:rsidRPr="009429A7">
              <w:rPr>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r>
      <w:tr w:rsidR="009448EA" w:rsidRPr="009429A7"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9429A7" w:rsidRDefault="009448EA" w:rsidP="005C0C57">
            <w:r w:rsidRPr="009429A7">
              <w:rPr>
                <w:lang w:val="el-GR"/>
              </w:rPr>
              <w:t>Ε.11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theme="minorHAnsi"/>
                <w:sz w:val="22"/>
                <w:szCs w:val="22"/>
                <w:lang w:val="el-GR"/>
              </w:rPr>
            </w:pPr>
            <w:r w:rsidRPr="009429A7">
              <w:rPr>
                <w:rFonts w:asciiTheme="minorHAnsi" w:hAnsiTheme="minorHAnsi" w:cstheme="minorHAnsi"/>
                <w:sz w:val="22"/>
                <w:szCs w:val="22"/>
                <w:lang w:val="el-GR"/>
              </w:rPr>
              <w:t>Να φέρει ανοξείδωτα ποδαρικά ρυθμιζόμενα σε ύψος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jc w:val="center"/>
            </w:pPr>
            <w:r w:rsidRPr="009429A7">
              <w:rPr>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r>
      <w:tr w:rsidR="009448EA" w:rsidRPr="009429A7"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9429A7" w:rsidRDefault="009448EA" w:rsidP="005C0C57">
            <w:r w:rsidRPr="009429A7">
              <w:rPr>
                <w:lang w:val="el-GR"/>
              </w:rPr>
              <w:lastRenderedPageBreak/>
              <w:t>Ε.12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theme="minorHAnsi"/>
                <w:sz w:val="22"/>
                <w:szCs w:val="22"/>
                <w:lang w:val="el-GR"/>
              </w:rPr>
            </w:pPr>
            <w:r w:rsidRPr="009429A7">
              <w:rPr>
                <w:rFonts w:asciiTheme="minorHAnsi" w:hAnsiTheme="minorHAnsi" w:cstheme="minorHAnsi"/>
                <w:sz w:val="22"/>
                <w:szCs w:val="22"/>
                <w:lang w:val="el-GR"/>
              </w:rPr>
              <w:t xml:space="preserve">Να </w:t>
            </w:r>
            <w:proofErr w:type="spellStart"/>
            <w:r w:rsidRPr="009429A7">
              <w:rPr>
                <w:rFonts w:asciiTheme="minorHAnsi" w:hAnsiTheme="minorHAnsi" w:cstheme="minorHAnsi"/>
                <w:sz w:val="22"/>
                <w:szCs w:val="22"/>
                <w:lang w:val="el-GR"/>
              </w:rPr>
              <w:t>εχει</w:t>
            </w:r>
            <w:proofErr w:type="spellEnd"/>
            <w:r w:rsidRPr="009429A7">
              <w:rPr>
                <w:rFonts w:asciiTheme="minorHAnsi" w:hAnsiTheme="minorHAnsi" w:cstheme="minorHAnsi"/>
                <w:sz w:val="22"/>
                <w:szCs w:val="22"/>
                <w:lang w:val="el-GR"/>
              </w:rPr>
              <w:t xml:space="preserve"> ενεργειακή κατάταξη σύμφωνα με τα Ευρωπαϊκά πρότυπα ΕΕ 2015/1094 &amp; 2015/1095</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jc w:val="center"/>
            </w:pPr>
            <w:r w:rsidRPr="009429A7">
              <w:rPr>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r>
      <w:tr w:rsidR="009448EA" w:rsidRPr="009429A7"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9429A7" w:rsidRDefault="009448EA" w:rsidP="005C0C57">
            <w:r w:rsidRPr="009429A7">
              <w:rPr>
                <w:lang w:val="el-GR"/>
              </w:rPr>
              <w:t>Ε.13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theme="minorHAnsi"/>
                <w:sz w:val="22"/>
                <w:szCs w:val="22"/>
                <w:lang w:val="el-GR"/>
              </w:rPr>
            </w:pPr>
            <w:r w:rsidRPr="009429A7">
              <w:rPr>
                <w:rFonts w:asciiTheme="minorHAnsi" w:hAnsiTheme="minorHAnsi" w:cstheme="minorHAnsi"/>
                <w:sz w:val="22"/>
                <w:szCs w:val="22"/>
                <w:lang w:val="el-GR"/>
              </w:rPr>
              <w:t xml:space="preserve">Να </w:t>
            </w:r>
            <w:proofErr w:type="spellStart"/>
            <w:r w:rsidRPr="009429A7">
              <w:rPr>
                <w:rFonts w:asciiTheme="minorHAnsi" w:hAnsiTheme="minorHAnsi" w:cstheme="minorHAnsi"/>
                <w:sz w:val="22"/>
                <w:szCs w:val="22"/>
                <w:lang w:val="el-GR"/>
              </w:rPr>
              <w:t>εχει</w:t>
            </w:r>
            <w:proofErr w:type="spellEnd"/>
            <w:r w:rsidRPr="009429A7">
              <w:rPr>
                <w:rFonts w:asciiTheme="minorHAnsi" w:hAnsiTheme="minorHAnsi" w:cstheme="minorHAnsi"/>
                <w:sz w:val="22"/>
                <w:szCs w:val="22"/>
                <w:lang w:val="el-GR"/>
              </w:rPr>
              <w:t xml:space="preserve"> πάχος Πόρτας: 700mm</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jc w:val="center"/>
            </w:pPr>
            <w:r w:rsidRPr="009429A7">
              <w:rPr>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r>
      <w:tr w:rsidR="009448EA" w:rsidRPr="009429A7"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9429A7" w:rsidRDefault="009448EA" w:rsidP="005C0C57">
            <w:r w:rsidRPr="009429A7">
              <w:rPr>
                <w:lang w:val="el-GR"/>
              </w:rPr>
              <w:t>Ε.14</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theme="minorHAnsi"/>
                <w:sz w:val="22"/>
                <w:szCs w:val="22"/>
                <w:lang w:val="el-GR"/>
              </w:rPr>
            </w:pPr>
            <w:r w:rsidRPr="009429A7">
              <w:rPr>
                <w:rFonts w:asciiTheme="minorHAnsi" w:hAnsiTheme="minorHAnsi" w:cstheme="minorHAnsi"/>
                <w:sz w:val="22"/>
                <w:szCs w:val="22"/>
                <w:lang w:val="el-GR"/>
              </w:rPr>
              <w:t xml:space="preserve">Στους Θαλάμους με 2 πόρτες να εμπεριέχονται ενδιάμεσες </w:t>
            </w:r>
            <w:r w:rsidRPr="00187F8E">
              <w:rPr>
                <w:rFonts w:asciiTheme="minorHAnsi" w:hAnsiTheme="minorHAnsi" w:cstheme="minorHAnsi"/>
                <w:sz w:val="22"/>
                <w:szCs w:val="22"/>
                <w:lang w:val="el-GR"/>
              </w:rPr>
              <w:t xml:space="preserve">σχάρες , για μεγαλύτερο ωφέλιμο όγκο. Σύνολο 8 </w:t>
            </w:r>
            <w:proofErr w:type="spellStart"/>
            <w:r w:rsidRPr="00187F8E">
              <w:rPr>
                <w:rFonts w:asciiTheme="minorHAnsi" w:hAnsiTheme="minorHAnsi" w:cstheme="minorHAnsi"/>
                <w:sz w:val="22"/>
                <w:szCs w:val="22"/>
                <w:lang w:val="el-GR"/>
              </w:rPr>
              <w:t>σχαρες</w:t>
            </w:r>
            <w:proofErr w:type="spellEnd"/>
            <w:r w:rsidRPr="00187F8E">
              <w:rPr>
                <w:rFonts w:asciiTheme="minorHAnsi" w:hAnsiTheme="minorHAnsi" w:cstheme="minorHAnsi"/>
                <w:sz w:val="22"/>
                <w:szCs w:val="22"/>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jc w:val="center"/>
            </w:pPr>
            <w:r w:rsidRPr="009429A7">
              <w:rPr>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r>
      <w:tr w:rsidR="009448EA" w:rsidRPr="009429A7"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9429A7" w:rsidRDefault="009448EA" w:rsidP="005C0C57">
            <w:r w:rsidRPr="009429A7">
              <w:rPr>
                <w:lang w:val="el-GR"/>
              </w:rPr>
              <w:t>Ε.15</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theme="minorHAnsi"/>
                <w:sz w:val="22"/>
                <w:szCs w:val="22"/>
                <w:lang w:val="el-GR"/>
              </w:rPr>
            </w:pPr>
            <w:r w:rsidRPr="009429A7">
              <w:rPr>
                <w:rFonts w:asciiTheme="minorHAnsi" w:hAnsiTheme="minorHAnsi" w:cstheme="minorHAnsi"/>
                <w:sz w:val="22"/>
                <w:szCs w:val="22"/>
                <w:lang w:val="el-GR"/>
              </w:rPr>
              <w:t xml:space="preserve">Όγκος:  560 </w:t>
            </w:r>
            <w:proofErr w:type="spellStart"/>
            <w:r w:rsidRPr="009429A7">
              <w:rPr>
                <w:rFonts w:asciiTheme="minorHAnsi" w:hAnsiTheme="minorHAnsi" w:cstheme="minorHAnsi"/>
                <w:sz w:val="22"/>
                <w:szCs w:val="22"/>
                <w:lang w:val="el-GR"/>
              </w:rPr>
              <w:t>lt</w:t>
            </w:r>
            <w:proofErr w:type="spellEnd"/>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jc w:val="center"/>
            </w:pPr>
            <w:r w:rsidRPr="009429A7">
              <w:rPr>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r>
      <w:tr w:rsidR="009448EA" w:rsidRPr="009429A7"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9429A7" w:rsidRDefault="009448EA" w:rsidP="005C0C57">
            <w:r w:rsidRPr="009429A7">
              <w:rPr>
                <w:lang w:val="el-GR"/>
              </w:rPr>
              <w:t>Ε.16</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theme="minorHAnsi"/>
                <w:sz w:val="22"/>
                <w:szCs w:val="22"/>
                <w:lang w:val="el-GR"/>
              </w:rPr>
            </w:pPr>
            <w:r w:rsidRPr="009429A7">
              <w:rPr>
                <w:rFonts w:asciiTheme="minorHAnsi" w:hAnsiTheme="minorHAnsi" w:cstheme="minorHAnsi"/>
                <w:sz w:val="22"/>
                <w:szCs w:val="22"/>
                <w:lang w:val="el-GR"/>
              </w:rPr>
              <w:t>72x77x210cm</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jc w:val="center"/>
            </w:pPr>
            <w:r w:rsidRPr="009429A7">
              <w:rPr>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r>
      <w:tr w:rsidR="009448EA" w:rsidRPr="009429A7"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9429A7" w:rsidRDefault="009448EA" w:rsidP="005C0C57">
            <w:r w:rsidRPr="009429A7">
              <w:rPr>
                <w:lang w:val="el-GR"/>
              </w:rPr>
              <w:t>Ε.17</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theme="minorHAnsi"/>
                <w:sz w:val="22"/>
                <w:szCs w:val="22"/>
                <w:lang w:val="el-GR"/>
              </w:rPr>
            </w:pPr>
            <w:r w:rsidRPr="009429A7">
              <w:rPr>
                <w:rFonts w:asciiTheme="minorHAnsi" w:hAnsiTheme="minorHAnsi" w:cstheme="minorHAnsi"/>
                <w:sz w:val="22"/>
                <w:szCs w:val="22"/>
                <w:lang w:val="el-GR"/>
              </w:rPr>
              <w:t>Πόρτες:  1</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jc w:val="center"/>
            </w:pPr>
            <w:r w:rsidRPr="009429A7">
              <w:rPr>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r>
      <w:tr w:rsidR="009448EA" w:rsidRPr="009429A7"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9429A7" w:rsidRDefault="009448EA" w:rsidP="005C0C57">
            <w:r w:rsidRPr="009429A7">
              <w:rPr>
                <w:lang w:val="el-GR"/>
              </w:rPr>
              <w:t>Ε.18</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theme="minorHAnsi"/>
                <w:sz w:val="22"/>
                <w:szCs w:val="22"/>
                <w:lang w:val="el-GR"/>
              </w:rPr>
            </w:pPr>
            <w:r w:rsidRPr="009429A7">
              <w:rPr>
                <w:rFonts w:asciiTheme="minorHAnsi" w:hAnsiTheme="minorHAnsi" w:cstheme="minorHAnsi"/>
                <w:sz w:val="22"/>
                <w:szCs w:val="22"/>
                <w:lang w:val="el-GR"/>
              </w:rPr>
              <w:t>Σχάρες:  8</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jc w:val="center"/>
            </w:pPr>
            <w:r w:rsidRPr="009429A7">
              <w:rPr>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r>
      <w:tr w:rsidR="009448EA" w:rsidRPr="009429A7"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9429A7" w:rsidRDefault="009448EA" w:rsidP="005C0C57">
            <w:r w:rsidRPr="009429A7">
              <w:rPr>
                <w:lang w:val="el-GR"/>
              </w:rPr>
              <w:t>Ε.19</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theme="minorHAnsi"/>
                <w:sz w:val="22"/>
                <w:szCs w:val="22"/>
                <w:lang w:val="el-GR"/>
              </w:rPr>
            </w:pPr>
            <w:r w:rsidRPr="009429A7">
              <w:rPr>
                <w:rFonts w:asciiTheme="minorHAnsi" w:hAnsiTheme="minorHAnsi" w:cstheme="minorHAnsi"/>
                <w:sz w:val="22"/>
                <w:szCs w:val="22"/>
                <w:lang w:val="el-GR"/>
              </w:rPr>
              <w:t>Θερμοκρασία λειτουργίας: -2 / +8C</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jc w:val="center"/>
            </w:pPr>
            <w:r w:rsidRPr="009429A7">
              <w:rPr>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r>
      <w:tr w:rsidR="009448EA" w:rsidRPr="009429A7"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9429A7" w:rsidRDefault="009448EA" w:rsidP="005C0C57">
            <w:r w:rsidRPr="009429A7">
              <w:rPr>
                <w:lang w:val="el-GR"/>
              </w:rPr>
              <w:t>Ε.20</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theme="minorHAnsi"/>
                <w:sz w:val="22"/>
                <w:szCs w:val="22"/>
                <w:lang w:val="el-GR"/>
              </w:rPr>
            </w:pPr>
            <w:r w:rsidRPr="009429A7">
              <w:rPr>
                <w:rFonts w:asciiTheme="minorHAnsi" w:hAnsiTheme="minorHAnsi" w:cstheme="minorHAnsi"/>
                <w:sz w:val="22"/>
                <w:szCs w:val="22"/>
                <w:lang w:val="el-GR"/>
              </w:rPr>
              <w:t>Ψυκτικό υγρό: R134a</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jc w:val="center"/>
            </w:pPr>
            <w:r w:rsidRPr="009429A7">
              <w:rPr>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r>
      <w:tr w:rsidR="009448EA" w:rsidRPr="009429A7"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9429A7" w:rsidRDefault="009448EA" w:rsidP="005C0C57">
            <w:r w:rsidRPr="009429A7">
              <w:rPr>
                <w:lang w:val="el-GR"/>
              </w:rPr>
              <w:t>Ε.21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theme="minorHAnsi"/>
                <w:sz w:val="22"/>
                <w:szCs w:val="22"/>
                <w:lang w:val="el-GR"/>
              </w:rPr>
            </w:pPr>
            <w:r w:rsidRPr="009429A7">
              <w:rPr>
                <w:rFonts w:asciiTheme="minorHAnsi" w:hAnsiTheme="minorHAnsi" w:cstheme="minorHAnsi"/>
                <w:sz w:val="22"/>
                <w:szCs w:val="22"/>
                <w:lang w:val="el-GR"/>
              </w:rPr>
              <w:t>HP:  1/4</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jc w:val="center"/>
            </w:pPr>
            <w:r w:rsidRPr="009429A7">
              <w:rPr>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r>
      <w:tr w:rsidR="009448EA" w:rsidRPr="009429A7"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9429A7" w:rsidRDefault="009448EA" w:rsidP="005C0C57">
            <w:r w:rsidRPr="009429A7">
              <w:rPr>
                <w:lang w:val="el-GR"/>
              </w:rPr>
              <w:t>Ε.22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theme="minorHAnsi"/>
                <w:sz w:val="22"/>
                <w:szCs w:val="22"/>
                <w:lang w:val="el-GR"/>
              </w:rPr>
            </w:pPr>
            <w:proofErr w:type="spellStart"/>
            <w:r w:rsidRPr="009429A7">
              <w:rPr>
                <w:rFonts w:asciiTheme="minorHAnsi" w:hAnsiTheme="minorHAnsi" w:cstheme="minorHAnsi"/>
                <w:sz w:val="22"/>
                <w:szCs w:val="22"/>
                <w:lang w:val="el-GR"/>
              </w:rPr>
              <w:t>Watts</w:t>
            </w:r>
            <w:proofErr w:type="spellEnd"/>
            <w:r w:rsidRPr="009429A7">
              <w:rPr>
                <w:rFonts w:asciiTheme="minorHAnsi" w:hAnsiTheme="minorHAnsi" w:cstheme="minorHAnsi"/>
                <w:sz w:val="22"/>
                <w:szCs w:val="22"/>
                <w:lang w:val="el-GR"/>
              </w:rPr>
              <w:t>:  185</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jc w:val="center"/>
            </w:pPr>
            <w:r w:rsidRPr="009429A7">
              <w:rPr>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9429A7" w:rsidRDefault="009448EA" w:rsidP="005C0C57">
            <w:pPr>
              <w:pStyle w:val="DefaultStyle"/>
              <w:rPr>
                <w:rFonts w:asciiTheme="minorHAnsi" w:hAnsiTheme="minorHAnsi" w:cs="Calibri"/>
                <w:sz w:val="22"/>
                <w:szCs w:val="22"/>
                <w:lang w:val="el-GR"/>
              </w:rPr>
            </w:pPr>
          </w:p>
        </w:tc>
      </w:tr>
    </w:tbl>
    <w:p w:rsidR="009448EA" w:rsidRDefault="009448EA" w:rsidP="009448EA">
      <w:pPr>
        <w:spacing w:after="0"/>
        <w:rPr>
          <w:b/>
          <w:lang w:val="el-GR"/>
        </w:rPr>
      </w:pPr>
    </w:p>
    <w:p w:rsidR="009448EA" w:rsidRDefault="009448EA" w:rsidP="009448EA">
      <w:pPr>
        <w:autoSpaceDE w:val="0"/>
        <w:spacing w:before="57" w:after="57"/>
        <w:rPr>
          <w:b/>
          <w:lang w:val="el-GR"/>
        </w:rPr>
      </w:pPr>
      <w:r>
        <w:rPr>
          <w:b/>
          <w:lang w:val="el-GR"/>
        </w:rPr>
        <w:t xml:space="preserve">ΣΤ. </w:t>
      </w:r>
      <w:r w:rsidRPr="009429A7">
        <w:rPr>
          <w:b/>
          <w:lang w:val="el-GR"/>
        </w:rPr>
        <w:t>Οριζόντιος Καταψύκτης</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57"/>
        <w:gridCol w:w="3143"/>
        <w:gridCol w:w="1653"/>
        <w:gridCol w:w="1332"/>
        <w:gridCol w:w="1545"/>
      </w:tblGrid>
      <w:tr w:rsidR="009448EA" w:rsidRPr="001F39E9" w:rsidTr="005C0C57">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1F39E9" w:rsidRDefault="009448EA" w:rsidP="005C0C57">
            <w:pPr>
              <w:pStyle w:val="DefaultStyle"/>
              <w:rPr>
                <w:rFonts w:asciiTheme="minorHAnsi" w:hAnsiTheme="minorHAnsi" w:cs="Calibri"/>
                <w:b/>
                <w:bCs/>
                <w:sz w:val="22"/>
                <w:szCs w:val="22"/>
                <w:lang w:val="el-GR" w:eastAsia="el-GR"/>
              </w:rPr>
            </w:pPr>
            <w:r w:rsidRPr="001F39E9">
              <w:rPr>
                <w:rFonts w:asciiTheme="minorHAnsi" w:hAnsiTheme="minorHAns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F39E9" w:rsidRDefault="009448EA" w:rsidP="005C0C57">
            <w:pPr>
              <w:pStyle w:val="DefaultStyle"/>
              <w:rPr>
                <w:rFonts w:asciiTheme="minorHAnsi" w:hAnsiTheme="minorHAnsi" w:cs="Calibri"/>
                <w:sz w:val="22"/>
                <w:szCs w:val="22"/>
                <w:lang w:val="el-GR"/>
              </w:rPr>
            </w:pPr>
            <w:r w:rsidRPr="001F39E9">
              <w:rPr>
                <w:rFonts w:asciiTheme="minorHAnsi" w:hAnsiTheme="minorHAns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F39E9" w:rsidRDefault="009448EA" w:rsidP="005C0C57">
            <w:pPr>
              <w:pStyle w:val="DefaultStyle"/>
              <w:jc w:val="center"/>
              <w:rPr>
                <w:rFonts w:asciiTheme="minorHAnsi" w:hAnsiTheme="minorHAnsi" w:cs="Calibri"/>
                <w:sz w:val="22"/>
                <w:szCs w:val="22"/>
                <w:lang w:val="el-GR"/>
              </w:rPr>
            </w:pPr>
            <w:r w:rsidRPr="001F39E9">
              <w:rPr>
                <w:rFonts w:asciiTheme="minorHAnsi" w:hAnsiTheme="minorHAns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F39E9" w:rsidRDefault="009448EA" w:rsidP="005C0C57">
            <w:pPr>
              <w:pStyle w:val="DefaultStyle"/>
              <w:jc w:val="center"/>
              <w:rPr>
                <w:rFonts w:asciiTheme="minorHAnsi" w:hAnsiTheme="minorHAnsi" w:cs="Calibri"/>
                <w:sz w:val="22"/>
                <w:szCs w:val="22"/>
                <w:lang w:val="el-GR"/>
              </w:rPr>
            </w:pPr>
            <w:r w:rsidRPr="001F39E9">
              <w:rPr>
                <w:rFonts w:asciiTheme="minorHAnsi" w:hAnsiTheme="minorHAns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1F39E9" w:rsidRDefault="009448EA" w:rsidP="005C0C57">
            <w:pPr>
              <w:pStyle w:val="DefaultStyle"/>
              <w:jc w:val="center"/>
              <w:rPr>
                <w:rFonts w:asciiTheme="minorHAnsi" w:hAnsiTheme="minorHAnsi" w:cs="Calibri"/>
                <w:sz w:val="22"/>
                <w:szCs w:val="22"/>
                <w:lang w:val="el-GR"/>
              </w:rPr>
            </w:pPr>
            <w:r w:rsidRPr="001F39E9">
              <w:rPr>
                <w:rFonts w:asciiTheme="minorHAnsi" w:hAnsiTheme="minorHAnsi" w:cs="Calibri"/>
                <w:b/>
                <w:bCs/>
                <w:sz w:val="22"/>
                <w:szCs w:val="22"/>
                <w:lang w:val="el-GR" w:eastAsia="el-GR"/>
              </w:rPr>
              <w:t>Παραπομπή</w:t>
            </w:r>
          </w:p>
        </w:tc>
      </w:tr>
      <w:tr w:rsidR="009448EA" w:rsidRPr="001F39E9"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1F39E9" w:rsidRDefault="009448EA" w:rsidP="005C0C57">
            <w:r w:rsidRPr="001F39E9">
              <w:rPr>
                <w:lang w:val="el-GR"/>
              </w:rPr>
              <w:t>ΣΤ.1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F39E9" w:rsidRDefault="009448EA" w:rsidP="005C0C57">
            <w:pPr>
              <w:pStyle w:val="DefaultStyle"/>
              <w:rPr>
                <w:rFonts w:asciiTheme="minorHAnsi" w:hAnsiTheme="minorHAnsi" w:cs="Calibri"/>
                <w:sz w:val="22"/>
                <w:szCs w:val="22"/>
                <w:lang w:val="el-GR"/>
              </w:rPr>
            </w:pPr>
            <w:r w:rsidRPr="001F39E9">
              <w:rPr>
                <w:rFonts w:asciiTheme="minorHAnsi" w:hAnsiTheme="minorHAnsi" w:cstheme="minorHAnsi"/>
                <w:sz w:val="22"/>
                <w:szCs w:val="22"/>
                <w:lang w:val="el-GR"/>
              </w:rPr>
              <w:t xml:space="preserve">Χωρητικότητα 450 </w:t>
            </w:r>
            <w:proofErr w:type="spellStart"/>
            <w:r w:rsidRPr="001F39E9">
              <w:rPr>
                <w:rFonts w:asciiTheme="minorHAnsi" w:hAnsiTheme="minorHAnsi" w:cstheme="minorHAnsi"/>
                <w:sz w:val="22"/>
                <w:szCs w:val="22"/>
              </w:rPr>
              <w:t>lt</w:t>
            </w:r>
            <w:proofErr w:type="spellEnd"/>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F39E9" w:rsidRDefault="009448EA" w:rsidP="005C0C57">
            <w:pPr>
              <w:pStyle w:val="DefaultStyle"/>
              <w:jc w:val="center"/>
              <w:rPr>
                <w:rFonts w:asciiTheme="minorHAnsi" w:hAnsiTheme="minorHAnsi" w:cs="Calibri"/>
                <w:sz w:val="22"/>
                <w:szCs w:val="22"/>
                <w:lang w:val="el-GR"/>
              </w:rPr>
            </w:pPr>
            <w:r w:rsidRPr="001F39E9">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F39E9"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1F39E9" w:rsidRDefault="009448EA" w:rsidP="005C0C57">
            <w:pPr>
              <w:pStyle w:val="DefaultStyle"/>
              <w:rPr>
                <w:rFonts w:asciiTheme="minorHAnsi" w:hAnsiTheme="minorHAnsi" w:cs="Calibri"/>
                <w:sz w:val="22"/>
                <w:szCs w:val="22"/>
                <w:lang w:val="el-GR"/>
              </w:rPr>
            </w:pPr>
          </w:p>
        </w:tc>
      </w:tr>
      <w:tr w:rsidR="009448EA" w:rsidRPr="001F39E9"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1F39E9" w:rsidRDefault="009448EA" w:rsidP="005C0C57">
            <w:r w:rsidRPr="001F39E9">
              <w:rPr>
                <w:lang w:val="el-GR"/>
              </w:rPr>
              <w:t>ΣΤ.2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F39E9" w:rsidRDefault="009448EA" w:rsidP="005C0C57">
            <w:pPr>
              <w:pStyle w:val="DefaultStyle"/>
              <w:rPr>
                <w:rFonts w:asciiTheme="minorHAnsi" w:hAnsiTheme="minorHAnsi" w:cstheme="minorHAnsi"/>
                <w:sz w:val="22"/>
                <w:szCs w:val="22"/>
                <w:lang w:val="el-GR"/>
              </w:rPr>
            </w:pPr>
            <w:r w:rsidRPr="001F39E9">
              <w:rPr>
                <w:rFonts w:asciiTheme="minorHAnsi" w:hAnsiTheme="minorHAnsi" w:cstheme="minorHAnsi"/>
                <w:sz w:val="22"/>
                <w:szCs w:val="22"/>
                <w:lang w:val="el-GR"/>
              </w:rPr>
              <w:t>Συμπαγές καπάκι</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F39E9" w:rsidRDefault="009448EA" w:rsidP="005C0C57">
            <w:pPr>
              <w:pStyle w:val="DefaultStyle"/>
              <w:jc w:val="center"/>
              <w:rPr>
                <w:rFonts w:asciiTheme="minorHAnsi" w:hAnsiTheme="minorHAnsi" w:cs="Calibri"/>
                <w:sz w:val="22"/>
                <w:szCs w:val="22"/>
                <w:lang w:val="el-GR"/>
              </w:rPr>
            </w:pPr>
            <w:r w:rsidRPr="001F39E9">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F39E9"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1F39E9" w:rsidRDefault="009448EA" w:rsidP="005C0C57">
            <w:pPr>
              <w:pStyle w:val="DefaultStyle"/>
              <w:rPr>
                <w:rFonts w:asciiTheme="minorHAnsi" w:hAnsiTheme="minorHAnsi" w:cs="Calibri"/>
                <w:sz w:val="22"/>
                <w:szCs w:val="22"/>
                <w:lang w:val="el-GR"/>
              </w:rPr>
            </w:pPr>
          </w:p>
        </w:tc>
      </w:tr>
      <w:tr w:rsidR="009448EA" w:rsidRPr="001F39E9"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1F39E9" w:rsidRDefault="009448EA" w:rsidP="005C0C57">
            <w:r w:rsidRPr="001F39E9">
              <w:rPr>
                <w:lang w:val="el-GR"/>
              </w:rPr>
              <w:t>ΣΤ.3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F39E9" w:rsidRDefault="009448EA" w:rsidP="005C0C57">
            <w:pPr>
              <w:pStyle w:val="DefaultStyle"/>
              <w:rPr>
                <w:rFonts w:asciiTheme="minorHAnsi" w:hAnsiTheme="minorHAnsi" w:cstheme="minorHAnsi"/>
                <w:sz w:val="22"/>
                <w:szCs w:val="22"/>
                <w:lang w:val="el-GR"/>
              </w:rPr>
            </w:pPr>
            <w:r w:rsidRPr="001F39E9">
              <w:rPr>
                <w:rFonts w:asciiTheme="minorHAnsi" w:hAnsiTheme="minorHAnsi" w:cstheme="minorHAnsi"/>
                <w:sz w:val="22"/>
                <w:szCs w:val="22"/>
                <w:lang w:val="el-GR"/>
              </w:rPr>
              <w:t xml:space="preserve">Ψυκτικό υγρό </w:t>
            </w:r>
            <w:r w:rsidRPr="001F39E9">
              <w:rPr>
                <w:rFonts w:asciiTheme="minorHAnsi" w:hAnsiTheme="minorHAnsi" w:cstheme="minorHAnsi"/>
                <w:sz w:val="22"/>
                <w:szCs w:val="22"/>
              </w:rPr>
              <w:t>R</w:t>
            </w:r>
            <w:r w:rsidRPr="001F39E9">
              <w:rPr>
                <w:rFonts w:asciiTheme="minorHAnsi" w:hAnsiTheme="minorHAnsi" w:cstheme="minorHAnsi"/>
                <w:sz w:val="22"/>
                <w:szCs w:val="22"/>
                <w:lang w:val="el-GR"/>
              </w:rPr>
              <w:t>600</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F39E9" w:rsidRDefault="009448EA" w:rsidP="005C0C57">
            <w:pPr>
              <w:pStyle w:val="DefaultStyle"/>
              <w:jc w:val="center"/>
              <w:rPr>
                <w:rFonts w:asciiTheme="minorHAnsi" w:hAnsiTheme="minorHAnsi" w:cs="Calibri"/>
                <w:sz w:val="22"/>
                <w:szCs w:val="22"/>
                <w:lang w:val="el-GR"/>
              </w:rPr>
            </w:pPr>
            <w:r w:rsidRPr="001F39E9">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F39E9"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1F39E9" w:rsidRDefault="009448EA" w:rsidP="005C0C57">
            <w:pPr>
              <w:pStyle w:val="DefaultStyle"/>
              <w:rPr>
                <w:rFonts w:asciiTheme="minorHAnsi" w:hAnsiTheme="minorHAnsi" w:cs="Calibri"/>
                <w:sz w:val="22"/>
                <w:szCs w:val="22"/>
                <w:lang w:val="el-GR"/>
              </w:rPr>
            </w:pPr>
          </w:p>
        </w:tc>
      </w:tr>
      <w:tr w:rsidR="009448EA" w:rsidRPr="001F39E9"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1F39E9" w:rsidRDefault="009448EA" w:rsidP="005C0C57">
            <w:r w:rsidRPr="001F39E9">
              <w:rPr>
                <w:lang w:val="el-GR"/>
              </w:rPr>
              <w:t>ΣΤ.4</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F39E9" w:rsidRDefault="009448EA" w:rsidP="005C0C57">
            <w:pPr>
              <w:pStyle w:val="DefaultStyle"/>
              <w:rPr>
                <w:rFonts w:asciiTheme="minorHAnsi" w:hAnsiTheme="minorHAnsi" w:cstheme="minorHAnsi"/>
                <w:sz w:val="22"/>
                <w:szCs w:val="22"/>
                <w:lang w:val="el-GR"/>
              </w:rPr>
            </w:pPr>
            <w:r w:rsidRPr="001F39E9">
              <w:rPr>
                <w:rFonts w:asciiTheme="minorHAnsi" w:hAnsiTheme="minorHAnsi" w:cstheme="minorHAnsi"/>
                <w:sz w:val="22"/>
                <w:szCs w:val="22"/>
                <w:lang w:val="el-GR"/>
              </w:rPr>
              <w:t>Εξωτερικές Διαστάσεις σε χιλιοστά Π χ Β χ Υ: 1120 χ 700 χ 850</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F39E9" w:rsidRDefault="009448EA" w:rsidP="005C0C57">
            <w:pPr>
              <w:pStyle w:val="DefaultStyle"/>
              <w:jc w:val="center"/>
              <w:rPr>
                <w:rFonts w:asciiTheme="minorHAnsi" w:hAnsiTheme="minorHAnsi" w:cs="Calibri"/>
                <w:sz w:val="22"/>
                <w:szCs w:val="22"/>
                <w:lang w:val="el-GR"/>
              </w:rPr>
            </w:pPr>
            <w:r w:rsidRPr="001F39E9">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F39E9"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1F39E9" w:rsidRDefault="009448EA" w:rsidP="005C0C57">
            <w:pPr>
              <w:pStyle w:val="DefaultStyle"/>
              <w:rPr>
                <w:rFonts w:asciiTheme="minorHAnsi" w:hAnsiTheme="minorHAnsi" w:cs="Calibri"/>
                <w:sz w:val="22"/>
                <w:szCs w:val="22"/>
                <w:lang w:val="el-GR"/>
              </w:rPr>
            </w:pPr>
          </w:p>
        </w:tc>
      </w:tr>
      <w:tr w:rsidR="009448EA" w:rsidRPr="001F39E9"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1F39E9" w:rsidRDefault="009448EA" w:rsidP="005C0C57">
            <w:r w:rsidRPr="001F39E9">
              <w:rPr>
                <w:lang w:val="el-GR"/>
              </w:rPr>
              <w:t>ΣΤ.5</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F39E9" w:rsidRDefault="009448EA" w:rsidP="005C0C57">
            <w:pPr>
              <w:pStyle w:val="DefaultStyle"/>
              <w:rPr>
                <w:rFonts w:asciiTheme="minorHAnsi" w:hAnsiTheme="minorHAnsi" w:cstheme="minorHAnsi"/>
                <w:sz w:val="22"/>
                <w:szCs w:val="22"/>
                <w:lang w:val="el-GR"/>
              </w:rPr>
            </w:pPr>
            <w:r w:rsidRPr="001F39E9">
              <w:rPr>
                <w:rFonts w:asciiTheme="minorHAnsi" w:hAnsiTheme="minorHAnsi" w:cstheme="minorHAnsi"/>
                <w:sz w:val="22"/>
                <w:szCs w:val="22"/>
                <w:lang w:val="el-GR"/>
              </w:rPr>
              <w:t>Θερμοκρασία:-18°</w:t>
            </w:r>
            <w:r w:rsidRPr="001F39E9">
              <w:rPr>
                <w:rFonts w:asciiTheme="minorHAnsi" w:hAnsiTheme="minorHAnsi" w:cstheme="minorHAnsi"/>
                <w:sz w:val="22"/>
                <w:szCs w:val="22"/>
              </w:rPr>
              <w:t>C</w:t>
            </w:r>
            <w:r w:rsidRPr="001F39E9">
              <w:rPr>
                <w:rFonts w:asciiTheme="minorHAnsi" w:hAnsiTheme="minorHAnsi" w:cstheme="minorHAnsi"/>
                <w:sz w:val="22"/>
                <w:szCs w:val="22"/>
                <w:lang w:val="el-GR"/>
              </w:rPr>
              <w:t>/-24°</w:t>
            </w:r>
            <w:r w:rsidRPr="001F39E9">
              <w:rPr>
                <w:rFonts w:asciiTheme="minorHAnsi" w:hAnsiTheme="minorHAnsi" w:cstheme="minorHAnsi"/>
                <w:sz w:val="22"/>
                <w:szCs w:val="22"/>
              </w:rPr>
              <w:t>C</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F39E9" w:rsidRDefault="009448EA" w:rsidP="005C0C57">
            <w:pPr>
              <w:pStyle w:val="DefaultStyle"/>
              <w:jc w:val="center"/>
              <w:rPr>
                <w:rFonts w:asciiTheme="minorHAnsi" w:hAnsiTheme="minorHAnsi" w:cs="Calibri"/>
                <w:sz w:val="22"/>
                <w:szCs w:val="22"/>
                <w:lang w:val="el-GR"/>
              </w:rPr>
            </w:pPr>
            <w:r w:rsidRPr="001F39E9">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F39E9"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1F39E9" w:rsidRDefault="009448EA" w:rsidP="005C0C57">
            <w:pPr>
              <w:pStyle w:val="DefaultStyle"/>
              <w:rPr>
                <w:rFonts w:asciiTheme="minorHAnsi" w:hAnsiTheme="minorHAnsi" w:cs="Calibri"/>
                <w:sz w:val="22"/>
                <w:szCs w:val="22"/>
                <w:lang w:val="el-GR"/>
              </w:rPr>
            </w:pPr>
          </w:p>
        </w:tc>
      </w:tr>
      <w:tr w:rsidR="009448EA" w:rsidRPr="001F39E9"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1F39E9" w:rsidRDefault="009448EA" w:rsidP="005C0C57">
            <w:r w:rsidRPr="001F39E9">
              <w:rPr>
                <w:lang w:val="el-GR"/>
              </w:rPr>
              <w:t>ΣΤ.6</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F39E9" w:rsidRDefault="009448EA" w:rsidP="005C0C57">
            <w:pPr>
              <w:pStyle w:val="DefaultStyle"/>
              <w:rPr>
                <w:rFonts w:asciiTheme="minorHAnsi" w:hAnsiTheme="minorHAnsi" w:cstheme="minorHAnsi"/>
                <w:sz w:val="22"/>
                <w:szCs w:val="22"/>
                <w:lang w:val="el-GR"/>
              </w:rPr>
            </w:pPr>
            <w:r w:rsidRPr="001F39E9">
              <w:rPr>
                <w:rFonts w:asciiTheme="minorHAnsi" w:hAnsiTheme="minorHAnsi" w:cstheme="minorHAnsi"/>
                <w:sz w:val="22"/>
                <w:szCs w:val="22"/>
                <w:lang w:val="el-GR"/>
              </w:rPr>
              <w:t>Αριθμός καλαθιών:1</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F39E9" w:rsidRDefault="009448EA" w:rsidP="005C0C57">
            <w:pPr>
              <w:pStyle w:val="DefaultStyle"/>
              <w:jc w:val="center"/>
              <w:rPr>
                <w:rFonts w:asciiTheme="minorHAnsi" w:hAnsiTheme="minorHAnsi" w:cs="Calibri"/>
                <w:sz w:val="22"/>
                <w:szCs w:val="22"/>
                <w:lang w:val="el-GR"/>
              </w:rPr>
            </w:pPr>
            <w:r w:rsidRPr="001F39E9">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F39E9"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1F39E9" w:rsidRDefault="009448EA" w:rsidP="005C0C57">
            <w:pPr>
              <w:pStyle w:val="DefaultStyle"/>
              <w:rPr>
                <w:rFonts w:asciiTheme="minorHAnsi" w:hAnsiTheme="minorHAnsi" w:cs="Calibri"/>
                <w:sz w:val="22"/>
                <w:szCs w:val="22"/>
                <w:lang w:val="el-GR"/>
              </w:rPr>
            </w:pPr>
          </w:p>
        </w:tc>
      </w:tr>
      <w:tr w:rsidR="009448EA" w:rsidRPr="001F39E9"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1F39E9" w:rsidRDefault="009448EA" w:rsidP="005C0C57">
            <w:r w:rsidRPr="001F39E9">
              <w:rPr>
                <w:lang w:val="el-GR"/>
              </w:rPr>
              <w:t>ΣΤ.7</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F39E9" w:rsidRDefault="009448EA" w:rsidP="005C0C57">
            <w:pPr>
              <w:pStyle w:val="DefaultStyle"/>
              <w:rPr>
                <w:rFonts w:asciiTheme="minorHAnsi" w:hAnsiTheme="minorHAnsi" w:cstheme="minorHAnsi"/>
                <w:sz w:val="22"/>
                <w:szCs w:val="22"/>
                <w:lang w:val="el-GR"/>
              </w:rPr>
            </w:pPr>
            <w:r w:rsidRPr="001F39E9">
              <w:rPr>
                <w:rFonts w:asciiTheme="minorHAnsi" w:hAnsiTheme="minorHAnsi" w:cstheme="minorHAnsi"/>
                <w:sz w:val="22"/>
                <w:szCs w:val="22"/>
                <w:lang w:val="el-GR"/>
              </w:rPr>
              <w:t>Ιπποδύναμη:1/5</w:t>
            </w:r>
            <w:r w:rsidRPr="001F39E9">
              <w:rPr>
                <w:rFonts w:asciiTheme="minorHAnsi" w:hAnsiTheme="minorHAnsi" w:cstheme="minorHAnsi"/>
                <w:sz w:val="22"/>
                <w:szCs w:val="22"/>
              </w:rPr>
              <w:t>HP</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F39E9" w:rsidRDefault="009448EA" w:rsidP="005C0C57">
            <w:pPr>
              <w:pStyle w:val="DefaultStyle"/>
              <w:jc w:val="center"/>
              <w:rPr>
                <w:rFonts w:asciiTheme="minorHAnsi" w:hAnsiTheme="minorHAnsi" w:cs="Calibri"/>
                <w:sz w:val="22"/>
                <w:szCs w:val="22"/>
                <w:lang w:val="el-GR"/>
              </w:rPr>
            </w:pPr>
            <w:r w:rsidRPr="001F39E9">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1F39E9"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1F39E9" w:rsidRDefault="009448EA" w:rsidP="005C0C57">
            <w:pPr>
              <w:pStyle w:val="DefaultStyle"/>
              <w:rPr>
                <w:rFonts w:asciiTheme="minorHAnsi" w:hAnsiTheme="minorHAnsi" w:cs="Calibri"/>
                <w:sz w:val="22"/>
                <w:szCs w:val="22"/>
                <w:lang w:val="el-GR"/>
              </w:rPr>
            </w:pPr>
          </w:p>
        </w:tc>
      </w:tr>
    </w:tbl>
    <w:p w:rsidR="009448EA" w:rsidRDefault="009448EA" w:rsidP="009448EA">
      <w:pPr>
        <w:spacing w:after="0"/>
        <w:rPr>
          <w:b/>
          <w:lang w:val="el-GR"/>
        </w:rPr>
      </w:pPr>
    </w:p>
    <w:p w:rsidR="009448EA" w:rsidRDefault="009448EA" w:rsidP="009448EA">
      <w:pPr>
        <w:spacing w:after="0"/>
        <w:rPr>
          <w:b/>
          <w:lang w:val="el-GR"/>
        </w:rPr>
      </w:pPr>
    </w:p>
    <w:p w:rsidR="009448EA" w:rsidRPr="00497084" w:rsidRDefault="009448EA" w:rsidP="009448EA">
      <w:pPr>
        <w:autoSpaceDE w:val="0"/>
        <w:spacing w:before="57" w:after="57"/>
        <w:rPr>
          <w:b/>
          <w:sz w:val="24"/>
          <w:u w:val="single"/>
          <w:lang w:val="el-GR"/>
        </w:rPr>
      </w:pPr>
    </w:p>
    <w:p w:rsidR="009448EA" w:rsidRPr="00497084" w:rsidRDefault="009448EA" w:rsidP="009448EA">
      <w:pPr>
        <w:autoSpaceDE w:val="0"/>
        <w:spacing w:before="57" w:after="57"/>
        <w:rPr>
          <w:b/>
          <w:sz w:val="24"/>
          <w:u w:val="single"/>
          <w:lang w:val="el-GR"/>
        </w:rPr>
      </w:pPr>
    </w:p>
    <w:p w:rsidR="009448EA" w:rsidRPr="00497084" w:rsidRDefault="009448EA" w:rsidP="009448EA">
      <w:pPr>
        <w:autoSpaceDE w:val="0"/>
        <w:spacing w:before="57" w:after="57"/>
        <w:rPr>
          <w:b/>
          <w:sz w:val="24"/>
          <w:u w:val="single"/>
          <w:lang w:val="el-GR"/>
        </w:rPr>
      </w:pPr>
    </w:p>
    <w:p w:rsidR="009448EA" w:rsidRPr="00497084" w:rsidRDefault="009448EA" w:rsidP="009448EA">
      <w:pPr>
        <w:autoSpaceDE w:val="0"/>
        <w:spacing w:before="57" w:after="57"/>
        <w:rPr>
          <w:b/>
          <w:sz w:val="24"/>
          <w:u w:val="single"/>
          <w:lang w:val="el-GR"/>
        </w:rPr>
      </w:pPr>
    </w:p>
    <w:p w:rsidR="009448EA" w:rsidRPr="00497084" w:rsidRDefault="009448EA" w:rsidP="009448EA">
      <w:pPr>
        <w:spacing w:after="0"/>
        <w:rPr>
          <w:sz w:val="24"/>
          <w:lang w:val="el-GR"/>
        </w:rPr>
      </w:pPr>
      <w:r w:rsidRPr="00497084">
        <w:rPr>
          <w:sz w:val="24"/>
          <w:lang w:val="el-GR"/>
        </w:rPr>
        <w:br w:type="page"/>
      </w:r>
    </w:p>
    <w:p w:rsidR="009448EA" w:rsidRDefault="009448EA" w:rsidP="009448EA">
      <w:pPr>
        <w:autoSpaceDE w:val="0"/>
        <w:spacing w:before="57" w:after="57"/>
        <w:rPr>
          <w:b/>
          <w:sz w:val="24"/>
          <w:u w:val="double"/>
        </w:rPr>
      </w:pPr>
      <w:r w:rsidRPr="00210961">
        <w:rPr>
          <w:b/>
          <w:sz w:val="24"/>
          <w:u w:val="double"/>
          <w:lang w:val="el-GR"/>
        </w:rPr>
        <w:lastRenderedPageBreak/>
        <w:t xml:space="preserve">ΤΕΧΝΙΚΕΣ ΠΡΟΔΙΑΓΡΑΦΕΣ </w:t>
      </w:r>
      <w:r>
        <w:rPr>
          <w:b/>
          <w:sz w:val="24"/>
          <w:u w:val="double"/>
          <w:lang w:val="el-GR"/>
        </w:rPr>
        <w:t>ΤΜΗΜΑΤΟΣ 2.</w:t>
      </w:r>
      <w:r>
        <w:rPr>
          <w:b/>
          <w:sz w:val="24"/>
          <w:u w:val="double"/>
        </w:rPr>
        <w:t>3</w:t>
      </w:r>
    </w:p>
    <w:p w:rsidR="009448EA" w:rsidRDefault="009448EA" w:rsidP="009448EA">
      <w:pPr>
        <w:autoSpaceDE w:val="0"/>
        <w:spacing w:before="57" w:after="57"/>
        <w:rPr>
          <w:b/>
          <w:sz w:val="24"/>
          <w:u w:val="double"/>
        </w:rPr>
      </w:pPr>
    </w:p>
    <w:p w:rsidR="009448EA" w:rsidRDefault="009448EA" w:rsidP="009448EA">
      <w:pPr>
        <w:autoSpaceDE w:val="0"/>
        <w:spacing w:before="57" w:after="57"/>
        <w:rPr>
          <w:b/>
          <w:lang w:val="el-GR"/>
        </w:rPr>
      </w:pPr>
      <w:r>
        <w:rPr>
          <w:b/>
          <w:lang w:val="el-GR"/>
        </w:rPr>
        <w:t xml:space="preserve">  Α. Στερεοσκόπιο</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80"/>
        <w:gridCol w:w="3129"/>
        <w:gridCol w:w="1650"/>
        <w:gridCol w:w="1329"/>
        <w:gridCol w:w="1542"/>
      </w:tblGrid>
      <w:tr w:rsidR="009448EA" w:rsidRPr="004D77F2" w:rsidTr="005C0C57">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4D77F2" w:rsidRDefault="009448EA" w:rsidP="005C0C57">
            <w:pPr>
              <w:pStyle w:val="DefaultStyle"/>
              <w:rPr>
                <w:rFonts w:asciiTheme="minorHAnsi" w:hAnsiTheme="minorHAnsi" w:cs="Calibri"/>
                <w:b/>
                <w:bCs/>
                <w:sz w:val="22"/>
                <w:szCs w:val="22"/>
                <w:lang w:val="el-GR" w:eastAsia="el-GR"/>
              </w:rPr>
            </w:pPr>
            <w:r w:rsidRPr="004D77F2">
              <w:rPr>
                <w:rFonts w:asciiTheme="minorHAnsi" w:hAnsiTheme="minorHAns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Calibri"/>
                <w:sz w:val="22"/>
                <w:szCs w:val="22"/>
                <w:lang w:val="el-GR"/>
              </w:rPr>
            </w:pPr>
            <w:r w:rsidRPr="004D77F2">
              <w:rPr>
                <w:rFonts w:asciiTheme="minorHAnsi" w:hAnsiTheme="minorHAns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jc w:val="center"/>
              <w:rPr>
                <w:rFonts w:asciiTheme="minorHAnsi" w:hAnsiTheme="minorHAnsi" w:cs="Calibri"/>
                <w:sz w:val="22"/>
                <w:szCs w:val="22"/>
                <w:lang w:val="el-GR"/>
              </w:rPr>
            </w:pPr>
            <w:r w:rsidRPr="004D77F2">
              <w:rPr>
                <w:rFonts w:asciiTheme="minorHAnsi" w:hAnsiTheme="minorHAns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jc w:val="center"/>
              <w:rPr>
                <w:rFonts w:asciiTheme="minorHAnsi" w:hAnsiTheme="minorHAnsi" w:cs="Calibri"/>
                <w:sz w:val="22"/>
                <w:szCs w:val="22"/>
                <w:lang w:val="el-GR"/>
              </w:rPr>
            </w:pPr>
            <w:r w:rsidRPr="004D77F2">
              <w:rPr>
                <w:rFonts w:asciiTheme="minorHAnsi" w:hAnsiTheme="minorHAns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4D77F2" w:rsidRDefault="009448EA" w:rsidP="005C0C57">
            <w:pPr>
              <w:pStyle w:val="DefaultStyle"/>
              <w:jc w:val="center"/>
              <w:rPr>
                <w:rFonts w:asciiTheme="minorHAnsi" w:hAnsiTheme="minorHAnsi" w:cs="Calibri"/>
                <w:sz w:val="22"/>
                <w:szCs w:val="22"/>
                <w:lang w:val="el-GR"/>
              </w:rPr>
            </w:pPr>
            <w:r w:rsidRPr="004D77F2">
              <w:rPr>
                <w:rFonts w:asciiTheme="minorHAnsi" w:hAnsiTheme="minorHAnsi" w:cs="Calibri"/>
                <w:b/>
                <w:bCs/>
                <w:sz w:val="22"/>
                <w:szCs w:val="22"/>
                <w:lang w:val="el-GR" w:eastAsia="el-GR"/>
              </w:rPr>
              <w:t>Παραπομπή</w:t>
            </w:r>
          </w:p>
        </w:tc>
      </w:tr>
      <w:tr w:rsidR="009448EA" w:rsidRPr="004D77F2"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4D77F2" w:rsidRDefault="009448EA" w:rsidP="005C0C57">
            <w:pPr>
              <w:rPr>
                <w:lang w:val="el-GR"/>
              </w:rPr>
            </w:pPr>
            <w:r w:rsidRPr="004D77F2">
              <w:rPr>
                <w:lang w:val="el-GR"/>
              </w:rPr>
              <w:t>Α.1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Calibri"/>
                <w:sz w:val="22"/>
                <w:szCs w:val="22"/>
                <w:lang w:val="el-GR"/>
              </w:rPr>
            </w:pPr>
            <w:r w:rsidRPr="004D77F2">
              <w:rPr>
                <w:rFonts w:asciiTheme="minorHAnsi" w:hAnsiTheme="minorHAnsi" w:cstheme="minorHAnsi"/>
                <w:sz w:val="22"/>
                <w:szCs w:val="22"/>
                <w:lang w:val="el-GR"/>
              </w:rPr>
              <w:t xml:space="preserve">Να προσφερθεί στερεοσκόπιο ερευνητικού τύπου, με εργονομικό σχεδιασμό. Το οπτικό του σύστημα να βασίζεται σε τεχνολογία που να προσφέρει συνδυασμό μεγίστης διακριτικής ικανότητας και μέγιστο βάθος πεδίου, προσφέροντας τις καλύτερες δυνατές τρισδιάστατες εικόνες.  Όλο το οπτικό του σύστημα να έχει </w:t>
            </w:r>
            <w:proofErr w:type="spellStart"/>
            <w:r w:rsidRPr="004D77F2">
              <w:rPr>
                <w:rFonts w:asciiTheme="minorHAnsi" w:hAnsiTheme="minorHAnsi" w:cstheme="minorHAnsi"/>
                <w:sz w:val="22"/>
                <w:szCs w:val="22"/>
                <w:lang w:val="el-GR"/>
              </w:rPr>
              <w:t>αποχρωματική</w:t>
            </w:r>
            <w:proofErr w:type="spellEnd"/>
            <w:r w:rsidRPr="004D77F2">
              <w:rPr>
                <w:rFonts w:asciiTheme="minorHAnsi" w:hAnsiTheme="minorHAnsi" w:cstheme="minorHAnsi"/>
                <w:sz w:val="22"/>
                <w:szCs w:val="22"/>
                <w:lang w:val="el-GR"/>
              </w:rPr>
              <w:t xml:space="preserve"> διόρθωση, με σκοπό την εξάλειψη  σφαλμάτων, όπως χρωματικές παραμορφώσεις, καμπύλωση του οπτικού πεδίου και σφαιρική παραμόρφωση. Να είναι  σχεδιασμένο για παρατήρηση δειγμάτων φωτεινού πεδίου σε διερχόμενο  φωτισμό.</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jc w:val="center"/>
              <w:rPr>
                <w:rFonts w:asciiTheme="minorHAnsi" w:hAnsiTheme="minorHAnsi" w:cs="Calibri"/>
                <w:sz w:val="22"/>
                <w:szCs w:val="22"/>
                <w:lang w:val="el-GR"/>
              </w:rPr>
            </w:pPr>
            <w:r w:rsidRPr="004D77F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Calibri"/>
                <w:sz w:val="22"/>
                <w:szCs w:val="22"/>
                <w:lang w:val="el-GR"/>
              </w:rPr>
            </w:pPr>
          </w:p>
        </w:tc>
      </w:tr>
      <w:tr w:rsidR="009448EA" w:rsidRPr="004D77F2"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4D77F2" w:rsidRDefault="009448EA" w:rsidP="005C0C57">
            <w:pPr>
              <w:rPr>
                <w:lang w:val="el-GR"/>
              </w:rPr>
            </w:pPr>
            <w:r w:rsidRPr="004D77F2">
              <w:rPr>
                <w:lang w:val="el-GR"/>
              </w:rPr>
              <w:t>Α.2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theme="minorHAnsi"/>
                <w:sz w:val="22"/>
                <w:szCs w:val="22"/>
                <w:lang w:val="el-GR"/>
              </w:rPr>
            </w:pPr>
            <w:r w:rsidRPr="004D77F2">
              <w:rPr>
                <w:rFonts w:asciiTheme="minorHAnsi" w:hAnsiTheme="minorHAnsi" w:cstheme="minorHAnsi"/>
                <w:sz w:val="22"/>
                <w:szCs w:val="22"/>
                <w:lang w:val="el-GR"/>
              </w:rPr>
              <w:t>Να διαθέτει:</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jc w:val="center"/>
              <w:rPr>
                <w:rFonts w:asciiTheme="minorHAnsi" w:hAnsiTheme="minorHAnsi" w:cs="Calibri"/>
                <w:sz w:val="22"/>
                <w:szCs w:val="22"/>
                <w:lang w:val="el-GR"/>
              </w:rPr>
            </w:pP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Calibri"/>
                <w:sz w:val="22"/>
                <w:szCs w:val="22"/>
                <w:lang w:val="el-GR"/>
              </w:rPr>
            </w:pPr>
          </w:p>
        </w:tc>
      </w:tr>
      <w:tr w:rsidR="009448EA" w:rsidRPr="004D77F2"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4D77F2" w:rsidRDefault="009448EA" w:rsidP="005C0C57">
            <w:r w:rsidRPr="004D77F2">
              <w:rPr>
                <w:lang w:val="el-GR"/>
              </w:rPr>
              <w:t>Α.2.1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theme="minorHAnsi"/>
                <w:sz w:val="22"/>
                <w:szCs w:val="22"/>
                <w:lang w:val="el-GR"/>
              </w:rPr>
            </w:pPr>
            <w:r w:rsidRPr="004D77F2">
              <w:rPr>
                <w:rFonts w:asciiTheme="minorHAnsi" w:hAnsiTheme="minorHAnsi" w:cstheme="minorHAnsi"/>
                <w:sz w:val="22"/>
                <w:szCs w:val="22"/>
                <w:lang w:val="el-GR"/>
              </w:rPr>
              <w:t>Κωδικοποιημένο οπτικό σύστημα με λόγο μεγέθυνσης  τουλάχιστον 20.5:1, ρυθμιζόμενη μεταξύ 0.78</w:t>
            </w:r>
            <w:r w:rsidRPr="004D77F2">
              <w:rPr>
                <w:rFonts w:asciiTheme="minorHAnsi" w:hAnsiTheme="minorHAnsi" w:cstheme="minorHAnsi"/>
                <w:sz w:val="22"/>
                <w:szCs w:val="22"/>
              </w:rPr>
              <w:sym w:font="Symbol" w:char="F0B4"/>
            </w:r>
            <w:r w:rsidRPr="004D77F2">
              <w:rPr>
                <w:rFonts w:asciiTheme="minorHAnsi" w:hAnsiTheme="minorHAnsi" w:cstheme="minorHAnsi"/>
                <w:sz w:val="22"/>
                <w:szCs w:val="22"/>
                <w:lang w:val="el-GR"/>
              </w:rPr>
              <w:t xml:space="preserve"> – 16</w:t>
            </w:r>
            <w:r w:rsidRPr="004D77F2">
              <w:rPr>
                <w:rFonts w:asciiTheme="minorHAnsi" w:hAnsiTheme="minorHAnsi" w:cstheme="minorHAnsi"/>
                <w:sz w:val="22"/>
                <w:szCs w:val="22"/>
              </w:rPr>
              <w:sym w:font="Symbol" w:char="F0B4"/>
            </w:r>
            <w:r w:rsidRPr="004D77F2">
              <w:rPr>
                <w:rFonts w:asciiTheme="minorHAnsi" w:hAnsiTheme="minorHAnsi" w:cstheme="minorHAnsi"/>
                <w:sz w:val="22"/>
                <w:szCs w:val="22"/>
                <w:lang w:val="el-GR"/>
              </w:rPr>
              <w:t xml:space="preserve"> και δυνατότητα επικοινωνίας με Η/Υ μέσω λογισμικού.</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jc w:val="center"/>
              <w:rPr>
                <w:rFonts w:asciiTheme="minorHAnsi" w:hAnsiTheme="minorHAnsi" w:cs="Calibri"/>
                <w:sz w:val="22"/>
                <w:szCs w:val="22"/>
                <w:lang w:val="el-GR"/>
              </w:rPr>
            </w:pPr>
            <w:r w:rsidRPr="004D77F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Calibri"/>
                <w:sz w:val="22"/>
                <w:szCs w:val="22"/>
                <w:lang w:val="el-GR"/>
              </w:rPr>
            </w:pPr>
          </w:p>
        </w:tc>
      </w:tr>
      <w:tr w:rsidR="009448EA" w:rsidRPr="004D77F2"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4D77F2" w:rsidRDefault="009448EA" w:rsidP="005C0C57">
            <w:r w:rsidRPr="004D77F2">
              <w:rPr>
                <w:lang w:val="el-GR"/>
              </w:rPr>
              <w:t>Α.2.2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theme="minorHAnsi"/>
                <w:sz w:val="22"/>
                <w:szCs w:val="22"/>
                <w:lang w:val="el-GR"/>
              </w:rPr>
            </w:pPr>
            <w:r w:rsidRPr="004D77F2">
              <w:rPr>
                <w:rFonts w:asciiTheme="minorHAnsi" w:hAnsiTheme="minorHAnsi" w:cstheme="minorHAnsi"/>
                <w:sz w:val="22"/>
                <w:szCs w:val="22"/>
                <w:lang w:val="el-GR"/>
              </w:rPr>
              <w:t>Ζεύγος προσοφθάλμιων  10</w:t>
            </w:r>
            <w:r w:rsidRPr="004D77F2">
              <w:rPr>
                <w:rFonts w:asciiTheme="minorHAnsi" w:hAnsiTheme="minorHAnsi" w:cstheme="minorHAnsi"/>
                <w:sz w:val="22"/>
                <w:szCs w:val="22"/>
              </w:rPr>
              <w:sym w:font="Symbol" w:char="F0B4"/>
            </w:r>
            <w:r w:rsidRPr="004D77F2">
              <w:rPr>
                <w:rFonts w:asciiTheme="minorHAnsi" w:hAnsiTheme="minorHAnsi" w:cstheme="minorHAnsi"/>
                <w:sz w:val="22"/>
                <w:szCs w:val="22"/>
                <w:lang w:val="el-GR"/>
              </w:rPr>
              <w:t>/ 23</w:t>
            </w:r>
            <w:r w:rsidRPr="004D77F2">
              <w:rPr>
                <w:rFonts w:asciiTheme="minorHAnsi" w:hAnsiTheme="minorHAnsi" w:cstheme="minorHAnsi"/>
                <w:sz w:val="22"/>
                <w:szCs w:val="22"/>
              </w:rPr>
              <w:t>mm</w:t>
            </w:r>
            <w:r w:rsidRPr="004D77F2">
              <w:rPr>
                <w:rFonts w:asciiTheme="minorHAnsi" w:hAnsiTheme="minorHAnsi" w:cstheme="minorHAnsi"/>
                <w:sz w:val="22"/>
                <w:szCs w:val="22"/>
                <w:lang w:val="el-GR"/>
              </w:rPr>
              <w:t xml:space="preserve">, με ρύθμιση για την </w:t>
            </w:r>
            <w:proofErr w:type="spellStart"/>
            <w:r w:rsidRPr="004D77F2">
              <w:rPr>
                <w:rFonts w:asciiTheme="minorHAnsi" w:hAnsiTheme="minorHAnsi" w:cstheme="minorHAnsi"/>
                <w:sz w:val="22"/>
                <w:szCs w:val="22"/>
                <w:lang w:val="el-GR"/>
              </w:rPr>
              <w:t>ανισομετρωπία</w:t>
            </w:r>
            <w:proofErr w:type="spellEnd"/>
            <w:r w:rsidRPr="004D77F2">
              <w:rPr>
                <w:rFonts w:asciiTheme="minorHAnsi" w:hAnsiTheme="minorHAnsi" w:cstheme="minorHAnsi"/>
                <w:sz w:val="22"/>
                <w:szCs w:val="22"/>
                <w:lang w:val="el-GR"/>
              </w:rPr>
              <w:t xml:space="preserve"> και στους δύο φακούς.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jc w:val="center"/>
              <w:rPr>
                <w:rFonts w:asciiTheme="minorHAnsi" w:hAnsiTheme="minorHAnsi" w:cs="Calibri"/>
                <w:sz w:val="22"/>
                <w:szCs w:val="22"/>
                <w:lang w:val="el-GR"/>
              </w:rPr>
            </w:pPr>
            <w:r w:rsidRPr="004D77F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Calibri"/>
                <w:sz w:val="22"/>
                <w:szCs w:val="22"/>
                <w:lang w:val="el-GR"/>
              </w:rPr>
            </w:pPr>
          </w:p>
        </w:tc>
      </w:tr>
      <w:tr w:rsidR="009448EA" w:rsidRPr="004D77F2"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4D77F2" w:rsidRDefault="009448EA" w:rsidP="005C0C57">
            <w:r w:rsidRPr="004D77F2">
              <w:rPr>
                <w:lang w:val="el-GR"/>
              </w:rPr>
              <w:t>Α.2.3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theme="minorHAnsi"/>
                <w:sz w:val="22"/>
                <w:szCs w:val="22"/>
                <w:lang w:val="el-GR"/>
              </w:rPr>
            </w:pPr>
            <w:r w:rsidRPr="004D77F2">
              <w:rPr>
                <w:rFonts w:asciiTheme="minorHAnsi" w:hAnsiTheme="minorHAnsi" w:cstheme="minorHAnsi"/>
                <w:sz w:val="22"/>
                <w:szCs w:val="22"/>
                <w:lang w:val="el-GR"/>
              </w:rPr>
              <w:t xml:space="preserve">Εργονομική </w:t>
            </w:r>
            <w:proofErr w:type="spellStart"/>
            <w:r w:rsidRPr="004D77F2">
              <w:rPr>
                <w:rFonts w:asciiTheme="minorHAnsi" w:hAnsiTheme="minorHAnsi" w:cstheme="minorHAnsi"/>
                <w:sz w:val="22"/>
                <w:szCs w:val="22"/>
                <w:lang w:val="el-GR"/>
              </w:rPr>
              <w:t>διοφθάλμια</w:t>
            </w:r>
            <w:proofErr w:type="spellEnd"/>
            <w:r w:rsidRPr="004D77F2">
              <w:rPr>
                <w:rFonts w:asciiTheme="minorHAnsi" w:hAnsiTheme="minorHAnsi" w:cstheme="minorHAnsi"/>
                <w:sz w:val="22"/>
                <w:szCs w:val="22"/>
                <w:lang w:val="el-GR"/>
              </w:rPr>
              <w:t xml:space="preserve"> κεφαλή με γωνία παρατήρησης 45°.</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jc w:val="center"/>
              <w:rPr>
                <w:rFonts w:asciiTheme="minorHAnsi" w:hAnsiTheme="minorHAnsi" w:cs="Calibri"/>
                <w:sz w:val="22"/>
                <w:szCs w:val="22"/>
                <w:lang w:val="el-GR"/>
              </w:rPr>
            </w:pPr>
            <w:r w:rsidRPr="004D77F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Calibri"/>
                <w:sz w:val="22"/>
                <w:szCs w:val="22"/>
                <w:lang w:val="el-GR"/>
              </w:rPr>
            </w:pPr>
          </w:p>
        </w:tc>
      </w:tr>
      <w:tr w:rsidR="009448EA" w:rsidRPr="004D77F2"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4D77F2" w:rsidRDefault="009448EA" w:rsidP="005C0C57">
            <w:r w:rsidRPr="004D77F2">
              <w:rPr>
                <w:lang w:val="el-GR"/>
              </w:rPr>
              <w:t>Α.2.4</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theme="minorHAnsi"/>
                <w:sz w:val="22"/>
                <w:szCs w:val="22"/>
                <w:lang w:val="el-GR"/>
              </w:rPr>
            </w:pPr>
            <w:r w:rsidRPr="004D77F2">
              <w:rPr>
                <w:rFonts w:asciiTheme="minorHAnsi" w:hAnsiTheme="minorHAnsi" w:cstheme="minorHAnsi"/>
                <w:sz w:val="22"/>
                <w:szCs w:val="22"/>
                <w:lang w:val="el-GR"/>
              </w:rPr>
              <w:t xml:space="preserve">Επίπεδο </w:t>
            </w:r>
            <w:proofErr w:type="spellStart"/>
            <w:r w:rsidRPr="004D77F2">
              <w:rPr>
                <w:rFonts w:asciiTheme="minorHAnsi" w:hAnsiTheme="minorHAnsi" w:cstheme="minorHAnsi"/>
                <w:sz w:val="22"/>
                <w:szCs w:val="22"/>
                <w:lang w:val="el-GR"/>
              </w:rPr>
              <w:t>αχρωματικό</w:t>
            </w:r>
            <w:proofErr w:type="spellEnd"/>
            <w:r w:rsidRPr="004D77F2">
              <w:rPr>
                <w:rFonts w:asciiTheme="minorHAnsi" w:hAnsiTheme="minorHAnsi" w:cstheme="minorHAnsi"/>
                <w:sz w:val="22"/>
                <w:szCs w:val="22"/>
                <w:lang w:val="el-GR"/>
              </w:rPr>
              <w:t xml:space="preserve"> αντικειμενικό φακό 1</w:t>
            </w:r>
            <w:r w:rsidRPr="004D77F2">
              <w:rPr>
                <w:rFonts w:asciiTheme="minorHAnsi" w:hAnsiTheme="minorHAnsi" w:cstheme="minorHAnsi"/>
                <w:sz w:val="22"/>
                <w:szCs w:val="22"/>
              </w:rPr>
              <w:sym w:font="Symbol" w:char="F0B4"/>
            </w:r>
            <w:r w:rsidRPr="004D77F2">
              <w:rPr>
                <w:rFonts w:asciiTheme="minorHAnsi" w:hAnsiTheme="minorHAnsi" w:cstheme="minorHAnsi"/>
                <w:sz w:val="22"/>
                <w:szCs w:val="22"/>
                <w:lang w:val="el-GR"/>
              </w:rPr>
              <w:t xml:space="preserve">,  με απόσταση εργασίας  τουλάχιστον 60,0 </w:t>
            </w:r>
            <w:r w:rsidRPr="004D77F2">
              <w:rPr>
                <w:rFonts w:asciiTheme="minorHAnsi" w:hAnsiTheme="minorHAnsi" w:cstheme="minorHAnsi"/>
                <w:sz w:val="22"/>
                <w:szCs w:val="22"/>
              </w:rPr>
              <w:t>mm</w:t>
            </w:r>
            <w:r w:rsidRPr="004D77F2">
              <w:rPr>
                <w:rFonts w:asciiTheme="minorHAnsi" w:hAnsiTheme="minorHAnsi" w:cstheme="minorHAnsi"/>
                <w:sz w:val="22"/>
                <w:szCs w:val="22"/>
                <w:lang w:val="el-GR"/>
              </w:rPr>
              <w:t xml:space="preserve"> και διάμετρο 66</w:t>
            </w:r>
            <w:r w:rsidRPr="004D77F2">
              <w:rPr>
                <w:rFonts w:asciiTheme="minorHAnsi" w:hAnsiTheme="minorHAnsi" w:cstheme="minorHAnsi"/>
                <w:sz w:val="22"/>
                <w:szCs w:val="22"/>
              </w:rPr>
              <w:t>mm</w:t>
            </w:r>
            <w:r w:rsidRPr="004D77F2">
              <w:rPr>
                <w:rFonts w:asciiTheme="minorHAnsi" w:hAnsiTheme="minorHAnsi" w:cstheme="minorHAnsi"/>
                <w:sz w:val="22"/>
                <w:szCs w:val="22"/>
                <w:lang w:val="el-GR"/>
              </w:rPr>
              <w:t xml:space="preserve">. Με τον προσφερόμενο αντικειμενικό </w:t>
            </w:r>
            <w:r w:rsidRPr="004D77F2">
              <w:rPr>
                <w:rFonts w:asciiTheme="minorHAnsi" w:hAnsiTheme="minorHAnsi" w:cstheme="minorHAnsi"/>
                <w:sz w:val="22"/>
                <w:szCs w:val="22"/>
                <w:lang w:val="el-GR"/>
              </w:rPr>
              <w:lastRenderedPageBreak/>
              <w:t>φακό και προσοφθάλμιους 10</w:t>
            </w:r>
            <w:r w:rsidRPr="004D77F2">
              <w:rPr>
                <w:rFonts w:asciiTheme="minorHAnsi" w:hAnsiTheme="minorHAnsi" w:cstheme="minorHAnsi"/>
                <w:sz w:val="22"/>
                <w:szCs w:val="22"/>
              </w:rPr>
              <w:t>x</w:t>
            </w:r>
            <w:r w:rsidRPr="004D77F2">
              <w:rPr>
                <w:rFonts w:asciiTheme="minorHAnsi" w:hAnsiTheme="minorHAnsi" w:cstheme="minorHAnsi"/>
                <w:sz w:val="22"/>
                <w:szCs w:val="22"/>
                <w:lang w:val="el-GR"/>
              </w:rPr>
              <w:t>, η συνολική μεγέθυνση να κυμαίνεται τουλάχιστον από 7.8</w:t>
            </w:r>
            <w:r w:rsidRPr="004D77F2">
              <w:rPr>
                <w:rFonts w:asciiTheme="minorHAnsi" w:hAnsiTheme="minorHAnsi" w:cstheme="minorHAnsi"/>
                <w:sz w:val="22"/>
                <w:szCs w:val="22"/>
              </w:rPr>
              <w:sym w:font="Symbol" w:char="F0B4"/>
            </w:r>
            <w:r w:rsidRPr="004D77F2">
              <w:rPr>
                <w:rFonts w:asciiTheme="minorHAnsi" w:hAnsiTheme="minorHAnsi" w:cstheme="minorHAnsi"/>
                <w:sz w:val="22"/>
                <w:szCs w:val="22"/>
                <w:lang w:val="el-GR"/>
              </w:rPr>
              <w:t xml:space="preserve"> έως 160</w:t>
            </w:r>
            <w:r w:rsidRPr="004D77F2">
              <w:rPr>
                <w:rFonts w:asciiTheme="minorHAnsi" w:hAnsiTheme="minorHAnsi" w:cstheme="minorHAnsi"/>
                <w:sz w:val="22"/>
                <w:szCs w:val="22"/>
              </w:rPr>
              <w:sym w:font="Symbol" w:char="F0B4"/>
            </w:r>
            <w:r w:rsidRPr="004D77F2">
              <w:rPr>
                <w:rFonts w:asciiTheme="minorHAnsi" w:hAnsiTheme="minorHAnsi" w:cstheme="minorHAnsi"/>
                <w:sz w:val="22"/>
                <w:szCs w:val="22"/>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jc w:val="center"/>
              <w:rPr>
                <w:rFonts w:asciiTheme="minorHAnsi" w:hAnsiTheme="minorHAnsi" w:cs="Calibri"/>
                <w:sz w:val="22"/>
                <w:szCs w:val="22"/>
                <w:lang w:val="el-GR"/>
              </w:rPr>
            </w:pPr>
            <w:r w:rsidRPr="004D77F2">
              <w:rPr>
                <w:rFonts w:asciiTheme="minorHAnsi" w:hAnsiTheme="minorHAnsi" w:cs="Calibri"/>
                <w:sz w:val="22"/>
                <w:szCs w:val="22"/>
                <w:lang w:val="el-GR"/>
              </w:rPr>
              <w:lastRenderedPageBreak/>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Calibri"/>
                <w:sz w:val="22"/>
                <w:szCs w:val="22"/>
                <w:lang w:val="el-GR"/>
              </w:rPr>
            </w:pPr>
          </w:p>
        </w:tc>
      </w:tr>
      <w:tr w:rsidR="009448EA" w:rsidRPr="004D77F2"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4D77F2" w:rsidRDefault="009448EA" w:rsidP="005C0C57">
            <w:r w:rsidRPr="004D77F2">
              <w:rPr>
                <w:lang w:val="el-GR"/>
              </w:rPr>
              <w:t>Α.2.5</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theme="minorHAnsi"/>
                <w:sz w:val="22"/>
                <w:szCs w:val="22"/>
                <w:lang w:val="el-GR"/>
              </w:rPr>
            </w:pPr>
            <w:r w:rsidRPr="004D77F2">
              <w:rPr>
                <w:rFonts w:asciiTheme="minorHAnsi" w:hAnsiTheme="minorHAnsi" w:cstheme="minorHAnsi"/>
                <w:sz w:val="22"/>
                <w:szCs w:val="22"/>
                <w:lang w:val="el-GR"/>
              </w:rPr>
              <w:t xml:space="preserve">Κολόνα εστίασης ύψους  τουλάχιστον 420 </w:t>
            </w:r>
            <w:r w:rsidRPr="004D77F2">
              <w:rPr>
                <w:rFonts w:asciiTheme="minorHAnsi" w:hAnsiTheme="minorHAnsi" w:cstheme="minorHAnsi"/>
                <w:sz w:val="22"/>
                <w:szCs w:val="22"/>
              </w:rPr>
              <w:t>mm</w:t>
            </w:r>
            <w:r w:rsidRPr="004D77F2">
              <w:rPr>
                <w:rFonts w:asciiTheme="minorHAnsi" w:hAnsiTheme="minorHAnsi" w:cstheme="minorHAnsi"/>
                <w:sz w:val="22"/>
                <w:szCs w:val="22"/>
                <w:lang w:val="el-GR"/>
              </w:rPr>
              <w:t xml:space="preserve">, με δύο επίπεδα εστίασης, </w:t>
            </w:r>
            <w:proofErr w:type="spellStart"/>
            <w:r w:rsidRPr="004D77F2">
              <w:rPr>
                <w:rFonts w:asciiTheme="minorHAnsi" w:hAnsiTheme="minorHAnsi" w:cstheme="minorHAnsi"/>
                <w:sz w:val="22"/>
                <w:szCs w:val="22"/>
                <w:lang w:val="el-GR"/>
              </w:rPr>
              <w:t>μικρο</w:t>
            </w:r>
            <w:proofErr w:type="spellEnd"/>
            <w:r w:rsidRPr="004D77F2">
              <w:rPr>
                <w:rFonts w:asciiTheme="minorHAnsi" w:hAnsiTheme="minorHAnsi" w:cstheme="minorHAnsi"/>
                <w:sz w:val="22"/>
                <w:szCs w:val="22"/>
                <w:lang w:val="el-GR"/>
              </w:rPr>
              <w:t xml:space="preserve">- και </w:t>
            </w:r>
            <w:proofErr w:type="spellStart"/>
            <w:r w:rsidRPr="004D77F2">
              <w:rPr>
                <w:rFonts w:asciiTheme="minorHAnsi" w:hAnsiTheme="minorHAnsi" w:cstheme="minorHAnsi"/>
                <w:sz w:val="22"/>
                <w:szCs w:val="22"/>
                <w:lang w:val="el-GR"/>
              </w:rPr>
              <w:t>μακρο</w:t>
            </w:r>
            <w:proofErr w:type="spellEnd"/>
            <w:r w:rsidRPr="004D77F2">
              <w:rPr>
                <w:rFonts w:asciiTheme="minorHAnsi" w:hAnsiTheme="minorHAnsi" w:cstheme="minorHAnsi"/>
                <w:sz w:val="22"/>
                <w:szCs w:val="22"/>
                <w:lang w:val="el-GR"/>
              </w:rPr>
              <w:t>-  (</w:t>
            </w:r>
            <w:r w:rsidRPr="004D77F2">
              <w:rPr>
                <w:rFonts w:asciiTheme="minorHAnsi" w:hAnsiTheme="minorHAnsi" w:cstheme="minorHAnsi"/>
                <w:sz w:val="22"/>
                <w:szCs w:val="22"/>
              </w:rPr>
              <w:t>coarse</w:t>
            </w:r>
            <w:r w:rsidRPr="004D77F2">
              <w:rPr>
                <w:rFonts w:asciiTheme="minorHAnsi" w:hAnsiTheme="minorHAnsi" w:cstheme="minorHAnsi"/>
                <w:sz w:val="22"/>
                <w:szCs w:val="22"/>
                <w:lang w:val="el-GR"/>
              </w:rPr>
              <w:t xml:space="preserve"> και </w:t>
            </w:r>
            <w:r w:rsidRPr="004D77F2">
              <w:rPr>
                <w:rFonts w:asciiTheme="minorHAnsi" w:hAnsiTheme="minorHAnsi" w:cstheme="minorHAnsi"/>
                <w:sz w:val="22"/>
                <w:szCs w:val="22"/>
              </w:rPr>
              <w:t>fine</w:t>
            </w:r>
            <w:r w:rsidRPr="004D77F2">
              <w:rPr>
                <w:rFonts w:asciiTheme="minorHAnsi" w:hAnsiTheme="minorHAnsi" w:cstheme="minorHAnsi"/>
                <w:sz w:val="22"/>
                <w:szCs w:val="22"/>
                <w:lang w:val="el-GR"/>
              </w:rPr>
              <w:t>).</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jc w:val="center"/>
              <w:rPr>
                <w:rFonts w:asciiTheme="minorHAnsi" w:hAnsiTheme="minorHAnsi" w:cs="Calibri"/>
                <w:sz w:val="22"/>
                <w:szCs w:val="22"/>
                <w:lang w:val="el-GR"/>
              </w:rPr>
            </w:pPr>
            <w:r w:rsidRPr="004D77F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Calibri"/>
                <w:sz w:val="22"/>
                <w:szCs w:val="22"/>
                <w:lang w:val="el-GR"/>
              </w:rPr>
            </w:pPr>
          </w:p>
        </w:tc>
      </w:tr>
      <w:tr w:rsidR="009448EA" w:rsidRPr="004D77F2"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4D77F2" w:rsidRDefault="009448EA" w:rsidP="005C0C57">
            <w:pPr>
              <w:pStyle w:val="DefaultStyle"/>
              <w:rPr>
                <w:rFonts w:asciiTheme="minorHAnsi" w:hAnsiTheme="minorHAnsi" w:cstheme="minorHAnsi"/>
                <w:sz w:val="22"/>
                <w:szCs w:val="22"/>
                <w:lang w:val="el-GR"/>
              </w:rPr>
            </w:pPr>
            <w:r w:rsidRPr="004D77F2">
              <w:rPr>
                <w:rFonts w:asciiTheme="minorHAnsi" w:hAnsiTheme="minorHAnsi" w:cstheme="minorHAnsi"/>
                <w:sz w:val="22"/>
                <w:szCs w:val="22"/>
                <w:lang w:val="el-GR"/>
              </w:rPr>
              <w:t>Α.2.6</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theme="minorHAnsi"/>
                <w:sz w:val="22"/>
                <w:szCs w:val="22"/>
                <w:lang w:val="el-GR"/>
              </w:rPr>
            </w:pPr>
            <w:r w:rsidRPr="004D77F2">
              <w:rPr>
                <w:rFonts w:asciiTheme="minorHAnsi" w:hAnsiTheme="minorHAnsi" w:cstheme="minorHAnsi"/>
                <w:sz w:val="22"/>
                <w:szCs w:val="22"/>
                <w:lang w:val="el-GR"/>
              </w:rPr>
              <w:t xml:space="preserve">Τράπεζα διερχομένου φωτός πλήρως κωδικοποιημένη με μονόπλευρη αντίθεση </w:t>
            </w:r>
            <w:proofErr w:type="spellStart"/>
            <w:r w:rsidRPr="004D77F2">
              <w:rPr>
                <w:rFonts w:asciiTheme="minorHAnsi" w:hAnsiTheme="minorHAnsi" w:cstheme="minorHAnsi"/>
                <w:sz w:val="22"/>
                <w:szCs w:val="22"/>
                <w:lang w:val="el-GR"/>
              </w:rPr>
              <w:t>Rottermann</w:t>
            </w:r>
            <w:proofErr w:type="spellEnd"/>
            <w:r w:rsidRPr="004D77F2">
              <w:rPr>
                <w:rFonts w:asciiTheme="minorHAnsi" w:hAnsiTheme="minorHAnsi" w:cstheme="minorHAnsi"/>
                <w:sz w:val="22"/>
                <w:szCs w:val="22"/>
                <w:lang w:val="el-GR"/>
              </w:rPr>
              <w:t xml:space="preserve">            (δυνατότητα εμφάνισης αλλαγών στον δείκτη διάθλασης του δείγματος ως διαφορά στη φωτεινότητα), φωτεινό πεδίο και σκοτεινό πεδίο. Να διαθέτει: </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jc w:val="center"/>
              <w:rPr>
                <w:rFonts w:asciiTheme="minorHAnsi" w:hAnsiTheme="minorHAnsi" w:cs="Calibri"/>
                <w:sz w:val="22"/>
                <w:szCs w:val="22"/>
                <w:lang w:val="el-GR"/>
              </w:rPr>
            </w:pPr>
            <w:r w:rsidRPr="004D77F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Calibri"/>
                <w:sz w:val="22"/>
                <w:szCs w:val="22"/>
                <w:lang w:val="el-GR"/>
              </w:rPr>
            </w:pPr>
          </w:p>
        </w:tc>
      </w:tr>
      <w:tr w:rsidR="009448EA" w:rsidRPr="004D77F2"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tcPr>
          <w:p w:rsidR="009448EA" w:rsidRPr="004D77F2" w:rsidRDefault="009448EA" w:rsidP="005C0C57">
            <w:r w:rsidRPr="004D77F2">
              <w:rPr>
                <w:rFonts w:cstheme="minorHAnsi"/>
                <w:lang w:val="el-GR"/>
              </w:rPr>
              <w:t>Α.2.6.1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Calibri"/>
                <w:sz w:val="22"/>
                <w:szCs w:val="22"/>
                <w:lang w:val="el-GR"/>
              </w:rPr>
            </w:pPr>
            <w:r w:rsidRPr="004D77F2">
              <w:rPr>
                <w:rFonts w:asciiTheme="minorHAnsi" w:hAnsiTheme="minorHAnsi" w:cstheme="minorHAnsi"/>
                <w:sz w:val="22"/>
                <w:szCs w:val="22"/>
                <w:lang w:val="el-GR"/>
              </w:rPr>
              <w:t xml:space="preserve">Διάμετρο φωτιζόμενου πεδίου αντικειμένου 65 </w:t>
            </w:r>
            <w:r w:rsidRPr="004D77F2">
              <w:rPr>
                <w:rFonts w:asciiTheme="minorHAnsi" w:hAnsiTheme="minorHAnsi" w:cstheme="minorHAnsi"/>
                <w:sz w:val="22"/>
                <w:szCs w:val="22"/>
                <w:lang w:val="en-GB"/>
              </w:rPr>
              <w:t>mm</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jc w:val="center"/>
              <w:rPr>
                <w:rFonts w:asciiTheme="minorHAnsi" w:hAnsiTheme="minorHAnsi" w:cs="Calibri"/>
                <w:sz w:val="22"/>
                <w:szCs w:val="22"/>
                <w:lang w:val="el-GR"/>
              </w:rPr>
            </w:pPr>
            <w:r w:rsidRPr="004D77F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Calibri"/>
                <w:sz w:val="22"/>
                <w:szCs w:val="22"/>
                <w:lang w:val="el-GR"/>
              </w:rPr>
            </w:pPr>
          </w:p>
        </w:tc>
      </w:tr>
      <w:tr w:rsidR="009448EA" w:rsidRPr="004D77F2"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4D77F2" w:rsidRDefault="009448EA" w:rsidP="005C0C57">
            <w:r w:rsidRPr="004D77F2">
              <w:rPr>
                <w:rFonts w:cstheme="minorHAnsi"/>
                <w:lang w:val="el-GR"/>
              </w:rPr>
              <w:t>Α.2.6.2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rPr>
                <w:lang w:val="el-GR"/>
              </w:rPr>
            </w:pPr>
            <w:r w:rsidRPr="004D77F2">
              <w:rPr>
                <w:rFonts w:cstheme="minorHAnsi"/>
                <w:lang w:val="el-GR"/>
              </w:rPr>
              <w:t>Ένταση του φωτός και  κλείστρο ελεγχόμενο μέσω λογισμικού ή μονάδας εξωτερικού ελεγκτή</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jc w:val="center"/>
              <w:rPr>
                <w:rFonts w:asciiTheme="minorHAnsi" w:hAnsiTheme="minorHAnsi" w:cs="Calibri"/>
                <w:sz w:val="22"/>
                <w:szCs w:val="22"/>
                <w:lang w:val="el-GR"/>
              </w:rPr>
            </w:pPr>
            <w:r w:rsidRPr="004D77F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Calibri"/>
                <w:sz w:val="22"/>
                <w:szCs w:val="22"/>
                <w:lang w:val="el-GR"/>
              </w:rPr>
            </w:pPr>
          </w:p>
        </w:tc>
      </w:tr>
      <w:tr w:rsidR="009448EA" w:rsidRPr="004D77F2"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4D77F2" w:rsidRDefault="009448EA" w:rsidP="005C0C57">
            <w:r w:rsidRPr="004D77F2">
              <w:rPr>
                <w:rFonts w:cstheme="minorHAnsi"/>
                <w:lang w:val="el-GR"/>
              </w:rPr>
              <w:t>Α.2.6.3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rPr>
                <w:lang w:val="el-GR"/>
              </w:rPr>
            </w:pPr>
            <w:r w:rsidRPr="004D77F2">
              <w:rPr>
                <w:rFonts w:cstheme="minorHAnsi"/>
                <w:lang w:val="el-GR"/>
              </w:rPr>
              <w:t xml:space="preserve">Ομοιογενή φωτισμό </w:t>
            </w:r>
            <w:r w:rsidRPr="004D77F2">
              <w:rPr>
                <w:rFonts w:cstheme="minorHAnsi"/>
              </w:rPr>
              <w:t>LED</w:t>
            </w:r>
            <w:r w:rsidRPr="004D77F2">
              <w:rPr>
                <w:rFonts w:cstheme="minorHAnsi"/>
                <w:lang w:val="el-GR"/>
              </w:rPr>
              <w:t xml:space="preserve"> με ανεξάρτητη ένταση σταθερή θερμοκρασία χρώματος (κοντά στο φως της ημέρας)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jc w:val="center"/>
              <w:rPr>
                <w:rFonts w:asciiTheme="minorHAnsi" w:hAnsiTheme="minorHAnsi" w:cs="Calibri"/>
                <w:sz w:val="22"/>
                <w:szCs w:val="22"/>
                <w:lang w:val="el-GR"/>
              </w:rPr>
            </w:pPr>
            <w:r w:rsidRPr="004D77F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Calibri"/>
                <w:sz w:val="22"/>
                <w:szCs w:val="22"/>
                <w:lang w:val="el-GR"/>
              </w:rPr>
            </w:pPr>
          </w:p>
        </w:tc>
      </w:tr>
      <w:tr w:rsidR="009448EA" w:rsidRPr="004D77F2"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4D77F2" w:rsidRDefault="009448EA" w:rsidP="005C0C57">
            <w:r w:rsidRPr="004D77F2">
              <w:rPr>
                <w:rFonts w:cstheme="minorHAnsi"/>
                <w:lang w:val="el-GR"/>
              </w:rPr>
              <w:t>Α.2.6.4</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rPr>
                <w:lang w:val="el-GR"/>
              </w:rPr>
            </w:pPr>
            <w:r w:rsidRPr="004D77F2">
              <w:rPr>
                <w:rFonts w:cstheme="minorHAnsi"/>
                <w:lang w:val="el-GR"/>
              </w:rPr>
              <w:t xml:space="preserve">Πηγή φωτός </w:t>
            </w:r>
            <w:r w:rsidRPr="004D77F2">
              <w:rPr>
                <w:rFonts w:cstheme="minorHAnsi"/>
              </w:rPr>
              <w:t>LED</w:t>
            </w:r>
            <w:r w:rsidRPr="004D77F2">
              <w:rPr>
                <w:rFonts w:cstheme="minorHAnsi"/>
                <w:lang w:val="el-GR"/>
              </w:rPr>
              <w:t xml:space="preserve"> με διάρκεια ζωής 30.000 ώρες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jc w:val="center"/>
              <w:rPr>
                <w:rFonts w:asciiTheme="minorHAnsi" w:hAnsiTheme="minorHAnsi" w:cs="Calibri"/>
                <w:sz w:val="22"/>
                <w:szCs w:val="22"/>
                <w:lang w:val="el-GR"/>
              </w:rPr>
            </w:pPr>
            <w:r w:rsidRPr="004D77F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Calibri"/>
                <w:sz w:val="22"/>
                <w:szCs w:val="22"/>
                <w:lang w:val="el-GR"/>
              </w:rPr>
            </w:pPr>
          </w:p>
        </w:tc>
      </w:tr>
      <w:tr w:rsidR="009448EA" w:rsidRPr="004D77F2"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4D77F2" w:rsidRDefault="009448EA" w:rsidP="005C0C57">
            <w:r w:rsidRPr="004D77F2">
              <w:rPr>
                <w:rFonts w:cstheme="minorHAnsi"/>
                <w:lang w:val="el-GR"/>
              </w:rPr>
              <w:t>Α.2.6.5</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rPr>
                <w:lang w:val="el-GR"/>
              </w:rPr>
            </w:pPr>
            <w:r w:rsidRPr="004D77F2">
              <w:rPr>
                <w:rFonts w:cstheme="minorHAnsi"/>
                <w:lang w:val="el-GR"/>
              </w:rPr>
              <w:t xml:space="preserve">Διάφανη πλάκα γυάλινης επιφάνειας 170 </w:t>
            </w:r>
            <w:r w:rsidRPr="004D77F2">
              <w:rPr>
                <w:rFonts w:cstheme="minorHAnsi"/>
              </w:rPr>
              <w:t>x</w:t>
            </w:r>
            <w:r w:rsidRPr="004D77F2">
              <w:rPr>
                <w:rFonts w:cstheme="minorHAnsi"/>
                <w:lang w:val="el-GR"/>
              </w:rPr>
              <w:t xml:space="preserve"> 220 </w:t>
            </w:r>
            <w:r w:rsidRPr="004D77F2">
              <w:rPr>
                <w:rFonts w:cstheme="minorHAnsi"/>
              </w:rPr>
              <w:t>mm</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jc w:val="center"/>
              <w:rPr>
                <w:rFonts w:asciiTheme="minorHAnsi" w:hAnsiTheme="minorHAnsi" w:cs="Calibri"/>
                <w:sz w:val="22"/>
                <w:szCs w:val="22"/>
                <w:lang w:val="el-GR"/>
              </w:rPr>
            </w:pPr>
            <w:r w:rsidRPr="004D77F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Calibri"/>
                <w:sz w:val="22"/>
                <w:szCs w:val="22"/>
                <w:lang w:val="el-GR"/>
              </w:rPr>
            </w:pPr>
          </w:p>
        </w:tc>
      </w:tr>
      <w:tr w:rsidR="009448EA" w:rsidRPr="004D77F2"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4D77F2" w:rsidRDefault="009448EA" w:rsidP="005C0C57">
            <w:r w:rsidRPr="004D77F2">
              <w:rPr>
                <w:rFonts w:cstheme="minorHAnsi"/>
                <w:lang w:val="el-GR"/>
              </w:rPr>
              <w:t>Α.2.6.6</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rPr>
                <w:lang w:val="el-GR"/>
              </w:rPr>
            </w:pPr>
            <w:proofErr w:type="spellStart"/>
            <w:r w:rsidRPr="004D77F2">
              <w:rPr>
                <w:rFonts w:cstheme="minorHAnsi"/>
              </w:rPr>
              <w:t>Πόδι</w:t>
            </w:r>
            <w:proofErr w:type="spellEnd"/>
            <w:r w:rsidRPr="004D77F2">
              <w:rPr>
                <w:rFonts w:cstheme="minorHAnsi"/>
              </w:rPr>
              <w:t xml:space="preserve">α </w:t>
            </w:r>
            <w:proofErr w:type="spellStart"/>
            <w:r w:rsidRPr="004D77F2">
              <w:rPr>
                <w:rFonts w:cstheme="minorHAnsi"/>
              </w:rPr>
              <w:t>AntiShock</w:t>
            </w:r>
            <w:proofErr w:type="spellEnd"/>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jc w:val="center"/>
              <w:rPr>
                <w:rFonts w:asciiTheme="minorHAnsi" w:hAnsiTheme="minorHAnsi" w:cs="Calibri"/>
                <w:sz w:val="22"/>
                <w:szCs w:val="22"/>
                <w:lang w:val="el-GR"/>
              </w:rPr>
            </w:pPr>
            <w:r w:rsidRPr="004D77F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Calibri"/>
                <w:sz w:val="22"/>
                <w:szCs w:val="22"/>
                <w:lang w:val="el-GR"/>
              </w:rPr>
            </w:pPr>
          </w:p>
        </w:tc>
      </w:tr>
      <w:tr w:rsidR="009448EA" w:rsidRPr="004D77F2"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4D77F2" w:rsidRDefault="009448EA" w:rsidP="005C0C57">
            <w:r w:rsidRPr="004D77F2">
              <w:rPr>
                <w:rFonts w:cstheme="minorHAnsi"/>
                <w:lang w:val="el-GR"/>
              </w:rPr>
              <w:t>Α.2.6.7</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rPr>
                <w:lang w:val="el-GR"/>
              </w:rPr>
            </w:pPr>
            <w:r w:rsidRPr="004D77F2">
              <w:rPr>
                <w:rFonts w:cstheme="minorHAnsi"/>
                <w:lang w:val="el-GR"/>
              </w:rPr>
              <w:t>2</w:t>
            </w:r>
            <w:r w:rsidRPr="004D77F2">
              <w:rPr>
                <w:rFonts w:cstheme="minorHAnsi"/>
              </w:rPr>
              <w:t>x</w:t>
            </w:r>
            <w:r w:rsidRPr="004D77F2">
              <w:rPr>
                <w:rFonts w:cstheme="minorHAnsi"/>
                <w:lang w:val="el-GR"/>
              </w:rPr>
              <w:t xml:space="preserve"> </w:t>
            </w:r>
            <w:r w:rsidRPr="004D77F2">
              <w:rPr>
                <w:rFonts w:cstheme="minorHAnsi"/>
              </w:rPr>
              <w:t>CAN</w:t>
            </w:r>
            <w:r w:rsidRPr="004D77F2">
              <w:rPr>
                <w:rFonts w:cstheme="minorHAnsi"/>
                <w:lang w:val="el-GR"/>
              </w:rPr>
              <w:t xml:space="preserve"> </w:t>
            </w:r>
            <w:r w:rsidRPr="004D77F2">
              <w:rPr>
                <w:rFonts w:cstheme="minorHAnsi"/>
              </w:rPr>
              <w:t>bus</w:t>
            </w:r>
            <w:r w:rsidRPr="004D77F2">
              <w:rPr>
                <w:rFonts w:cstheme="minorHAnsi"/>
                <w:lang w:val="el-GR"/>
              </w:rPr>
              <w:t>, 1</w:t>
            </w:r>
            <w:r w:rsidRPr="004D77F2">
              <w:rPr>
                <w:rFonts w:cstheme="minorHAnsi"/>
              </w:rPr>
              <w:t>x</w:t>
            </w:r>
            <w:r w:rsidRPr="004D77F2">
              <w:rPr>
                <w:rFonts w:cstheme="minorHAnsi"/>
                <w:lang w:val="el-GR"/>
              </w:rPr>
              <w:t xml:space="preserve"> θύρα </w:t>
            </w:r>
            <w:r w:rsidRPr="004D77F2">
              <w:rPr>
                <w:rFonts w:cstheme="minorHAnsi"/>
              </w:rPr>
              <w:t>USB</w:t>
            </w:r>
            <w:r w:rsidRPr="004D77F2">
              <w:rPr>
                <w:rFonts w:cstheme="minorHAnsi"/>
                <w:lang w:val="el-GR"/>
              </w:rPr>
              <w:t xml:space="preserve"> για κωδικοποίηση, 1</w:t>
            </w:r>
            <w:r w:rsidRPr="004D77F2">
              <w:rPr>
                <w:rFonts w:cstheme="minorHAnsi"/>
              </w:rPr>
              <w:t>x</w:t>
            </w:r>
            <w:r w:rsidRPr="004D77F2">
              <w:rPr>
                <w:rFonts w:cstheme="minorHAnsi"/>
                <w:lang w:val="el-GR"/>
              </w:rPr>
              <w:t xml:space="preserve"> έξοδο </w:t>
            </w:r>
            <w:r w:rsidRPr="004D77F2">
              <w:rPr>
                <w:rFonts w:cstheme="minorHAnsi"/>
              </w:rPr>
              <w:t>USB</w:t>
            </w:r>
            <w:r w:rsidRPr="004D77F2">
              <w:rPr>
                <w:rFonts w:cstheme="minorHAnsi"/>
                <w:lang w:val="el-GR"/>
              </w:rPr>
              <w:t xml:space="preserve"> για  τροφοδοσία καμερών.</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jc w:val="center"/>
              <w:rPr>
                <w:rFonts w:asciiTheme="minorHAnsi" w:hAnsiTheme="minorHAnsi" w:cs="Calibri"/>
                <w:sz w:val="22"/>
                <w:szCs w:val="22"/>
                <w:lang w:val="el-GR"/>
              </w:rPr>
            </w:pPr>
            <w:r w:rsidRPr="004D77F2">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Calibri"/>
                <w:sz w:val="22"/>
                <w:szCs w:val="22"/>
                <w:lang w:val="el-GR"/>
              </w:rPr>
            </w:pPr>
          </w:p>
        </w:tc>
      </w:tr>
      <w:tr w:rsidR="009448EA" w:rsidRPr="004D77F2"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4D77F2" w:rsidRDefault="009448EA" w:rsidP="005C0C57">
            <w:r w:rsidRPr="004D77F2">
              <w:rPr>
                <w:lang w:val="el-GR"/>
              </w:rPr>
              <w:t>Α.10</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65975" w:rsidRDefault="009448EA" w:rsidP="005C0C57">
            <w:pPr>
              <w:rPr>
                <w:lang w:val="el-GR"/>
              </w:rPr>
            </w:pPr>
            <w:r w:rsidRPr="00065975">
              <w:rPr>
                <w:rFonts w:cstheme="minorHAnsi"/>
                <w:lang w:val="el-GR"/>
              </w:rPr>
              <w:t>Να μπορεί να δεχτεί τρίτη κάθετη έξοδο, για προσαρμογή ψηφιακής κάμερας με λογισμικό, μηχανική κολώνα για αυτοματοποιημένη εστίαση, κ.α.</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65975" w:rsidRDefault="009448EA" w:rsidP="005C0C57">
            <w:pPr>
              <w:pStyle w:val="DefaultStyle"/>
              <w:jc w:val="center"/>
              <w:rPr>
                <w:rFonts w:asciiTheme="minorHAnsi" w:hAnsiTheme="minorHAnsi" w:cs="Calibri"/>
                <w:sz w:val="22"/>
                <w:szCs w:val="22"/>
                <w:lang w:val="el-GR"/>
              </w:rPr>
            </w:pPr>
            <w:r w:rsidRPr="00065975">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4D77F2" w:rsidRDefault="009448EA" w:rsidP="005C0C57">
            <w:pPr>
              <w:pStyle w:val="DefaultStyle"/>
              <w:rPr>
                <w:rFonts w:asciiTheme="minorHAnsi" w:hAnsiTheme="minorHAnsi" w:cs="Calibri"/>
                <w:sz w:val="22"/>
                <w:szCs w:val="22"/>
                <w:lang w:val="el-GR"/>
              </w:rPr>
            </w:pPr>
          </w:p>
        </w:tc>
      </w:tr>
    </w:tbl>
    <w:p w:rsidR="009448EA" w:rsidRDefault="009448EA" w:rsidP="009448EA">
      <w:pPr>
        <w:autoSpaceDE w:val="0"/>
        <w:spacing w:before="57" w:after="57"/>
        <w:rPr>
          <w:b/>
          <w:sz w:val="24"/>
          <w:u w:val="double"/>
        </w:rPr>
      </w:pPr>
    </w:p>
    <w:p w:rsidR="009448EA" w:rsidRPr="00497084" w:rsidRDefault="009448EA" w:rsidP="009448EA">
      <w:pPr>
        <w:spacing w:after="0"/>
        <w:rPr>
          <w:b/>
          <w:sz w:val="24"/>
        </w:rPr>
      </w:pPr>
      <w:r w:rsidRPr="00497084">
        <w:rPr>
          <w:b/>
          <w:sz w:val="24"/>
        </w:rPr>
        <w:lastRenderedPageBreak/>
        <w:br w:type="page"/>
      </w:r>
    </w:p>
    <w:p w:rsidR="009448EA" w:rsidRPr="00DD66C4" w:rsidRDefault="009448EA" w:rsidP="009448EA">
      <w:pPr>
        <w:autoSpaceDE w:val="0"/>
        <w:spacing w:before="57" w:after="57"/>
        <w:rPr>
          <w:b/>
          <w:sz w:val="24"/>
          <w:u w:val="double"/>
          <w:lang w:val="el-GR"/>
        </w:rPr>
      </w:pPr>
      <w:r w:rsidRPr="00210961">
        <w:rPr>
          <w:b/>
          <w:sz w:val="24"/>
          <w:u w:val="double"/>
          <w:lang w:val="el-GR"/>
        </w:rPr>
        <w:lastRenderedPageBreak/>
        <w:t xml:space="preserve">ΤΕΧΝΙΚΕΣ ΠΡΟΔΙΑΓΡΑΦΕΣ </w:t>
      </w:r>
      <w:r>
        <w:rPr>
          <w:b/>
          <w:sz w:val="24"/>
          <w:u w:val="double"/>
          <w:lang w:val="el-GR"/>
        </w:rPr>
        <w:t>ΤΜΗΜΑΤΟΣ 2.</w:t>
      </w:r>
      <w:r w:rsidRPr="00DD66C4">
        <w:rPr>
          <w:b/>
          <w:sz w:val="24"/>
          <w:u w:val="double"/>
          <w:lang w:val="el-GR"/>
        </w:rPr>
        <w:t>4</w:t>
      </w:r>
    </w:p>
    <w:p w:rsidR="009448EA" w:rsidRPr="00DD66C4" w:rsidRDefault="009448EA" w:rsidP="009448EA">
      <w:pPr>
        <w:autoSpaceDE w:val="0"/>
        <w:spacing w:before="57" w:after="57"/>
        <w:rPr>
          <w:b/>
          <w:sz w:val="24"/>
          <w:u w:val="double"/>
          <w:lang w:val="el-GR"/>
        </w:rPr>
      </w:pPr>
    </w:p>
    <w:p w:rsidR="009448EA" w:rsidRDefault="009448EA" w:rsidP="009448EA">
      <w:pPr>
        <w:autoSpaceDE w:val="0"/>
        <w:spacing w:before="57" w:after="57"/>
        <w:rPr>
          <w:b/>
          <w:lang w:val="el-GR"/>
        </w:rPr>
      </w:pPr>
      <w:r>
        <w:rPr>
          <w:b/>
          <w:lang w:val="el-GR"/>
        </w:rPr>
        <w:t xml:space="preserve">  Α. </w:t>
      </w:r>
      <w:r w:rsidRPr="00DD66C4">
        <w:rPr>
          <w:b/>
          <w:lang w:val="el-GR"/>
        </w:rPr>
        <w:t>Ζυγός</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2"/>
        <w:gridCol w:w="3131"/>
        <w:gridCol w:w="1656"/>
        <w:gridCol w:w="1334"/>
        <w:gridCol w:w="1547"/>
      </w:tblGrid>
      <w:tr w:rsidR="009448EA" w:rsidRPr="000750FD" w:rsidTr="005C0C57">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0750FD" w:rsidRDefault="009448EA" w:rsidP="005C0C57">
            <w:pPr>
              <w:pStyle w:val="DefaultStyle"/>
              <w:rPr>
                <w:rFonts w:asciiTheme="minorHAnsi" w:hAnsiTheme="minorHAnsi" w:cs="Calibri"/>
                <w:b/>
                <w:bCs/>
                <w:sz w:val="22"/>
                <w:szCs w:val="22"/>
                <w:lang w:val="el-GR" w:eastAsia="el-GR"/>
              </w:rPr>
            </w:pPr>
            <w:r w:rsidRPr="000750FD">
              <w:rPr>
                <w:rFonts w:asciiTheme="minorHAnsi" w:hAnsiTheme="minorHAns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750FD" w:rsidRDefault="009448EA" w:rsidP="005C0C57">
            <w:pPr>
              <w:pStyle w:val="DefaultStyle"/>
              <w:rPr>
                <w:rFonts w:asciiTheme="minorHAnsi" w:hAnsiTheme="minorHAnsi" w:cs="Calibri"/>
                <w:sz w:val="22"/>
                <w:szCs w:val="22"/>
                <w:lang w:val="el-GR"/>
              </w:rPr>
            </w:pPr>
            <w:r w:rsidRPr="000750FD">
              <w:rPr>
                <w:rFonts w:asciiTheme="minorHAnsi" w:hAnsiTheme="minorHAns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750FD" w:rsidRDefault="009448EA" w:rsidP="005C0C57">
            <w:pPr>
              <w:pStyle w:val="DefaultStyle"/>
              <w:jc w:val="center"/>
              <w:rPr>
                <w:rFonts w:asciiTheme="minorHAnsi" w:hAnsiTheme="minorHAnsi" w:cs="Calibri"/>
                <w:sz w:val="22"/>
                <w:szCs w:val="22"/>
                <w:lang w:val="el-GR"/>
              </w:rPr>
            </w:pPr>
            <w:r w:rsidRPr="000750FD">
              <w:rPr>
                <w:rFonts w:asciiTheme="minorHAnsi" w:hAnsiTheme="minorHAns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750FD" w:rsidRDefault="009448EA" w:rsidP="005C0C57">
            <w:pPr>
              <w:pStyle w:val="DefaultStyle"/>
              <w:jc w:val="center"/>
              <w:rPr>
                <w:rFonts w:asciiTheme="minorHAnsi" w:hAnsiTheme="minorHAnsi" w:cs="Calibri"/>
                <w:sz w:val="22"/>
                <w:szCs w:val="22"/>
                <w:lang w:val="el-GR"/>
              </w:rPr>
            </w:pPr>
            <w:r w:rsidRPr="000750FD">
              <w:rPr>
                <w:rFonts w:asciiTheme="minorHAnsi" w:hAnsiTheme="minorHAns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0750FD" w:rsidRDefault="009448EA" w:rsidP="005C0C57">
            <w:pPr>
              <w:pStyle w:val="DefaultStyle"/>
              <w:jc w:val="center"/>
              <w:rPr>
                <w:rFonts w:asciiTheme="minorHAnsi" w:hAnsiTheme="minorHAnsi" w:cs="Calibri"/>
                <w:sz w:val="22"/>
                <w:szCs w:val="22"/>
                <w:lang w:val="el-GR"/>
              </w:rPr>
            </w:pPr>
            <w:r w:rsidRPr="000750FD">
              <w:rPr>
                <w:rFonts w:asciiTheme="minorHAnsi" w:hAnsiTheme="minorHAnsi" w:cs="Calibri"/>
                <w:b/>
                <w:bCs/>
                <w:sz w:val="22"/>
                <w:szCs w:val="22"/>
                <w:lang w:val="el-GR" w:eastAsia="el-GR"/>
              </w:rPr>
              <w:t>Παραπομπή</w:t>
            </w:r>
          </w:p>
        </w:tc>
      </w:tr>
      <w:tr w:rsidR="009448EA" w:rsidRPr="000750FD"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0750FD" w:rsidRDefault="009448EA" w:rsidP="005C0C57">
            <w:r w:rsidRPr="000750FD">
              <w:rPr>
                <w:lang w:val="el-GR"/>
              </w:rPr>
              <w:t>Α.1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750FD" w:rsidRDefault="009448EA" w:rsidP="005C0C57">
            <w:pPr>
              <w:pStyle w:val="DefaultStyle"/>
              <w:rPr>
                <w:rFonts w:asciiTheme="minorHAnsi" w:hAnsiTheme="minorHAnsi" w:cs="Calibri"/>
                <w:sz w:val="22"/>
                <w:szCs w:val="22"/>
                <w:lang w:val="el-GR"/>
              </w:rPr>
            </w:pPr>
            <w:r w:rsidRPr="000750FD">
              <w:rPr>
                <w:rFonts w:asciiTheme="minorHAnsi" w:hAnsiTheme="minorHAnsi" w:cstheme="minorHAnsi"/>
                <w:sz w:val="22"/>
                <w:szCs w:val="22"/>
                <w:lang w:val="el-GR"/>
              </w:rPr>
              <w:t>Με ανοξείδωτη πλάκα ζύγισης τουλάχιστον ακριβείας 2 δεκαδικών</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750FD" w:rsidRDefault="009448EA" w:rsidP="005C0C57">
            <w:pPr>
              <w:pStyle w:val="DefaultStyle"/>
              <w:jc w:val="center"/>
              <w:rPr>
                <w:rFonts w:asciiTheme="minorHAnsi" w:hAnsiTheme="minorHAnsi" w:cs="Calibri"/>
                <w:sz w:val="22"/>
                <w:szCs w:val="22"/>
                <w:lang w:val="el-GR"/>
              </w:rPr>
            </w:pPr>
            <w:r w:rsidRPr="000750F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750F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0750FD" w:rsidRDefault="009448EA" w:rsidP="005C0C57">
            <w:pPr>
              <w:pStyle w:val="DefaultStyle"/>
              <w:rPr>
                <w:rFonts w:asciiTheme="minorHAnsi" w:hAnsiTheme="minorHAnsi" w:cs="Calibri"/>
                <w:sz w:val="22"/>
                <w:szCs w:val="22"/>
                <w:lang w:val="el-GR"/>
              </w:rPr>
            </w:pPr>
          </w:p>
        </w:tc>
      </w:tr>
      <w:tr w:rsidR="009448EA" w:rsidRPr="000750FD"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0750FD" w:rsidRDefault="009448EA" w:rsidP="005C0C57">
            <w:r w:rsidRPr="000750FD">
              <w:rPr>
                <w:lang w:val="el-GR"/>
              </w:rPr>
              <w:t>Α.2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750FD" w:rsidRDefault="009448EA" w:rsidP="005C0C57">
            <w:pPr>
              <w:pStyle w:val="DefaultStyle"/>
              <w:rPr>
                <w:rFonts w:asciiTheme="minorHAnsi" w:hAnsiTheme="minorHAnsi" w:cstheme="minorHAnsi"/>
                <w:sz w:val="22"/>
                <w:szCs w:val="22"/>
                <w:lang w:val="el-GR"/>
              </w:rPr>
            </w:pPr>
            <w:r w:rsidRPr="000750FD">
              <w:rPr>
                <w:rFonts w:asciiTheme="minorHAnsi" w:hAnsiTheme="minorHAnsi" w:cstheme="minorHAnsi"/>
                <w:sz w:val="22"/>
                <w:szCs w:val="22"/>
                <w:lang w:val="el-GR"/>
              </w:rPr>
              <w:t xml:space="preserve">Ικανότητα Ζυγού: 200 </w:t>
            </w:r>
            <w:r w:rsidRPr="000750FD">
              <w:rPr>
                <w:rFonts w:asciiTheme="minorHAnsi" w:hAnsiTheme="minorHAnsi" w:cstheme="minorHAnsi"/>
                <w:sz w:val="22"/>
                <w:szCs w:val="22"/>
              </w:rPr>
              <w:t>g</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750FD" w:rsidRDefault="009448EA" w:rsidP="005C0C57">
            <w:pPr>
              <w:pStyle w:val="DefaultStyle"/>
              <w:jc w:val="center"/>
              <w:rPr>
                <w:rFonts w:asciiTheme="minorHAnsi" w:hAnsiTheme="minorHAnsi" w:cs="Calibri"/>
                <w:sz w:val="22"/>
                <w:szCs w:val="22"/>
                <w:lang w:val="el-GR"/>
              </w:rPr>
            </w:pPr>
            <w:r w:rsidRPr="000750F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750F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0750FD" w:rsidRDefault="009448EA" w:rsidP="005C0C57">
            <w:pPr>
              <w:pStyle w:val="DefaultStyle"/>
              <w:rPr>
                <w:rFonts w:asciiTheme="minorHAnsi" w:hAnsiTheme="minorHAnsi" w:cs="Calibri"/>
                <w:sz w:val="22"/>
                <w:szCs w:val="22"/>
                <w:lang w:val="el-GR"/>
              </w:rPr>
            </w:pPr>
          </w:p>
        </w:tc>
      </w:tr>
      <w:tr w:rsidR="009448EA" w:rsidRPr="000750FD"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0750FD" w:rsidRDefault="009448EA" w:rsidP="005C0C57">
            <w:r w:rsidRPr="000750FD">
              <w:rPr>
                <w:lang w:val="el-GR"/>
              </w:rPr>
              <w:t>Α.3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750FD" w:rsidRDefault="009448EA" w:rsidP="005C0C57">
            <w:pPr>
              <w:pStyle w:val="DefaultStyle"/>
              <w:rPr>
                <w:rFonts w:asciiTheme="minorHAnsi" w:hAnsiTheme="minorHAnsi" w:cstheme="minorHAnsi"/>
                <w:sz w:val="22"/>
                <w:szCs w:val="22"/>
                <w:lang w:val="el-GR"/>
              </w:rPr>
            </w:pPr>
            <w:r w:rsidRPr="000750FD">
              <w:rPr>
                <w:rFonts w:asciiTheme="minorHAnsi" w:hAnsiTheme="minorHAnsi" w:cstheme="minorHAnsi"/>
                <w:sz w:val="22"/>
                <w:szCs w:val="22"/>
                <w:lang w:val="el-GR"/>
              </w:rPr>
              <w:t xml:space="preserve">Ανάλυση: 0.01 </w:t>
            </w:r>
            <w:r w:rsidRPr="000750FD">
              <w:rPr>
                <w:rFonts w:asciiTheme="minorHAnsi" w:hAnsiTheme="minorHAnsi" w:cstheme="minorHAnsi"/>
                <w:sz w:val="22"/>
                <w:szCs w:val="22"/>
              </w:rPr>
              <w:t>g</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750FD" w:rsidRDefault="009448EA" w:rsidP="005C0C57">
            <w:pPr>
              <w:pStyle w:val="DefaultStyle"/>
              <w:jc w:val="center"/>
              <w:rPr>
                <w:rFonts w:asciiTheme="minorHAnsi" w:hAnsiTheme="minorHAnsi" w:cs="Calibri"/>
                <w:sz w:val="22"/>
                <w:szCs w:val="22"/>
                <w:lang w:val="el-GR"/>
              </w:rPr>
            </w:pPr>
            <w:r w:rsidRPr="000750F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750F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0750FD" w:rsidRDefault="009448EA" w:rsidP="005C0C57">
            <w:pPr>
              <w:pStyle w:val="DefaultStyle"/>
              <w:rPr>
                <w:rFonts w:asciiTheme="minorHAnsi" w:hAnsiTheme="minorHAnsi" w:cs="Calibri"/>
                <w:sz w:val="22"/>
                <w:szCs w:val="22"/>
                <w:lang w:val="el-GR"/>
              </w:rPr>
            </w:pPr>
          </w:p>
        </w:tc>
      </w:tr>
      <w:tr w:rsidR="009448EA" w:rsidRPr="000750F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0750FD" w:rsidRDefault="009448EA" w:rsidP="005C0C57">
            <w:r w:rsidRPr="000750FD">
              <w:rPr>
                <w:lang w:val="el-GR"/>
              </w:rPr>
              <w:t>Α.4</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750FD" w:rsidRDefault="009448EA" w:rsidP="005C0C57">
            <w:pPr>
              <w:pStyle w:val="DefaultStyle"/>
              <w:rPr>
                <w:rFonts w:asciiTheme="minorHAnsi" w:hAnsiTheme="minorHAnsi" w:cstheme="minorHAnsi"/>
                <w:sz w:val="22"/>
                <w:szCs w:val="22"/>
                <w:lang w:val="el-GR"/>
              </w:rPr>
            </w:pPr>
            <w:r w:rsidRPr="000750FD">
              <w:rPr>
                <w:rFonts w:asciiTheme="minorHAnsi" w:hAnsiTheme="minorHAnsi" w:cstheme="minorHAnsi"/>
                <w:sz w:val="22"/>
                <w:szCs w:val="22"/>
                <w:lang w:val="el-GR"/>
              </w:rPr>
              <w:t>Γραμμικότητα : ±0.02 g</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750FD" w:rsidRDefault="009448EA" w:rsidP="005C0C57">
            <w:pPr>
              <w:pStyle w:val="DefaultStyle"/>
              <w:jc w:val="center"/>
              <w:rPr>
                <w:rFonts w:asciiTheme="minorHAnsi" w:hAnsiTheme="minorHAnsi" w:cs="Calibri"/>
                <w:sz w:val="22"/>
                <w:szCs w:val="22"/>
                <w:lang w:val="el-GR"/>
              </w:rPr>
            </w:pPr>
            <w:r w:rsidRPr="000750F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0750F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0750FD" w:rsidRDefault="009448EA" w:rsidP="005C0C57">
            <w:pPr>
              <w:pStyle w:val="DefaultStyle"/>
              <w:rPr>
                <w:rFonts w:asciiTheme="minorHAnsi" w:hAnsiTheme="minorHAnsi" w:cs="Calibri"/>
                <w:sz w:val="22"/>
                <w:szCs w:val="22"/>
                <w:lang w:val="el-GR"/>
              </w:rPr>
            </w:pPr>
          </w:p>
        </w:tc>
      </w:tr>
    </w:tbl>
    <w:p w:rsidR="009448EA" w:rsidRPr="00A305AD" w:rsidRDefault="009448EA" w:rsidP="009448EA">
      <w:pPr>
        <w:rPr>
          <w:lang w:val="el-GR"/>
        </w:rPr>
      </w:pPr>
    </w:p>
    <w:p w:rsidR="009448EA" w:rsidRDefault="009448EA" w:rsidP="009448EA">
      <w:pPr>
        <w:spacing w:after="0"/>
        <w:rPr>
          <w:b/>
          <w:lang w:val="el-GR"/>
        </w:rPr>
      </w:pPr>
    </w:p>
    <w:p w:rsidR="009448EA" w:rsidRDefault="009448EA" w:rsidP="009448EA">
      <w:pPr>
        <w:autoSpaceDE w:val="0"/>
        <w:spacing w:before="57" w:after="57"/>
        <w:rPr>
          <w:b/>
          <w:lang w:val="el-GR"/>
        </w:rPr>
      </w:pPr>
      <w:r>
        <w:rPr>
          <w:b/>
          <w:lang w:val="el-GR"/>
        </w:rPr>
        <w:t xml:space="preserve">  Β. Δύο (2) </w:t>
      </w:r>
      <w:proofErr w:type="spellStart"/>
      <w:r>
        <w:rPr>
          <w:b/>
          <w:lang w:val="el-GR"/>
        </w:rPr>
        <w:t>Υδατόλουτρα</w:t>
      </w:r>
      <w:proofErr w:type="spellEnd"/>
    </w:p>
    <w:p w:rsidR="009448EA" w:rsidRPr="00C70A54" w:rsidRDefault="009448EA" w:rsidP="009448EA">
      <w:pPr>
        <w:autoSpaceDE w:val="0"/>
        <w:spacing w:before="57" w:after="57"/>
        <w:ind w:left="142"/>
        <w:rPr>
          <w:i/>
          <w:lang w:val="el-GR"/>
        </w:rPr>
      </w:pPr>
      <w:r w:rsidRPr="00C70A54">
        <w:rPr>
          <w:i/>
          <w:lang w:val="el-GR"/>
        </w:rPr>
        <w:t>Σημείωση: Οι κάτωθι προδιαγραφές θα πρέπει να πληρούνται από καθ</w:t>
      </w:r>
      <w:r>
        <w:rPr>
          <w:i/>
          <w:lang w:val="el-GR"/>
        </w:rPr>
        <w:t>εμία</w:t>
      </w:r>
      <w:r w:rsidRPr="00C70A54">
        <w:rPr>
          <w:i/>
          <w:lang w:val="el-GR"/>
        </w:rPr>
        <w:t xml:space="preserve"> απ</w:t>
      </w:r>
      <w:r>
        <w:rPr>
          <w:i/>
          <w:lang w:val="el-GR"/>
        </w:rPr>
        <w:t>ό τις</w:t>
      </w:r>
      <w:r w:rsidRPr="00C70A54">
        <w:rPr>
          <w:i/>
          <w:lang w:val="el-GR"/>
        </w:rPr>
        <w:t xml:space="preserve"> δύο (2) </w:t>
      </w:r>
      <w:r>
        <w:rPr>
          <w:i/>
          <w:lang w:val="el-GR"/>
        </w:rPr>
        <w:t>συσκευές</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1"/>
        <w:gridCol w:w="3133"/>
        <w:gridCol w:w="1655"/>
        <w:gridCol w:w="1334"/>
        <w:gridCol w:w="1547"/>
      </w:tblGrid>
      <w:tr w:rsidR="009448EA" w:rsidRPr="00C055C4" w:rsidTr="005C0C57">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C055C4" w:rsidRDefault="009448EA" w:rsidP="005C0C57">
            <w:pPr>
              <w:pStyle w:val="DefaultStyle"/>
              <w:rPr>
                <w:rFonts w:asciiTheme="minorHAnsi" w:hAnsiTheme="minorHAnsi" w:cs="Calibri"/>
                <w:b/>
                <w:bCs/>
                <w:sz w:val="22"/>
                <w:szCs w:val="22"/>
                <w:lang w:val="el-GR" w:eastAsia="el-GR"/>
              </w:rPr>
            </w:pPr>
            <w:r w:rsidRPr="00C055C4">
              <w:rPr>
                <w:rFonts w:asciiTheme="minorHAnsi" w:hAnsiTheme="minorHAns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055C4" w:rsidRDefault="009448EA" w:rsidP="005C0C57">
            <w:pPr>
              <w:pStyle w:val="DefaultStyle"/>
              <w:rPr>
                <w:rFonts w:asciiTheme="minorHAnsi" w:hAnsiTheme="minorHAnsi" w:cs="Calibri"/>
                <w:sz w:val="22"/>
                <w:szCs w:val="22"/>
                <w:lang w:val="el-GR"/>
              </w:rPr>
            </w:pPr>
            <w:r w:rsidRPr="00C055C4">
              <w:rPr>
                <w:rFonts w:asciiTheme="minorHAnsi" w:hAnsiTheme="minorHAns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055C4" w:rsidRDefault="009448EA" w:rsidP="005C0C57">
            <w:pPr>
              <w:pStyle w:val="DefaultStyle"/>
              <w:jc w:val="center"/>
              <w:rPr>
                <w:rFonts w:asciiTheme="minorHAnsi" w:hAnsiTheme="minorHAnsi" w:cs="Calibri"/>
                <w:sz w:val="22"/>
                <w:szCs w:val="22"/>
                <w:lang w:val="el-GR"/>
              </w:rPr>
            </w:pPr>
            <w:r w:rsidRPr="00C055C4">
              <w:rPr>
                <w:rFonts w:asciiTheme="minorHAnsi" w:hAnsiTheme="minorHAns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055C4" w:rsidRDefault="009448EA" w:rsidP="005C0C57">
            <w:pPr>
              <w:pStyle w:val="DefaultStyle"/>
              <w:jc w:val="center"/>
              <w:rPr>
                <w:rFonts w:asciiTheme="minorHAnsi" w:hAnsiTheme="minorHAnsi" w:cs="Calibri"/>
                <w:sz w:val="22"/>
                <w:szCs w:val="22"/>
                <w:lang w:val="el-GR"/>
              </w:rPr>
            </w:pPr>
            <w:r w:rsidRPr="00C055C4">
              <w:rPr>
                <w:rFonts w:asciiTheme="minorHAnsi" w:hAnsiTheme="minorHAns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C055C4" w:rsidRDefault="009448EA" w:rsidP="005C0C57">
            <w:pPr>
              <w:pStyle w:val="DefaultStyle"/>
              <w:jc w:val="center"/>
              <w:rPr>
                <w:rFonts w:asciiTheme="minorHAnsi" w:hAnsiTheme="minorHAnsi" w:cs="Calibri"/>
                <w:sz w:val="22"/>
                <w:szCs w:val="22"/>
                <w:lang w:val="el-GR"/>
              </w:rPr>
            </w:pPr>
            <w:r w:rsidRPr="00C055C4">
              <w:rPr>
                <w:rFonts w:asciiTheme="minorHAnsi" w:hAnsiTheme="minorHAnsi" w:cs="Calibri"/>
                <w:b/>
                <w:bCs/>
                <w:sz w:val="22"/>
                <w:szCs w:val="22"/>
                <w:lang w:val="el-GR" w:eastAsia="el-GR"/>
              </w:rPr>
              <w:t>Παραπομπή</w:t>
            </w:r>
          </w:p>
        </w:tc>
      </w:tr>
      <w:tr w:rsidR="009448EA" w:rsidRPr="00C055C4"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C055C4" w:rsidRDefault="009448EA" w:rsidP="005C0C57">
            <w:r w:rsidRPr="00C055C4">
              <w:rPr>
                <w:lang w:val="el-GR"/>
              </w:rPr>
              <w:t>Β.1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055C4" w:rsidRDefault="009448EA" w:rsidP="005C0C57">
            <w:pPr>
              <w:pStyle w:val="DefaultStyle"/>
              <w:rPr>
                <w:rFonts w:asciiTheme="minorHAnsi" w:hAnsiTheme="minorHAnsi" w:cs="Calibri"/>
                <w:sz w:val="22"/>
                <w:szCs w:val="22"/>
                <w:lang w:val="el-GR"/>
              </w:rPr>
            </w:pPr>
            <w:r w:rsidRPr="00C055C4">
              <w:rPr>
                <w:rFonts w:asciiTheme="minorHAnsi" w:hAnsiTheme="minorHAnsi" w:cstheme="minorHAnsi"/>
                <w:sz w:val="22"/>
                <w:szCs w:val="22"/>
                <w:lang w:val="el-GR"/>
              </w:rPr>
              <w:t xml:space="preserve">Ανοξείδωτο </w:t>
            </w:r>
            <w:proofErr w:type="spellStart"/>
            <w:r w:rsidRPr="00C055C4">
              <w:rPr>
                <w:rFonts w:asciiTheme="minorHAnsi" w:hAnsiTheme="minorHAnsi" w:cstheme="minorHAnsi"/>
                <w:sz w:val="22"/>
                <w:szCs w:val="22"/>
                <w:lang w:val="el-GR"/>
              </w:rPr>
              <w:t>Υδατόλουτρο</w:t>
            </w:r>
            <w:proofErr w:type="spellEnd"/>
            <w:r w:rsidRPr="00C055C4">
              <w:rPr>
                <w:rFonts w:asciiTheme="minorHAnsi" w:hAnsiTheme="minorHAnsi" w:cstheme="minorHAnsi"/>
                <w:sz w:val="22"/>
                <w:szCs w:val="22"/>
                <w:lang w:val="el-GR"/>
              </w:rPr>
              <w:t xml:space="preserve"> διπλού τοιχώματος με καπάκι</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055C4" w:rsidRDefault="009448EA" w:rsidP="005C0C57">
            <w:pPr>
              <w:pStyle w:val="DefaultStyle"/>
              <w:jc w:val="center"/>
              <w:rPr>
                <w:rFonts w:asciiTheme="minorHAnsi" w:hAnsiTheme="minorHAnsi" w:cs="Calibri"/>
                <w:sz w:val="22"/>
                <w:szCs w:val="22"/>
                <w:lang w:val="el-GR"/>
              </w:rPr>
            </w:pPr>
            <w:r w:rsidRPr="00C055C4">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055C4"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C055C4" w:rsidRDefault="009448EA" w:rsidP="005C0C57">
            <w:pPr>
              <w:pStyle w:val="DefaultStyle"/>
              <w:rPr>
                <w:rFonts w:asciiTheme="minorHAnsi" w:hAnsiTheme="minorHAnsi" w:cs="Calibri"/>
                <w:sz w:val="22"/>
                <w:szCs w:val="22"/>
                <w:lang w:val="el-GR"/>
              </w:rPr>
            </w:pPr>
          </w:p>
        </w:tc>
      </w:tr>
      <w:tr w:rsidR="009448EA" w:rsidRPr="00C055C4"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C055C4" w:rsidRDefault="009448EA" w:rsidP="005C0C57">
            <w:r w:rsidRPr="00C055C4">
              <w:rPr>
                <w:lang w:val="el-GR"/>
              </w:rPr>
              <w:t>Β.2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055C4" w:rsidRDefault="009448EA" w:rsidP="005C0C57">
            <w:pPr>
              <w:pStyle w:val="DefaultStyle"/>
              <w:rPr>
                <w:rFonts w:asciiTheme="minorHAnsi" w:eastAsia="Calibri" w:hAnsiTheme="minorHAnsi" w:cstheme="minorHAnsi"/>
                <w:sz w:val="22"/>
                <w:szCs w:val="22"/>
                <w:lang w:val="el-GR"/>
              </w:rPr>
            </w:pPr>
            <w:r w:rsidRPr="00C055C4">
              <w:rPr>
                <w:rFonts w:asciiTheme="minorHAnsi" w:hAnsiTheme="minorHAnsi" w:cstheme="minorHAnsi"/>
                <w:sz w:val="22"/>
                <w:szCs w:val="22"/>
                <w:lang w:val="el-GR"/>
              </w:rPr>
              <w:t>Χωρητικότητα  5 Λίτρα</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055C4" w:rsidRDefault="009448EA" w:rsidP="005C0C57">
            <w:pPr>
              <w:pStyle w:val="DefaultStyle"/>
              <w:jc w:val="center"/>
              <w:rPr>
                <w:rFonts w:asciiTheme="minorHAnsi" w:hAnsiTheme="minorHAnsi" w:cs="Calibri"/>
                <w:sz w:val="22"/>
                <w:szCs w:val="22"/>
                <w:lang w:val="el-GR"/>
              </w:rPr>
            </w:pPr>
            <w:r w:rsidRPr="00C055C4">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055C4"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C055C4" w:rsidRDefault="009448EA" w:rsidP="005C0C57">
            <w:pPr>
              <w:pStyle w:val="DefaultStyle"/>
              <w:rPr>
                <w:rFonts w:asciiTheme="minorHAnsi" w:hAnsiTheme="minorHAnsi" w:cs="Calibri"/>
                <w:sz w:val="22"/>
                <w:szCs w:val="22"/>
                <w:lang w:val="el-GR"/>
              </w:rPr>
            </w:pPr>
          </w:p>
        </w:tc>
      </w:tr>
      <w:tr w:rsidR="009448EA" w:rsidRPr="00C055C4"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C055C4" w:rsidRDefault="009448EA" w:rsidP="005C0C57">
            <w:r w:rsidRPr="00C055C4">
              <w:rPr>
                <w:lang w:val="el-GR"/>
              </w:rPr>
              <w:t>Β.3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055C4" w:rsidRDefault="009448EA" w:rsidP="005C0C57">
            <w:pPr>
              <w:pStyle w:val="DefaultStyle"/>
              <w:rPr>
                <w:rFonts w:asciiTheme="minorHAnsi" w:eastAsia="Calibri" w:hAnsiTheme="minorHAnsi" w:cstheme="minorHAnsi"/>
                <w:sz w:val="22"/>
                <w:szCs w:val="22"/>
                <w:lang w:val="el-GR"/>
              </w:rPr>
            </w:pPr>
            <w:r w:rsidRPr="00C055C4">
              <w:rPr>
                <w:rFonts w:asciiTheme="minorHAnsi" w:hAnsiTheme="minorHAnsi" w:cstheme="minorHAnsi"/>
                <w:sz w:val="22"/>
                <w:szCs w:val="22"/>
                <w:lang w:val="el-GR"/>
              </w:rPr>
              <w:t>Ψηφιακή Ρύθμιση της θερμοκρασίας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055C4" w:rsidRDefault="009448EA" w:rsidP="005C0C57">
            <w:pPr>
              <w:pStyle w:val="DefaultStyle"/>
              <w:jc w:val="center"/>
              <w:rPr>
                <w:rFonts w:asciiTheme="minorHAnsi" w:hAnsiTheme="minorHAnsi" w:cs="Calibri"/>
                <w:sz w:val="22"/>
                <w:szCs w:val="22"/>
                <w:lang w:val="el-GR"/>
              </w:rPr>
            </w:pPr>
            <w:r w:rsidRPr="00C055C4">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055C4"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C055C4" w:rsidRDefault="009448EA" w:rsidP="005C0C57">
            <w:pPr>
              <w:pStyle w:val="DefaultStyle"/>
              <w:rPr>
                <w:rFonts w:asciiTheme="minorHAnsi" w:hAnsiTheme="minorHAnsi" w:cs="Calibri"/>
                <w:sz w:val="22"/>
                <w:szCs w:val="22"/>
                <w:lang w:val="el-GR"/>
              </w:rPr>
            </w:pPr>
          </w:p>
        </w:tc>
      </w:tr>
      <w:tr w:rsidR="009448EA" w:rsidRPr="00C055C4"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C055C4" w:rsidRDefault="009448EA" w:rsidP="005C0C57">
            <w:r w:rsidRPr="00C055C4">
              <w:rPr>
                <w:lang w:val="el-GR"/>
              </w:rPr>
              <w:t>Β.4</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055C4" w:rsidRDefault="009448EA" w:rsidP="005C0C57">
            <w:pPr>
              <w:pStyle w:val="DefaultStyle"/>
              <w:rPr>
                <w:rFonts w:asciiTheme="minorHAnsi" w:eastAsia="Calibri" w:hAnsiTheme="minorHAnsi" w:cstheme="minorHAnsi"/>
                <w:sz w:val="22"/>
                <w:szCs w:val="22"/>
                <w:lang w:val="el-GR"/>
              </w:rPr>
            </w:pPr>
            <w:r w:rsidRPr="00C055C4">
              <w:rPr>
                <w:rFonts w:asciiTheme="minorHAnsi" w:hAnsiTheme="minorHAnsi" w:cstheme="minorHAnsi"/>
                <w:sz w:val="22"/>
                <w:szCs w:val="22"/>
                <w:lang w:val="el-GR"/>
              </w:rPr>
              <w:t>Εύρος Θερμοκρασίας +5 μέχρι  99 °</w:t>
            </w:r>
            <w:r w:rsidRPr="00C055C4">
              <w:rPr>
                <w:rFonts w:asciiTheme="minorHAnsi" w:hAnsiTheme="minorHAnsi" w:cstheme="minorHAnsi"/>
                <w:sz w:val="22"/>
                <w:szCs w:val="22"/>
              </w:rPr>
              <w:t>C</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055C4" w:rsidRDefault="009448EA" w:rsidP="005C0C57">
            <w:pPr>
              <w:pStyle w:val="DefaultStyle"/>
              <w:jc w:val="center"/>
              <w:rPr>
                <w:rFonts w:asciiTheme="minorHAnsi" w:hAnsiTheme="minorHAnsi" w:cs="Calibri"/>
                <w:sz w:val="22"/>
                <w:szCs w:val="22"/>
                <w:lang w:val="el-GR"/>
              </w:rPr>
            </w:pPr>
            <w:r w:rsidRPr="00C055C4">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055C4"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C055C4" w:rsidRDefault="009448EA" w:rsidP="005C0C57">
            <w:pPr>
              <w:pStyle w:val="DefaultStyle"/>
              <w:rPr>
                <w:rFonts w:asciiTheme="minorHAnsi" w:hAnsiTheme="minorHAnsi" w:cs="Calibri"/>
                <w:sz w:val="22"/>
                <w:szCs w:val="22"/>
                <w:lang w:val="el-GR"/>
              </w:rPr>
            </w:pPr>
          </w:p>
        </w:tc>
      </w:tr>
      <w:tr w:rsidR="009448EA" w:rsidRPr="00C055C4"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C055C4" w:rsidRDefault="009448EA" w:rsidP="005C0C57">
            <w:r w:rsidRPr="00C055C4">
              <w:rPr>
                <w:lang w:val="el-GR"/>
              </w:rPr>
              <w:t>Β.5</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055C4" w:rsidRDefault="009448EA" w:rsidP="005C0C57">
            <w:pPr>
              <w:pStyle w:val="DefaultStyle"/>
              <w:rPr>
                <w:rFonts w:asciiTheme="minorHAnsi" w:eastAsia="Calibri" w:hAnsiTheme="minorHAnsi" w:cstheme="minorHAnsi"/>
                <w:sz w:val="22"/>
                <w:szCs w:val="22"/>
                <w:lang w:val="el-GR"/>
              </w:rPr>
            </w:pPr>
            <w:r w:rsidRPr="00C055C4">
              <w:rPr>
                <w:rFonts w:asciiTheme="minorHAnsi" w:hAnsiTheme="minorHAnsi" w:cstheme="minorHAnsi"/>
                <w:sz w:val="22"/>
                <w:szCs w:val="22"/>
                <w:lang w:val="el-GR"/>
              </w:rPr>
              <w:t>Γρήγορη άνοδος θερμοκρασίας, ακριβής έλεγχος θερμοκρασίας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055C4" w:rsidRDefault="009448EA" w:rsidP="005C0C57">
            <w:pPr>
              <w:pStyle w:val="DefaultStyle"/>
              <w:jc w:val="center"/>
              <w:rPr>
                <w:rFonts w:asciiTheme="minorHAnsi" w:hAnsiTheme="minorHAnsi" w:cs="Calibri"/>
                <w:sz w:val="22"/>
                <w:szCs w:val="22"/>
                <w:lang w:val="el-GR"/>
              </w:rPr>
            </w:pPr>
            <w:r w:rsidRPr="00C055C4">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055C4"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C055C4" w:rsidRDefault="009448EA" w:rsidP="005C0C57">
            <w:pPr>
              <w:pStyle w:val="DefaultStyle"/>
              <w:rPr>
                <w:rFonts w:asciiTheme="minorHAnsi" w:hAnsiTheme="minorHAnsi" w:cs="Calibri"/>
                <w:sz w:val="22"/>
                <w:szCs w:val="22"/>
                <w:lang w:val="el-GR"/>
              </w:rPr>
            </w:pPr>
          </w:p>
        </w:tc>
      </w:tr>
      <w:tr w:rsidR="009448EA" w:rsidRPr="00C055C4"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C055C4" w:rsidRDefault="009448EA" w:rsidP="005C0C57">
            <w:r w:rsidRPr="00C055C4">
              <w:rPr>
                <w:lang w:val="el-GR"/>
              </w:rPr>
              <w:t>Β.6</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055C4" w:rsidRDefault="009448EA" w:rsidP="005C0C57">
            <w:pPr>
              <w:pStyle w:val="DefaultStyle"/>
              <w:rPr>
                <w:rFonts w:asciiTheme="minorHAnsi" w:eastAsia="Calibri" w:hAnsiTheme="minorHAnsi" w:cstheme="minorHAnsi"/>
                <w:sz w:val="22"/>
                <w:szCs w:val="22"/>
                <w:lang w:val="el-GR"/>
              </w:rPr>
            </w:pPr>
            <w:r w:rsidRPr="00C055C4">
              <w:rPr>
                <w:rFonts w:asciiTheme="minorHAnsi" w:hAnsiTheme="minorHAnsi" w:cstheme="minorHAnsi"/>
                <w:sz w:val="22"/>
                <w:szCs w:val="22"/>
                <w:lang w:val="el-GR"/>
              </w:rPr>
              <w:t>Σταθερότητα Θερμοκρασίας   ±0,2 °</w:t>
            </w:r>
            <w:r w:rsidRPr="00C055C4">
              <w:rPr>
                <w:rFonts w:asciiTheme="minorHAnsi" w:hAnsiTheme="minorHAnsi" w:cstheme="minorHAnsi"/>
                <w:sz w:val="22"/>
                <w:szCs w:val="22"/>
              </w:rPr>
              <w:t>C</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055C4" w:rsidRDefault="009448EA" w:rsidP="005C0C57">
            <w:pPr>
              <w:pStyle w:val="DefaultStyle"/>
              <w:jc w:val="center"/>
              <w:rPr>
                <w:rFonts w:asciiTheme="minorHAnsi" w:hAnsiTheme="minorHAnsi" w:cs="Calibri"/>
                <w:sz w:val="22"/>
                <w:szCs w:val="22"/>
                <w:lang w:val="el-GR"/>
              </w:rPr>
            </w:pPr>
            <w:r w:rsidRPr="00C055C4">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055C4"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C055C4" w:rsidRDefault="009448EA" w:rsidP="005C0C57">
            <w:pPr>
              <w:pStyle w:val="DefaultStyle"/>
              <w:rPr>
                <w:rFonts w:asciiTheme="minorHAnsi" w:hAnsiTheme="minorHAnsi" w:cs="Calibri"/>
                <w:sz w:val="22"/>
                <w:szCs w:val="22"/>
                <w:lang w:val="el-GR"/>
              </w:rPr>
            </w:pPr>
          </w:p>
        </w:tc>
      </w:tr>
      <w:tr w:rsidR="009448EA" w:rsidRPr="00C055C4"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C055C4" w:rsidRDefault="009448EA" w:rsidP="005C0C57">
            <w:r w:rsidRPr="00C055C4">
              <w:rPr>
                <w:lang w:val="el-GR"/>
              </w:rPr>
              <w:t>Β.7</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055C4" w:rsidRDefault="009448EA" w:rsidP="005C0C57">
            <w:pPr>
              <w:pStyle w:val="DefaultStyle"/>
              <w:rPr>
                <w:rFonts w:asciiTheme="minorHAnsi" w:eastAsia="Calibri" w:hAnsiTheme="minorHAnsi" w:cstheme="minorHAnsi"/>
                <w:sz w:val="22"/>
                <w:szCs w:val="22"/>
                <w:lang w:val="el-GR"/>
              </w:rPr>
            </w:pPr>
            <w:r w:rsidRPr="00C055C4">
              <w:rPr>
                <w:rFonts w:asciiTheme="minorHAnsi" w:hAnsiTheme="minorHAnsi" w:cstheme="minorHAnsi"/>
                <w:sz w:val="22"/>
                <w:szCs w:val="22"/>
                <w:lang w:val="el-GR"/>
              </w:rPr>
              <w:t>Προσαρμόσιμη ειδοποίηση σε περίπτωση υπερθέρμανσης των δειγμάτων</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055C4" w:rsidRDefault="009448EA" w:rsidP="005C0C57">
            <w:pPr>
              <w:pStyle w:val="DefaultStyle"/>
              <w:jc w:val="center"/>
              <w:rPr>
                <w:rFonts w:asciiTheme="minorHAnsi" w:hAnsiTheme="minorHAnsi" w:cs="Calibri"/>
                <w:sz w:val="22"/>
                <w:szCs w:val="22"/>
                <w:lang w:val="el-GR"/>
              </w:rPr>
            </w:pPr>
            <w:r w:rsidRPr="00C055C4">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055C4"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C055C4" w:rsidRDefault="009448EA" w:rsidP="005C0C57">
            <w:pPr>
              <w:pStyle w:val="DefaultStyle"/>
              <w:rPr>
                <w:rFonts w:asciiTheme="minorHAnsi" w:hAnsiTheme="minorHAnsi" w:cs="Calibri"/>
                <w:sz w:val="22"/>
                <w:szCs w:val="22"/>
                <w:lang w:val="el-GR"/>
              </w:rPr>
            </w:pPr>
          </w:p>
        </w:tc>
      </w:tr>
      <w:tr w:rsidR="009448EA" w:rsidRPr="00C055C4"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C055C4" w:rsidRDefault="009448EA" w:rsidP="005C0C57">
            <w:r w:rsidRPr="00C055C4">
              <w:rPr>
                <w:lang w:val="el-GR"/>
              </w:rPr>
              <w:t>Β.8</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055C4" w:rsidRDefault="009448EA" w:rsidP="005C0C57">
            <w:pPr>
              <w:pStyle w:val="DefaultStyle"/>
              <w:rPr>
                <w:rFonts w:asciiTheme="minorHAnsi" w:eastAsia="Calibri" w:hAnsiTheme="minorHAnsi" w:cstheme="minorHAnsi"/>
                <w:sz w:val="22"/>
                <w:szCs w:val="22"/>
                <w:lang w:val="el-GR"/>
              </w:rPr>
            </w:pPr>
            <w:r w:rsidRPr="00C055C4">
              <w:rPr>
                <w:rFonts w:asciiTheme="minorHAnsi" w:hAnsiTheme="minorHAnsi" w:cstheme="minorHAnsi"/>
                <w:sz w:val="22"/>
                <w:szCs w:val="22"/>
                <w:lang w:val="el-GR"/>
              </w:rPr>
              <w:t xml:space="preserve">Προστασία στην περίπτωση χαμηλής στάθμης νερού στο  </w:t>
            </w:r>
            <w:proofErr w:type="spellStart"/>
            <w:r w:rsidRPr="00C055C4">
              <w:rPr>
                <w:rFonts w:asciiTheme="minorHAnsi" w:hAnsiTheme="minorHAnsi" w:cstheme="minorHAnsi"/>
                <w:sz w:val="22"/>
                <w:szCs w:val="22"/>
                <w:lang w:val="el-GR"/>
              </w:rPr>
              <w:t>υδατόλουτρο</w:t>
            </w:r>
            <w:proofErr w:type="spellEnd"/>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055C4" w:rsidRDefault="009448EA" w:rsidP="005C0C57">
            <w:pPr>
              <w:pStyle w:val="DefaultStyle"/>
              <w:jc w:val="center"/>
              <w:rPr>
                <w:rFonts w:asciiTheme="minorHAnsi" w:hAnsiTheme="minorHAnsi" w:cs="Calibri"/>
                <w:sz w:val="22"/>
                <w:szCs w:val="22"/>
                <w:lang w:val="el-GR"/>
              </w:rPr>
            </w:pPr>
            <w:r w:rsidRPr="00C055C4">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055C4"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C055C4" w:rsidRDefault="009448EA" w:rsidP="005C0C57">
            <w:pPr>
              <w:pStyle w:val="DefaultStyle"/>
              <w:rPr>
                <w:rFonts w:asciiTheme="minorHAnsi" w:hAnsiTheme="minorHAnsi" w:cs="Calibri"/>
                <w:sz w:val="22"/>
                <w:szCs w:val="22"/>
                <w:lang w:val="el-GR"/>
              </w:rPr>
            </w:pPr>
          </w:p>
        </w:tc>
      </w:tr>
      <w:tr w:rsidR="009448EA" w:rsidRPr="00C055C4"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C055C4" w:rsidRDefault="009448EA" w:rsidP="005C0C57">
            <w:r w:rsidRPr="00C055C4">
              <w:rPr>
                <w:lang w:val="el-GR"/>
              </w:rPr>
              <w:t>Β.9</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055C4" w:rsidRDefault="009448EA" w:rsidP="005C0C57">
            <w:pPr>
              <w:pStyle w:val="DefaultStyle"/>
              <w:rPr>
                <w:rFonts w:asciiTheme="minorHAnsi" w:eastAsia="Calibri" w:hAnsiTheme="minorHAnsi" w:cstheme="minorHAnsi"/>
                <w:sz w:val="22"/>
                <w:szCs w:val="22"/>
                <w:lang w:val="el-GR"/>
              </w:rPr>
            </w:pPr>
            <w:r w:rsidRPr="00C055C4">
              <w:rPr>
                <w:rFonts w:asciiTheme="minorHAnsi" w:hAnsiTheme="minorHAnsi" w:cstheme="minorHAnsi"/>
                <w:sz w:val="22"/>
                <w:szCs w:val="22"/>
                <w:lang w:val="el-GR"/>
              </w:rPr>
              <w:t xml:space="preserve">Χρονόμετρο αντίστροφης μέτρησης και ειδοποίηση: 1 </w:t>
            </w:r>
            <w:r w:rsidRPr="00C055C4">
              <w:rPr>
                <w:rFonts w:asciiTheme="minorHAnsi" w:hAnsiTheme="minorHAnsi" w:cstheme="minorHAnsi"/>
                <w:sz w:val="22"/>
                <w:szCs w:val="22"/>
              </w:rPr>
              <w:t>t</w:t>
            </w:r>
            <w:r w:rsidRPr="00C055C4">
              <w:rPr>
                <w:rFonts w:asciiTheme="minorHAnsi" w:hAnsiTheme="minorHAnsi" w:cstheme="minorHAnsi"/>
                <w:sz w:val="22"/>
                <w:szCs w:val="22"/>
                <w:lang w:val="el-GR"/>
              </w:rPr>
              <w:t>μέχρι 999 λεπτά</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055C4" w:rsidRDefault="009448EA" w:rsidP="005C0C57">
            <w:pPr>
              <w:pStyle w:val="DefaultStyle"/>
              <w:jc w:val="center"/>
              <w:rPr>
                <w:rFonts w:asciiTheme="minorHAnsi" w:hAnsiTheme="minorHAnsi" w:cs="Calibri"/>
                <w:sz w:val="22"/>
                <w:szCs w:val="22"/>
                <w:lang w:val="el-GR"/>
              </w:rPr>
            </w:pPr>
            <w:r w:rsidRPr="00C055C4">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C055C4"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C055C4" w:rsidRDefault="009448EA" w:rsidP="005C0C57">
            <w:pPr>
              <w:pStyle w:val="DefaultStyle"/>
              <w:rPr>
                <w:rFonts w:asciiTheme="minorHAnsi" w:hAnsiTheme="minorHAnsi" w:cs="Calibri"/>
                <w:sz w:val="22"/>
                <w:szCs w:val="22"/>
                <w:lang w:val="el-GR"/>
              </w:rPr>
            </w:pPr>
          </w:p>
        </w:tc>
      </w:tr>
    </w:tbl>
    <w:p w:rsidR="009448EA" w:rsidRPr="00A305AD" w:rsidRDefault="009448EA" w:rsidP="009448EA">
      <w:pPr>
        <w:rPr>
          <w:lang w:val="el-GR"/>
        </w:rPr>
      </w:pPr>
    </w:p>
    <w:p w:rsidR="009448EA" w:rsidRDefault="009448EA" w:rsidP="009448EA">
      <w:pPr>
        <w:spacing w:after="0"/>
        <w:rPr>
          <w:b/>
          <w:lang w:val="el-GR"/>
        </w:rPr>
      </w:pPr>
    </w:p>
    <w:p w:rsidR="009448EA" w:rsidRDefault="009448EA" w:rsidP="009448EA">
      <w:pPr>
        <w:autoSpaceDE w:val="0"/>
        <w:spacing w:before="57" w:after="57"/>
        <w:rPr>
          <w:b/>
          <w:lang w:val="el-GR"/>
        </w:rPr>
      </w:pPr>
      <w:r>
        <w:rPr>
          <w:b/>
          <w:lang w:val="el-GR"/>
        </w:rPr>
        <w:t xml:space="preserve"> Γ. </w:t>
      </w:r>
      <w:r w:rsidRPr="0073594A">
        <w:rPr>
          <w:b/>
          <w:lang w:val="el-GR"/>
        </w:rPr>
        <w:t>Δοχείο βραχύχρονης αποθήκευσης υγρού αζώτου</w:t>
      </w:r>
      <w:r>
        <w:rPr>
          <w:b/>
          <w:lang w:val="el-GR"/>
        </w:rPr>
        <w:t xml:space="preserve"> </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0"/>
        <w:gridCol w:w="3134"/>
        <w:gridCol w:w="1655"/>
        <w:gridCol w:w="1334"/>
        <w:gridCol w:w="1547"/>
      </w:tblGrid>
      <w:tr w:rsidR="009448EA" w:rsidRPr="00E84E57" w:rsidTr="005C0C57">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E84E57" w:rsidRDefault="009448EA" w:rsidP="005C0C57">
            <w:pPr>
              <w:pStyle w:val="DefaultStyle"/>
              <w:rPr>
                <w:rFonts w:asciiTheme="minorHAnsi" w:hAnsiTheme="minorHAnsi" w:cs="Calibri"/>
                <w:b/>
                <w:bCs/>
                <w:sz w:val="22"/>
                <w:szCs w:val="22"/>
                <w:lang w:val="el-GR" w:eastAsia="el-GR"/>
              </w:rPr>
            </w:pPr>
            <w:r w:rsidRPr="00E84E57">
              <w:rPr>
                <w:rFonts w:asciiTheme="minorHAnsi" w:hAnsiTheme="minorHAnsi" w:cs="Calibri"/>
                <w:b/>
                <w:bCs/>
                <w:sz w:val="22"/>
                <w:szCs w:val="22"/>
                <w:lang w:val="el-GR" w:eastAsia="el-GR"/>
              </w:rPr>
              <w:lastRenderedPageBreak/>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Calibri"/>
                <w:sz w:val="22"/>
                <w:szCs w:val="22"/>
                <w:lang w:val="el-GR"/>
              </w:rPr>
            </w:pPr>
            <w:r w:rsidRPr="00E84E57">
              <w:rPr>
                <w:rFonts w:asciiTheme="minorHAnsi" w:hAnsiTheme="minorHAns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jc w:val="center"/>
              <w:rPr>
                <w:rFonts w:asciiTheme="minorHAnsi" w:hAnsiTheme="minorHAnsi" w:cs="Calibri"/>
                <w:sz w:val="22"/>
                <w:szCs w:val="22"/>
                <w:lang w:val="el-GR"/>
              </w:rPr>
            </w:pPr>
            <w:r w:rsidRPr="00E84E57">
              <w:rPr>
                <w:rFonts w:asciiTheme="minorHAnsi" w:hAnsiTheme="minorHAns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jc w:val="center"/>
              <w:rPr>
                <w:rFonts w:asciiTheme="minorHAnsi" w:hAnsiTheme="minorHAnsi" w:cs="Calibri"/>
                <w:sz w:val="22"/>
                <w:szCs w:val="22"/>
                <w:lang w:val="el-GR"/>
              </w:rPr>
            </w:pPr>
            <w:r w:rsidRPr="00E84E57">
              <w:rPr>
                <w:rFonts w:asciiTheme="minorHAnsi" w:hAnsiTheme="minorHAns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E84E57" w:rsidRDefault="009448EA" w:rsidP="005C0C57">
            <w:pPr>
              <w:pStyle w:val="DefaultStyle"/>
              <w:jc w:val="center"/>
              <w:rPr>
                <w:rFonts w:asciiTheme="minorHAnsi" w:hAnsiTheme="minorHAnsi" w:cs="Calibri"/>
                <w:sz w:val="22"/>
                <w:szCs w:val="22"/>
                <w:lang w:val="el-GR"/>
              </w:rPr>
            </w:pPr>
            <w:r w:rsidRPr="00E84E57">
              <w:rPr>
                <w:rFonts w:asciiTheme="minorHAnsi" w:hAnsiTheme="minorHAnsi" w:cs="Calibri"/>
                <w:b/>
                <w:bCs/>
                <w:sz w:val="22"/>
                <w:szCs w:val="22"/>
                <w:lang w:val="el-GR" w:eastAsia="el-GR"/>
              </w:rPr>
              <w:t>Παραπομπή</w:t>
            </w:r>
          </w:p>
        </w:tc>
      </w:tr>
      <w:tr w:rsidR="009448EA" w:rsidRPr="00E84E57"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E84E57" w:rsidRDefault="009448EA" w:rsidP="005C0C57">
            <w:r w:rsidRPr="00E84E57">
              <w:rPr>
                <w:lang w:val="el-GR"/>
              </w:rPr>
              <w:t>Γ.1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Calibri"/>
                <w:sz w:val="22"/>
                <w:szCs w:val="22"/>
                <w:lang w:val="el-GR"/>
              </w:rPr>
            </w:pPr>
            <w:r>
              <w:rPr>
                <w:rFonts w:cstheme="minorHAnsi"/>
                <w:lang w:val="el-GR"/>
              </w:rPr>
              <w:t xml:space="preserve">Απόλυτα στεγανό  διπλό τοίχωμα </w:t>
            </w:r>
            <w:proofErr w:type="spellStart"/>
            <w:r>
              <w:rPr>
                <w:rFonts w:cstheme="minorHAnsi"/>
                <w:lang w:val="el-GR"/>
              </w:rPr>
              <w:t>ουρεθάνης</w:t>
            </w:r>
            <w:proofErr w:type="spellEnd"/>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jc w:val="center"/>
              <w:rPr>
                <w:rFonts w:asciiTheme="minorHAnsi" w:hAnsiTheme="minorHAnsi" w:cs="Calibri"/>
                <w:sz w:val="22"/>
                <w:szCs w:val="22"/>
                <w:lang w:val="el-GR"/>
              </w:rPr>
            </w:pPr>
            <w:r w:rsidRPr="00E84E57">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Calibri"/>
                <w:sz w:val="22"/>
                <w:szCs w:val="22"/>
                <w:lang w:val="el-GR"/>
              </w:rPr>
            </w:pPr>
          </w:p>
        </w:tc>
      </w:tr>
      <w:tr w:rsidR="009448EA" w:rsidRPr="00E84E57"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E84E57" w:rsidRDefault="009448EA" w:rsidP="005C0C57">
            <w:r w:rsidRPr="00E84E57">
              <w:rPr>
                <w:lang w:val="el-GR"/>
              </w:rPr>
              <w:t>Γ.2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theme="minorHAnsi"/>
                <w:sz w:val="22"/>
                <w:szCs w:val="22"/>
                <w:lang w:val="el-GR"/>
              </w:rPr>
            </w:pPr>
            <w:r>
              <w:rPr>
                <w:rFonts w:cstheme="minorHAnsi"/>
                <w:lang w:val="el-GR"/>
              </w:rPr>
              <w:t>Χωρητικότητα (</w:t>
            </w:r>
            <w:r>
              <w:rPr>
                <w:rFonts w:cstheme="minorHAnsi"/>
              </w:rPr>
              <w:t>l</w:t>
            </w:r>
            <w:r>
              <w:rPr>
                <w:rFonts w:cstheme="minorHAnsi"/>
                <w:lang w:val="el-GR"/>
              </w:rPr>
              <w:t>): 4</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jc w:val="center"/>
              <w:rPr>
                <w:rFonts w:asciiTheme="minorHAnsi" w:hAnsiTheme="minorHAnsi" w:cs="Calibri"/>
                <w:sz w:val="22"/>
                <w:szCs w:val="22"/>
                <w:lang w:val="el-GR"/>
              </w:rPr>
            </w:pPr>
            <w:r w:rsidRPr="00E84E57">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Calibri"/>
                <w:sz w:val="22"/>
                <w:szCs w:val="22"/>
                <w:lang w:val="el-GR"/>
              </w:rPr>
            </w:pPr>
          </w:p>
        </w:tc>
      </w:tr>
      <w:tr w:rsidR="009448EA" w:rsidRPr="00E84E57"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E84E57" w:rsidRDefault="009448EA" w:rsidP="005C0C57">
            <w:r w:rsidRPr="00E84E57">
              <w:rPr>
                <w:lang w:val="el-GR"/>
              </w:rPr>
              <w:t>Γ.3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theme="minorHAnsi"/>
                <w:sz w:val="22"/>
                <w:szCs w:val="22"/>
                <w:lang w:val="el-GR"/>
              </w:rPr>
            </w:pPr>
            <w:r>
              <w:rPr>
                <w:rFonts w:cstheme="minorHAnsi"/>
                <w:lang w:val="el-GR"/>
              </w:rPr>
              <w:t>Ανθεκτικότητα σε εύρος θερμοκρασιών: -196...+100 °</w:t>
            </w:r>
            <w:r>
              <w:rPr>
                <w:rFonts w:cstheme="minorHAnsi"/>
              </w:rPr>
              <w:t>C</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jc w:val="center"/>
              <w:rPr>
                <w:rFonts w:asciiTheme="minorHAnsi" w:hAnsiTheme="minorHAnsi" w:cs="Calibri"/>
                <w:sz w:val="22"/>
                <w:szCs w:val="22"/>
                <w:lang w:val="el-GR"/>
              </w:rPr>
            </w:pPr>
            <w:r w:rsidRPr="00E84E57">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E84E57" w:rsidRDefault="009448EA" w:rsidP="005C0C57">
            <w:pPr>
              <w:pStyle w:val="DefaultStyle"/>
              <w:rPr>
                <w:rFonts w:asciiTheme="minorHAnsi" w:hAnsiTheme="minorHAnsi" w:cs="Calibri"/>
                <w:sz w:val="22"/>
                <w:szCs w:val="22"/>
                <w:lang w:val="el-GR"/>
              </w:rPr>
            </w:pPr>
          </w:p>
        </w:tc>
      </w:tr>
    </w:tbl>
    <w:p w:rsidR="009448EA" w:rsidRDefault="009448EA" w:rsidP="009448EA">
      <w:pPr>
        <w:spacing w:after="0"/>
        <w:rPr>
          <w:b/>
          <w:lang w:val="el-GR"/>
        </w:rPr>
      </w:pPr>
    </w:p>
    <w:p w:rsidR="009448EA" w:rsidRDefault="009448EA" w:rsidP="009448EA">
      <w:pPr>
        <w:spacing w:after="0"/>
        <w:rPr>
          <w:b/>
          <w:lang w:val="el-GR"/>
        </w:rPr>
      </w:pPr>
    </w:p>
    <w:p w:rsidR="009448EA" w:rsidRDefault="009448EA" w:rsidP="009448EA">
      <w:pPr>
        <w:autoSpaceDE w:val="0"/>
        <w:spacing w:before="57" w:after="57"/>
        <w:rPr>
          <w:b/>
          <w:lang w:val="el-GR"/>
        </w:rPr>
      </w:pPr>
      <w:r>
        <w:rPr>
          <w:b/>
          <w:lang w:val="el-GR"/>
        </w:rPr>
        <w:t xml:space="preserve">Δ. </w:t>
      </w:r>
      <w:r w:rsidRPr="0073594A">
        <w:rPr>
          <w:b/>
          <w:lang w:val="el-GR"/>
        </w:rPr>
        <w:t>Εκτυπωτική μηχανή</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57"/>
        <w:gridCol w:w="3146"/>
        <w:gridCol w:w="1652"/>
        <w:gridCol w:w="1331"/>
        <w:gridCol w:w="1544"/>
      </w:tblGrid>
      <w:tr w:rsidR="009448EA" w:rsidRPr="0073594A" w:rsidTr="005C0C57">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73594A" w:rsidRDefault="009448EA" w:rsidP="005C0C57">
            <w:pPr>
              <w:pStyle w:val="DefaultStyle"/>
              <w:rPr>
                <w:rFonts w:asciiTheme="minorHAnsi" w:hAnsiTheme="minorHAnsi" w:cs="Calibri"/>
                <w:b/>
                <w:bCs/>
                <w:sz w:val="22"/>
                <w:szCs w:val="22"/>
                <w:lang w:val="el-GR" w:eastAsia="el-GR"/>
              </w:rPr>
            </w:pPr>
            <w:r w:rsidRPr="0073594A">
              <w:rPr>
                <w:rFonts w:asciiTheme="minorHAnsi" w:hAnsiTheme="minorHAns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r w:rsidRPr="0073594A">
              <w:rPr>
                <w:rFonts w:asciiTheme="minorHAnsi" w:hAnsiTheme="minorHAns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jc w:val="center"/>
              <w:rPr>
                <w:rFonts w:asciiTheme="minorHAnsi" w:hAnsiTheme="minorHAnsi" w:cs="Calibri"/>
                <w:sz w:val="22"/>
                <w:szCs w:val="22"/>
                <w:lang w:val="el-GR"/>
              </w:rPr>
            </w:pPr>
            <w:r w:rsidRPr="0073594A">
              <w:rPr>
                <w:rFonts w:asciiTheme="minorHAnsi" w:hAnsiTheme="minorHAns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jc w:val="center"/>
              <w:rPr>
                <w:rFonts w:asciiTheme="minorHAnsi" w:hAnsiTheme="minorHAnsi" w:cs="Calibri"/>
                <w:sz w:val="22"/>
                <w:szCs w:val="22"/>
                <w:lang w:val="el-GR"/>
              </w:rPr>
            </w:pPr>
            <w:r w:rsidRPr="0073594A">
              <w:rPr>
                <w:rFonts w:asciiTheme="minorHAnsi" w:hAnsiTheme="minorHAns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73594A" w:rsidRDefault="009448EA" w:rsidP="005C0C57">
            <w:pPr>
              <w:pStyle w:val="DefaultStyle"/>
              <w:jc w:val="center"/>
              <w:rPr>
                <w:rFonts w:asciiTheme="minorHAnsi" w:hAnsiTheme="minorHAnsi" w:cs="Calibri"/>
                <w:sz w:val="22"/>
                <w:szCs w:val="22"/>
                <w:lang w:val="el-GR"/>
              </w:rPr>
            </w:pPr>
            <w:r w:rsidRPr="0073594A">
              <w:rPr>
                <w:rFonts w:asciiTheme="minorHAnsi" w:hAnsiTheme="minorHAnsi" w:cs="Calibri"/>
                <w:b/>
                <w:bCs/>
                <w:sz w:val="22"/>
                <w:szCs w:val="22"/>
                <w:lang w:val="el-GR" w:eastAsia="el-GR"/>
              </w:rPr>
              <w:t>Παραπομπή</w:t>
            </w:r>
          </w:p>
        </w:tc>
      </w:tr>
      <w:tr w:rsidR="009448EA" w:rsidRPr="0073594A"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73594A" w:rsidRDefault="009448EA" w:rsidP="005C0C57">
            <w:r w:rsidRPr="0073594A">
              <w:rPr>
                <w:lang w:val="el-GR"/>
              </w:rPr>
              <w:t>Δ.1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r w:rsidRPr="0073594A">
              <w:rPr>
                <w:rFonts w:asciiTheme="minorHAnsi" w:hAnsiTheme="minorHAnsi" w:cstheme="minorHAnsi"/>
                <w:sz w:val="22"/>
                <w:szCs w:val="22"/>
                <w:lang w:val="el-GR"/>
              </w:rPr>
              <w:t xml:space="preserve">Ηλεκτρονικό Σύστημα εκτύπωσης αυτοκόλλητων ετικετών σε αμπούλες και </w:t>
            </w:r>
            <w:proofErr w:type="spellStart"/>
            <w:r w:rsidRPr="0073594A">
              <w:rPr>
                <w:rFonts w:asciiTheme="minorHAnsi" w:hAnsiTheme="minorHAnsi" w:cstheme="minorHAnsi"/>
                <w:sz w:val="22"/>
                <w:szCs w:val="22"/>
                <w:lang w:val="el-GR"/>
              </w:rPr>
              <w:t>αντικειμενοφόρες</w:t>
            </w:r>
            <w:proofErr w:type="spellEnd"/>
            <w:r w:rsidRPr="0073594A">
              <w:rPr>
                <w:rFonts w:asciiTheme="minorHAnsi" w:hAnsiTheme="minorHAnsi" w:cstheme="minorHAnsi"/>
                <w:sz w:val="22"/>
                <w:szCs w:val="22"/>
                <w:lang w:val="el-GR"/>
              </w:rPr>
              <w:t xml:space="preserve"> πλάκες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jc w:val="center"/>
              <w:rPr>
                <w:rFonts w:asciiTheme="minorHAnsi" w:hAnsiTheme="minorHAnsi" w:cs="Calibri"/>
                <w:sz w:val="22"/>
                <w:szCs w:val="22"/>
                <w:lang w:val="el-GR"/>
              </w:rPr>
            </w:pPr>
            <w:r w:rsidRPr="0073594A">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p>
        </w:tc>
      </w:tr>
      <w:tr w:rsidR="009448EA" w:rsidRPr="0073594A"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73594A" w:rsidRDefault="009448EA" w:rsidP="005C0C57">
            <w:r w:rsidRPr="0073594A">
              <w:rPr>
                <w:lang w:val="el-GR"/>
              </w:rPr>
              <w:t>Δ.2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theme="minorHAnsi"/>
                <w:sz w:val="22"/>
                <w:szCs w:val="22"/>
                <w:lang w:val="el-GR"/>
              </w:rPr>
            </w:pPr>
            <w:r w:rsidRPr="0073594A">
              <w:rPr>
                <w:rFonts w:asciiTheme="minorHAnsi" w:hAnsiTheme="minorHAnsi" w:cstheme="minorHAnsi"/>
                <w:sz w:val="22"/>
                <w:szCs w:val="22"/>
                <w:lang w:val="el-GR"/>
              </w:rPr>
              <w:t>Να διαθέτει πληκτρολόγιο &amp; οθόνη.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jc w:val="center"/>
              <w:rPr>
                <w:rFonts w:asciiTheme="minorHAnsi" w:hAnsiTheme="minorHAnsi" w:cs="Calibri"/>
                <w:sz w:val="22"/>
                <w:szCs w:val="22"/>
                <w:lang w:val="el-GR"/>
              </w:rPr>
            </w:pPr>
            <w:r w:rsidRPr="0073594A">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p>
        </w:tc>
      </w:tr>
      <w:tr w:rsidR="009448EA" w:rsidRPr="0073594A"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73594A" w:rsidRDefault="009448EA" w:rsidP="005C0C57">
            <w:r w:rsidRPr="0073594A">
              <w:rPr>
                <w:lang w:val="el-GR"/>
              </w:rPr>
              <w:t>Δ.3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theme="minorHAnsi"/>
                <w:sz w:val="22"/>
                <w:szCs w:val="22"/>
                <w:lang w:val="el-GR"/>
              </w:rPr>
            </w:pPr>
            <w:r w:rsidRPr="0073594A">
              <w:rPr>
                <w:rFonts w:asciiTheme="minorHAnsi" w:hAnsiTheme="minorHAnsi" w:cstheme="minorHAnsi"/>
                <w:sz w:val="22"/>
                <w:szCs w:val="22"/>
                <w:lang w:val="el-GR"/>
              </w:rPr>
              <w:t xml:space="preserve">Μακράς διάρκειας  επαναφορτιζόμενη μπαταρία </w:t>
            </w:r>
            <w:proofErr w:type="spellStart"/>
            <w:r w:rsidRPr="0073594A">
              <w:rPr>
                <w:rFonts w:asciiTheme="minorHAnsi" w:hAnsiTheme="minorHAnsi" w:cstheme="minorHAnsi"/>
                <w:sz w:val="22"/>
                <w:szCs w:val="22"/>
                <w:lang w:val="el-GR"/>
              </w:rPr>
              <w:t>λιθίου</w:t>
            </w:r>
            <w:proofErr w:type="spellEnd"/>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jc w:val="center"/>
              <w:rPr>
                <w:rFonts w:asciiTheme="minorHAnsi" w:hAnsiTheme="minorHAnsi" w:cs="Calibri"/>
                <w:sz w:val="22"/>
                <w:szCs w:val="22"/>
                <w:lang w:val="el-GR"/>
              </w:rPr>
            </w:pPr>
            <w:r w:rsidRPr="0073594A">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p>
        </w:tc>
      </w:tr>
      <w:tr w:rsidR="009448EA" w:rsidRPr="0073594A"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73594A" w:rsidRDefault="009448EA" w:rsidP="005C0C57">
            <w:r w:rsidRPr="0073594A">
              <w:rPr>
                <w:lang w:val="el-GR"/>
              </w:rPr>
              <w:t>Δ.4</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theme="minorHAnsi"/>
                <w:sz w:val="22"/>
                <w:szCs w:val="22"/>
                <w:lang w:val="el-GR"/>
              </w:rPr>
            </w:pPr>
            <w:r w:rsidRPr="0073594A">
              <w:rPr>
                <w:rFonts w:asciiTheme="minorHAnsi" w:hAnsiTheme="minorHAnsi" w:cstheme="minorHAnsi"/>
                <w:sz w:val="22"/>
                <w:szCs w:val="22"/>
                <w:lang w:val="el-GR"/>
              </w:rPr>
              <w:t xml:space="preserve">Να συνοδεύεται από μια βαλίτσα αποθήκευσης, επαναφορτιζόμενες μπαταρίες </w:t>
            </w:r>
            <w:proofErr w:type="spellStart"/>
            <w:r w:rsidRPr="0073594A">
              <w:rPr>
                <w:rFonts w:asciiTheme="minorHAnsi" w:hAnsiTheme="minorHAnsi" w:cstheme="minorHAnsi"/>
                <w:sz w:val="22"/>
                <w:szCs w:val="22"/>
                <w:lang w:val="el-GR"/>
              </w:rPr>
              <w:t>λιθίου</w:t>
            </w:r>
            <w:proofErr w:type="spellEnd"/>
            <w:r w:rsidRPr="0073594A">
              <w:rPr>
                <w:rFonts w:asciiTheme="minorHAnsi" w:hAnsiTheme="minorHAnsi" w:cstheme="minorHAnsi"/>
                <w:sz w:val="22"/>
                <w:szCs w:val="22"/>
                <w:lang w:val="el-GR"/>
              </w:rPr>
              <w:t xml:space="preserve">, </w:t>
            </w:r>
            <w:proofErr w:type="spellStart"/>
            <w:r w:rsidRPr="0073594A">
              <w:rPr>
                <w:rFonts w:asciiTheme="minorHAnsi" w:hAnsiTheme="minorHAnsi" w:cstheme="minorHAnsi"/>
                <w:sz w:val="22"/>
                <w:szCs w:val="22"/>
                <w:lang w:val="el-GR"/>
              </w:rPr>
              <w:t>αντάπτορα</w:t>
            </w:r>
            <w:proofErr w:type="spellEnd"/>
            <w:r w:rsidRPr="0073594A">
              <w:rPr>
                <w:rFonts w:asciiTheme="minorHAnsi" w:hAnsiTheme="minorHAnsi" w:cstheme="minorHAnsi"/>
                <w:sz w:val="22"/>
                <w:szCs w:val="22"/>
                <w:lang w:val="el-GR"/>
              </w:rPr>
              <w:t xml:space="preserve"> και μελάνι.</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jc w:val="center"/>
              <w:rPr>
                <w:rFonts w:asciiTheme="minorHAnsi" w:hAnsiTheme="minorHAnsi" w:cs="Calibri"/>
                <w:sz w:val="22"/>
                <w:szCs w:val="22"/>
                <w:lang w:val="el-GR"/>
              </w:rPr>
            </w:pPr>
            <w:r w:rsidRPr="0073594A">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p>
        </w:tc>
      </w:tr>
      <w:tr w:rsidR="009448EA" w:rsidRPr="0073594A"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73594A" w:rsidRDefault="009448EA" w:rsidP="005C0C57">
            <w:r w:rsidRPr="0073594A">
              <w:rPr>
                <w:lang w:val="el-GR"/>
              </w:rPr>
              <w:t>Δ.5</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theme="minorHAnsi"/>
                <w:sz w:val="22"/>
                <w:szCs w:val="22"/>
                <w:lang w:val="el-GR"/>
              </w:rPr>
            </w:pPr>
            <w:r w:rsidRPr="0073594A">
              <w:rPr>
                <w:rFonts w:asciiTheme="minorHAnsi" w:hAnsiTheme="minorHAnsi" w:cstheme="minorHAnsi"/>
                <w:sz w:val="22"/>
                <w:szCs w:val="22"/>
                <w:lang w:val="el-GR"/>
              </w:rPr>
              <w:t xml:space="preserve">Όλα τα παραπάνω να αναφέρονται και να αποδεικνύονται από τα επίσημα </w:t>
            </w:r>
            <w:r w:rsidRPr="0073594A">
              <w:rPr>
                <w:rFonts w:asciiTheme="minorHAnsi" w:hAnsiTheme="minorHAnsi" w:cstheme="minorHAnsi"/>
                <w:sz w:val="22"/>
                <w:szCs w:val="22"/>
              </w:rPr>
              <w:t>prospectus</w:t>
            </w:r>
            <w:r w:rsidRPr="0073594A">
              <w:rPr>
                <w:rFonts w:asciiTheme="minorHAnsi" w:hAnsiTheme="minorHAnsi" w:cstheme="minorHAnsi"/>
                <w:sz w:val="22"/>
                <w:szCs w:val="22"/>
                <w:lang w:val="el-GR"/>
              </w:rPr>
              <w:t xml:space="preserve"> του Οίκου.</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jc w:val="center"/>
              <w:rPr>
                <w:rFonts w:asciiTheme="minorHAnsi" w:hAnsiTheme="minorHAnsi" w:cs="Calibri"/>
                <w:sz w:val="22"/>
                <w:szCs w:val="22"/>
                <w:lang w:val="el-GR"/>
              </w:rPr>
            </w:pPr>
            <w:r w:rsidRPr="0073594A">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p>
        </w:tc>
      </w:tr>
    </w:tbl>
    <w:p w:rsidR="009448EA" w:rsidRDefault="009448EA" w:rsidP="009448EA">
      <w:pPr>
        <w:spacing w:after="0"/>
        <w:rPr>
          <w:b/>
          <w:lang w:val="el-GR"/>
        </w:rPr>
      </w:pPr>
    </w:p>
    <w:p w:rsidR="009448EA" w:rsidRDefault="009448EA" w:rsidP="009448EA">
      <w:pPr>
        <w:spacing w:after="0"/>
        <w:rPr>
          <w:b/>
          <w:lang w:val="el-GR"/>
        </w:rPr>
      </w:pPr>
    </w:p>
    <w:p w:rsidR="009448EA" w:rsidRDefault="009448EA" w:rsidP="009448EA">
      <w:pPr>
        <w:autoSpaceDE w:val="0"/>
        <w:spacing w:before="57" w:after="57"/>
        <w:rPr>
          <w:b/>
          <w:lang w:val="el-GR"/>
        </w:rPr>
      </w:pPr>
      <w:r>
        <w:rPr>
          <w:b/>
          <w:lang w:val="el-GR"/>
        </w:rPr>
        <w:t>Ε. Δέκα (10) ε</w:t>
      </w:r>
      <w:r w:rsidRPr="0073594A">
        <w:rPr>
          <w:b/>
          <w:lang w:val="el-GR"/>
        </w:rPr>
        <w:t>τικέτες εκτύπωσης</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3"/>
        <w:gridCol w:w="3127"/>
        <w:gridCol w:w="1657"/>
        <w:gridCol w:w="1335"/>
        <w:gridCol w:w="1548"/>
      </w:tblGrid>
      <w:tr w:rsidR="009448EA" w:rsidRPr="0073594A" w:rsidTr="005C0C57">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73594A" w:rsidRDefault="009448EA" w:rsidP="005C0C57">
            <w:pPr>
              <w:pStyle w:val="DefaultStyle"/>
              <w:rPr>
                <w:rFonts w:asciiTheme="minorHAnsi" w:hAnsiTheme="minorHAnsi" w:cs="Calibri"/>
                <w:b/>
                <w:bCs/>
                <w:sz w:val="22"/>
                <w:szCs w:val="22"/>
                <w:lang w:val="el-GR" w:eastAsia="el-GR"/>
              </w:rPr>
            </w:pPr>
            <w:r w:rsidRPr="0073594A">
              <w:rPr>
                <w:rFonts w:asciiTheme="minorHAnsi" w:hAnsiTheme="minorHAns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r w:rsidRPr="0073594A">
              <w:rPr>
                <w:rFonts w:asciiTheme="minorHAnsi" w:hAnsiTheme="minorHAns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jc w:val="center"/>
              <w:rPr>
                <w:rFonts w:asciiTheme="minorHAnsi" w:hAnsiTheme="minorHAnsi" w:cs="Calibri"/>
                <w:sz w:val="22"/>
                <w:szCs w:val="22"/>
                <w:lang w:val="el-GR"/>
              </w:rPr>
            </w:pPr>
            <w:r w:rsidRPr="0073594A">
              <w:rPr>
                <w:rFonts w:asciiTheme="minorHAnsi" w:hAnsiTheme="minorHAns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jc w:val="center"/>
              <w:rPr>
                <w:rFonts w:asciiTheme="minorHAnsi" w:hAnsiTheme="minorHAnsi" w:cs="Calibri"/>
                <w:sz w:val="22"/>
                <w:szCs w:val="22"/>
                <w:lang w:val="el-GR"/>
              </w:rPr>
            </w:pPr>
            <w:r w:rsidRPr="0073594A">
              <w:rPr>
                <w:rFonts w:asciiTheme="minorHAnsi" w:hAnsiTheme="minorHAns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73594A" w:rsidRDefault="009448EA" w:rsidP="005C0C57">
            <w:pPr>
              <w:pStyle w:val="DefaultStyle"/>
              <w:jc w:val="center"/>
              <w:rPr>
                <w:rFonts w:asciiTheme="minorHAnsi" w:hAnsiTheme="minorHAnsi" w:cs="Calibri"/>
                <w:sz w:val="22"/>
                <w:szCs w:val="22"/>
                <w:lang w:val="el-GR"/>
              </w:rPr>
            </w:pPr>
            <w:r w:rsidRPr="0073594A">
              <w:rPr>
                <w:rFonts w:asciiTheme="minorHAnsi" w:hAnsiTheme="minorHAnsi" w:cs="Calibri"/>
                <w:b/>
                <w:bCs/>
                <w:sz w:val="22"/>
                <w:szCs w:val="22"/>
                <w:lang w:val="el-GR" w:eastAsia="el-GR"/>
              </w:rPr>
              <w:t>Παραπομπή</w:t>
            </w:r>
          </w:p>
        </w:tc>
      </w:tr>
      <w:tr w:rsidR="009448EA" w:rsidRPr="0073594A"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73594A" w:rsidRDefault="009448EA" w:rsidP="005C0C57">
            <w:r w:rsidRPr="0073594A">
              <w:rPr>
                <w:lang w:val="el-GR"/>
              </w:rPr>
              <w:t>Ε.1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r w:rsidRPr="0073594A">
              <w:rPr>
                <w:rFonts w:asciiTheme="minorHAnsi" w:hAnsiTheme="minorHAnsi" w:cstheme="minorHAnsi"/>
                <w:sz w:val="22"/>
                <w:szCs w:val="22"/>
                <w:lang w:val="el-GR"/>
              </w:rPr>
              <w:t>Να είναι σχεδιασμένες για να αντέχουν στις ακραίες συνθήκες του εργαστηρίου (υγρό άζωτο).</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jc w:val="center"/>
              <w:rPr>
                <w:rFonts w:asciiTheme="minorHAnsi" w:hAnsiTheme="minorHAnsi" w:cs="Calibri"/>
                <w:sz w:val="22"/>
                <w:szCs w:val="22"/>
                <w:lang w:val="el-GR"/>
              </w:rPr>
            </w:pPr>
            <w:r w:rsidRPr="0073594A">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p>
        </w:tc>
      </w:tr>
      <w:tr w:rsidR="009448EA" w:rsidRPr="0073594A"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73594A" w:rsidRDefault="009448EA" w:rsidP="005C0C57">
            <w:r w:rsidRPr="0073594A">
              <w:rPr>
                <w:lang w:val="el-GR"/>
              </w:rPr>
              <w:t>Ε.2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theme="minorHAnsi"/>
                <w:sz w:val="22"/>
                <w:szCs w:val="22"/>
                <w:lang w:val="el-GR"/>
              </w:rPr>
            </w:pPr>
            <w:r w:rsidRPr="0073594A">
              <w:rPr>
                <w:rFonts w:asciiTheme="minorHAnsi" w:hAnsiTheme="minorHAnsi" w:cstheme="minorHAnsi"/>
                <w:sz w:val="22"/>
                <w:szCs w:val="22"/>
                <w:lang w:val="el-GR"/>
              </w:rPr>
              <w:t>Να ταιριάζουν απόλυτα σε αμπούλες των 2</w:t>
            </w:r>
            <w:r w:rsidRPr="0073594A">
              <w:rPr>
                <w:rFonts w:asciiTheme="minorHAnsi" w:eastAsia="Calibri" w:hAnsiTheme="minorHAnsi" w:cstheme="minorHAnsi"/>
                <w:sz w:val="22"/>
                <w:szCs w:val="22"/>
                <w:lang w:val="el-GR"/>
              </w:rPr>
              <w:t xml:space="preserve"> </w:t>
            </w:r>
            <w:r w:rsidRPr="0073594A">
              <w:rPr>
                <w:rFonts w:asciiTheme="minorHAnsi" w:eastAsia="Calibri" w:hAnsiTheme="minorHAnsi" w:cstheme="minorHAnsi"/>
                <w:sz w:val="22"/>
                <w:szCs w:val="22"/>
              </w:rPr>
              <w:t>ml</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jc w:val="center"/>
              <w:rPr>
                <w:rFonts w:asciiTheme="minorHAnsi" w:hAnsiTheme="minorHAnsi" w:cs="Calibri"/>
                <w:sz w:val="22"/>
                <w:szCs w:val="22"/>
                <w:lang w:val="el-GR"/>
              </w:rPr>
            </w:pPr>
            <w:r w:rsidRPr="0073594A">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p>
        </w:tc>
      </w:tr>
      <w:tr w:rsidR="009448EA" w:rsidRPr="0073594A"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73594A" w:rsidRDefault="009448EA" w:rsidP="005C0C57">
            <w:r w:rsidRPr="0073594A">
              <w:rPr>
                <w:lang w:val="el-GR"/>
              </w:rPr>
              <w:t>Ε.3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theme="minorHAnsi"/>
                <w:sz w:val="22"/>
                <w:szCs w:val="22"/>
                <w:lang w:val="el-GR"/>
              </w:rPr>
            </w:pPr>
            <w:r w:rsidRPr="0073594A">
              <w:rPr>
                <w:rFonts w:asciiTheme="minorHAnsi" w:hAnsiTheme="minorHAnsi" w:cstheme="minorHAnsi"/>
                <w:sz w:val="22"/>
                <w:szCs w:val="22"/>
                <w:lang w:val="el-GR"/>
              </w:rPr>
              <w:t>19</w:t>
            </w:r>
            <w:r w:rsidRPr="0073594A">
              <w:rPr>
                <w:rFonts w:asciiTheme="minorHAnsi" w:hAnsiTheme="minorHAnsi" w:cstheme="minorHAnsi"/>
                <w:sz w:val="22"/>
                <w:szCs w:val="22"/>
              </w:rPr>
              <w:t>x</w:t>
            </w:r>
            <w:r w:rsidRPr="0073594A">
              <w:rPr>
                <w:rFonts w:asciiTheme="minorHAnsi" w:hAnsiTheme="minorHAnsi" w:cstheme="minorHAnsi"/>
                <w:sz w:val="22"/>
                <w:szCs w:val="22"/>
                <w:lang w:val="el-GR"/>
              </w:rPr>
              <w:t xml:space="preserve">6.4 </w:t>
            </w:r>
            <w:r w:rsidRPr="0073594A">
              <w:rPr>
                <w:rFonts w:asciiTheme="minorHAnsi" w:hAnsiTheme="minorHAnsi" w:cstheme="minorHAnsi"/>
                <w:sz w:val="22"/>
                <w:szCs w:val="22"/>
              </w:rPr>
              <w:t>MM</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jc w:val="center"/>
              <w:rPr>
                <w:rFonts w:asciiTheme="minorHAnsi" w:hAnsiTheme="minorHAnsi" w:cs="Calibri"/>
                <w:sz w:val="22"/>
                <w:szCs w:val="22"/>
                <w:lang w:val="el-GR"/>
              </w:rPr>
            </w:pPr>
            <w:r w:rsidRPr="0073594A">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p>
        </w:tc>
      </w:tr>
    </w:tbl>
    <w:p w:rsidR="009448EA" w:rsidRDefault="009448EA" w:rsidP="009448EA">
      <w:pPr>
        <w:spacing w:after="0"/>
        <w:rPr>
          <w:b/>
          <w:lang w:val="el-GR"/>
        </w:rPr>
      </w:pPr>
    </w:p>
    <w:p w:rsidR="009448EA" w:rsidRDefault="009448EA" w:rsidP="009448EA">
      <w:pPr>
        <w:autoSpaceDE w:val="0"/>
        <w:spacing w:before="57" w:after="57"/>
        <w:rPr>
          <w:b/>
          <w:lang w:val="el-GR"/>
        </w:rPr>
      </w:pPr>
      <w:r>
        <w:rPr>
          <w:b/>
          <w:lang w:val="el-GR"/>
        </w:rPr>
        <w:t xml:space="preserve">ΣΤ. </w:t>
      </w:r>
      <w:proofErr w:type="spellStart"/>
      <w:r>
        <w:rPr>
          <w:b/>
          <w:lang w:val="el-GR"/>
        </w:rPr>
        <w:t>Π</w:t>
      </w:r>
      <w:r w:rsidRPr="00792F50">
        <w:rPr>
          <w:b/>
          <w:lang w:val="el-GR"/>
        </w:rPr>
        <w:t>ιπέττες</w:t>
      </w:r>
      <w:proofErr w:type="spellEnd"/>
      <w:r w:rsidRPr="00792F50">
        <w:rPr>
          <w:b/>
          <w:lang w:val="el-GR"/>
        </w:rPr>
        <w:t xml:space="preserve"> μεταβλητού όγκου</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74"/>
        <w:gridCol w:w="3126"/>
        <w:gridCol w:w="1653"/>
        <w:gridCol w:w="1332"/>
        <w:gridCol w:w="1545"/>
      </w:tblGrid>
      <w:tr w:rsidR="009448EA" w:rsidRPr="003B130D" w:rsidTr="005C0C57">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3B130D" w:rsidRDefault="009448EA" w:rsidP="005C0C57">
            <w:pPr>
              <w:pStyle w:val="DefaultStyle"/>
              <w:rPr>
                <w:rFonts w:asciiTheme="minorHAnsi" w:hAnsiTheme="minorHAnsi" w:cs="Calibri"/>
                <w:b/>
                <w:bCs/>
                <w:sz w:val="22"/>
                <w:szCs w:val="22"/>
                <w:lang w:val="el-GR" w:eastAsia="el-GR"/>
              </w:rPr>
            </w:pPr>
            <w:r w:rsidRPr="003B130D">
              <w:rPr>
                <w:rFonts w:asciiTheme="minorHAnsi" w:hAnsiTheme="minorHAns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r w:rsidRPr="003B130D">
              <w:rPr>
                <w:rFonts w:asciiTheme="minorHAnsi" w:hAnsiTheme="minorHAns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jc w:val="center"/>
              <w:rPr>
                <w:rFonts w:asciiTheme="minorHAnsi" w:hAnsiTheme="minorHAnsi" w:cs="Calibri"/>
                <w:sz w:val="22"/>
                <w:szCs w:val="22"/>
                <w:lang w:val="el-GR"/>
              </w:rPr>
            </w:pPr>
            <w:r w:rsidRPr="003B130D">
              <w:rPr>
                <w:rFonts w:asciiTheme="minorHAnsi" w:hAnsiTheme="minorHAns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jc w:val="center"/>
              <w:rPr>
                <w:rFonts w:asciiTheme="minorHAnsi" w:hAnsiTheme="minorHAnsi" w:cs="Calibri"/>
                <w:sz w:val="22"/>
                <w:szCs w:val="22"/>
                <w:lang w:val="el-GR"/>
              </w:rPr>
            </w:pPr>
            <w:r w:rsidRPr="003B130D">
              <w:rPr>
                <w:rFonts w:asciiTheme="minorHAnsi" w:hAnsiTheme="minorHAns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jc w:val="center"/>
              <w:rPr>
                <w:rFonts w:asciiTheme="minorHAnsi" w:hAnsiTheme="minorHAnsi" w:cs="Calibri"/>
                <w:sz w:val="22"/>
                <w:szCs w:val="22"/>
                <w:lang w:val="el-GR"/>
              </w:rPr>
            </w:pPr>
            <w:r w:rsidRPr="003B130D">
              <w:rPr>
                <w:rFonts w:asciiTheme="minorHAnsi" w:hAnsiTheme="minorHAnsi" w:cs="Calibri"/>
                <w:b/>
                <w:bCs/>
                <w:sz w:val="22"/>
                <w:szCs w:val="22"/>
                <w:lang w:val="el-GR" w:eastAsia="el-GR"/>
              </w:rPr>
              <w:t>Παραπομπή</w:t>
            </w:r>
          </w:p>
        </w:tc>
      </w:tr>
      <w:tr w:rsidR="009448EA" w:rsidRPr="003B130D"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3B130D" w:rsidRDefault="009448EA" w:rsidP="005C0C57">
            <w:pPr>
              <w:rPr>
                <w:b/>
              </w:rPr>
            </w:pPr>
            <w:r w:rsidRPr="003B130D">
              <w:rPr>
                <w:b/>
                <w:lang w:val="el-GR"/>
              </w:rPr>
              <w:t>ΣΤ.1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b/>
                <w:sz w:val="22"/>
                <w:szCs w:val="22"/>
                <w:lang w:val="el-GR"/>
              </w:rPr>
            </w:pPr>
            <w:r w:rsidRPr="003B130D">
              <w:rPr>
                <w:rFonts w:asciiTheme="minorHAnsi" w:hAnsiTheme="minorHAnsi" w:cs="Calibri"/>
                <w:b/>
                <w:sz w:val="22"/>
                <w:szCs w:val="22"/>
                <w:lang w:val="el-GR"/>
              </w:rPr>
              <w:t xml:space="preserve">Δυο (2) </w:t>
            </w:r>
            <w:proofErr w:type="spellStart"/>
            <w:r w:rsidRPr="003B130D">
              <w:rPr>
                <w:rFonts w:asciiTheme="minorHAnsi" w:hAnsiTheme="minorHAnsi" w:cs="Calibri"/>
                <w:b/>
                <w:sz w:val="22"/>
                <w:szCs w:val="22"/>
                <w:lang w:val="el-GR"/>
              </w:rPr>
              <w:t>τμχ</w:t>
            </w:r>
            <w:proofErr w:type="spellEnd"/>
            <w:r w:rsidRPr="003B130D">
              <w:rPr>
                <w:rFonts w:asciiTheme="minorHAnsi" w:hAnsiTheme="minorHAnsi" w:cs="Calibri"/>
                <w:b/>
                <w:sz w:val="22"/>
                <w:szCs w:val="22"/>
                <w:lang w:val="el-GR"/>
              </w:rPr>
              <w:t xml:space="preserve"> με τα κάτωθι χαρακτηριστικά:</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jc w:val="center"/>
              <w:rPr>
                <w:rFonts w:asciiTheme="minorHAnsi" w:hAnsiTheme="minorHAnsi" w:cs="Calibri"/>
                <w:sz w:val="22"/>
                <w:szCs w:val="22"/>
                <w:lang w:val="el-GR"/>
              </w:rPr>
            </w:pPr>
            <w:r w:rsidRPr="003B130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r>
      <w:tr w:rsidR="009448EA" w:rsidRPr="003B130D"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3B130D" w:rsidRDefault="009448EA" w:rsidP="005C0C57">
            <w:r w:rsidRPr="003B130D">
              <w:rPr>
                <w:lang w:val="el-GR"/>
              </w:rPr>
              <w:t>ΣΤ.1.1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theme="minorHAnsi"/>
                <w:sz w:val="22"/>
                <w:szCs w:val="22"/>
                <w:lang w:val="el-GR"/>
              </w:rPr>
            </w:pPr>
            <w:r w:rsidRPr="003B130D">
              <w:rPr>
                <w:rFonts w:asciiTheme="minorHAnsi" w:hAnsiTheme="minorHAnsi" w:cstheme="minorHAnsi"/>
                <w:sz w:val="22"/>
                <w:szCs w:val="22"/>
                <w:lang w:val="el-GR"/>
              </w:rPr>
              <w:t xml:space="preserve">Να διαθέτει κεντρικό κουμπί </w:t>
            </w:r>
            <w:proofErr w:type="spellStart"/>
            <w:r w:rsidRPr="003B130D">
              <w:rPr>
                <w:rFonts w:asciiTheme="minorHAnsi" w:hAnsiTheme="minorHAnsi" w:cstheme="minorHAnsi"/>
                <w:sz w:val="22"/>
                <w:szCs w:val="22"/>
                <w:lang w:val="el-GR"/>
              </w:rPr>
              <w:t>πιπετταρίσματος</w:t>
            </w:r>
            <w:proofErr w:type="spellEnd"/>
            <w:r w:rsidRPr="003B130D">
              <w:rPr>
                <w:rFonts w:asciiTheme="minorHAnsi" w:hAnsiTheme="minorHAnsi" w:cstheme="minorHAnsi"/>
                <w:sz w:val="22"/>
                <w:szCs w:val="22"/>
                <w:lang w:val="el-GR"/>
              </w:rPr>
              <w:t xml:space="preserve"> και ξεχωριστό </w:t>
            </w:r>
            <w:proofErr w:type="spellStart"/>
            <w:r w:rsidRPr="003B130D">
              <w:rPr>
                <w:rFonts w:asciiTheme="minorHAnsi" w:hAnsiTheme="minorHAnsi" w:cstheme="minorHAnsi"/>
                <w:sz w:val="22"/>
                <w:szCs w:val="22"/>
                <w:lang w:val="el-GR"/>
              </w:rPr>
              <w:lastRenderedPageBreak/>
              <w:t>κομβίο</w:t>
            </w:r>
            <w:proofErr w:type="spellEnd"/>
            <w:r w:rsidRPr="003B130D">
              <w:rPr>
                <w:rFonts w:asciiTheme="minorHAnsi" w:hAnsiTheme="minorHAnsi" w:cstheme="minorHAnsi"/>
                <w:sz w:val="22"/>
                <w:szCs w:val="22"/>
                <w:lang w:val="el-GR"/>
              </w:rPr>
              <w:t xml:space="preserve"> απόρριψης </w:t>
            </w:r>
            <w:proofErr w:type="spellStart"/>
            <w:r w:rsidRPr="003B130D">
              <w:rPr>
                <w:rFonts w:asciiTheme="minorHAnsi" w:hAnsiTheme="minorHAnsi" w:cstheme="minorHAnsi"/>
                <w:sz w:val="22"/>
                <w:szCs w:val="22"/>
                <w:lang w:val="el-GR"/>
              </w:rPr>
              <w:t>ρύγχου</w:t>
            </w:r>
            <w:proofErr w:type="spellEnd"/>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jc w:val="center"/>
              <w:rPr>
                <w:rFonts w:asciiTheme="minorHAnsi" w:hAnsiTheme="minorHAnsi" w:cs="Calibri"/>
                <w:sz w:val="22"/>
                <w:szCs w:val="22"/>
                <w:lang w:val="el-GR"/>
              </w:rPr>
            </w:pPr>
            <w:r w:rsidRPr="003B130D">
              <w:rPr>
                <w:rFonts w:asciiTheme="minorHAnsi" w:hAnsiTheme="minorHAnsi" w:cs="Calibri"/>
                <w:sz w:val="22"/>
                <w:szCs w:val="22"/>
                <w:lang w:val="el-GR"/>
              </w:rPr>
              <w:lastRenderedPageBreak/>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r>
      <w:tr w:rsidR="009448EA" w:rsidRPr="003B130D"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3B130D" w:rsidRDefault="009448EA" w:rsidP="005C0C57">
            <w:r w:rsidRPr="003B130D">
              <w:rPr>
                <w:lang w:val="el-GR"/>
              </w:rPr>
              <w:t>ΣΤ.1.2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theme="minorHAnsi"/>
                <w:sz w:val="22"/>
                <w:szCs w:val="22"/>
                <w:lang w:val="el-GR"/>
              </w:rPr>
            </w:pPr>
            <w:r w:rsidRPr="003B130D">
              <w:rPr>
                <w:rFonts w:asciiTheme="minorHAnsi" w:hAnsiTheme="minorHAnsi" w:cstheme="minorHAnsi"/>
                <w:sz w:val="22"/>
                <w:szCs w:val="22"/>
                <w:lang w:val="el-GR"/>
              </w:rPr>
              <w:t>Να διαθέτει προστασία όγκου</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jc w:val="center"/>
              <w:rPr>
                <w:rFonts w:asciiTheme="minorHAnsi" w:hAnsiTheme="minorHAnsi" w:cs="Calibri"/>
                <w:sz w:val="22"/>
                <w:szCs w:val="22"/>
                <w:lang w:val="el-GR"/>
              </w:rPr>
            </w:pPr>
            <w:r w:rsidRPr="003B130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r>
      <w:tr w:rsidR="009448EA" w:rsidRPr="003B130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3B130D" w:rsidRDefault="009448EA" w:rsidP="005C0C57">
            <w:r w:rsidRPr="003B130D">
              <w:rPr>
                <w:lang w:val="el-GR"/>
              </w:rPr>
              <w:t>ΣΤ.1.3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theme="minorHAnsi"/>
                <w:sz w:val="22"/>
                <w:szCs w:val="22"/>
                <w:lang w:val="el-GR"/>
              </w:rPr>
            </w:pPr>
            <w:r w:rsidRPr="003B130D">
              <w:rPr>
                <w:rFonts w:asciiTheme="minorHAnsi" w:hAnsiTheme="minorHAnsi" w:cstheme="minorHAnsi"/>
                <w:sz w:val="22"/>
                <w:szCs w:val="22"/>
                <w:lang w:val="el-GR"/>
              </w:rPr>
              <w:t xml:space="preserve">Ανθεκτικότητα στη </w:t>
            </w:r>
            <w:r w:rsidRPr="003B130D">
              <w:rPr>
                <w:rFonts w:asciiTheme="minorHAnsi" w:hAnsiTheme="minorHAnsi" w:cstheme="minorHAnsi"/>
                <w:sz w:val="22"/>
                <w:szCs w:val="22"/>
              </w:rPr>
              <w:t>UV</w:t>
            </w:r>
            <w:r w:rsidRPr="003B130D">
              <w:rPr>
                <w:rFonts w:asciiTheme="minorHAnsi" w:hAnsiTheme="minorHAnsi" w:cstheme="minorHAnsi"/>
                <w:sz w:val="22"/>
                <w:szCs w:val="22"/>
                <w:lang w:val="el-GR"/>
              </w:rPr>
              <w:t xml:space="preserve"> ακτινοβολία</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jc w:val="center"/>
              <w:rPr>
                <w:rFonts w:asciiTheme="minorHAnsi" w:hAnsiTheme="minorHAnsi" w:cs="Calibri"/>
                <w:sz w:val="22"/>
                <w:szCs w:val="22"/>
                <w:lang w:val="el-GR"/>
              </w:rPr>
            </w:pPr>
            <w:r w:rsidRPr="003B130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r>
      <w:tr w:rsidR="009448EA" w:rsidRPr="003B130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3B130D" w:rsidRDefault="009448EA" w:rsidP="005C0C57">
            <w:r w:rsidRPr="003B130D">
              <w:rPr>
                <w:lang w:val="el-GR"/>
              </w:rPr>
              <w:t>ΣΤ.1.4</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theme="minorHAnsi"/>
                <w:sz w:val="22"/>
                <w:szCs w:val="22"/>
                <w:lang w:val="el-GR"/>
              </w:rPr>
            </w:pPr>
            <w:r w:rsidRPr="003B130D">
              <w:rPr>
                <w:rFonts w:asciiTheme="minorHAnsi" w:hAnsiTheme="minorHAnsi" w:cstheme="minorHAnsi"/>
                <w:sz w:val="22"/>
                <w:szCs w:val="22"/>
                <w:lang w:val="el-GR"/>
              </w:rPr>
              <w:t>Κατάλληλη για αριστερόχειρες και δεξιόχειρες</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jc w:val="center"/>
              <w:rPr>
                <w:rFonts w:asciiTheme="minorHAnsi" w:hAnsiTheme="minorHAnsi" w:cs="Calibri"/>
                <w:sz w:val="22"/>
                <w:szCs w:val="22"/>
                <w:lang w:val="el-GR"/>
              </w:rPr>
            </w:pPr>
            <w:r w:rsidRPr="003B130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r>
      <w:tr w:rsidR="009448EA" w:rsidRPr="003B130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3B130D" w:rsidRDefault="009448EA" w:rsidP="005C0C57">
            <w:r w:rsidRPr="003B130D">
              <w:rPr>
                <w:lang w:val="el-GR"/>
              </w:rPr>
              <w:t>ΣΤ.1.5</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theme="minorHAnsi"/>
                <w:sz w:val="22"/>
                <w:szCs w:val="22"/>
                <w:lang w:val="el-GR"/>
              </w:rPr>
            </w:pPr>
            <w:r w:rsidRPr="003B130D">
              <w:rPr>
                <w:rFonts w:asciiTheme="minorHAnsi" w:hAnsiTheme="minorHAnsi" w:cstheme="minorHAnsi"/>
                <w:sz w:val="22"/>
                <w:szCs w:val="22"/>
                <w:lang w:val="el-GR"/>
              </w:rPr>
              <w:t>Ε</w:t>
            </w:r>
            <w:r w:rsidRPr="005C2371">
              <w:rPr>
                <w:rFonts w:asciiTheme="minorHAnsi" w:hAnsiTheme="minorHAnsi" w:cstheme="minorHAnsi"/>
                <w:sz w:val="22"/>
                <w:szCs w:val="22"/>
                <w:lang w:val="el-GR"/>
              </w:rPr>
              <w:t xml:space="preserve">γγύηση καλής λειτουργίας τριών </w:t>
            </w:r>
            <w:r w:rsidRPr="005C2371">
              <w:rPr>
                <w:rFonts w:asciiTheme="minorHAnsi" w:hAnsiTheme="minorHAnsi" w:cstheme="minorHAnsi"/>
                <w:bCs/>
                <w:sz w:val="22"/>
                <w:szCs w:val="22"/>
                <w:lang w:val="el-GR"/>
              </w:rPr>
              <w:t xml:space="preserve">(3) </w:t>
            </w:r>
            <w:r w:rsidRPr="005C2371">
              <w:rPr>
                <w:rFonts w:asciiTheme="minorHAnsi" w:hAnsiTheme="minorHAnsi" w:cstheme="minorHAnsi"/>
                <w:sz w:val="22"/>
                <w:szCs w:val="22"/>
                <w:lang w:val="el-GR"/>
              </w:rPr>
              <w:t>ετών</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jc w:val="center"/>
              <w:rPr>
                <w:rFonts w:asciiTheme="minorHAnsi" w:hAnsiTheme="minorHAnsi" w:cs="Calibri"/>
                <w:sz w:val="22"/>
                <w:szCs w:val="22"/>
                <w:lang w:val="el-GR"/>
              </w:rPr>
            </w:pPr>
            <w:r w:rsidRPr="003B130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r>
      <w:tr w:rsidR="009448EA" w:rsidRPr="003B130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3B130D" w:rsidRDefault="009448EA" w:rsidP="005C0C57">
            <w:r w:rsidRPr="003B130D">
              <w:rPr>
                <w:lang w:val="el-GR"/>
              </w:rPr>
              <w:t>ΣΤ.1.6</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theme="minorHAnsi"/>
                <w:sz w:val="22"/>
                <w:szCs w:val="22"/>
                <w:lang w:val="el-GR"/>
              </w:rPr>
            </w:pPr>
            <w:r w:rsidRPr="003B130D">
              <w:rPr>
                <w:rFonts w:asciiTheme="minorHAnsi" w:hAnsiTheme="minorHAnsi" w:cstheme="minorHAnsi"/>
                <w:sz w:val="22"/>
                <w:szCs w:val="22"/>
                <w:lang w:val="el-GR"/>
              </w:rPr>
              <w:t>Πιστοποίηση CE &amp; IVD</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jc w:val="center"/>
              <w:rPr>
                <w:rFonts w:asciiTheme="minorHAnsi" w:hAnsiTheme="minorHAnsi" w:cs="Calibri"/>
                <w:sz w:val="22"/>
                <w:szCs w:val="22"/>
                <w:lang w:val="el-GR"/>
              </w:rPr>
            </w:pPr>
            <w:r w:rsidRPr="003B130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r>
      <w:tr w:rsidR="009448EA" w:rsidRPr="003B130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3B130D" w:rsidRDefault="009448EA" w:rsidP="005C0C57">
            <w:r w:rsidRPr="003B130D">
              <w:rPr>
                <w:lang w:val="el-GR"/>
              </w:rPr>
              <w:t>ΣΤ.1.7</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theme="minorHAnsi"/>
                <w:sz w:val="22"/>
                <w:szCs w:val="22"/>
                <w:lang w:val="el-GR"/>
              </w:rPr>
            </w:pPr>
            <w:proofErr w:type="spellStart"/>
            <w:r w:rsidRPr="003B130D">
              <w:rPr>
                <w:rFonts w:asciiTheme="minorHAnsi" w:hAnsiTheme="minorHAnsi" w:cstheme="minorHAnsi"/>
                <w:sz w:val="22"/>
                <w:szCs w:val="22"/>
                <w:lang w:val="el-GR"/>
              </w:rPr>
              <w:t>Πιπέττα</w:t>
            </w:r>
            <w:proofErr w:type="spellEnd"/>
            <w:r w:rsidRPr="003B130D">
              <w:rPr>
                <w:rFonts w:asciiTheme="minorHAnsi" w:hAnsiTheme="minorHAnsi" w:cstheme="minorHAnsi"/>
                <w:sz w:val="22"/>
                <w:szCs w:val="22"/>
                <w:lang w:val="el-GR"/>
              </w:rPr>
              <w:t xml:space="preserve"> </w:t>
            </w:r>
            <w:proofErr w:type="spellStart"/>
            <w:r w:rsidRPr="003B130D">
              <w:rPr>
                <w:rFonts w:asciiTheme="minorHAnsi" w:hAnsiTheme="minorHAnsi" w:cstheme="minorHAnsi"/>
                <w:sz w:val="22"/>
                <w:szCs w:val="22"/>
                <w:lang w:val="el-GR"/>
              </w:rPr>
              <w:t>όγου</w:t>
            </w:r>
            <w:proofErr w:type="spellEnd"/>
            <w:r w:rsidRPr="003B130D">
              <w:rPr>
                <w:rFonts w:asciiTheme="minorHAnsi" w:hAnsiTheme="minorHAnsi" w:cstheme="minorHAnsi"/>
                <w:sz w:val="22"/>
                <w:szCs w:val="22"/>
                <w:lang w:val="el-GR"/>
              </w:rPr>
              <w:t xml:space="preserve"> 2-20 μ</w:t>
            </w:r>
            <w:r w:rsidRPr="003B130D">
              <w:rPr>
                <w:rFonts w:asciiTheme="minorHAnsi" w:hAnsiTheme="minorHAnsi" w:cstheme="minorHAnsi"/>
                <w:sz w:val="22"/>
                <w:szCs w:val="22"/>
              </w:rPr>
              <w:t>L</w:t>
            </w:r>
            <w:r w:rsidRPr="003B130D">
              <w:rPr>
                <w:rFonts w:asciiTheme="minorHAnsi" w:hAnsiTheme="minorHAnsi" w:cstheme="minorHAnsi"/>
                <w:sz w:val="22"/>
                <w:szCs w:val="22"/>
                <w:lang w:val="el-GR"/>
              </w:rPr>
              <w:t xml:space="preserve"> για ρύγχος 2-200μ</w:t>
            </w:r>
            <w:r w:rsidRPr="003B130D">
              <w:rPr>
                <w:rFonts w:asciiTheme="minorHAnsi" w:hAnsiTheme="minorHAnsi" w:cstheme="minorHAnsi"/>
                <w:sz w:val="22"/>
                <w:szCs w:val="22"/>
              </w:rPr>
              <w:t>L</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jc w:val="center"/>
              <w:rPr>
                <w:rFonts w:asciiTheme="minorHAnsi" w:hAnsiTheme="minorHAnsi" w:cs="Calibri"/>
                <w:sz w:val="22"/>
                <w:szCs w:val="22"/>
                <w:lang w:val="el-GR"/>
              </w:rPr>
            </w:pPr>
            <w:r w:rsidRPr="003B130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r>
      <w:tr w:rsidR="009448EA" w:rsidRPr="003B130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3B130D" w:rsidRDefault="009448EA" w:rsidP="005C0C57">
            <w:r w:rsidRPr="003B130D">
              <w:rPr>
                <w:lang w:val="el-GR"/>
              </w:rPr>
              <w:t>ΣΤ.1.8</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theme="minorHAnsi"/>
                <w:sz w:val="22"/>
                <w:szCs w:val="22"/>
                <w:lang w:val="el-GR"/>
              </w:rPr>
            </w:pPr>
            <w:r w:rsidRPr="003B130D">
              <w:rPr>
                <w:rFonts w:asciiTheme="minorHAnsi" w:hAnsiTheme="minorHAnsi" w:cstheme="minorHAnsi"/>
                <w:sz w:val="22"/>
                <w:szCs w:val="22"/>
                <w:lang w:val="el-GR"/>
              </w:rPr>
              <w:t>Ακρίβεια σε % (+/-): 0,8 %</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jc w:val="center"/>
              <w:rPr>
                <w:rFonts w:asciiTheme="minorHAnsi" w:hAnsiTheme="minorHAnsi" w:cs="Calibri"/>
                <w:sz w:val="22"/>
                <w:szCs w:val="22"/>
                <w:lang w:val="el-GR"/>
              </w:rPr>
            </w:pPr>
            <w:r w:rsidRPr="003B130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r>
      <w:tr w:rsidR="009448EA" w:rsidRPr="003B130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3B130D" w:rsidRDefault="009448EA" w:rsidP="005C0C57">
            <w:r w:rsidRPr="003B130D">
              <w:rPr>
                <w:lang w:val="el-GR"/>
              </w:rPr>
              <w:t>ΣΤ.1.9</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theme="minorHAnsi"/>
                <w:sz w:val="22"/>
                <w:szCs w:val="22"/>
                <w:lang w:val="el-GR"/>
              </w:rPr>
            </w:pPr>
            <w:r w:rsidRPr="003B130D">
              <w:rPr>
                <w:rFonts w:asciiTheme="minorHAnsi" w:hAnsiTheme="minorHAnsi" w:cstheme="minorHAnsi"/>
                <w:sz w:val="22"/>
                <w:szCs w:val="22"/>
                <w:lang w:val="el-GR"/>
              </w:rPr>
              <w:t>Ακρίβεια σε μ</w:t>
            </w:r>
            <w:r w:rsidRPr="003B130D">
              <w:rPr>
                <w:rFonts w:asciiTheme="minorHAnsi" w:hAnsiTheme="minorHAnsi" w:cstheme="minorHAnsi"/>
                <w:sz w:val="22"/>
                <w:szCs w:val="22"/>
              </w:rPr>
              <w:t>l</w:t>
            </w:r>
            <w:r w:rsidRPr="003B130D">
              <w:rPr>
                <w:rFonts w:asciiTheme="minorHAnsi" w:hAnsiTheme="minorHAnsi" w:cstheme="minorHAnsi"/>
                <w:sz w:val="22"/>
                <w:szCs w:val="22"/>
                <w:lang w:val="el-GR"/>
              </w:rPr>
              <w:t xml:space="preserve"> (+/-): 0,16 μ</w:t>
            </w:r>
            <w:r w:rsidRPr="003B130D">
              <w:rPr>
                <w:rFonts w:asciiTheme="minorHAnsi" w:hAnsiTheme="minorHAnsi" w:cstheme="minorHAnsi"/>
                <w:sz w:val="22"/>
                <w:szCs w:val="22"/>
              </w:rPr>
              <w:t>l</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jc w:val="center"/>
              <w:rPr>
                <w:rFonts w:asciiTheme="minorHAnsi" w:hAnsiTheme="minorHAnsi" w:cs="Calibri"/>
                <w:sz w:val="22"/>
                <w:szCs w:val="22"/>
                <w:lang w:val="el-GR"/>
              </w:rPr>
            </w:pPr>
            <w:r w:rsidRPr="003B130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r>
      <w:tr w:rsidR="009448EA" w:rsidRPr="003B130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3B130D" w:rsidRDefault="009448EA" w:rsidP="005C0C57">
            <w:pPr>
              <w:rPr>
                <w:b/>
              </w:rPr>
            </w:pPr>
            <w:r w:rsidRPr="003B130D">
              <w:rPr>
                <w:b/>
                <w:lang w:val="el-GR"/>
              </w:rPr>
              <w:t>ΣΤ.2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theme="minorHAnsi"/>
                <w:b/>
                <w:sz w:val="22"/>
                <w:szCs w:val="22"/>
                <w:lang w:val="el-GR"/>
              </w:rPr>
            </w:pPr>
            <w:r w:rsidRPr="003B130D">
              <w:rPr>
                <w:rFonts w:asciiTheme="minorHAnsi" w:hAnsiTheme="minorHAnsi" w:cs="Calibri"/>
                <w:b/>
                <w:sz w:val="22"/>
                <w:szCs w:val="22"/>
                <w:lang w:val="el-GR"/>
              </w:rPr>
              <w:t xml:space="preserve">Δυο (2) </w:t>
            </w:r>
            <w:proofErr w:type="spellStart"/>
            <w:r w:rsidRPr="003B130D">
              <w:rPr>
                <w:rFonts w:asciiTheme="minorHAnsi" w:hAnsiTheme="minorHAnsi" w:cs="Calibri"/>
                <w:b/>
                <w:sz w:val="22"/>
                <w:szCs w:val="22"/>
                <w:lang w:val="el-GR"/>
              </w:rPr>
              <w:t>τμχ</w:t>
            </w:r>
            <w:proofErr w:type="spellEnd"/>
            <w:r w:rsidRPr="003B130D">
              <w:rPr>
                <w:rFonts w:asciiTheme="minorHAnsi" w:hAnsiTheme="minorHAnsi" w:cs="Calibri"/>
                <w:b/>
                <w:sz w:val="22"/>
                <w:szCs w:val="22"/>
                <w:lang w:val="el-GR"/>
              </w:rPr>
              <w:t xml:space="preserve"> με τα κάτωθι χαρακτηριστικά:</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jc w:val="center"/>
              <w:rPr>
                <w:rFonts w:asciiTheme="minorHAnsi" w:hAnsiTheme="minorHAnsi" w:cs="Calibri"/>
                <w:b/>
                <w:sz w:val="22"/>
                <w:szCs w:val="22"/>
                <w:lang w:val="el-GR"/>
              </w:rPr>
            </w:pPr>
            <w:r w:rsidRPr="003B130D">
              <w:rPr>
                <w:rFonts w:asciiTheme="minorHAnsi" w:hAnsiTheme="minorHAnsi" w:cs="Calibri"/>
                <w:b/>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b/>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b/>
                <w:sz w:val="22"/>
                <w:szCs w:val="22"/>
                <w:lang w:val="el-GR"/>
              </w:rPr>
            </w:pPr>
          </w:p>
        </w:tc>
      </w:tr>
      <w:tr w:rsidR="009448EA" w:rsidRPr="003B130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3B130D" w:rsidRDefault="009448EA" w:rsidP="005C0C57">
            <w:r w:rsidRPr="003B130D">
              <w:rPr>
                <w:lang w:val="el-GR"/>
              </w:rPr>
              <w:t>ΣΤ.2.1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theme="minorHAnsi"/>
                <w:sz w:val="22"/>
                <w:szCs w:val="22"/>
                <w:lang w:val="el-GR"/>
              </w:rPr>
            </w:pPr>
            <w:proofErr w:type="spellStart"/>
            <w:r w:rsidRPr="003B130D">
              <w:rPr>
                <w:rFonts w:asciiTheme="minorHAnsi" w:hAnsiTheme="minorHAnsi" w:cstheme="minorHAnsi"/>
                <w:sz w:val="22"/>
                <w:szCs w:val="22"/>
                <w:lang w:val="el-GR"/>
              </w:rPr>
              <w:t>Πιπέττα</w:t>
            </w:r>
            <w:proofErr w:type="spellEnd"/>
            <w:r w:rsidRPr="003B130D">
              <w:rPr>
                <w:rFonts w:asciiTheme="minorHAnsi" w:hAnsiTheme="minorHAnsi" w:cstheme="minorHAnsi"/>
                <w:sz w:val="22"/>
                <w:szCs w:val="22"/>
                <w:lang w:val="el-GR"/>
              </w:rPr>
              <w:t xml:space="preserve"> όγκου 20-200 μ</w:t>
            </w:r>
            <w:r w:rsidRPr="003B130D">
              <w:rPr>
                <w:rFonts w:asciiTheme="minorHAnsi" w:hAnsiTheme="minorHAnsi" w:cstheme="minorHAnsi"/>
                <w:sz w:val="22"/>
                <w:szCs w:val="22"/>
              </w:rPr>
              <w:t>L</w:t>
            </w:r>
            <w:r w:rsidRPr="003B130D">
              <w:rPr>
                <w:rFonts w:asciiTheme="minorHAnsi" w:hAnsiTheme="minorHAnsi" w:cstheme="minorHAnsi"/>
                <w:sz w:val="22"/>
                <w:szCs w:val="22"/>
                <w:lang w:val="el-GR"/>
              </w:rPr>
              <w:t>, για ρύγχος 2-200μ</w:t>
            </w:r>
            <w:r w:rsidRPr="003B130D">
              <w:rPr>
                <w:rFonts w:asciiTheme="minorHAnsi" w:hAnsiTheme="minorHAnsi" w:cstheme="minorHAnsi"/>
                <w:sz w:val="22"/>
                <w:szCs w:val="22"/>
              </w:rPr>
              <w:t>L</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jc w:val="center"/>
              <w:rPr>
                <w:rFonts w:asciiTheme="minorHAnsi" w:hAnsiTheme="minorHAnsi" w:cs="Calibri"/>
                <w:sz w:val="22"/>
                <w:szCs w:val="22"/>
                <w:lang w:val="el-GR"/>
              </w:rPr>
            </w:pPr>
            <w:r w:rsidRPr="003B130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r>
      <w:tr w:rsidR="009448EA" w:rsidRPr="003B130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3B130D" w:rsidRDefault="009448EA" w:rsidP="005C0C57">
            <w:r w:rsidRPr="003B130D">
              <w:rPr>
                <w:lang w:val="el-GR"/>
              </w:rPr>
              <w:t>ΣΤ.2.2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theme="minorHAnsi"/>
                <w:sz w:val="22"/>
                <w:szCs w:val="22"/>
                <w:lang w:val="el-GR"/>
              </w:rPr>
            </w:pPr>
            <w:r w:rsidRPr="003B130D">
              <w:rPr>
                <w:rFonts w:asciiTheme="minorHAnsi" w:hAnsiTheme="minorHAnsi" w:cstheme="minorHAnsi"/>
                <w:sz w:val="22"/>
                <w:szCs w:val="22"/>
                <w:lang w:val="el-GR"/>
              </w:rPr>
              <w:t>Ακρίβεια σε % (+/-): 0,6 %</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jc w:val="center"/>
              <w:rPr>
                <w:rFonts w:asciiTheme="minorHAnsi" w:hAnsiTheme="minorHAnsi" w:cs="Calibri"/>
                <w:sz w:val="22"/>
                <w:szCs w:val="22"/>
                <w:lang w:val="el-GR"/>
              </w:rPr>
            </w:pPr>
            <w:r w:rsidRPr="003B130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r>
      <w:tr w:rsidR="009448EA" w:rsidRPr="003B130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3B130D" w:rsidRDefault="009448EA" w:rsidP="005C0C57">
            <w:r w:rsidRPr="003B130D">
              <w:rPr>
                <w:lang w:val="el-GR"/>
              </w:rPr>
              <w:t>ΣΤ.2.3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theme="minorHAnsi"/>
                <w:sz w:val="22"/>
                <w:szCs w:val="22"/>
                <w:lang w:val="el-GR"/>
              </w:rPr>
            </w:pPr>
            <w:r w:rsidRPr="003B130D">
              <w:rPr>
                <w:rFonts w:asciiTheme="minorHAnsi" w:hAnsiTheme="minorHAnsi" w:cstheme="minorHAnsi"/>
                <w:sz w:val="22"/>
                <w:szCs w:val="22"/>
                <w:lang w:val="el-GR"/>
              </w:rPr>
              <w:t>Ακρίβεια σε μ</w:t>
            </w:r>
            <w:r w:rsidRPr="003B130D">
              <w:rPr>
                <w:rFonts w:asciiTheme="minorHAnsi" w:hAnsiTheme="minorHAnsi" w:cstheme="minorHAnsi"/>
                <w:sz w:val="22"/>
                <w:szCs w:val="22"/>
              </w:rPr>
              <w:t>l</w:t>
            </w:r>
            <w:r w:rsidRPr="003B130D">
              <w:rPr>
                <w:rFonts w:asciiTheme="minorHAnsi" w:hAnsiTheme="minorHAnsi" w:cstheme="minorHAnsi"/>
                <w:sz w:val="22"/>
                <w:szCs w:val="22"/>
                <w:lang w:val="el-GR"/>
              </w:rPr>
              <w:t xml:space="preserve"> (+/-): 1,2 μ</w:t>
            </w:r>
            <w:r w:rsidRPr="003B130D">
              <w:rPr>
                <w:rFonts w:asciiTheme="minorHAnsi" w:hAnsiTheme="minorHAnsi" w:cstheme="minorHAnsi"/>
                <w:sz w:val="22"/>
                <w:szCs w:val="22"/>
              </w:rPr>
              <w:t>l</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jc w:val="center"/>
              <w:rPr>
                <w:rFonts w:asciiTheme="minorHAnsi" w:hAnsiTheme="minorHAnsi" w:cs="Calibri"/>
                <w:sz w:val="22"/>
                <w:szCs w:val="22"/>
                <w:lang w:val="el-GR"/>
              </w:rPr>
            </w:pPr>
            <w:r w:rsidRPr="003B130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r>
      <w:tr w:rsidR="009448EA" w:rsidRPr="003B130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3B130D" w:rsidRDefault="009448EA" w:rsidP="005C0C57">
            <w:pPr>
              <w:rPr>
                <w:b/>
              </w:rPr>
            </w:pPr>
            <w:r w:rsidRPr="003B130D">
              <w:rPr>
                <w:b/>
                <w:lang w:val="el-GR"/>
              </w:rPr>
              <w:t>ΣΤ.3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theme="minorHAnsi"/>
                <w:b/>
                <w:sz w:val="22"/>
                <w:szCs w:val="22"/>
                <w:lang w:val="el-GR"/>
              </w:rPr>
            </w:pPr>
            <w:r w:rsidRPr="003B130D">
              <w:rPr>
                <w:rFonts w:asciiTheme="minorHAnsi" w:hAnsiTheme="minorHAnsi" w:cs="Calibri"/>
                <w:b/>
                <w:sz w:val="22"/>
                <w:szCs w:val="22"/>
                <w:lang w:val="el-GR"/>
              </w:rPr>
              <w:t xml:space="preserve">Δυο (2) </w:t>
            </w:r>
            <w:proofErr w:type="spellStart"/>
            <w:r w:rsidRPr="003B130D">
              <w:rPr>
                <w:rFonts w:asciiTheme="minorHAnsi" w:hAnsiTheme="minorHAnsi" w:cs="Calibri"/>
                <w:b/>
                <w:sz w:val="22"/>
                <w:szCs w:val="22"/>
                <w:lang w:val="el-GR"/>
              </w:rPr>
              <w:t>τμχ</w:t>
            </w:r>
            <w:proofErr w:type="spellEnd"/>
            <w:r w:rsidRPr="003B130D">
              <w:rPr>
                <w:rFonts w:asciiTheme="minorHAnsi" w:hAnsiTheme="minorHAnsi" w:cs="Calibri"/>
                <w:b/>
                <w:sz w:val="22"/>
                <w:szCs w:val="22"/>
                <w:lang w:val="el-GR"/>
              </w:rPr>
              <w:t xml:space="preserve"> με τα κάτωθι χαρακτηριστικά:</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jc w:val="center"/>
              <w:rPr>
                <w:rFonts w:asciiTheme="minorHAnsi" w:hAnsiTheme="minorHAnsi" w:cs="Calibri"/>
                <w:b/>
                <w:sz w:val="22"/>
                <w:szCs w:val="22"/>
                <w:lang w:val="el-GR"/>
              </w:rPr>
            </w:pPr>
            <w:r w:rsidRPr="003B130D">
              <w:rPr>
                <w:rFonts w:asciiTheme="minorHAnsi" w:hAnsiTheme="minorHAnsi" w:cs="Calibri"/>
                <w:b/>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b/>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b/>
                <w:sz w:val="22"/>
                <w:szCs w:val="22"/>
                <w:lang w:val="el-GR"/>
              </w:rPr>
            </w:pPr>
          </w:p>
        </w:tc>
      </w:tr>
      <w:tr w:rsidR="009448EA" w:rsidRPr="003B130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3B130D" w:rsidRDefault="009448EA" w:rsidP="005C0C57">
            <w:r w:rsidRPr="003B130D">
              <w:rPr>
                <w:lang w:val="el-GR"/>
              </w:rPr>
              <w:t>ΣΤ.3.1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theme="minorHAnsi"/>
                <w:sz w:val="22"/>
                <w:szCs w:val="22"/>
                <w:lang w:val="el-GR"/>
              </w:rPr>
            </w:pPr>
            <w:proofErr w:type="spellStart"/>
            <w:r w:rsidRPr="003B130D">
              <w:rPr>
                <w:rFonts w:asciiTheme="minorHAnsi" w:hAnsiTheme="minorHAnsi" w:cstheme="minorHAnsi"/>
                <w:sz w:val="22"/>
                <w:szCs w:val="22"/>
                <w:lang w:val="el-GR"/>
              </w:rPr>
              <w:t>Πιπέττα</w:t>
            </w:r>
            <w:proofErr w:type="spellEnd"/>
            <w:r w:rsidRPr="003B130D">
              <w:rPr>
                <w:rFonts w:asciiTheme="minorHAnsi" w:hAnsiTheme="minorHAnsi" w:cstheme="minorHAnsi"/>
                <w:sz w:val="22"/>
                <w:szCs w:val="22"/>
                <w:lang w:val="el-GR"/>
              </w:rPr>
              <w:t xml:space="preserve">   όγκου    100-1000μ</w:t>
            </w:r>
            <w:r w:rsidRPr="003B130D">
              <w:rPr>
                <w:rFonts w:asciiTheme="minorHAnsi" w:hAnsiTheme="minorHAnsi" w:cstheme="minorHAnsi"/>
                <w:sz w:val="22"/>
                <w:szCs w:val="22"/>
              </w:rPr>
              <w:t>L</w:t>
            </w:r>
            <w:r w:rsidRPr="003B130D">
              <w:rPr>
                <w:rFonts w:asciiTheme="minorHAnsi" w:hAnsiTheme="minorHAnsi" w:cstheme="minorHAnsi"/>
                <w:sz w:val="22"/>
                <w:szCs w:val="22"/>
                <w:lang w:val="el-GR"/>
              </w:rPr>
              <w:t>,για ρύγχος  50-1250μ</w:t>
            </w:r>
            <w:r w:rsidRPr="003B130D">
              <w:rPr>
                <w:rFonts w:asciiTheme="minorHAnsi" w:hAnsiTheme="minorHAnsi" w:cstheme="minorHAnsi"/>
                <w:sz w:val="22"/>
                <w:szCs w:val="22"/>
              </w:rPr>
              <w:t>L</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jc w:val="center"/>
              <w:rPr>
                <w:rFonts w:asciiTheme="minorHAnsi" w:hAnsiTheme="minorHAnsi" w:cs="Calibri"/>
                <w:sz w:val="22"/>
                <w:szCs w:val="22"/>
                <w:lang w:val="el-GR"/>
              </w:rPr>
            </w:pPr>
            <w:r w:rsidRPr="003B130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r>
      <w:tr w:rsidR="009448EA" w:rsidRPr="003B130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3B130D" w:rsidRDefault="009448EA" w:rsidP="005C0C57">
            <w:r w:rsidRPr="003B130D">
              <w:rPr>
                <w:lang w:val="el-GR"/>
              </w:rPr>
              <w:t>ΣΤ.3.2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theme="minorHAnsi"/>
                <w:sz w:val="22"/>
                <w:szCs w:val="22"/>
                <w:lang w:val="el-GR"/>
              </w:rPr>
            </w:pPr>
            <w:r w:rsidRPr="003B130D">
              <w:rPr>
                <w:rFonts w:asciiTheme="minorHAnsi" w:hAnsiTheme="minorHAnsi" w:cstheme="minorHAnsi"/>
                <w:sz w:val="22"/>
                <w:szCs w:val="22"/>
                <w:lang w:val="el-GR"/>
              </w:rPr>
              <w:t>Ακρίβεια σε % (+/-): 0,6%</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jc w:val="center"/>
              <w:rPr>
                <w:rFonts w:asciiTheme="minorHAnsi" w:hAnsiTheme="minorHAnsi" w:cs="Calibri"/>
                <w:sz w:val="22"/>
                <w:szCs w:val="22"/>
                <w:lang w:val="el-GR"/>
              </w:rPr>
            </w:pPr>
            <w:r w:rsidRPr="003B130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r>
      <w:tr w:rsidR="009448EA" w:rsidRPr="003B130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3B130D" w:rsidRDefault="009448EA" w:rsidP="005C0C57">
            <w:r w:rsidRPr="003B130D">
              <w:rPr>
                <w:lang w:val="el-GR"/>
              </w:rPr>
              <w:t>ΣΤ.3.3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theme="minorHAnsi"/>
                <w:sz w:val="22"/>
                <w:szCs w:val="22"/>
                <w:lang w:val="el-GR"/>
              </w:rPr>
            </w:pPr>
            <w:r w:rsidRPr="003B130D">
              <w:rPr>
                <w:rFonts w:asciiTheme="minorHAnsi" w:hAnsiTheme="minorHAnsi" w:cstheme="minorHAnsi"/>
                <w:sz w:val="22"/>
                <w:szCs w:val="22"/>
                <w:lang w:val="el-GR"/>
              </w:rPr>
              <w:t>Ακρίβεια σε μ</w:t>
            </w:r>
            <w:r w:rsidRPr="003B130D">
              <w:rPr>
                <w:rFonts w:asciiTheme="minorHAnsi" w:hAnsiTheme="minorHAnsi" w:cstheme="minorHAnsi"/>
                <w:sz w:val="22"/>
                <w:szCs w:val="22"/>
              </w:rPr>
              <w:t>l</w:t>
            </w:r>
            <w:r w:rsidRPr="003B130D">
              <w:rPr>
                <w:rFonts w:asciiTheme="minorHAnsi" w:hAnsiTheme="minorHAnsi" w:cstheme="minorHAnsi"/>
                <w:sz w:val="22"/>
                <w:szCs w:val="22"/>
                <w:lang w:val="el-GR"/>
              </w:rPr>
              <w:t xml:space="preserve"> (+/-): 6 μ</w:t>
            </w:r>
            <w:r w:rsidRPr="003B130D">
              <w:rPr>
                <w:rFonts w:asciiTheme="minorHAnsi" w:hAnsiTheme="minorHAnsi" w:cstheme="minorHAnsi"/>
                <w:sz w:val="22"/>
                <w:szCs w:val="22"/>
              </w:rPr>
              <w:t>l</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jc w:val="center"/>
              <w:rPr>
                <w:rFonts w:asciiTheme="minorHAnsi" w:hAnsiTheme="minorHAnsi" w:cs="Calibri"/>
                <w:sz w:val="22"/>
                <w:szCs w:val="22"/>
                <w:lang w:val="el-GR"/>
              </w:rPr>
            </w:pPr>
            <w:r w:rsidRPr="003B130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r>
      <w:tr w:rsidR="009448EA" w:rsidRPr="003B130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tcPr>
          <w:p w:rsidR="009448EA" w:rsidRPr="003B130D" w:rsidRDefault="009448EA" w:rsidP="005C0C57">
            <w:pPr>
              <w:rPr>
                <w:b/>
              </w:rPr>
            </w:pPr>
            <w:r w:rsidRPr="003B130D">
              <w:rPr>
                <w:b/>
                <w:lang w:val="el-GR"/>
              </w:rPr>
              <w:t>ΣΤ.4</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theme="minorHAnsi"/>
                <w:b/>
                <w:sz w:val="22"/>
                <w:szCs w:val="22"/>
                <w:lang w:val="el-GR"/>
              </w:rPr>
            </w:pPr>
            <w:r w:rsidRPr="003B130D">
              <w:rPr>
                <w:rFonts w:asciiTheme="minorHAnsi" w:hAnsiTheme="minorHAnsi" w:cs="Calibri"/>
                <w:b/>
                <w:sz w:val="22"/>
                <w:szCs w:val="22"/>
                <w:lang w:val="el-GR"/>
              </w:rPr>
              <w:t xml:space="preserve">Ένα (1) </w:t>
            </w:r>
            <w:proofErr w:type="spellStart"/>
            <w:r w:rsidRPr="003B130D">
              <w:rPr>
                <w:rFonts w:asciiTheme="minorHAnsi" w:hAnsiTheme="minorHAnsi" w:cs="Calibri"/>
                <w:b/>
                <w:sz w:val="22"/>
                <w:szCs w:val="22"/>
                <w:lang w:val="el-GR"/>
              </w:rPr>
              <w:t>τμχ</w:t>
            </w:r>
            <w:proofErr w:type="spellEnd"/>
            <w:r w:rsidRPr="003B130D">
              <w:rPr>
                <w:rFonts w:asciiTheme="minorHAnsi" w:hAnsiTheme="minorHAnsi" w:cs="Calibri"/>
                <w:b/>
                <w:sz w:val="22"/>
                <w:szCs w:val="22"/>
                <w:lang w:val="el-GR"/>
              </w:rPr>
              <w:t xml:space="preserve"> με τα κάτωθι χαρακτηριστικά:</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jc w:val="center"/>
              <w:rPr>
                <w:rFonts w:asciiTheme="minorHAnsi" w:hAnsiTheme="minorHAnsi" w:cs="Calibri"/>
                <w:b/>
                <w:sz w:val="22"/>
                <w:szCs w:val="22"/>
                <w:lang w:val="el-GR"/>
              </w:rPr>
            </w:pPr>
            <w:r w:rsidRPr="003B130D">
              <w:rPr>
                <w:rFonts w:asciiTheme="minorHAnsi" w:hAnsiTheme="minorHAnsi" w:cs="Calibri"/>
                <w:b/>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r>
      <w:tr w:rsidR="009448EA" w:rsidRPr="003B130D" w:rsidTr="005C0C57">
        <w:trPr>
          <w:trHeight w:val="255"/>
          <w:jc w:val="center"/>
        </w:trPr>
        <w:tc>
          <w:tcPr>
            <w:tcW w:w="996" w:type="dxa"/>
            <w:tcBorders>
              <w:top w:val="single" w:sz="4" w:space="0" w:color="000000"/>
              <w:left w:val="single" w:sz="4" w:space="0" w:color="000000"/>
              <w:bottom w:val="single" w:sz="4" w:space="0" w:color="000000"/>
              <w:right w:val="single" w:sz="4" w:space="0" w:color="000000"/>
            </w:tcBorders>
            <w:tcMar>
              <w:left w:w="103" w:type="dxa"/>
            </w:tcMar>
          </w:tcPr>
          <w:p w:rsidR="009448EA" w:rsidRPr="003B130D" w:rsidRDefault="009448EA" w:rsidP="005C0C57">
            <w:pPr>
              <w:rPr>
                <w:lang w:val="el-GR"/>
              </w:rPr>
            </w:pPr>
            <w:r w:rsidRPr="003B130D">
              <w:rPr>
                <w:lang w:val="el-GR"/>
              </w:rPr>
              <w:t>ΣΤ.4.1</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roofErr w:type="spellStart"/>
            <w:r w:rsidRPr="003B130D">
              <w:rPr>
                <w:rFonts w:asciiTheme="minorHAnsi" w:hAnsiTheme="minorHAnsi" w:cstheme="minorHAnsi"/>
                <w:sz w:val="22"/>
                <w:szCs w:val="22"/>
                <w:lang w:val="el-GR"/>
              </w:rPr>
              <w:t>Πιπέττα</w:t>
            </w:r>
            <w:proofErr w:type="spellEnd"/>
            <w:r w:rsidRPr="003B130D">
              <w:rPr>
                <w:rFonts w:asciiTheme="minorHAnsi" w:hAnsiTheme="minorHAnsi" w:cstheme="minorHAnsi"/>
                <w:sz w:val="22"/>
                <w:szCs w:val="22"/>
                <w:lang w:val="el-GR"/>
              </w:rPr>
              <w:t xml:space="preserve"> όγκου 0,5-10 μ</w:t>
            </w:r>
            <w:r w:rsidRPr="003B130D">
              <w:rPr>
                <w:rFonts w:asciiTheme="minorHAnsi" w:hAnsiTheme="minorHAnsi" w:cstheme="minorHAnsi"/>
                <w:sz w:val="22"/>
                <w:szCs w:val="22"/>
              </w:rPr>
              <w:t>L</w:t>
            </w:r>
            <w:r w:rsidRPr="003B130D">
              <w:rPr>
                <w:rFonts w:asciiTheme="minorHAnsi" w:hAnsiTheme="minorHAnsi" w:cstheme="minorHAnsi"/>
                <w:sz w:val="22"/>
                <w:szCs w:val="22"/>
                <w:lang w:val="el-GR"/>
              </w:rPr>
              <w:t xml:space="preserve"> για ρύγχος 10μ</w:t>
            </w:r>
            <w:r w:rsidRPr="003B130D">
              <w:rPr>
                <w:rFonts w:asciiTheme="minorHAnsi" w:hAnsiTheme="minorHAnsi" w:cstheme="minorHAnsi"/>
                <w:sz w:val="22"/>
                <w:szCs w:val="22"/>
              </w:rPr>
              <w:t>L</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jc w:val="center"/>
              <w:rPr>
                <w:rFonts w:asciiTheme="minorHAnsi" w:hAnsiTheme="minorHAnsi" w:cs="Calibri"/>
                <w:sz w:val="22"/>
                <w:szCs w:val="22"/>
                <w:lang w:val="el-GR"/>
              </w:rPr>
            </w:pPr>
            <w:r w:rsidRPr="003B130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r>
      <w:tr w:rsidR="009448EA" w:rsidRPr="003B130D" w:rsidTr="005C0C57">
        <w:trPr>
          <w:trHeight w:val="255"/>
          <w:jc w:val="center"/>
        </w:trPr>
        <w:tc>
          <w:tcPr>
            <w:tcW w:w="996" w:type="dxa"/>
            <w:tcBorders>
              <w:top w:val="single" w:sz="4" w:space="0" w:color="000000"/>
              <w:left w:val="single" w:sz="4" w:space="0" w:color="000000"/>
              <w:bottom w:val="single" w:sz="4" w:space="0" w:color="000000"/>
              <w:right w:val="single" w:sz="4" w:space="0" w:color="000000"/>
            </w:tcBorders>
            <w:tcMar>
              <w:left w:w="103" w:type="dxa"/>
            </w:tcMar>
          </w:tcPr>
          <w:p w:rsidR="009448EA" w:rsidRPr="003B130D" w:rsidRDefault="009448EA" w:rsidP="005C0C57">
            <w:pPr>
              <w:rPr>
                <w:lang w:val="el-GR"/>
              </w:rPr>
            </w:pPr>
            <w:r w:rsidRPr="003B130D">
              <w:rPr>
                <w:lang w:val="el-GR"/>
              </w:rPr>
              <w:t>ΣΤ.4.2</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r w:rsidRPr="003B130D">
              <w:rPr>
                <w:rFonts w:asciiTheme="minorHAnsi" w:hAnsiTheme="minorHAnsi" w:cstheme="minorHAnsi"/>
                <w:sz w:val="22"/>
                <w:szCs w:val="22"/>
                <w:lang w:val="el-GR"/>
              </w:rPr>
              <w:t>Ακρίβεια σε % (+/-): 1 %</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jc w:val="center"/>
              <w:rPr>
                <w:rFonts w:asciiTheme="minorHAnsi" w:hAnsiTheme="minorHAnsi" w:cs="Calibri"/>
                <w:sz w:val="22"/>
                <w:szCs w:val="22"/>
                <w:lang w:val="el-GR"/>
              </w:rPr>
            </w:pPr>
            <w:r w:rsidRPr="003B130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r>
      <w:tr w:rsidR="009448EA" w:rsidRPr="003B130D" w:rsidTr="005C0C57">
        <w:trPr>
          <w:trHeight w:val="255"/>
          <w:jc w:val="center"/>
        </w:trPr>
        <w:tc>
          <w:tcPr>
            <w:tcW w:w="996" w:type="dxa"/>
            <w:tcBorders>
              <w:top w:val="single" w:sz="4" w:space="0" w:color="000000"/>
              <w:left w:val="single" w:sz="4" w:space="0" w:color="000000"/>
              <w:bottom w:val="single" w:sz="4" w:space="0" w:color="000000"/>
              <w:right w:val="single" w:sz="4" w:space="0" w:color="000000"/>
            </w:tcBorders>
            <w:tcMar>
              <w:left w:w="103" w:type="dxa"/>
            </w:tcMar>
          </w:tcPr>
          <w:p w:rsidR="009448EA" w:rsidRPr="003B130D" w:rsidRDefault="009448EA" w:rsidP="005C0C57">
            <w:pPr>
              <w:rPr>
                <w:lang w:val="el-GR"/>
              </w:rPr>
            </w:pPr>
            <w:r w:rsidRPr="003B130D">
              <w:rPr>
                <w:lang w:val="el-GR"/>
              </w:rPr>
              <w:t>ΣΤ.4.3</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r w:rsidRPr="003B130D">
              <w:rPr>
                <w:rFonts w:asciiTheme="minorHAnsi" w:hAnsiTheme="minorHAnsi" w:cstheme="minorHAnsi"/>
                <w:sz w:val="22"/>
                <w:szCs w:val="22"/>
                <w:lang w:val="el-GR"/>
              </w:rPr>
              <w:t>Ακρίβεια σε μ</w:t>
            </w:r>
            <w:r w:rsidRPr="003B130D">
              <w:rPr>
                <w:rFonts w:asciiTheme="minorHAnsi" w:hAnsiTheme="minorHAnsi" w:cstheme="minorHAnsi"/>
                <w:sz w:val="22"/>
                <w:szCs w:val="22"/>
              </w:rPr>
              <w:t>l</w:t>
            </w:r>
            <w:r w:rsidRPr="003B130D">
              <w:rPr>
                <w:rFonts w:asciiTheme="minorHAnsi" w:hAnsiTheme="minorHAnsi" w:cstheme="minorHAnsi"/>
                <w:sz w:val="22"/>
                <w:szCs w:val="22"/>
                <w:lang w:val="el-GR"/>
              </w:rPr>
              <w:t xml:space="preserve"> (+/-): 0,1 μ</w:t>
            </w:r>
            <w:r w:rsidRPr="003B130D">
              <w:rPr>
                <w:rFonts w:asciiTheme="minorHAnsi" w:hAnsiTheme="minorHAnsi" w:cstheme="minorHAnsi"/>
                <w:sz w:val="22"/>
                <w:szCs w:val="22"/>
              </w:rPr>
              <w:t>l</w:t>
            </w:r>
          </w:p>
        </w:tc>
        <w:tc>
          <w:tcPr>
            <w:tcW w:w="167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jc w:val="center"/>
              <w:rPr>
                <w:rFonts w:asciiTheme="minorHAnsi" w:hAnsiTheme="minorHAnsi" w:cs="Calibri"/>
                <w:sz w:val="22"/>
                <w:szCs w:val="22"/>
                <w:lang w:val="el-GR"/>
              </w:rPr>
            </w:pPr>
            <w:r w:rsidRPr="003B130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p>
        </w:tc>
      </w:tr>
      <w:tr w:rsidR="009448EA" w:rsidRPr="003B130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3B130D" w:rsidRDefault="009448EA" w:rsidP="005C0C57">
            <w:pPr>
              <w:rPr>
                <w:b/>
              </w:rPr>
            </w:pPr>
            <w:r w:rsidRPr="003B130D">
              <w:rPr>
                <w:b/>
                <w:lang w:val="el-GR"/>
              </w:rPr>
              <w:t>ΣΤ.5</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theme="minorHAnsi"/>
                <w:b/>
                <w:sz w:val="22"/>
                <w:szCs w:val="22"/>
                <w:lang w:val="el-GR"/>
              </w:rPr>
            </w:pPr>
            <w:r w:rsidRPr="003B130D">
              <w:rPr>
                <w:rFonts w:asciiTheme="minorHAnsi" w:hAnsiTheme="minorHAnsi" w:cstheme="minorHAnsi"/>
                <w:b/>
                <w:sz w:val="22"/>
                <w:szCs w:val="22"/>
                <w:lang w:val="el-GR"/>
              </w:rPr>
              <w:t xml:space="preserve">Μία (1) 8-κάναλη </w:t>
            </w:r>
            <w:proofErr w:type="spellStart"/>
            <w:r w:rsidRPr="003B130D">
              <w:rPr>
                <w:rFonts w:asciiTheme="minorHAnsi" w:hAnsiTheme="minorHAnsi" w:cstheme="minorHAnsi"/>
                <w:b/>
                <w:sz w:val="22"/>
                <w:szCs w:val="22"/>
                <w:lang w:val="el-GR"/>
              </w:rPr>
              <w:t>πιπέττα</w:t>
            </w:r>
            <w:proofErr w:type="spellEnd"/>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jc w:val="center"/>
              <w:rPr>
                <w:rFonts w:asciiTheme="minorHAnsi" w:hAnsiTheme="minorHAnsi" w:cs="Calibri"/>
                <w:b/>
                <w:sz w:val="22"/>
                <w:szCs w:val="22"/>
                <w:lang w:val="el-GR"/>
              </w:rPr>
            </w:pPr>
            <w:r w:rsidRPr="003B130D">
              <w:rPr>
                <w:rFonts w:asciiTheme="minorHAnsi" w:hAnsiTheme="minorHAnsi" w:cs="Calibri"/>
                <w:b/>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b/>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b/>
                <w:sz w:val="22"/>
                <w:szCs w:val="22"/>
                <w:lang w:val="el-GR"/>
              </w:rPr>
            </w:pPr>
          </w:p>
        </w:tc>
      </w:tr>
      <w:tr w:rsidR="009448EA" w:rsidRPr="003B130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3B130D" w:rsidRDefault="009448EA" w:rsidP="005C0C57">
            <w:pPr>
              <w:rPr>
                <w:lang w:val="el-GR"/>
              </w:rPr>
            </w:pPr>
            <w:r w:rsidRPr="003B130D">
              <w:rPr>
                <w:lang w:val="el-GR"/>
              </w:rPr>
              <w:t>ΣΤ.5.1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r w:rsidRPr="003B130D">
              <w:rPr>
                <w:rFonts w:asciiTheme="minorHAnsi" w:hAnsiTheme="minorHAnsi" w:cstheme="minorHAnsi"/>
                <w:sz w:val="22"/>
                <w:szCs w:val="22"/>
                <w:lang w:val="el-GR"/>
              </w:rPr>
              <w:t>Όγκος  20-200μ</w:t>
            </w:r>
            <w:r w:rsidRPr="003B130D">
              <w:rPr>
                <w:rFonts w:asciiTheme="minorHAnsi" w:hAnsiTheme="minorHAnsi" w:cstheme="minorHAnsi"/>
                <w:sz w:val="22"/>
                <w:szCs w:val="22"/>
              </w:rPr>
              <w:t>L</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jc w:val="center"/>
              <w:rPr>
                <w:rFonts w:asciiTheme="minorHAnsi" w:hAnsiTheme="minorHAnsi" w:cs="Calibri"/>
                <w:sz w:val="22"/>
                <w:szCs w:val="22"/>
                <w:lang w:val="el-GR"/>
              </w:rPr>
            </w:pPr>
            <w:r w:rsidRPr="003B130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b/>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b/>
                <w:sz w:val="22"/>
                <w:szCs w:val="22"/>
                <w:lang w:val="el-GR"/>
              </w:rPr>
            </w:pPr>
          </w:p>
        </w:tc>
      </w:tr>
      <w:tr w:rsidR="009448EA" w:rsidRPr="003B130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3B130D" w:rsidRDefault="009448EA" w:rsidP="005C0C57">
            <w:pPr>
              <w:rPr>
                <w:lang w:val="el-GR"/>
              </w:rPr>
            </w:pPr>
            <w:r w:rsidRPr="003B130D">
              <w:rPr>
                <w:lang w:val="el-GR"/>
              </w:rPr>
              <w:t>ΣΤ.5.2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r w:rsidRPr="003B130D">
              <w:rPr>
                <w:rFonts w:asciiTheme="minorHAnsi" w:hAnsiTheme="minorHAnsi" w:cstheme="minorHAnsi"/>
                <w:sz w:val="22"/>
                <w:szCs w:val="22"/>
                <w:lang w:val="el-GR"/>
              </w:rPr>
              <w:t>Ακρίβεια σε % (+/-): 0,8 %</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jc w:val="center"/>
              <w:rPr>
                <w:rFonts w:asciiTheme="minorHAnsi" w:hAnsiTheme="minorHAnsi" w:cs="Calibri"/>
                <w:sz w:val="22"/>
                <w:szCs w:val="22"/>
                <w:lang w:val="el-GR"/>
              </w:rPr>
            </w:pPr>
            <w:r w:rsidRPr="003B130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b/>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b/>
                <w:sz w:val="22"/>
                <w:szCs w:val="22"/>
                <w:lang w:val="el-GR"/>
              </w:rPr>
            </w:pPr>
          </w:p>
        </w:tc>
      </w:tr>
      <w:tr w:rsidR="009448EA" w:rsidRPr="003B130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3B130D" w:rsidRDefault="009448EA" w:rsidP="005C0C57">
            <w:pPr>
              <w:rPr>
                <w:lang w:val="el-GR"/>
              </w:rPr>
            </w:pPr>
            <w:r w:rsidRPr="003B130D">
              <w:rPr>
                <w:lang w:val="el-GR"/>
              </w:rPr>
              <w:t>ΣΤ.5.3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r w:rsidRPr="003B130D">
              <w:rPr>
                <w:rFonts w:asciiTheme="minorHAnsi" w:hAnsiTheme="minorHAnsi" w:cstheme="minorHAnsi"/>
                <w:sz w:val="22"/>
                <w:szCs w:val="22"/>
                <w:lang w:val="el-GR"/>
              </w:rPr>
              <w:t>Ακρίβεια σε μ</w:t>
            </w:r>
            <w:r w:rsidRPr="003B130D">
              <w:rPr>
                <w:rFonts w:asciiTheme="minorHAnsi" w:hAnsiTheme="minorHAnsi" w:cstheme="minorHAnsi"/>
                <w:sz w:val="22"/>
                <w:szCs w:val="22"/>
              </w:rPr>
              <w:t>l</w:t>
            </w:r>
            <w:r w:rsidRPr="003B130D">
              <w:rPr>
                <w:rFonts w:asciiTheme="minorHAnsi" w:hAnsiTheme="minorHAnsi" w:cstheme="minorHAnsi"/>
                <w:sz w:val="22"/>
                <w:szCs w:val="22"/>
                <w:lang w:val="el-GR"/>
              </w:rPr>
              <w:t xml:space="preserve"> (+/-): 1,6 μ</w:t>
            </w:r>
            <w:r w:rsidRPr="003B130D">
              <w:rPr>
                <w:rFonts w:asciiTheme="minorHAnsi" w:hAnsiTheme="minorHAnsi" w:cstheme="minorHAnsi"/>
                <w:sz w:val="22"/>
                <w:szCs w:val="22"/>
              </w:rPr>
              <w:t>l</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jc w:val="center"/>
              <w:rPr>
                <w:rFonts w:asciiTheme="minorHAnsi" w:hAnsiTheme="minorHAnsi" w:cs="Calibri"/>
                <w:sz w:val="22"/>
                <w:szCs w:val="22"/>
                <w:lang w:val="el-GR"/>
              </w:rPr>
            </w:pPr>
            <w:r w:rsidRPr="003B130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b/>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b/>
                <w:sz w:val="22"/>
                <w:szCs w:val="22"/>
                <w:lang w:val="el-GR"/>
              </w:rPr>
            </w:pPr>
          </w:p>
        </w:tc>
      </w:tr>
      <w:tr w:rsidR="009448EA" w:rsidRPr="003B130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3B130D" w:rsidRDefault="009448EA" w:rsidP="005C0C57">
            <w:pPr>
              <w:rPr>
                <w:b/>
              </w:rPr>
            </w:pPr>
            <w:r w:rsidRPr="003B130D">
              <w:rPr>
                <w:b/>
                <w:lang w:val="el-GR"/>
              </w:rPr>
              <w:t>ΣΤ.6</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theme="minorHAnsi"/>
                <w:b/>
                <w:sz w:val="22"/>
                <w:szCs w:val="22"/>
                <w:lang w:val="el-GR"/>
              </w:rPr>
            </w:pPr>
            <w:r w:rsidRPr="003B130D">
              <w:rPr>
                <w:rFonts w:asciiTheme="minorHAnsi" w:hAnsiTheme="minorHAnsi" w:cstheme="minorHAnsi"/>
                <w:b/>
                <w:sz w:val="22"/>
                <w:szCs w:val="22"/>
                <w:lang w:val="el-GR"/>
              </w:rPr>
              <w:t xml:space="preserve">Μία (1) 12-κάναλη </w:t>
            </w:r>
            <w:proofErr w:type="spellStart"/>
            <w:r w:rsidRPr="003B130D">
              <w:rPr>
                <w:rFonts w:asciiTheme="minorHAnsi" w:hAnsiTheme="minorHAnsi" w:cstheme="minorHAnsi"/>
                <w:b/>
                <w:sz w:val="22"/>
                <w:szCs w:val="22"/>
                <w:lang w:val="el-GR"/>
              </w:rPr>
              <w:t>πιπέττα</w:t>
            </w:r>
            <w:proofErr w:type="spellEnd"/>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jc w:val="center"/>
              <w:rPr>
                <w:rFonts w:asciiTheme="minorHAnsi" w:hAnsiTheme="minorHAnsi" w:cs="Calibri"/>
                <w:b/>
                <w:sz w:val="22"/>
                <w:szCs w:val="22"/>
                <w:lang w:val="el-GR"/>
              </w:rPr>
            </w:pPr>
            <w:r w:rsidRPr="003B130D">
              <w:rPr>
                <w:rFonts w:asciiTheme="minorHAnsi" w:hAnsiTheme="minorHAnsi" w:cs="Calibri"/>
                <w:b/>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b/>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b/>
                <w:sz w:val="22"/>
                <w:szCs w:val="22"/>
                <w:lang w:val="el-GR"/>
              </w:rPr>
            </w:pPr>
          </w:p>
        </w:tc>
      </w:tr>
      <w:tr w:rsidR="009448EA" w:rsidRPr="003B130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3B130D" w:rsidRDefault="009448EA" w:rsidP="005C0C57">
            <w:pPr>
              <w:rPr>
                <w:lang w:val="el-GR"/>
              </w:rPr>
            </w:pPr>
            <w:r w:rsidRPr="003B130D">
              <w:rPr>
                <w:lang w:val="el-GR"/>
              </w:rPr>
              <w:lastRenderedPageBreak/>
              <w:t>ΣΤ.6.1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r w:rsidRPr="003B130D">
              <w:rPr>
                <w:rFonts w:asciiTheme="minorHAnsi" w:hAnsiTheme="minorHAnsi" w:cstheme="minorHAnsi"/>
                <w:sz w:val="22"/>
                <w:szCs w:val="22"/>
                <w:lang w:val="el-GR"/>
              </w:rPr>
              <w:t>Όγκος  20-200μ</w:t>
            </w:r>
            <w:r w:rsidRPr="003B130D">
              <w:rPr>
                <w:rFonts w:asciiTheme="minorHAnsi" w:hAnsiTheme="minorHAnsi" w:cstheme="minorHAnsi"/>
                <w:sz w:val="22"/>
                <w:szCs w:val="22"/>
              </w:rPr>
              <w:t>L</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jc w:val="center"/>
              <w:rPr>
                <w:rFonts w:asciiTheme="minorHAnsi" w:hAnsiTheme="minorHAnsi" w:cs="Calibri"/>
                <w:sz w:val="22"/>
                <w:szCs w:val="22"/>
                <w:lang w:val="el-GR"/>
              </w:rPr>
            </w:pPr>
            <w:r w:rsidRPr="003B130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b/>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b/>
                <w:sz w:val="22"/>
                <w:szCs w:val="22"/>
                <w:lang w:val="el-GR"/>
              </w:rPr>
            </w:pPr>
          </w:p>
        </w:tc>
      </w:tr>
      <w:tr w:rsidR="009448EA" w:rsidRPr="003B130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3B130D" w:rsidRDefault="009448EA" w:rsidP="005C0C57">
            <w:pPr>
              <w:rPr>
                <w:lang w:val="el-GR"/>
              </w:rPr>
            </w:pPr>
            <w:r w:rsidRPr="003B130D">
              <w:rPr>
                <w:lang w:val="el-GR"/>
              </w:rPr>
              <w:t>ΣΤ.6.2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sz w:val="22"/>
                <w:szCs w:val="22"/>
                <w:lang w:val="el-GR"/>
              </w:rPr>
            </w:pPr>
            <w:r w:rsidRPr="003B130D">
              <w:rPr>
                <w:rFonts w:asciiTheme="minorHAnsi" w:hAnsiTheme="minorHAnsi" w:cstheme="minorHAnsi"/>
                <w:sz w:val="22"/>
                <w:szCs w:val="22"/>
                <w:lang w:val="el-GR"/>
              </w:rPr>
              <w:t>Ακρίβεια σε % (+/-): 0,8 %</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jc w:val="center"/>
              <w:rPr>
                <w:rFonts w:asciiTheme="minorHAnsi" w:hAnsiTheme="minorHAnsi" w:cs="Calibri"/>
                <w:sz w:val="22"/>
                <w:szCs w:val="22"/>
                <w:lang w:val="el-GR"/>
              </w:rPr>
            </w:pPr>
            <w:r w:rsidRPr="003B130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b/>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b/>
                <w:sz w:val="22"/>
                <w:szCs w:val="22"/>
                <w:lang w:val="el-GR"/>
              </w:rPr>
            </w:pPr>
          </w:p>
        </w:tc>
      </w:tr>
      <w:tr w:rsidR="009448EA" w:rsidRPr="003B130D" w:rsidTr="005C0C57">
        <w:trPr>
          <w:trHeight w:val="255"/>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3B130D" w:rsidRDefault="009448EA" w:rsidP="005C0C57">
            <w:pPr>
              <w:rPr>
                <w:lang w:val="el-GR"/>
              </w:rPr>
            </w:pPr>
            <w:r w:rsidRPr="003B130D">
              <w:rPr>
                <w:lang w:val="el-GR"/>
              </w:rPr>
              <w:t>ΣΤ.6.3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ind w:left="6" w:right="-858"/>
              <w:rPr>
                <w:rFonts w:cstheme="minorHAnsi"/>
                <w:lang w:val="el-GR"/>
              </w:rPr>
            </w:pPr>
            <w:r w:rsidRPr="003B130D">
              <w:rPr>
                <w:rFonts w:cstheme="minorHAnsi"/>
                <w:lang w:val="el-GR"/>
              </w:rPr>
              <w:t>Ακρίβεια σε μ</w:t>
            </w:r>
            <w:r w:rsidRPr="003B130D">
              <w:rPr>
                <w:rFonts w:cstheme="minorHAnsi"/>
              </w:rPr>
              <w:t>l</w:t>
            </w:r>
            <w:r w:rsidRPr="003B130D">
              <w:rPr>
                <w:rFonts w:cstheme="minorHAnsi"/>
                <w:lang w:val="el-GR"/>
              </w:rPr>
              <w:t xml:space="preserve"> (+/-): 1,6 μ</w:t>
            </w:r>
            <w:r w:rsidRPr="003B130D">
              <w:rPr>
                <w:rFonts w:cstheme="minorHAnsi"/>
              </w:rPr>
              <w:t>l</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jc w:val="center"/>
              <w:rPr>
                <w:rFonts w:asciiTheme="minorHAnsi" w:hAnsiTheme="minorHAnsi" w:cs="Calibri"/>
                <w:sz w:val="22"/>
                <w:szCs w:val="22"/>
                <w:lang w:val="el-GR"/>
              </w:rPr>
            </w:pPr>
            <w:r w:rsidRPr="003B130D">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b/>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3B130D" w:rsidRDefault="009448EA" w:rsidP="005C0C57">
            <w:pPr>
              <w:pStyle w:val="DefaultStyle"/>
              <w:rPr>
                <w:rFonts w:asciiTheme="minorHAnsi" w:hAnsiTheme="minorHAnsi" w:cs="Calibri"/>
                <w:b/>
                <w:sz w:val="22"/>
                <w:szCs w:val="22"/>
                <w:lang w:val="el-GR"/>
              </w:rPr>
            </w:pPr>
          </w:p>
        </w:tc>
      </w:tr>
    </w:tbl>
    <w:p w:rsidR="009448EA" w:rsidRDefault="009448EA" w:rsidP="009448EA">
      <w:pPr>
        <w:spacing w:after="0"/>
        <w:rPr>
          <w:b/>
          <w:lang w:val="el-GR"/>
        </w:rPr>
      </w:pPr>
    </w:p>
    <w:p w:rsidR="009448EA" w:rsidRDefault="009448EA" w:rsidP="009448EA">
      <w:pPr>
        <w:spacing w:after="0"/>
        <w:rPr>
          <w:b/>
          <w:lang w:val="el-GR"/>
        </w:rPr>
      </w:pPr>
    </w:p>
    <w:p w:rsidR="009448EA" w:rsidRDefault="009448EA" w:rsidP="009448EA">
      <w:pPr>
        <w:autoSpaceDE w:val="0"/>
        <w:spacing w:before="57" w:after="57"/>
        <w:rPr>
          <w:b/>
          <w:lang w:val="el-GR"/>
        </w:rPr>
      </w:pPr>
    </w:p>
    <w:p w:rsidR="009448EA" w:rsidRDefault="009448EA" w:rsidP="009448EA">
      <w:pPr>
        <w:autoSpaceDE w:val="0"/>
        <w:spacing w:before="57" w:after="57"/>
        <w:rPr>
          <w:b/>
          <w:lang w:val="el-GR"/>
        </w:rPr>
      </w:pPr>
    </w:p>
    <w:p w:rsidR="009448EA" w:rsidRDefault="009448EA" w:rsidP="009448EA">
      <w:pPr>
        <w:autoSpaceDE w:val="0"/>
        <w:spacing w:before="57" w:after="57"/>
        <w:rPr>
          <w:b/>
          <w:lang w:val="el-GR"/>
        </w:rPr>
      </w:pPr>
      <w:r>
        <w:rPr>
          <w:b/>
          <w:lang w:val="el-GR"/>
        </w:rPr>
        <w:t xml:space="preserve">Ζ. Τέσσερα (4) </w:t>
      </w:r>
      <w:r w:rsidRPr="003B130D">
        <w:rPr>
          <w:b/>
          <w:lang w:val="el-GR"/>
        </w:rPr>
        <w:t>Πιάτα 4 πηγαδιών</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58"/>
        <w:gridCol w:w="3142"/>
        <w:gridCol w:w="1653"/>
        <w:gridCol w:w="1332"/>
        <w:gridCol w:w="1545"/>
      </w:tblGrid>
      <w:tr w:rsidR="009448EA" w:rsidRPr="0073594A" w:rsidTr="005C0C57">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73594A" w:rsidRDefault="009448EA" w:rsidP="005C0C57">
            <w:pPr>
              <w:pStyle w:val="DefaultStyle"/>
              <w:rPr>
                <w:rFonts w:asciiTheme="minorHAnsi" w:hAnsiTheme="minorHAnsi" w:cs="Calibri"/>
                <w:b/>
                <w:bCs/>
                <w:sz w:val="22"/>
                <w:szCs w:val="22"/>
                <w:lang w:val="el-GR" w:eastAsia="el-GR"/>
              </w:rPr>
            </w:pPr>
            <w:r w:rsidRPr="0073594A">
              <w:rPr>
                <w:rFonts w:asciiTheme="minorHAnsi" w:hAnsiTheme="minorHAns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r w:rsidRPr="0073594A">
              <w:rPr>
                <w:rFonts w:asciiTheme="minorHAnsi" w:hAnsiTheme="minorHAns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jc w:val="center"/>
              <w:rPr>
                <w:rFonts w:asciiTheme="minorHAnsi" w:hAnsiTheme="minorHAnsi" w:cs="Calibri"/>
                <w:sz w:val="22"/>
                <w:szCs w:val="22"/>
                <w:lang w:val="el-GR"/>
              </w:rPr>
            </w:pPr>
            <w:r w:rsidRPr="0073594A">
              <w:rPr>
                <w:rFonts w:asciiTheme="minorHAnsi" w:hAnsiTheme="minorHAns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jc w:val="center"/>
              <w:rPr>
                <w:rFonts w:asciiTheme="minorHAnsi" w:hAnsiTheme="minorHAnsi" w:cs="Calibri"/>
                <w:sz w:val="22"/>
                <w:szCs w:val="22"/>
                <w:lang w:val="el-GR"/>
              </w:rPr>
            </w:pPr>
            <w:r w:rsidRPr="0073594A">
              <w:rPr>
                <w:rFonts w:asciiTheme="minorHAnsi" w:hAnsiTheme="minorHAns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73594A" w:rsidRDefault="009448EA" w:rsidP="005C0C57">
            <w:pPr>
              <w:pStyle w:val="DefaultStyle"/>
              <w:jc w:val="center"/>
              <w:rPr>
                <w:rFonts w:asciiTheme="minorHAnsi" w:hAnsiTheme="minorHAnsi" w:cs="Calibri"/>
                <w:sz w:val="22"/>
                <w:szCs w:val="22"/>
                <w:lang w:val="el-GR"/>
              </w:rPr>
            </w:pPr>
            <w:r w:rsidRPr="0073594A">
              <w:rPr>
                <w:rFonts w:asciiTheme="minorHAnsi" w:hAnsiTheme="minorHAnsi" w:cs="Calibri"/>
                <w:b/>
                <w:bCs/>
                <w:sz w:val="22"/>
                <w:szCs w:val="22"/>
                <w:lang w:val="el-GR" w:eastAsia="el-GR"/>
              </w:rPr>
              <w:t>Παραπομπή</w:t>
            </w:r>
          </w:p>
        </w:tc>
      </w:tr>
      <w:tr w:rsidR="009448EA" w:rsidRPr="0073594A"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73594A" w:rsidRDefault="009448EA" w:rsidP="005C0C57">
            <w:r>
              <w:rPr>
                <w:lang w:val="el-GR"/>
              </w:rPr>
              <w:t>Ζ</w:t>
            </w:r>
            <w:r w:rsidRPr="0073594A">
              <w:rPr>
                <w:lang w:val="el-GR"/>
              </w:rPr>
              <w:t>.1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r>
              <w:rPr>
                <w:rFonts w:cstheme="minorHAnsi"/>
                <w:lang w:val="el-GR"/>
              </w:rPr>
              <w:t>Αποστειρωμένα</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jc w:val="center"/>
              <w:rPr>
                <w:rFonts w:asciiTheme="minorHAnsi" w:hAnsiTheme="minorHAnsi" w:cs="Calibri"/>
                <w:sz w:val="22"/>
                <w:szCs w:val="22"/>
                <w:lang w:val="el-GR"/>
              </w:rPr>
            </w:pPr>
            <w:r w:rsidRPr="0073594A">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p>
        </w:tc>
      </w:tr>
      <w:tr w:rsidR="009448EA" w:rsidRPr="0073594A"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73594A" w:rsidRDefault="009448EA" w:rsidP="005C0C57">
            <w:r>
              <w:rPr>
                <w:lang w:val="el-GR"/>
              </w:rPr>
              <w:t>Ζ</w:t>
            </w:r>
            <w:r w:rsidRPr="0073594A">
              <w:rPr>
                <w:lang w:val="el-GR"/>
              </w:rPr>
              <w:t>.2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theme="minorHAnsi"/>
                <w:sz w:val="22"/>
                <w:szCs w:val="22"/>
                <w:lang w:val="el-GR"/>
              </w:rPr>
            </w:pPr>
            <w:proofErr w:type="spellStart"/>
            <w:r>
              <w:rPr>
                <w:rFonts w:cstheme="minorHAnsi"/>
                <w:lang w:val="el-GR"/>
              </w:rPr>
              <w:t>Πολυστυρένιο</w:t>
            </w:r>
            <w:proofErr w:type="spellEnd"/>
            <w:r>
              <w:rPr>
                <w:rFonts w:cstheme="minorHAnsi"/>
                <w:lang w:val="el-GR"/>
              </w:rPr>
              <w:t xml:space="preserve"> </w:t>
            </w:r>
            <w:r>
              <w:rPr>
                <w:rFonts w:cstheme="minorHAnsi"/>
              </w:rPr>
              <w:t>USP</w:t>
            </w:r>
            <w:r>
              <w:rPr>
                <w:rFonts w:cstheme="minorHAnsi"/>
                <w:lang w:val="el-GR"/>
              </w:rPr>
              <w:t xml:space="preserve">  τάξης </w:t>
            </w:r>
            <w:r>
              <w:rPr>
                <w:rFonts w:cstheme="minorHAnsi"/>
              </w:rPr>
              <w:t>VI</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jc w:val="center"/>
              <w:rPr>
                <w:rFonts w:asciiTheme="minorHAnsi" w:hAnsiTheme="minorHAnsi" w:cs="Calibri"/>
                <w:sz w:val="22"/>
                <w:szCs w:val="22"/>
                <w:lang w:val="el-GR"/>
              </w:rPr>
            </w:pPr>
            <w:r w:rsidRPr="0073594A">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p>
        </w:tc>
      </w:tr>
      <w:tr w:rsidR="009448EA" w:rsidRPr="0073594A"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73594A" w:rsidRDefault="009448EA" w:rsidP="005C0C57">
            <w:r>
              <w:rPr>
                <w:lang w:val="el-GR"/>
              </w:rPr>
              <w:t>Ζ.</w:t>
            </w:r>
            <w:r w:rsidRPr="0073594A">
              <w:rPr>
                <w:lang w:val="el-GR"/>
              </w:rPr>
              <w:t>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theme="minorHAnsi"/>
                <w:sz w:val="22"/>
                <w:szCs w:val="22"/>
                <w:lang w:val="el-GR"/>
              </w:rPr>
            </w:pPr>
            <w:r>
              <w:rPr>
                <w:rFonts w:cstheme="minorHAnsi"/>
                <w:lang w:val="el-GR"/>
              </w:rPr>
              <w:t>Περιοχής καλλιέργειας : 1.9</w:t>
            </w:r>
            <w:r>
              <w:rPr>
                <w:rFonts w:cstheme="minorHAnsi"/>
              </w:rPr>
              <w:t>cm</w:t>
            </w:r>
            <w:r>
              <w:rPr>
                <w:rFonts w:cstheme="minorHAnsi"/>
                <w:lang w:val="el-GR"/>
              </w:rPr>
              <w:t>2/πηγάδι</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jc w:val="center"/>
              <w:rPr>
                <w:rFonts w:asciiTheme="minorHAnsi" w:hAnsiTheme="minorHAnsi" w:cs="Calibri"/>
                <w:sz w:val="22"/>
                <w:szCs w:val="22"/>
                <w:lang w:val="el-GR"/>
              </w:rPr>
            </w:pPr>
            <w:r w:rsidRPr="0073594A">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p>
        </w:tc>
      </w:tr>
      <w:tr w:rsidR="009448EA" w:rsidRPr="0073594A"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Default="009448EA" w:rsidP="005C0C57">
            <w:r w:rsidRPr="002A73FA">
              <w:rPr>
                <w:lang w:val="el-GR"/>
              </w:rPr>
              <w:t>Ζ.</w:t>
            </w:r>
            <w:r>
              <w:rPr>
                <w:lang w:val="el-GR"/>
              </w:rPr>
              <w:t>4</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theme="minorHAnsi"/>
                <w:sz w:val="22"/>
                <w:szCs w:val="22"/>
                <w:lang w:val="el-GR"/>
              </w:rPr>
            </w:pPr>
            <w:r>
              <w:rPr>
                <w:rFonts w:cstheme="minorHAnsi"/>
                <w:lang w:val="el-GR"/>
              </w:rPr>
              <w:t xml:space="preserve">Εξωτερικό </w:t>
            </w:r>
            <w:proofErr w:type="spellStart"/>
            <w:r>
              <w:rPr>
                <w:rFonts w:cstheme="minorHAnsi"/>
                <w:lang w:val="el-GR"/>
              </w:rPr>
              <w:t>μηκος</w:t>
            </w:r>
            <w:proofErr w:type="spellEnd"/>
            <w:r>
              <w:rPr>
                <w:rFonts w:cstheme="minorHAnsi"/>
                <w:lang w:val="el-GR"/>
              </w:rPr>
              <w:t>: 66</w:t>
            </w:r>
            <w:r>
              <w:rPr>
                <w:rFonts w:cstheme="minorHAnsi"/>
              </w:rPr>
              <w:t>mm</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jc w:val="center"/>
              <w:rPr>
                <w:rFonts w:asciiTheme="minorHAnsi" w:hAnsiTheme="minorHAnsi" w:cs="Calibri"/>
                <w:sz w:val="22"/>
                <w:szCs w:val="22"/>
                <w:lang w:val="el-GR"/>
              </w:rPr>
            </w:pPr>
            <w:r w:rsidRPr="0073594A">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p>
        </w:tc>
      </w:tr>
      <w:tr w:rsidR="009448EA" w:rsidRPr="0073594A"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Default="009448EA" w:rsidP="005C0C57">
            <w:r w:rsidRPr="002A73FA">
              <w:rPr>
                <w:lang w:val="el-GR"/>
              </w:rPr>
              <w:t>Ζ.</w:t>
            </w:r>
            <w:r>
              <w:rPr>
                <w:lang w:val="el-GR"/>
              </w:rPr>
              <w:t>5</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theme="minorHAnsi"/>
                <w:sz w:val="22"/>
                <w:szCs w:val="22"/>
                <w:lang w:val="el-GR"/>
              </w:rPr>
            </w:pPr>
            <w:r>
              <w:rPr>
                <w:rFonts w:cstheme="minorHAnsi"/>
                <w:lang w:val="el-GR"/>
              </w:rPr>
              <w:t>Τεμάχια/κιβώτιο:  120</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jc w:val="center"/>
              <w:rPr>
                <w:rFonts w:asciiTheme="minorHAnsi" w:hAnsiTheme="minorHAnsi" w:cs="Calibri"/>
                <w:sz w:val="22"/>
                <w:szCs w:val="22"/>
                <w:lang w:val="el-GR"/>
              </w:rPr>
            </w:pPr>
            <w:r w:rsidRPr="0073594A">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p>
        </w:tc>
      </w:tr>
    </w:tbl>
    <w:p w:rsidR="009448EA" w:rsidRDefault="009448EA" w:rsidP="009448EA">
      <w:pPr>
        <w:spacing w:after="0"/>
        <w:rPr>
          <w:b/>
          <w:lang w:val="el-GR"/>
        </w:rPr>
      </w:pPr>
    </w:p>
    <w:p w:rsidR="009448EA" w:rsidRDefault="009448EA" w:rsidP="009448EA">
      <w:pPr>
        <w:spacing w:after="0"/>
        <w:rPr>
          <w:b/>
          <w:lang w:val="el-GR"/>
        </w:rPr>
      </w:pPr>
    </w:p>
    <w:p w:rsidR="009448EA" w:rsidRDefault="009448EA" w:rsidP="009448EA">
      <w:pPr>
        <w:autoSpaceDE w:val="0"/>
        <w:spacing w:before="57" w:after="57"/>
        <w:rPr>
          <w:b/>
          <w:lang w:val="el-GR"/>
        </w:rPr>
      </w:pPr>
      <w:r>
        <w:rPr>
          <w:b/>
          <w:lang w:val="el-GR"/>
        </w:rPr>
        <w:t xml:space="preserve">Η. </w:t>
      </w:r>
      <w:proofErr w:type="spellStart"/>
      <w:r w:rsidRPr="004A27AA">
        <w:rPr>
          <w:b/>
          <w:lang w:val="el-GR"/>
        </w:rPr>
        <w:t>Κρυοφιαλίδια</w:t>
      </w:r>
      <w:proofErr w:type="spellEnd"/>
      <w:r w:rsidRPr="004A27AA">
        <w:rPr>
          <w:b/>
          <w:lang w:val="el-GR"/>
        </w:rPr>
        <w:t xml:space="preserve"> </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59"/>
        <w:gridCol w:w="3138"/>
        <w:gridCol w:w="1654"/>
        <w:gridCol w:w="1333"/>
        <w:gridCol w:w="1546"/>
      </w:tblGrid>
      <w:tr w:rsidR="009448EA" w:rsidRPr="0073594A" w:rsidTr="005C0C57">
        <w:trPr>
          <w:trHeight w:val="255"/>
          <w:tblHeader/>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73594A" w:rsidRDefault="009448EA" w:rsidP="005C0C57">
            <w:pPr>
              <w:pStyle w:val="DefaultStyle"/>
              <w:rPr>
                <w:rFonts w:asciiTheme="minorHAnsi" w:hAnsiTheme="minorHAnsi" w:cs="Calibri"/>
                <w:b/>
                <w:bCs/>
                <w:sz w:val="22"/>
                <w:szCs w:val="22"/>
                <w:lang w:val="el-GR" w:eastAsia="el-GR"/>
              </w:rPr>
            </w:pPr>
            <w:r w:rsidRPr="0073594A">
              <w:rPr>
                <w:rFonts w:asciiTheme="minorHAnsi" w:hAnsiTheme="minorHAnsi" w:cs="Calibri"/>
                <w:b/>
                <w:bCs/>
                <w:sz w:val="22"/>
                <w:szCs w:val="22"/>
                <w:lang w:val="el-GR" w:eastAsia="el-GR"/>
              </w:rPr>
              <w:t>α/α</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r w:rsidRPr="0073594A">
              <w:rPr>
                <w:rFonts w:asciiTheme="minorHAnsi" w:hAnsiTheme="minorHAns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jc w:val="center"/>
              <w:rPr>
                <w:rFonts w:asciiTheme="minorHAnsi" w:hAnsiTheme="minorHAnsi" w:cs="Calibri"/>
                <w:sz w:val="22"/>
                <w:szCs w:val="22"/>
                <w:lang w:val="el-GR"/>
              </w:rPr>
            </w:pPr>
            <w:r w:rsidRPr="0073594A">
              <w:rPr>
                <w:rFonts w:asciiTheme="minorHAnsi" w:hAnsiTheme="minorHAns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jc w:val="center"/>
              <w:rPr>
                <w:rFonts w:asciiTheme="minorHAnsi" w:hAnsiTheme="minorHAnsi" w:cs="Calibri"/>
                <w:sz w:val="22"/>
                <w:szCs w:val="22"/>
                <w:lang w:val="el-GR"/>
              </w:rPr>
            </w:pPr>
            <w:r w:rsidRPr="0073594A">
              <w:rPr>
                <w:rFonts w:asciiTheme="minorHAnsi" w:hAnsiTheme="minorHAns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73594A" w:rsidRDefault="009448EA" w:rsidP="005C0C57">
            <w:pPr>
              <w:pStyle w:val="DefaultStyle"/>
              <w:jc w:val="center"/>
              <w:rPr>
                <w:rFonts w:asciiTheme="minorHAnsi" w:hAnsiTheme="minorHAnsi" w:cs="Calibri"/>
                <w:sz w:val="22"/>
                <w:szCs w:val="22"/>
                <w:lang w:val="el-GR"/>
              </w:rPr>
            </w:pPr>
            <w:r w:rsidRPr="0073594A">
              <w:rPr>
                <w:rFonts w:asciiTheme="minorHAnsi" w:hAnsiTheme="minorHAnsi" w:cs="Calibri"/>
                <w:b/>
                <w:bCs/>
                <w:sz w:val="22"/>
                <w:szCs w:val="22"/>
                <w:lang w:val="el-GR" w:eastAsia="el-GR"/>
              </w:rPr>
              <w:t>Παραπομπή</w:t>
            </w:r>
          </w:p>
        </w:tc>
      </w:tr>
      <w:tr w:rsidR="009448EA" w:rsidRPr="0073594A"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73594A" w:rsidRDefault="009448EA" w:rsidP="005C0C57">
            <w:r>
              <w:rPr>
                <w:lang w:val="el-GR"/>
              </w:rPr>
              <w:t>Η</w:t>
            </w:r>
            <w:r w:rsidRPr="0073594A">
              <w:rPr>
                <w:lang w:val="el-GR"/>
              </w:rPr>
              <w:t>.1</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r>
              <w:rPr>
                <w:rFonts w:cstheme="minorHAnsi"/>
                <w:lang w:val="el-GR"/>
              </w:rPr>
              <w:t>Υλικό πολυπροπυλένιο</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jc w:val="center"/>
              <w:rPr>
                <w:rFonts w:asciiTheme="minorHAnsi" w:hAnsiTheme="minorHAnsi" w:cs="Calibri"/>
                <w:sz w:val="22"/>
                <w:szCs w:val="22"/>
                <w:lang w:val="el-GR"/>
              </w:rPr>
            </w:pPr>
            <w:r w:rsidRPr="0073594A">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p>
        </w:tc>
      </w:tr>
      <w:tr w:rsidR="009448EA" w:rsidRPr="0073594A"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73594A" w:rsidRDefault="009448EA" w:rsidP="005C0C57">
            <w:r>
              <w:rPr>
                <w:lang w:val="el-GR"/>
              </w:rPr>
              <w:t>Η</w:t>
            </w:r>
            <w:r w:rsidRPr="0073594A">
              <w:rPr>
                <w:lang w:val="el-GR"/>
              </w:rPr>
              <w:t>.2</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theme="minorHAnsi"/>
                <w:sz w:val="22"/>
                <w:szCs w:val="22"/>
                <w:lang w:val="el-GR"/>
              </w:rPr>
            </w:pPr>
            <w:r>
              <w:rPr>
                <w:rFonts w:cstheme="minorHAnsi"/>
                <w:lang w:val="el-GR"/>
              </w:rPr>
              <w:t xml:space="preserve">Ελεύθερα από </w:t>
            </w:r>
            <w:r>
              <w:rPr>
                <w:rFonts w:cstheme="minorHAnsi"/>
              </w:rPr>
              <w:t>DNase</w:t>
            </w:r>
            <w:r>
              <w:rPr>
                <w:rFonts w:cstheme="minorHAnsi"/>
                <w:lang w:val="el-GR"/>
              </w:rPr>
              <w:t>/</w:t>
            </w:r>
            <w:r>
              <w:rPr>
                <w:rFonts w:cstheme="minorHAnsi"/>
              </w:rPr>
              <w:t>RNase</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jc w:val="center"/>
              <w:rPr>
                <w:rFonts w:asciiTheme="minorHAnsi" w:hAnsiTheme="minorHAnsi" w:cs="Calibri"/>
                <w:sz w:val="22"/>
                <w:szCs w:val="22"/>
                <w:lang w:val="el-GR"/>
              </w:rPr>
            </w:pPr>
            <w:r w:rsidRPr="0073594A">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p>
        </w:tc>
      </w:tr>
      <w:tr w:rsidR="009448EA" w:rsidRPr="0073594A" w:rsidTr="005C0C57">
        <w:trPr>
          <w:trHeight w:val="510"/>
          <w:jc w:val="center"/>
        </w:trPr>
        <w:tc>
          <w:tcPr>
            <w:tcW w:w="996" w:type="dxa"/>
            <w:tcBorders>
              <w:top w:val="single" w:sz="4" w:space="0" w:color="000000"/>
              <w:left w:val="single" w:sz="4" w:space="0" w:color="000000"/>
              <w:bottom w:val="single" w:sz="4" w:space="0" w:color="000000"/>
            </w:tcBorders>
            <w:tcMar>
              <w:left w:w="103" w:type="dxa"/>
            </w:tcMar>
            <w:vAlign w:val="center"/>
          </w:tcPr>
          <w:p w:rsidR="009448EA" w:rsidRPr="0073594A" w:rsidRDefault="009448EA" w:rsidP="005C0C57">
            <w:r>
              <w:rPr>
                <w:lang w:val="el-GR"/>
              </w:rPr>
              <w:t>Η.</w:t>
            </w:r>
            <w:r w:rsidRPr="0073594A">
              <w:rPr>
                <w:lang w:val="el-GR"/>
              </w:rPr>
              <w:t>3</w:t>
            </w:r>
          </w:p>
        </w:tc>
        <w:tc>
          <w:tcPr>
            <w:tcW w:w="3264"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theme="minorHAnsi"/>
                <w:sz w:val="22"/>
                <w:szCs w:val="22"/>
                <w:lang w:val="el-GR"/>
              </w:rPr>
            </w:pPr>
            <w:r>
              <w:rPr>
                <w:rFonts w:cstheme="minorHAnsi"/>
                <w:lang w:val="el-GR"/>
              </w:rPr>
              <w:t xml:space="preserve">Λιγότερο από 0,25 </w:t>
            </w:r>
            <w:proofErr w:type="spellStart"/>
            <w:r>
              <w:rPr>
                <w:rFonts w:cstheme="minorHAnsi"/>
                <w:lang w:val="el-GR"/>
              </w:rPr>
              <w:t>ενδοτοξίνη</w:t>
            </w:r>
            <w:proofErr w:type="spellEnd"/>
            <w:r>
              <w:rPr>
                <w:rFonts w:cstheme="minorHAnsi"/>
                <w:lang w:val="el-GR"/>
              </w:rPr>
              <w:t xml:space="preserve"> </w:t>
            </w:r>
            <w:r>
              <w:rPr>
                <w:rFonts w:cstheme="minorHAnsi"/>
              </w:rPr>
              <w:t>unit</w:t>
            </w:r>
            <w:r>
              <w:rPr>
                <w:rFonts w:cstheme="minorHAnsi"/>
                <w:lang w:val="el-GR"/>
              </w:rPr>
              <w:t>/</w:t>
            </w:r>
            <w:r>
              <w:rPr>
                <w:rFonts w:cstheme="minorHAnsi"/>
              </w:rPr>
              <w:t>ml</w:t>
            </w:r>
            <w:r>
              <w:rPr>
                <w:rFonts w:cstheme="minorHAnsi"/>
                <w:lang w:val="el-GR"/>
              </w:rPr>
              <w:t xml:space="preserve"> με πιστοποίηση </w:t>
            </w:r>
            <w:r>
              <w:rPr>
                <w:rFonts w:cstheme="minorHAnsi"/>
              </w:rPr>
              <w:t>USP</w:t>
            </w:r>
          </w:p>
        </w:tc>
        <w:tc>
          <w:tcPr>
            <w:tcW w:w="1676"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jc w:val="center"/>
              <w:rPr>
                <w:rFonts w:asciiTheme="minorHAnsi" w:hAnsiTheme="minorHAnsi" w:cs="Calibri"/>
                <w:sz w:val="22"/>
                <w:szCs w:val="22"/>
                <w:lang w:val="el-GR"/>
              </w:rPr>
            </w:pPr>
            <w:r w:rsidRPr="0073594A">
              <w:rPr>
                <w:rFonts w:asciiTheme="minorHAnsi" w:hAnsiTheme="minorHAnsi" w:cs="Calibri"/>
                <w:sz w:val="22"/>
                <w:szCs w:val="22"/>
                <w:lang w:val="el-GR"/>
              </w:rPr>
              <w:t>Ναι</w:t>
            </w:r>
          </w:p>
        </w:tc>
        <w:tc>
          <w:tcPr>
            <w:tcW w:w="1350" w:type="dxa"/>
            <w:tcBorders>
              <w:top w:val="single" w:sz="4" w:space="0" w:color="000000"/>
              <w:left w:val="single" w:sz="4" w:space="0" w:color="000000"/>
              <w:bottom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9448EA" w:rsidRPr="0073594A" w:rsidRDefault="009448EA" w:rsidP="005C0C57">
            <w:pPr>
              <w:pStyle w:val="DefaultStyle"/>
              <w:rPr>
                <w:rFonts w:asciiTheme="minorHAnsi" w:hAnsiTheme="minorHAnsi" w:cs="Calibri"/>
                <w:sz w:val="22"/>
                <w:szCs w:val="22"/>
                <w:lang w:val="el-GR"/>
              </w:rPr>
            </w:pPr>
          </w:p>
        </w:tc>
      </w:tr>
    </w:tbl>
    <w:p w:rsidR="009448EA" w:rsidRPr="00507895" w:rsidRDefault="009448EA" w:rsidP="009448EA">
      <w:pPr>
        <w:autoSpaceDE w:val="0"/>
        <w:spacing w:before="57" w:after="57"/>
        <w:rPr>
          <w:b/>
          <w:sz w:val="24"/>
          <w:u w:val="single"/>
          <w:lang w:val="el-GR"/>
        </w:rPr>
      </w:pPr>
    </w:p>
    <w:p w:rsidR="000726AB" w:rsidRDefault="000726AB" w:rsidP="009448EA">
      <w:bookmarkStart w:id="2" w:name="_GoBack"/>
      <w:bookmarkEnd w:id="2"/>
    </w:p>
    <w:sectPr w:rsidR="000726AB" w:rsidSect="009448EA">
      <w:pgSz w:w="12240" w:h="15840"/>
      <w:pgMar w:top="993"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Angsana New">
    <w:altName w:val="Arial Unicode MS"/>
    <w:panose1 w:val="02020603050405020304"/>
    <w:charset w:val="DE"/>
    <w:family w:val="roman"/>
    <w:notTrueType/>
    <w:pitch w:val="variable"/>
    <w:sig w:usb0="01000000" w:usb1="00000000" w:usb2="00000000" w:usb3="00000000" w:csb0="00010000" w:csb1="00000000"/>
  </w:font>
  <w:font w:name="Tahoma">
    <w:panose1 w:val="020B0604030504040204"/>
    <w:charset w:val="A1"/>
    <w:family w:val="swiss"/>
    <w:pitch w:val="variable"/>
    <w:sig w:usb0="E1002EFF" w:usb1="C000605B" w:usb2="00000029" w:usb3="00000000" w:csb0="0001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OpenSymbol">
    <w:altName w:val="Arial Unicode MS"/>
    <w:charset w:val="A1"/>
    <w:family w:val="auto"/>
    <w:pitch w:val="default"/>
  </w:font>
  <w:font w:name="Liberation Sans">
    <w:panose1 w:val="020B0604020202020204"/>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A1"/>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A1"/>
    <w:family w:val="swiss"/>
    <w:pitch w:val="variable"/>
    <w:sig w:usb0="00000687" w:usb1="00000000" w:usb2="00000000" w:usb3="00000000" w:csb0="0000009F" w:csb1="00000000"/>
  </w:font>
  <w:font w:name="Liberation Serif">
    <w:altName w:val="Times New Roman"/>
    <w:charset w:val="01"/>
    <w:family w:val="roman"/>
    <w:pitch w:val="variable"/>
  </w:font>
  <w:font w:name="Lohit Hindi">
    <w:altName w:val="MS Mincho"/>
    <w:charset w:val="80"/>
    <w:family w:val="auto"/>
    <w:pitch w:val="variable"/>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3"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olor w:val="5B9BD5"/>
      </w:rPr>
    </w:lvl>
    <w:lvl w:ilvl="1">
      <w:start w:val="1"/>
      <w:numFmt w:val="bullet"/>
      <w:lvlText w:val=""/>
      <w:lvlJc w:val="left"/>
      <w:pPr>
        <w:tabs>
          <w:tab w:val="num" w:pos="1080"/>
        </w:tabs>
        <w:ind w:left="1080" w:hanging="360"/>
      </w:pPr>
      <w:rPr>
        <w:rFonts w:ascii="Symbol" w:hAnsi="Symbol"/>
        <w:color w:val="5B9BD5"/>
      </w:rPr>
    </w:lvl>
    <w:lvl w:ilvl="2">
      <w:start w:val="1"/>
      <w:numFmt w:val="bullet"/>
      <w:lvlText w:val=""/>
      <w:lvlJc w:val="left"/>
      <w:pPr>
        <w:tabs>
          <w:tab w:val="num" w:pos="1440"/>
        </w:tabs>
        <w:ind w:left="1440" w:hanging="360"/>
      </w:pPr>
      <w:rPr>
        <w:rFonts w:ascii="Symbol" w:hAnsi="Symbol"/>
        <w:color w:val="5B9BD5"/>
      </w:rPr>
    </w:lvl>
    <w:lvl w:ilvl="3">
      <w:start w:val="1"/>
      <w:numFmt w:val="bullet"/>
      <w:lvlText w:val=""/>
      <w:lvlJc w:val="left"/>
      <w:pPr>
        <w:tabs>
          <w:tab w:val="num" w:pos="1800"/>
        </w:tabs>
        <w:ind w:left="1800" w:hanging="360"/>
      </w:pPr>
      <w:rPr>
        <w:rFonts w:ascii="Symbol" w:hAnsi="Symbol"/>
        <w:color w:val="5B9BD5"/>
      </w:rPr>
    </w:lvl>
    <w:lvl w:ilvl="4">
      <w:start w:val="1"/>
      <w:numFmt w:val="bullet"/>
      <w:lvlText w:val=""/>
      <w:lvlJc w:val="left"/>
      <w:pPr>
        <w:tabs>
          <w:tab w:val="num" w:pos="2160"/>
        </w:tabs>
        <w:ind w:left="2160" w:hanging="360"/>
      </w:pPr>
      <w:rPr>
        <w:rFonts w:ascii="Symbol" w:hAnsi="Symbol"/>
        <w:color w:val="5B9BD5"/>
      </w:rPr>
    </w:lvl>
    <w:lvl w:ilvl="5">
      <w:start w:val="1"/>
      <w:numFmt w:val="bullet"/>
      <w:lvlText w:val=""/>
      <w:lvlJc w:val="left"/>
      <w:pPr>
        <w:tabs>
          <w:tab w:val="num" w:pos="2520"/>
        </w:tabs>
        <w:ind w:left="2520" w:hanging="360"/>
      </w:pPr>
      <w:rPr>
        <w:rFonts w:ascii="Symbol" w:hAnsi="Symbol"/>
        <w:color w:val="5B9BD5"/>
      </w:rPr>
    </w:lvl>
    <w:lvl w:ilvl="6">
      <w:start w:val="1"/>
      <w:numFmt w:val="bullet"/>
      <w:lvlText w:val=""/>
      <w:lvlJc w:val="left"/>
      <w:pPr>
        <w:tabs>
          <w:tab w:val="num" w:pos="2880"/>
        </w:tabs>
        <w:ind w:left="2880" w:hanging="360"/>
      </w:pPr>
      <w:rPr>
        <w:rFonts w:ascii="Symbol" w:hAnsi="Symbol"/>
        <w:color w:val="5B9BD5"/>
      </w:rPr>
    </w:lvl>
    <w:lvl w:ilvl="7">
      <w:start w:val="1"/>
      <w:numFmt w:val="bullet"/>
      <w:lvlText w:val=""/>
      <w:lvlJc w:val="left"/>
      <w:pPr>
        <w:tabs>
          <w:tab w:val="num" w:pos="3240"/>
        </w:tabs>
        <w:ind w:left="3240" w:hanging="360"/>
      </w:pPr>
      <w:rPr>
        <w:rFonts w:ascii="Symbol" w:hAnsi="Symbol"/>
        <w:color w:val="5B9BD5"/>
      </w:rPr>
    </w:lvl>
    <w:lvl w:ilvl="8">
      <w:start w:val="1"/>
      <w:numFmt w:val="bullet"/>
      <w:lvlText w:val=""/>
      <w:lvlJc w:val="left"/>
      <w:pPr>
        <w:tabs>
          <w:tab w:val="num" w:pos="3600"/>
        </w:tabs>
        <w:ind w:left="3600" w:hanging="360"/>
      </w:pPr>
      <w:rPr>
        <w:rFonts w:ascii="Symbol" w:hAnsi="Symbol"/>
        <w:color w:val="5B9BD5"/>
      </w:rPr>
    </w:lvl>
  </w:abstractNum>
  <w:abstractNum w:abstractNumId="5"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6"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7"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15:restartNumberingAfterBreak="0">
    <w:nsid w:val="04CC3459"/>
    <w:multiLevelType w:val="multilevel"/>
    <w:tmpl w:val="4684BE22"/>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 w15:restartNumberingAfterBreak="0">
    <w:nsid w:val="079060D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0A185B9A"/>
    <w:multiLevelType w:val="hybridMultilevel"/>
    <w:tmpl w:val="EC9CAFE8"/>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11" w15:restartNumberingAfterBreak="0">
    <w:nsid w:val="1CB740EF"/>
    <w:multiLevelType w:val="hybridMultilevel"/>
    <w:tmpl w:val="A55AE52A"/>
    <w:lvl w:ilvl="0" w:tplc="6CA4636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2" w15:restartNumberingAfterBreak="0">
    <w:nsid w:val="1E3B645C"/>
    <w:multiLevelType w:val="hybridMultilevel"/>
    <w:tmpl w:val="DBB08002"/>
    <w:lvl w:ilvl="0" w:tplc="26224FB4">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13" w15:restartNumberingAfterBreak="0">
    <w:nsid w:val="20E518E9"/>
    <w:multiLevelType w:val="multilevel"/>
    <w:tmpl w:val="B30450D4"/>
    <w:lvl w:ilvl="0">
      <w:start w:val="2"/>
      <w:numFmt w:val="decimal"/>
      <w:lvlText w:val="%1."/>
      <w:lvlJc w:val="left"/>
      <w:pPr>
        <w:ind w:left="720" w:hanging="360"/>
      </w:pPr>
      <w:rPr>
        <w:rFonts w:cs="Times New Roman"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474337E"/>
    <w:multiLevelType w:val="hybridMultilevel"/>
    <w:tmpl w:val="AA56123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15:restartNumberingAfterBreak="0">
    <w:nsid w:val="250C0420"/>
    <w:multiLevelType w:val="hybridMultilevel"/>
    <w:tmpl w:val="4EB60ABA"/>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16" w15:restartNumberingAfterBreak="0">
    <w:nsid w:val="28962C66"/>
    <w:multiLevelType w:val="hybridMultilevel"/>
    <w:tmpl w:val="1B7CBE8A"/>
    <w:lvl w:ilvl="0" w:tplc="067050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E84AEA"/>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2DC92403"/>
    <w:multiLevelType w:val="hybridMultilevel"/>
    <w:tmpl w:val="851284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2E3E3459"/>
    <w:multiLevelType w:val="hybridMultilevel"/>
    <w:tmpl w:val="0D3E7038"/>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20" w15:restartNumberingAfterBreak="0">
    <w:nsid w:val="33404D31"/>
    <w:multiLevelType w:val="hybridMultilevel"/>
    <w:tmpl w:val="35E040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1" w15:restartNumberingAfterBreak="0">
    <w:nsid w:val="38956EB0"/>
    <w:multiLevelType w:val="hybridMultilevel"/>
    <w:tmpl w:val="4322025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3EB151C7"/>
    <w:multiLevelType w:val="hybridMultilevel"/>
    <w:tmpl w:val="21005A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3EE05417"/>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E35051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50F17F6A"/>
    <w:multiLevelType w:val="multilevel"/>
    <w:tmpl w:val="EAE8834A"/>
    <w:lvl w:ilvl="0">
      <w:start w:val="1"/>
      <w:numFmt w:val="decimal"/>
      <w:lvlText w:val="%1."/>
      <w:lvlJc w:val="left"/>
      <w:pPr>
        <w:ind w:left="720" w:hanging="360"/>
      </w:pPr>
      <w:rPr>
        <w:rFonts w:cs="Times New Roman"/>
      </w:rPr>
    </w:lvl>
    <w:lvl w:ilvl="1">
      <w:start w:val="1"/>
      <w:numFmt w:val="decimal"/>
      <w:isLgl/>
      <w:lvlText w:val="%1.%2."/>
      <w:lvlJc w:val="left"/>
      <w:pPr>
        <w:ind w:left="92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569537E"/>
    <w:multiLevelType w:val="multilevel"/>
    <w:tmpl w:val="EAE8834A"/>
    <w:lvl w:ilvl="0">
      <w:start w:val="1"/>
      <w:numFmt w:val="decimal"/>
      <w:lvlText w:val="%1."/>
      <w:lvlJc w:val="left"/>
      <w:pPr>
        <w:ind w:left="720" w:hanging="360"/>
      </w:pPr>
      <w:rPr>
        <w:rFonts w:cs="Times New Roman"/>
      </w:rPr>
    </w:lvl>
    <w:lvl w:ilvl="1">
      <w:start w:val="1"/>
      <w:numFmt w:val="decimal"/>
      <w:isLgl/>
      <w:lvlText w:val="%1.%2."/>
      <w:lvlJc w:val="left"/>
      <w:pPr>
        <w:ind w:left="92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8C6934"/>
    <w:multiLevelType w:val="hybridMultilevel"/>
    <w:tmpl w:val="6254A76C"/>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28" w15:restartNumberingAfterBreak="0">
    <w:nsid w:val="75BA3797"/>
    <w:multiLevelType w:val="hybridMultilevel"/>
    <w:tmpl w:val="9474C6CC"/>
    <w:lvl w:ilvl="0" w:tplc="04090001">
      <w:start w:val="1"/>
      <w:numFmt w:val="bullet"/>
      <w:lvlText w:val=""/>
      <w:lvlJc w:val="left"/>
      <w:pPr>
        <w:ind w:left="-131" w:hanging="360"/>
      </w:pPr>
      <w:rPr>
        <w:rFonts w:ascii="Symbol" w:hAnsi="Symbol" w:hint="default"/>
      </w:rPr>
    </w:lvl>
    <w:lvl w:ilvl="1" w:tplc="04090003">
      <w:start w:val="1"/>
      <w:numFmt w:val="bullet"/>
      <w:lvlText w:val="o"/>
      <w:lvlJc w:val="left"/>
      <w:pPr>
        <w:ind w:left="589" w:hanging="360"/>
      </w:pPr>
      <w:rPr>
        <w:rFonts w:ascii="Courier New" w:hAnsi="Courier New" w:cs="Courier New" w:hint="default"/>
      </w:rPr>
    </w:lvl>
    <w:lvl w:ilvl="2" w:tplc="04090005">
      <w:start w:val="1"/>
      <w:numFmt w:val="bullet"/>
      <w:lvlText w:val=""/>
      <w:lvlJc w:val="left"/>
      <w:pPr>
        <w:ind w:left="1309" w:hanging="360"/>
      </w:pPr>
      <w:rPr>
        <w:rFonts w:ascii="Wingdings" w:hAnsi="Wingdings" w:hint="default"/>
      </w:rPr>
    </w:lvl>
    <w:lvl w:ilvl="3" w:tplc="04090001">
      <w:start w:val="1"/>
      <w:numFmt w:val="bullet"/>
      <w:lvlText w:val=""/>
      <w:lvlJc w:val="left"/>
      <w:pPr>
        <w:ind w:left="2029" w:hanging="360"/>
      </w:pPr>
      <w:rPr>
        <w:rFonts w:ascii="Symbol" w:hAnsi="Symbol" w:hint="default"/>
      </w:rPr>
    </w:lvl>
    <w:lvl w:ilvl="4" w:tplc="04090003">
      <w:start w:val="1"/>
      <w:numFmt w:val="bullet"/>
      <w:lvlText w:val="o"/>
      <w:lvlJc w:val="left"/>
      <w:pPr>
        <w:ind w:left="2749" w:hanging="360"/>
      </w:pPr>
      <w:rPr>
        <w:rFonts w:ascii="Courier New" w:hAnsi="Courier New" w:cs="Courier New" w:hint="default"/>
      </w:rPr>
    </w:lvl>
    <w:lvl w:ilvl="5" w:tplc="04090005">
      <w:start w:val="1"/>
      <w:numFmt w:val="bullet"/>
      <w:lvlText w:val=""/>
      <w:lvlJc w:val="left"/>
      <w:pPr>
        <w:ind w:left="3469" w:hanging="360"/>
      </w:pPr>
      <w:rPr>
        <w:rFonts w:ascii="Wingdings" w:hAnsi="Wingdings" w:hint="default"/>
      </w:rPr>
    </w:lvl>
    <w:lvl w:ilvl="6" w:tplc="04090001">
      <w:start w:val="1"/>
      <w:numFmt w:val="bullet"/>
      <w:lvlText w:val=""/>
      <w:lvlJc w:val="left"/>
      <w:pPr>
        <w:ind w:left="4189" w:hanging="360"/>
      </w:pPr>
      <w:rPr>
        <w:rFonts w:ascii="Symbol" w:hAnsi="Symbol" w:hint="default"/>
      </w:rPr>
    </w:lvl>
    <w:lvl w:ilvl="7" w:tplc="04090003">
      <w:start w:val="1"/>
      <w:numFmt w:val="bullet"/>
      <w:lvlText w:val="o"/>
      <w:lvlJc w:val="left"/>
      <w:pPr>
        <w:ind w:left="4909" w:hanging="360"/>
      </w:pPr>
      <w:rPr>
        <w:rFonts w:ascii="Courier New" w:hAnsi="Courier New" w:cs="Courier New" w:hint="default"/>
      </w:rPr>
    </w:lvl>
    <w:lvl w:ilvl="8" w:tplc="04090005">
      <w:start w:val="1"/>
      <w:numFmt w:val="bullet"/>
      <w:lvlText w:val=""/>
      <w:lvlJc w:val="left"/>
      <w:pPr>
        <w:ind w:left="5629" w:hanging="360"/>
      </w:pPr>
      <w:rPr>
        <w:rFonts w:ascii="Wingdings" w:hAnsi="Wingdings" w:hint="default"/>
      </w:rPr>
    </w:lvl>
  </w:abstractNum>
  <w:num w:numId="1">
    <w:abstractNumId w:val="0"/>
  </w:num>
  <w:num w:numId="2">
    <w:abstractNumId w:val="1"/>
  </w:num>
  <w:num w:numId="3">
    <w:abstractNumId w:val="2"/>
  </w:num>
  <w:num w:numId="4">
    <w:abstractNumId w:val="5"/>
  </w:num>
  <w:num w:numId="5">
    <w:abstractNumId w:val="6"/>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num>
  <w:num w:numId="8">
    <w:abstractNumId w:val="17"/>
  </w:num>
  <w:num w:numId="9">
    <w:abstractNumId w:val="9"/>
  </w:num>
  <w:num w:numId="10">
    <w:abstractNumId w:val="21"/>
  </w:num>
  <w:num w:numId="11">
    <w:abstractNumId w:val="24"/>
  </w:num>
  <w:num w:numId="12">
    <w:abstractNumId w:val="11"/>
  </w:num>
  <w:num w:numId="13">
    <w:abstractNumId w:val="20"/>
  </w:num>
  <w:num w:numId="14">
    <w:abstractNumId w:val="23"/>
  </w:num>
  <w:num w:numId="15">
    <w:abstractNumId w:val="18"/>
  </w:num>
  <w:num w:numId="16">
    <w:abstractNumId w:val="3"/>
  </w:num>
  <w:num w:numId="17">
    <w:abstractNumId w:val="25"/>
  </w:num>
  <w:num w:numId="18">
    <w:abstractNumId w:val="16"/>
  </w:num>
  <w:num w:numId="19">
    <w:abstractNumId w:val="8"/>
  </w:num>
  <w:num w:numId="20">
    <w:abstractNumId w:val="13"/>
  </w:num>
  <w:num w:numId="21">
    <w:abstractNumId w:val="4"/>
    <w:lvlOverride w:ilvl="0">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num>
  <w:num w:numId="24">
    <w:abstractNumId w:val="14"/>
  </w:num>
  <w:num w:numId="25">
    <w:abstractNumId w:val="10"/>
  </w:num>
  <w:num w:numId="26">
    <w:abstractNumId w:val="27"/>
  </w:num>
  <w:num w:numId="27">
    <w:abstractNumId w:val="22"/>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8EA"/>
    <w:rsid w:val="000726AB"/>
    <w:rsid w:val="000B2DF8"/>
    <w:rsid w:val="002A6992"/>
    <w:rsid w:val="004517A3"/>
    <w:rsid w:val="004E4186"/>
    <w:rsid w:val="0068493C"/>
    <w:rsid w:val="008D4A3B"/>
    <w:rsid w:val="009448EA"/>
    <w:rsid w:val="00A64FA7"/>
    <w:rsid w:val="00AF14B6"/>
    <w:rsid w:val="00B86BA4"/>
    <w:rsid w:val="00C11CBE"/>
    <w:rsid w:val="00CF3859"/>
    <w:rsid w:val="00F74975"/>
    <w:rsid w:val="00F9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12A0B3-AE17-40A3-80A7-5103A37D8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9"/>
    <w:qFormat/>
    <w:rsid w:val="009448EA"/>
    <w:pPr>
      <w:keepNext/>
      <w:pageBreakBefore/>
      <w:pBdr>
        <w:top w:val="none" w:sz="0" w:space="0" w:color="000000"/>
        <w:left w:val="none" w:sz="0" w:space="0" w:color="000000"/>
        <w:bottom w:val="single" w:sz="18" w:space="1" w:color="000080"/>
        <w:right w:val="none" w:sz="0" w:space="0" w:color="000000"/>
      </w:pBdr>
      <w:suppressAutoHyphens/>
      <w:spacing w:before="320" w:line="240" w:lineRule="auto"/>
      <w:jc w:val="both"/>
      <w:outlineLvl w:val="0"/>
    </w:pPr>
    <w:rPr>
      <w:rFonts w:ascii="Arial" w:eastAsia="Times New Roman" w:hAnsi="Arial" w:cs="Arial"/>
      <w:b/>
      <w:bCs/>
      <w:color w:val="333399"/>
      <w:sz w:val="28"/>
      <w:szCs w:val="32"/>
      <w:lang w:eastAsia="zh-CN"/>
    </w:rPr>
  </w:style>
  <w:style w:type="paragraph" w:styleId="Heading2">
    <w:name w:val="heading 2"/>
    <w:basedOn w:val="Heading1"/>
    <w:next w:val="Normal"/>
    <w:link w:val="Heading2Char"/>
    <w:uiPriority w:val="99"/>
    <w:qFormat/>
    <w:rsid w:val="009448EA"/>
    <w:pPr>
      <w:pageBreakBefore w:val="0"/>
      <w:pBdr>
        <w:bottom w:val="single" w:sz="12" w:space="1" w:color="000080"/>
      </w:pBdr>
      <w:tabs>
        <w:tab w:val="left" w:pos="567"/>
      </w:tabs>
      <w:spacing w:before="240" w:after="80"/>
      <w:ind w:left="567" w:hanging="567"/>
      <w:outlineLvl w:val="1"/>
    </w:pPr>
    <w:rPr>
      <w:bCs w:val="0"/>
      <w:color w:val="002060"/>
      <w:sz w:val="24"/>
      <w:szCs w:val="22"/>
      <w:lang w:val="en-GB"/>
    </w:rPr>
  </w:style>
  <w:style w:type="paragraph" w:styleId="Heading3">
    <w:name w:val="heading 3"/>
    <w:basedOn w:val="Normal"/>
    <w:next w:val="Normal"/>
    <w:link w:val="Heading3Char"/>
    <w:uiPriority w:val="99"/>
    <w:qFormat/>
    <w:rsid w:val="009448EA"/>
    <w:pPr>
      <w:keepNext/>
      <w:suppressAutoHyphens/>
      <w:spacing w:before="240" w:after="60" w:line="240" w:lineRule="auto"/>
      <w:ind w:left="567" w:hanging="567"/>
      <w:jc w:val="both"/>
      <w:outlineLvl w:val="2"/>
    </w:pPr>
    <w:rPr>
      <w:rFonts w:ascii="Arial" w:eastAsia="Times New Roman" w:hAnsi="Arial" w:cs="Times New Roman"/>
      <w:b/>
      <w:bCs/>
      <w:szCs w:val="26"/>
      <w:lang w:val="en-GB" w:eastAsia="zh-CN"/>
    </w:rPr>
  </w:style>
  <w:style w:type="paragraph" w:styleId="Heading4">
    <w:name w:val="heading 4"/>
    <w:basedOn w:val="Normal"/>
    <w:next w:val="Normal"/>
    <w:link w:val="Heading4Char"/>
    <w:uiPriority w:val="99"/>
    <w:qFormat/>
    <w:rsid w:val="009448EA"/>
    <w:pPr>
      <w:keepNext/>
      <w:suppressAutoHyphens/>
      <w:spacing w:before="240" w:after="60" w:line="240" w:lineRule="auto"/>
      <w:jc w:val="both"/>
      <w:outlineLvl w:val="3"/>
    </w:pPr>
    <w:rPr>
      <w:rFonts w:ascii="Arial" w:eastAsia="Times New Roman" w:hAnsi="Arial" w:cs="Times New Roman"/>
      <w:b/>
      <w:bCs/>
      <w:szCs w:val="28"/>
      <w:lang w:val="en-GB" w:eastAsia="zh-CN"/>
    </w:rPr>
  </w:style>
  <w:style w:type="paragraph" w:styleId="Heading5">
    <w:name w:val="heading 5"/>
    <w:basedOn w:val="Normal"/>
    <w:next w:val="Normal"/>
    <w:link w:val="Heading5Char"/>
    <w:uiPriority w:val="99"/>
    <w:qFormat/>
    <w:rsid w:val="009448EA"/>
    <w:pPr>
      <w:numPr>
        <w:numId w:val="1"/>
      </w:numPr>
      <w:tabs>
        <w:tab w:val="clear" w:pos="720"/>
        <w:tab w:val="num" w:pos="3050"/>
      </w:tabs>
      <w:suppressAutoHyphens/>
      <w:spacing w:before="200" w:after="200" w:line="280" w:lineRule="exact"/>
      <w:ind w:left="3050" w:hanging="850"/>
      <w:jc w:val="both"/>
      <w:outlineLvl w:val="4"/>
    </w:pPr>
    <w:rPr>
      <w:rFonts w:ascii="Lucida Sans" w:eastAsia="Times New Roman" w:hAnsi="Lucida Sans" w:cs="Lucida Sans"/>
      <w:b/>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448EA"/>
    <w:rPr>
      <w:rFonts w:ascii="Arial" w:eastAsia="Times New Roman" w:hAnsi="Arial" w:cs="Arial"/>
      <w:b/>
      <w:bCs/>
      <w:color w:val="333399"/>
      <w:sz w:val="28"/>
      <w:szCs w:val="32"/>
      <w:lang w:eastAsia="zh-CN"/>
    </w:rPr>
  </w:style>
  <w:style w:type="character" w:customStyle="1" w:styleId="Heading2Char">
    <w:name w:val="Heading 2 Char"/>
    <w:basedOn w:val="DefaultParagraphFont"/>
    <w:link w:val="Heading2"/>
    <w:uiPriority w:val="99"/>
    <w:rsid w:val="009448EA"/>
    <w:rPr>
      <w:rFonts w:ascii="Arial" w:eastAsia="Times New Roman" w:hAnsi="Arial" w:cs="Arial"/>
      <w:b/>
      <w:color w:val="002060"/>
      <w:sz w:val="24"/>
      <w:lang w:val="en-GB" w:eastAsia="zh-CN"/>
    </w:rPr>
  </w:style>
  <w:style w:type="character" w:customStyle="1" w:styleId="Heading3Char">
    <w:name w:val="Heading 3 Char"/>
    <w:basedOn w:val="DefaultParagraphFont"/>
    <w:link w:val="Heading3"/>
    <w:uiPriority w:val="99"/>
    <w:rsid w:val="009448EA"/>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9448EA"/>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9448EA"/>
    <w:rPr>
      <w:rFonts w:ascii="Lucida Sans" w:eastAsia="Times New Roman" w:hAnsi="Lucida Sans" w:cs="Lucida Sans"/>
      <w:b/>
      <w:szCs w:val="20"/>
      <w:lang w:eastAsia="zh-CN"/>
    </w:rPr>
  </w:style>
  <w:style w:type="character" w:customStyle="1" w:styleId="WW8Num1z0">
    <w:name w:val="WW8Num1z0"/>
    <w:uiPriority w:val="99"/>
    <w:rsid w:val="009448EA"/>
  </w:style>
  <w:style w:type="character" w:customStyle="1" w:styleId="WW8Num1z1">
    <w:name w:val="WW8Num1z1"/>
    <w:uiPriority w:val="99"/>
    <w:rsid w:val="009448EA"/>
  </w:style>
  <w:style w:type="character" w:customStyle="1" w:styleId="WW8Num1z2">
    <w:name w:val="WW8Num1z2"/>
    <w:uiPriority w:val="99"/>
    <w:rsid w:val="009448EA"/>
  </w:style>
  <w:style w:type="character" w:customStyle="1" w:styleId="WW8Num1z3">
    <w:name w:val="WW8Num1z3"/>
    <w:uiPriority w:val="99"/>
    <w:rsid w:val="009448EA"/>
  </w:style>
  <w:style w:type="character" w:customStyle="1" w:styleId="WW8Num1z4">
    <w:name w:val="WW8Num1z4"/>
    <w:uiPriority w:val="99"/>
    <w:rsid w:val="009448EA"/>
    <w:rPr>
      <w:rFonts w:ascii="Arial" w:hAnsi="Arial"/>
      <w:sz w:val="20"/>
    </w:rPr>
  </w:style>
  <w:style w:type="character" w:customStyle="1" w:styleId="WW8Num1z5">
    <w:name w:val="WW8Num1z5"/>
    <w:uiPriority w:val="99"/>
    <w:rsid w:val="009448EA"/>
  </w:style>
  <w:style w:type="character" w:customStyle="1" w:styleId="WW8Num1z6">
    <w:name w:val="WW8Num1z6"/>
    <w:uiPriority w:val="99"/>
    <w:rsid w:val="009448EA"/>
  </w:style>
  <w:style w:type="character" w:customStyle="1" w:styleId="WW8Num1z7">
    <w:name w:val="WW8Num1z7"/>
    <w:uiPriority w:val="99"/>
    <w:rsid w:val="009448EA"/>
  </w:style>
  <w:style w:type="character" w:customStyle="1" w:styleId="WW8Num1z8">
    <w:name w:val="WW8Num1z8"/>
    <w:uiPriority w:val="99"/>
    <w:rsid w:val="009448EA"/>
  </w:style>
  <w:style w:type="character" w:customStyle="1" w:styleId="WW8Num2z0">
    <w:name w:val="WW8Num2z0"/>
    <w:uiPriority w:val="99"/>
    <w:rsid w:val="009448EA"/>
    <w:rPr>
      <w:rFonts w:ascii="Symbol" w:hAnsi="Symbol"/>
      <w:lang w:val="el-GR"/>
    </w:rPr>
  </w:style>
  <w:style w:type="character" w:customStyle="1" w:styleId="WW8Num3z0">
    <w:name w:val="WW8Num3z0"/>
    <w:uiPriority w:val="99"/>
    <w:rsid w:val="009448EA"/>
    <w:rPr>
      <w:lang w:val="el-GR"/>
    </w:rPr>
  </w:style>
  <w:style w:type="character" w:customStyle="1" w:styleId="WW8Num4z0">
    <w:name w:val="WW8Num4z0"/>
    <w:uiPriority w:val="99"/>
    <w:rsid w:val="009448EA"/>
    <w:rPr>
      <w:rFonts w:ascii="Webdings" w:hAnsi="Webdings"/>
      <w:color w:val="333399"/>
      <w:sz w:val="16"/>
    </w:rPr>
  </w:style>
  <w:style w:type="character" w:customStyle="1" w:styleId="WW8Num5z0">
    <w:name w:val="WW8Num5z0"/>
    <w:uiPriority w:val="99"/>
    <w:rsid w:val="009448EA"/>
    <w:rPr>
      <w:lang w:val="el-GR"/>
    </w:rPr>
  </w:style>
  <w:style w:type="character" w:customStyle="1" w:styleId="WW8Num6z0">
    <w:name w:val="WW8Num6z0"/>
    <w:uiPriority w:val="99"/>
    <w:rsid w:val="009448EA"/>
    <w:rPr>
      <w:b/>
      <w:sz w:val="22"/>
      <w:lang w:val="el-GR"/>
    </w:rPr>
  </w:style>
  <w:style w:type="character" w:customStyle="1" w:styleId="WW8Num6z1">
    <w:name w:val="WW8Num6z1"/>
    <w:uiPriority w:val="99"/>
    <w:rsid w:val="009448EA"/>
  </w:style>
  <w:style w:type="character" w:customStyle="1" w:styleId="WW8Num6z2">
    <w:name w:val="WW8Num6z2"/>
    <w:uiPriority w:val="99"/>
    <w:rsid w:val="009448EA"/>
  </w:style>
  <w:style w:type="character" w:customStyle="1" w:styleId="WW8Num6z3">
    <w:name w:val="WW8Num6z3"/>
    <w:uiPriority w:val="99"/>
    <w:rsid w:val="009448EA"/>
  </w:style>
  <w:style w:type="character" w:customStyle="1" w:styleId="WW8Num6z4">
    <w:name w:val="WW8Num6z4"/>
    <w:uiPriority w:val="99"/>
    <w:rsid w:val="009448EA"/>
  </w:style>
  <w:style w:type="character" w:customStyle="1" w:styleId="WW8Num6z5">
    <w:name w:val="WW8Num6z5"/>
    <w:uiPriority w:val="99"/>
    <w:rsid w:val="009448EA"/>
  </w:style>
  <w:style w:type="character" w:customStyle="1" w:styleId="WW8Num6z6">
    <w:name w:val="WW8Num6z6"/>
    <w:uiPriority w:val="99"/>
    <w:rsid w:val="009448EA"/>
  </w:style>
  <w:style w:type="character" w:customStyle="1" w:styleId="WW8Num6z7">
    <w:name w:val="WW8Num6z7"/>
    <w:uiPriority w:val="99"/>
    <w:rsid w:val="009448EA"/>
  </w:style>
  <w:style w:type="character" w:customStyle="1" w:styleId="WW8Num6z8">
    <w:name w:val="WW8Num6z8"/>
    <w:uiPriority w:val="99"/>
    <w:rsid w:val="009448EA"/>
  </w:style>
  <w:style w:type="character" w:customStyle="1" w:styleId="WW8Num7z0">
    <w:name w:val="WW8Num7z0"/>
    <w:uiPriority w:val="99"/>
    <w:rsid w:val="009448EA"/>
    <w:rPr>
      <w:b/>
      <w:sz w:val="22"/>
      <w:lang w:val="el-GR"/>
    </w:rPr>
  </w:style>
  <w:style w:type="character" w:customStyle="1" w:styleId="WW8Num7z1">
    <w:name w:val="WW8Num7z1"/>
    <w:uiPriority w:val="99"/>
    <w:rsid w:val="009448EA"/>
    <w:rPr>
      <w:rFonts w:eastAsia="Times New Roman"/>
      <w:lang w:val="el-GR"/>
    </w:rPr>
  </w:style>
  <w:style w:type="character" w:customStyle="1" w:styleId="WW8Num7z2">
    <w:name w:val="WW8Num7z2"/>
    <w:uiPriority w:val="99"/>
    <w:rsid w:val="009448EA"/>
  </w:style>
  <w:style w:type="character" w:customStyle="1" w:styleId="WW8Num7z3">
    <w:name w:val="WW8Num7z3"/>
    <w:uiPriority w:val="99"/>
    <w:rsid w:val="009448EA"/>
  </w:style>
  <w:style w:type="character" w:customStyle="1" w:styleId="WW8Num7z4">
    <w:name w:val="WW8Num7z4"/>
    <w:uiPriority w:val="99"/>
    <w:rsid w:val="009448EA"/>
  </w:style>
  <w:style w:type="character" w:customStyle="1" w:styleId="WW8Num7z5">
    <w:name w:val="WW8Num7z5"/>
    <w:uiPriority w:val="99"/>
    <w:rsid w:val="009448EA"/>
  </w:style>
  <w:style w:type="character" w:customStyle="1" w:styleId="WW8Num7z6">
    <w:name w:val="WW8Num7z6"/>
    <w:uiPriority w:val="99"/>
    <w:rsid w:val="009448EA"/>
  </w:style>
  <w:style w:type="character" w:customStyle="1" w:styleId="WW8Num7z7">
    <w:name w:val="WW8Num7z7"/>
    <w:uiPriority w:val="99"/>
    <w:rsid w:val="009448EA"/>
  </w:style>
  <w:style w:type="character" w:customStyle="1" w:styleId="WW8Num7z8">
    <w:name w:val="WW8Num7z8"/>
    <w:uiPriority w:val="99"/>
    <w:rsid w:val="009448EA"/>
  </w:style>
  <w:style w:type="character" w:customStyle="1" w:styleId="WW8Num8z0">
    <w:name w:val="WW8Num8z0"/>
    <w:uiPriority w:val="99"/>
    <w:rsid w:val="009448EA"/>
    <w:rPr>
      <w:rFonts w:ascii="Symbol" w:hAnsi="Symbol"/>
      <w:color w:val="5B9BD5"/>
    </w:rPr>
  </w:style>
  <w:style w:type="character" w:customStyle="1" w:styleId="WW8Num9z0">
    <w:name w:val="WW8Num9z0"/>
    <w:uiPriority w:val="99"/>
    <w:rsid w:val="009448EA"/>
    <w:rPr>
      <w:rFonts w:ascii="Angsana New" w:hAnsi="Angsana New"/>
      <w:color w:val="000000"/>
      <w:kern w:val="1"/>
      <w:sz w:val="22"/>
      <w:shd w:val="clear" w:color="auto" w:fill="FFFFFF"/>
      <w:lang w:val="el-GR" w:bidi="th-TH"/>
    </w:rPr>
  </w:style>
  <w:style w:type="character" w:customStyle="1" w:styleId="WW8Num10z0">
    <w:name w:val="WW8Num10z0"/>
    <w:uiPriority w:val="99"/>
    <w:rsid w:val="009448EA"/>
    <w:rPr>
      <w:rFonts w:ascii="Symbol" w:hAnsi="Symbol"/>
      <w:kern w:val="1"/>
      <w:shd w:val="clear" w:color="auto" w:fill="C0C0C0"/>
      <w:lang w:val="el-GR"/>
    </w:rPr>
  </w:style>
  <w:style w:type="character" w:customStyle="1" w:styleId="WW8Num10z1">
    <w:name w:val="WW8Num10z1"/>
    <w:uiPriority w:val="99"/>
    <w:rsid w:val="009448EA"/>
  </w:style>
  <w:style w:type="character" w:customStyle="1" w:styleId="WW8Num10z2">
    <w:name w:val="WW8Num10z2"/>
    <w:uiPriority w:val="99"/>
    <w:rsid w:val="009448EA"/>
  </w:style>
  <w:style w:type="character" w:customStyle="1" w:styleId="WW8Num10z3">
    <w:name w:val="WW8Num10z3"/>
    <w:uiPriority w:val="99"/>
    <w:rsid w:val="009448EA"/>
  </w:style>
  <w:style w:type="character" w:customStyle="1" w:styleId="WW8Num10z4">
    <w:name w:val="WW8Num10z4"/>
    <w:uiPriority w:val="99"/>
    <w:rsid w:val="009448EA"/>
  </w:style>
  <w:style w:type="character" w:customStyle="1" w:styleId="WW8Num10z5">
    <w:name w:val="WW8Num10z5"/>
    <w:uiPriority w:val="99"/>
    <w:rsid w:val="009448EA"/>
  </w:style>
  <w:style w:type="character" w:customStyle="1" w:styleId="WW8Num10z6">
    <w:name w:val="WW8Num10z6"/>
    <w:uiPriority w:val="99"/>
    <w:rsid w:val="009448EA"/>
  </w:style>
  <w:style w:type="character" w:customStyle="1" w:styleId="WW8Num10z7">
    <w:name w:val="WW8Num10z7"/>
    <w:uiPriority w:val="99"/>
    <w:rsid w:val="009448EA"/>
  </w:style>
  <w:style w:type="character" w:customStyle="1" w:styleId="WW8Num10z8">
    <w:name w:val="WW8Num10z8"/>
    <w:uiPriority w:val="99"/>
    <w:rsid w:val="009448EA"/>
  </w:style>
  <w:style w:type="character" w:customStyle="1" w:styleId="WW8Num11z0">
    <w:name w:val="WW8Num11z0"/>
    <w:uiPriority w:val="99"/>
    <w:rsid w:val="009448EA"/>
    <w:rPr>
      <w:rFonts w:ascii="Symbol" w:hAnsi="Symbol"/>
      <w:lang w:val="el-GR"/>
    </w:rPr>
  </w:style>
  <w:style w:type="character" w:customStyle="1" w:styleId="WW8Num11z1">
    <w:name w:val="WW8Num11z1"/>
    <w:uiPriority w:val="99"/>
    <w:rsid w:val="009448EA"/>
    <w:rPr>
      <w:rFonts w:ascii="Courier New" w:hAnsi="Courier New"/>
    </w:rPr>
  </w:style>
  <w:style w:type="character" w:customStyle="1" w:styleId="WW8Num11z2">
    <w:name w:val="WW8Num11z2"/>
    <w:uiPriority w:val="99"/>
    <w:rsid w:val="009448EA"/>
    <w:rPr>
      <w:rFonts w:ascii="Wingdings" w:hAnsi="Wingdings"/>
    </w:rPr>
  </w:style>
  <w:style w:type="character" w:customStyle="1" w:styleId="WW-DefaultParagraphFont">
    <w:name w:val="WW-Default Paragraph Font"/>
    <w:uiPriority w:val="99"/>
    <w:rsid w:val="009448EA"/>
  </w:style>
  <w:style w:type="character" w:customStyle="1" w:styleId="WW8Num8z1">
    <w:name w:val="WW8Num8z1"/>
    <w:uiPriority w:val="99"/>
    <w:rsid w:val="009448EA"/>
    <w:rPr>
      <w:rFonts w:eastAsia="Times New Roman"/>
      <w:lang w:val="el-GR"/>
    </w:rPr>
  </w:style>
  <w:style w:type="character" w:customStyle="1" w:styleId="WW8Num8z2">
    <w:name w:val="WW8Num8z2"/>
    <w:uiPriority w:val="99"/>
    <w:rsid w:val="009448EA"/>
  </w:style>
  <w:style w:type="character" w:customStyle="1" w:styleId="WW8Num8z3">
    <w:name w:val="WW8Num8z3"/>
    <w:uiPriority w:val="99"/>
    <w:rsid w:val="009448EA"/>
  </w:style>
  <w:style w:type="character" w:customStyle="1" w:styleId="WW8Num8z4">
    <w:name w:val="WW8Num8z4"/>
    <w:uiPriority w:val="99"/>
    <w:rsid w:val="009448EA"/>
  </w:style>
  <w:style w:type="character" w:customStyle="1" w:styleId="WW8Num8z5">
    <w:name w:val="WW8Num8z5"/>
    <w:uiPriority w:val="99"/>
    <w:rsid w:val="009448EA"/>
  </w:style>
  <w:style w:type="character" w:customStyle="1" w:styleId="WW8Num8z6">
    <w:name w:val="WW8Num8z6"/>
    <w:uiPriority w:val="99"/>
    <w:rsid w:val="009448EA"/>
  </w:style>
  <w:style w:type="character" w:customStyle="1" w:styleId="WW8Num8z7">
    <w:name w:val="WW8Num8z7"/>
    <w:uiPriority w:val="99"/>
    <w:rsid w:val="009448EA"/>
  </w:style>
  <w:style w:type="character" w:customStyle="1" w:styleId="WW8Num8z8">
    <w:name w:val="WW8Num8z8"/>
    <w:uiPriority w:val="99"/>
    <w:rsid w:val="009448EA"/>
  </w:style>
  <w:style w:type="character" w:customStyle="1" w:styleId="WW8Num11z3">
    <w:name w:val="WW8Num11z3"/>
    <w:uiPriority w:val="99"/>
    <w:rsid w:val="009448EA"/>
  </w:style>
  <w:style w:type="character" w:customStyle="1" w:styleId="WW8Num11z4">
    <w:name w:val="WW8Num11z4"/>
    <w:uiPriority w:val="99"/>
    <w:rsid w:val="009448EA"/>
  </w:style>
  <w:style w:type="character" w:customStyle="1" w:styleId="WW8Num11z5">
    <w:name w:val="WW8Num11z5"/>
    <w:uiPriority w:val="99"/>
    <w:rsid w:val="009448EA"/>
  </w:style>
  <w:style w:type="character" w:customStyle="1" w:styleId="WW8Num11z6">
    <w:name w:val="WW8Num11z6"/>
    <w:uiPriority w:val="99"/>
    <w:rsid w:val="009448EA"/>
  </w:style>
  <w:style w:type="character" w:customStyle="1" w:styleId="WW8Num11z7">
    <w:name w:val="WW8Num11z7"/>
    <w:uiPriority w:val="99"/>
    <w:rsid w:val="009448EA"/>
  </w:style>
  <w:style w:type="character" w:customStyle="1" w:styleId="WW8Num11z8">
    <w:name w:val="WW8Num11z8"/>
    <w:uiPriority w:val="99"/>
    <w:rsid w:val="009448EA"/>
  </w:style>
  <w:style w:type="character" w:customStyle="1" w:styleId="WW-DefaultParagraphFont1">
    <w:name w:val="WW-Default Paragraph Font1"/>
    <w:uiPriority w:val="99"/>
    <w:rsid w:val="009448EA"/>
  </w:style>
  <w:style w:type="character" w:customStyle="1" w:styleId="4">
    <w:name w:val="Προεπιλεγμένη γραμματοσειρά4"/>
    <w:uiPriority w:val="99"/>
    <w:rsid w:val="009448EA"/>
  </w:style>
  <w:style w:type="character" w:customStyle="1" w:styleId="WW8Num2z1">
    <w:name w:val="WW8Num2z1"/>
    <w:uiPriority w:val="99"/>
    <w:rsid w:val="009448EA"/>
  </w:style>
  <w:style w:type="character" w:customStyle="1" w:styleId="WW8Num2z2">
    <w:name w:val="WW8Num2z2"/>
    <w:uiPriority w:val="99"/>
    <w:rsid w:val="009448EA"/>
  </w:style>
  <w:style w:type="character" w:customStyle="1" w:styleId="WW8Num2z3">
    <w:name w:val="WW8Num2z3"/>
    <w:uiPriority w:val="99"/>
    <w:rsid w:val="009448EA"/>
  </w:style>
  <w:style w:type="character" w:customStyle="1" w:styleId="WW8Num2z4">
    <w:name w:val="WW8Num2z4"/>
    <w:uiPriority w:val="99"/>
    <w:rsid w:val="009448EA"/>
    <w:rPr>
      <w:rFonts w:ascii="Arial" w:hAnsi="Arial"/>
      <w:sz w:val="20"/>
    </w:rPr>
  </w:style>
  <w:style w:type="character" w:customStyle="1" w:styleId="WW8Num2z5">
    <w:name w:val="WW8Num2z5"/>
    <w:uiPriority w:val="99"/>
    <w:rsid w:val="009448EA"/>
  </w:style>
  <w:style w:type="character" w:customStyle="1" w:styleId="WW8Num2z6">
    <w:name w:val="WW8Num2z6"/>
    <w:uiPriority w:val="99"/>
    <w:rsid w:val="009448EA"/>
  </w:style>
  <w:style w:type="character" w:customStyle="1" w:styleId="WW8Num2z7">
    <w:name w:val="WW8Num2z7"/>
    <w:uiPriority w:val="99"/>
    <w:rsid w:val="009448EA"/>
  </w:style>
  <w:style w:type="character" w:customStyle="1" w:styleId="WW8Num2z8">
    <w:name w:val="WW8Num2z8"/>
    <w:uiPriority w:val="99"/>
    <w:rsid w:val="009448EA"/>
  </w:style>
  <w:style w:type="character" w:customStyle="1" w:styleId="WW8Num9z1">
    <w:name w:val="WW8Num9z1"/>
    <w:uiPriority w:val="99"/>
    <w:rsid w:val="009448EA"/>
    <w:rPr>
      <w:rFonts w:eastAsia="Times New Roman"/>
      <w:lang w:val="el-GR"/>
    </w:rPr>
  </w:style>
  <w:style w:type="character" w:customStyle="1" w:styleId="WW8Num9z2">
    <w:name w:val="WW8Num9z2"/>
    <w:uiPriority w:val="99"/>
    <w:rsid w:val="009448EA"/>
  </w:style>
  <w:style w:type="character" w:customStyle="1" w:styleId="WW8Num9z3">
    <w:name w:val="WW8Num9z3"/>
    <w:uiPriority w:val="99"/>
    <w:rsid w:val="009448EA"/>
  </w:style>
  <w:style w:type="character" w:customStyle="1" w:styleId="WW8Num9z4">
    <w:name w:val="WW8Num9z4"/>
    <w:uiPriority w:val="99"/>
    <w:rsid w:val="009448EA"/>
  </w:style>
  <w:style w:type="character" w:customStyle="1" w:styleId="WW8Num9z5">
    <w:name w:val="WW8Num9z5"/>
    <w:uiPriority w:val="99"/>
    <w:rsid w:val="009448EA"/>
  </w:style>
  <w:style w:type="character" w:customStyle="1" w:styleId="WW8Num9z6">
    <w:name w:val="WW8Num9z6"/>
    <w:uiPriority w:val="99"/>
    <w:rsid w:val="009448EA"/>
  </w:style>
  <w:style w:type="character" w:customStyle="1" w:styleId="WW8Num9z7">
    <w:name w:val="WW8Num9z7"/>
    <w:uiPriority w:val="99"/>
    <w:rsid w:val="009448EA"/>
  </w:style>
  <w:style w:type="character" w:customStyle="1" w:styleId="WW8Num9z8">
    <w:name w:val="WW8Num9z8"/>
    <w:uiPriority w:val="99"/>
    <w:rsid w:val="009448EA"/>
  </w:style>
  <w:style w:type="character" w:customStyle="1" w:styleId="WW-DefaultParagraphFont11">
    <w:name w:val="WW-Default Paragraph Font11"/>
    <w:uiPriority w:val="99"/>
    <w:rsid w:val="009448EA"/>
  </w:style>
  <w:style w:type="character" w:customStyle="1" w:styleId="WW8Num12z0">
    <w:name w:val="WW8Num12z0"/>
    <w:uiPriority w:val="99"/>
    <w:rsid w:val="009448EA"/>
    <w:rPr>
      <w:rFonts w:ascii="Symbol" w:hAnsi="Symbol"/>
    </w:rPr>
  </w:style>
  <w:style w:type="character" w:customStyle="1" w:styleId="WW8Num12z1">
    <w:name w:val="WW8Num12z1"/>
    <w:uiPriority w:val="99"/>
    <w:rsid w:val="009448EA"/>
    <w:rPr>
      <w:rFonts w:ascii="Courier New" w:hAnsi="Courier New"/>
    </w:rPr>
  </w:style>
  <w:style w:type="character" w:customStyle="1" w:styleId="WW8Num12z2">
    <w:name w:val="WW8Num12z2"/>
    <w:uiPriority w:val="99"/>
    <w:rsid w:val="009448EA"/>
    <w:rPr>
      <w:rFonts w:ascii="Wingdings" w:hAnsi="Wingdings"/>
    </w:rPr>
  </w:style>
  <w:style w:type="character" w:customStyle="1" w:styleId="WW-DefaultParagraphFont111">
    <w:name w:val="WW-Default Paragraph Font111"/>
    <w:uiPriority w:val="99"/>
    <w:rsid w:val="009448EA"/>
  </w:style>
  <w:style w:type="character" w:customStyle="1" w:styleId="WW-DefaultParagraphFont1111">
    <w:name w:val="WW-Default Paragraph Font1111"/>
    <w:uiPriority w:val="99"/>
    <w:rsid w:val="009448EA"/>
  </w:style>
  <w:style w:type="character" w:customStyle="1" w:styleId="WW-DefaultParagraphFont11111">
    <w:name w:val="WW-Default Paragraph Font11111"/>
    <w:uiPriority w:val="99"/>
    <w:rsid w:val="009448EA"/>
  </w:style>
  <w:style w:type="character" w:customStyle="1" w:styleId="3">
    <w:name w:val="Προεπιλεγμένη γραμματοσειρά3"/>
    <w:uiPriority w:val="99"/>
    <w:rsid w:val="009448EA"/>
  </w:style>
  <w:style w:type="character" w:customStyle="1" w:styleId="WW-DefaultParagraphFont111111">
    <w:name w:val="WW-Default Paragraph Font111111"/>
    <w:uiPriority w:val="99"/>
    <w:rsid w:val="009448EA"/>
  </w:style>
  <w:style w:type="character" w:customStyle="1" w:styleId="DefaultParagraphFont2">
    <w:name w:val="Default Paragraph Font2"/>
    <w:uiPriority w:val="99"/>
    <w:rsid w:val="009448EA"/>
  </w:style>
  <w:style w:type="character" w:customStyle="1" w:styleId="WW8Num12z3">
    <w:name w:val="WW8Num12z3"/>
    <w:uiPriority w:val="99"/>
    <w:rsid w:val="009448EA"/>
  </w:style>
  <w:style w:type="character" w:customStyle="1" w:styleId="WW8Num12z4">
    <w:name w:val="WW8Num12z4"/>
    <w:uiPriority w:val="99"/>
    <w:rsid w:val="009448EA"/>
  </w:style>
  <w:style w:type="character" w:customStyle="1" w:styleId="WW8Num12z5">
    <w:name w:val="WW8Num12z5"/>
    <w:uiPriority w:val="99"/>
    <w:rsid w:val="009448EA"/>
  </w:style>
  <w:style w:type="character" w:customStyle="1" w:styleId="WW8Num12z6">
    <w:name w:val="WW8Num12z6"/>
    <w:uiPriority w:val="99"/>
    <w:rsid w:val="009448EA"/>
  </w:style>
  <w:style w:type="character" w:customStyle="1" w:styleId="WW8Num12z7">
    <w:name w:val="WW8Num12z7"/>
    <w:uiPriority w:val="99"/>
    <w:rsid w:val="009448EA"/>
  </w:style>
  <w:style w:type="character" w:customStyle="1" w:styleId="WW8Num12z8">
    <w:name w:val="WW8Num12z8"/>
    <w:uiPriority w:val="99"/>
    <w:rsid w:val="009448EA"/>
  </w:style>
  <w:style w:type="character" w:customStyle="1" w:styleId="WW8Num13z0">
    <w:name w:val="WW8Num13z0"/>
    <w:uiPriority w:val="99"/>
    <w:rsid w:val="009448EA"/>
    <w:rPr>
      <w:rFonts w:ascii="Symbol" w:hAnsi="Symbol"/>
    </w:rPr>
  </w:style>
  <w:style w:type="character" w:customStyle="1" w:styleId="WW-DefaultParagraphFont1111111">
    <w:name w:val="WW-Default Paragraph Font1111111"/>
    <w:uiPriority w:val="99"/>
    <w:rsid w:val="009448EA"/>
  </w:style>
  <w:style w:type="character" w:customStyle="1" w:styleId="WW8Num13z1">
    <w:name w:val="WW8Num13z1"/>
    <w:uiPriority w:val="99"/>
    <w:rsid w:val="009448EA"/>
    <w:rPr>
      <w:rFonts w:eastAsia="Times New Roman"/>
      <w:lang w:val="el-GR"/>
    </w:rPr>
  </w:style>
  <w:style w:type="character" w:customStyle="1" w:styleId="WW8Num13z2">
    <w:name w:val="WW8Num13z2"/>
    <w:uiPriority w:val="99"/>
    <w:rsid w:val="009448EA"/>
  </w:style>
  <w:style w:type="character" w:customStyle="1" w:styleId="WW8Num13z3">
    <w:name w:val="WW8Num13z3"/>
    <w:uiPriority w:val="99"/>
    <w:rsid w:val="009448EA"/>
  </w:style>
  <w:style w:type="character" w:customStyle="1" w:styleId="WW8Num13z4">
    <w:name w:val="WW8Num13z4"/>
    <w:uiPriority w:val="99"/>
    <w:rsid w:val="009448EA"/>
  </w:style>
  <w:style w:type="character" w:customStyle="1" w:styleId="WW8Num13z5">
    <w:name w:val="WW8Num13z5"/>
    <w:uiPriority w:val="99"/>
    <w:rsid w:val="009448EA"/>
  </w:style>
  <w:style w:type="character" w:customStyle="1" w:styleId="WW8Num13z6">
    <w:name w:val="WW8Num13z6"/>
    <w:uiPriority w:val="99"/>
    <w:rsid w:val="009448EA"/>
  </w:style>
  <w:style w:type="character" w:customStyle="1" w:styleId="WW8Num13z7">
    <w:name w:val="WW8Num13z7"/>
    <w:uiPriority w:val="99"/>
    <w:rsid w:val="009448EA"/>
  </w:style>
  <w:style w:type="character" w:customStyle="1" w:styleId="WW8Num13z8">
    <w:name w:val="WW8Num13z8"/>
    <w:uiPriority w:val="99"/>
    <w:rsid w:val="009448EA"/>
  </w:style>
  <w:style w:type="character" w:customStyle="1" w:styleId="WW8Num14z0">
    <w:name w:val="WW8Num14z0"/>
    <w:uiPriority w:val="99"/>
    <w:rsid w:val="009448EA"/>
    <w:rPr>
      <w:rFonts w:ascii="Symbol" w:hAnsi="Symbol"/>
    </w:rPr>
  </w:style>
  <w:style w:type="character" w:customStyle="1" w:styleId="WW8Num14z1">
    <w:name w:val="WW8Num14z1"/>
    <w:uiPriority w:val="99"/>
    <w:rsid w:val="009448EA"/>
  </w:style>
  <w:style w:type="character" w:customStyle="1" w:styleId="WW8Num14z2">
    <w:name w:val="WW8Num14z2"/>
    <w:uiPriority w:val="99"/>
    <w:rsid w:val="009448EA"/>
  </w:style>
  <w:style w:type="character" w:customStyle="1" w:styleId="WW8Num14z3">
    <w:name w:val="WW8Num14z3"/>
    <w:uiPriority w:val="99"/>
    <w:rsid w:val="009448EA"/>
  </w:style>
  <w:style w:type="character" w:customStyle="1" w:styleId="WW8Num14z4">
    <w:name w:val="WW8Num14z4"/>
    <w:uiPriority w:val="99"/>
    <w:rsid w:val="009448EA"/>
  </w:style>
  <w:style w:type="character" w:customStyle="1" w:styleId="WW8Num14z5">
    <w:name w:val="WW8Num14z5"/>
    <w:uiPriority w:val="99"/>
    <w:rsid w:val="009448EA"/>
  </w:style>
  <w:style w:type="character" w:customStyle="1" w:styleId="WW8Num14z6">
    <w:name w:val="WW8Num14z6"/>
    <w:uiPriority w:val="99"/>
    <w:rsid w:val="009448EA"/>
  </w:style>
  <w:style w:type="character" w:customStyle="1" w:styleId="WW8Num14z7">
    <w:name w:val="WW8Num14z7"/>
    <w:uiPriority w:val="99"/>
    <w:rsid w:val="009448EA"/>
  </w:style>
  <w:style w:type="character" w:customStyle="1" w:styleId="WW8Num14z8">
    <w:name w:val="WW8Num14z8"/>
    <w:uiPriority w:val="99"/>
    <w:rsid w:val="009448EA"/>
  </w:style>
  <w:style w:type="character" w:customStyle="1" w:styleId="WW8Num15z0">
    <w:name w:val="WW8Num15z0"/>
    <w:uiPriority w:val="99"/>
    <w:rsid w:val="009448EA"/>
  </w:style>
  <w:style w:type="character" w:customStyle="1" w:styleId="WW8Num15z1">
    <w:name w:val="WW8Num15z1"/>
    <w:uiPriority w:val="99"/>
    <w:rsid w:val="009448EA"/>
  </w:style>
  <w:style w:type="character" w:customStyle="1" w:styleId="WW8Num15z2">
    <w:name w:val="WW8Num15z2"/>
    <w:uiPriority w:val="99"/>
    <w:rsid w:val="009448EA"/>
  </w:style>
  <w:style w:type="character" w:customStyle="1" w:styleId="WW8Num15z3">
    <w:name w:val="WW8Num15z3"/>
    <w:uiPriority w:val="99"/>
    <w:rsid w:val="009448EA"/>
  </w:style>
  <w:style w:type="character" w:customStyle="1" w:styleId="WW8Num15z4">
    <w:name w:val="WW8Num15z4"/>
    <w:uiPriority w:val="99"/>
    <w:rsid w:val="009448EA"/>
  </w:style>
  <w:style w:type="character" w:customStyle="1" w:styleId="WW8Num15z5">
    <w:name w:val="WW8Num15z5"/>
    <w:uiPriority w:val="99"/>
    <w:rsid w:val="009448EA"/>
  </w:style>
  <w:style w:type="character" w:customStyle="1" w:styleId="WW8Num15z6">
    <w:name w:val="WW8Num15z6"/>
    <w:uiPriority w:val="99"/>
    <w:rsid w:val="009448EA"/>
  </w:style>
  <w:style w:type="character" w:customStyle="1" w:styleId="WW8Num15z7">
    <w:name w:val="WW8Num15z7"/>
    <w:uiPriority w:val="99"/>
    <w:rsid w:val="009448EA"/>
  </w:style>
  <w:style w:type="character" w:customStyle="1" w:styleId="WW8Num15z8">
    <w:name w:val="WW8Num15z8"/>
    <w:uiPriority w:val="99"/>
    <w:rsid w:val="009448EA"/>
  </w:style>
  <w:style w:type="character" w:customStyle="1" w:styleId="WW8Num16z0">
    <w:name w:val="WW8Num16z0"/>
    <w:uiPriority w:val="99"/>
    <w:rsid w:val="009448EA"/>
  </w:style>
  <w:style w:type="character" w:customStyle="1" w:styleId="WW8Num16z1">
    <w:name w:val="WW8Num16z1"/>
    <w:uiPriority w:val="99"/>
    <w:rsid w:val="009448EA"/>
  </w:style>
  <w:style w:type="character" w:customStyle="1" w:styleId="WW8Num16z2">
    <w:name w:val="WW8Num16z2"/>
    <w:uiPriority w:val="99"/>
    <w:rsid w:val="009448EA"/>
  </w:style>
  <w:style w:type="character" w:customStyle="1" w:styleId="WW8Num16z3">
    <w:name w:val="WW8Num16z3"/>
    <w:uiPriority w:val="99"/>
    <w:rsid w:val="009448EA"/>
  </w:style>
  <w:style w:type="character" w:customStyle="1" w:styleId="WW8Num16z4">
    <w:name w:val="WW8Num16z4"/>
    <w:uiPriority w:val="99"/>
    <w:rsid w:val="009448EA"/>
  </w:style>
  <w:style w:type="character" w:customStyle="1" w:styleId="WW8Num16z5">
    <w:name w:val="WW8Num16z5"/>
    <w:uiPriority w:val="99"/>
    <w:rsid w:val="009448EA"/>
  </w:style>
  <w:style w:type="character" w:customStyle="1" w:styleId="WW8Num16z6">
    <w:name w:val="WW8Num16z6"/>
    <w:uiPriority w:val="99"/>
    <w:rsid w:val="009448EA"/>
  </w:style>
  <w:style w:type="character" w:customStyle="1" w:styleId="WW8Num16z7">
    <w:name w:val="WW8Num16z7"/>
    <w:uiPriority w:val="99"/>
    <w:rsid w:val="009448EA"/>
  </w:style>
  <w:style w:type="character" w:customStyle="1" w:styleId="WW8Num16z8">
    <w:name w:val="WW8Num16z8"/>
    <w:uiPriority w:val="99"/>
    <w:rsid w:val="009448EA"/>
  </w:style>
  <w:style w:type="character" w:customStyle="1" w:styleId="WW-DefaultParagraphFont11111111">
    <w:name w:val="WW-Default Paragraph Font11111111"/>
    <w:uiPriority w:val="99"/>
    <w:rsid w:val="009448EA"/>
  </w:style>
  <w:style w:type="character" w:customStyle="1" w:styleId="WW-DefaultParagraphFont111111111">
    <w:name w:val="WW-Default Paragraph Font111111111"/>
    <w:uiPriority w:val="99"/>
    <w:rsid w:val="009448EA"/>
  </w:style>
  <w:style w:type="character" w:customStyle="1" w:styleId="WW-DefaultParagraphFont1111111111">
    <w:name w:val="WW-Default Paragraph Font1111111111"/>
    <w:uiPriority w:val="99"/>
    <w:rsid w:val="009448EA"/>
  </w:style>
  <w:style w:type="character" w:customStyle="1" w:styleId="WW-DefaultParagraphFont11111111111">
    <w:name w:val="WW-Default Paragraph Font11111111111"/>
    <w:uiPriority w:val="99"/>
    <w:rsid w:val="009448EA"/>
  </w:style>
  <w:style w:type="character" w:customStyle="1" w:styleId="WW-DefaultParagraphFont111111111111">
    <w:name w:val="WW-Default Paragraph Font111111111111"/>
    <w:uiPriority w:val="99"/>
    <w:rsid w:val="009448EA"/>
  </w:style>
  <w:style w:type="character" w:customStyle="1" w:styleId="WW8Num17z0">
    <w:name w:val="WW8Num17z0"/>
    <w:uiPriority w:val="99"/>
    <w:rsid w:val="009448EA"/>
  </w:style>
  <w:style w:type="character" w:customStyle="1" w:styleId="WW8Num17z1">
    <w:name w:val="WW8Num17z1"/>
    <w:uiPriority w:val="99"/>
    <w:rsid w:val="009448EA"/>
  </w:style>
  <w:style w:type="character" w:customStyle="1" w:styleId="WW8Num17z2">
    <w:name w:val="WW8Num17z2"/>
    <w:uiPriority w:val="99"/>
    <w:rsid w:val="009448EA"/>
  </w:style>
  <w:style w:type="character" w:customStyle="1" w:styleId="WW8Num17z3">
    <w:name w:val="WW8Num17z3"/>
    <w:uiPriority w:val="99"/>
    <w:rsid w:val="009448EA"/>
  </w:style>
  <w:style w:type="character" w:customStyle="1" w:styleId="WW8Num17z4">
    <w:name w:val="WW8Num17z4"/>
    <w:uiPriority w:val="99"/>
    <w:rsid w:val="009448EA"/>
  </w:style>
  <w:style w:type="character" w:customStyle="1" w:styleId="WW8Num17z5">
    <w:name w:val="WW8Num17z5"/>
    <w:uiPriority w:val="99"/>
    <w:rsid w:val="009448EA"/>
  </w:style>
  <w:style w:type="character" w:customStyle="1" w:styleId="WW8Num17z6">
    <w:name w:val="WW8Num17z6"/>
    <w:uiPriority w:val="99"/>
    <w:rsid w:val="009448EA"/>
  </w:style>
  <w:style w:type="character" w:customStyle="1" w:styleId="WW8Num17z7">
    <w:name w:val="WW8Num17z7"/>
    <w:uiPriority w:val="99"/>
    <w:rsid w:val="009448EA"/>
  </w:style>
  <w:style w:type="character" w:customStyle="1" w:styleId="WW8Num17z8">
    <w:name w:val="WW8Num17z8"/>
    <w:uiPriority w:val="99"/>
    <w:rsid w:val="009448EA"/>
  </w:style>
  <w:style w:type="character" w:customStyle="1" w:styleId="WW8Num18z0">
    <w:name w:val="WW8Num18z0"/>
    <w:uiPriority w:val="99"/>
    <w:rsid w:val="009448EA"/>
  </w:style>
  <w:style w:type="character" w:customStyle="1" w:styleId="WW8Num18z1">
    <w:name w:val="WW8Num18z1"/>
    <w:uiPriority w:val="99"/>
    <w:rsid w:val="009448EA"/>
  </w:style>
  <w:style w:type="character" w:customStyle="1" w:styleId="WW8Num18z2">
    <w:name w:val="WW8Num18z2"/>
    <w:uiPriority w:val="99"/>
    <w:rsid w:val="009448EA"/>
  </w:style>
  <w:style w:type="character" w:customStyle="1" w:styleId="WW8Num18z3">
    <w:name w:val="WW8Num18z3"/>
    <w:uiPriority w:val="99"/>
    <w:rsid w:val="009448EA"/>
  </w:style>
  <w:style w:type="character" w:customStyle="1" w:styleId="WW8Num18z4">
    <w:name w:val="WW8Num18z4"/>
    <w:uiPriority w:val="99"/>
    <w:rsid w:val="009448EA"/>
  </w:style>
  <w:style w:type="character" w:customStyle="1" w:styleId="WW8Num18z5">
    <w:name w:val="WW8Num18z5"/>
    <w:uiPriority w:val="99"/>
    <w:rsid w:val="009448EA"/>
  </w:style>
  <w:style w:type="character" w:customStyle="1" w:styleId="WW8Num18z6">
    <w:name w:val="WW8Num18z6"/>
    <w:uiPriority w:val="99"/>
    <w:rsid w:val="009448EA"/>
  </w:style>
  <w:style w:type="character" w:customStyle="1" w:styleId="WW8Num18z7">
    <w:name w:val="WW8Num18z7"/>
    <w:uiPriority w:val="99"/>
    <w:rsid w:val="009448EA"/>
  </w:style>
  <w:style w:type="character" w:customStyle="1" w:styleId="WW8Num18z8">
    <w:name w:val="WW8Num18z8"/>
    <w:uiPriority w:val="99"/>
    <w:rsid w:val="009448EA"/>
  </w:style>
  <w:style w:type="character" w:customStyle="1" w:styleId="WW8Num3z1">
    <w:name w:val="WW8Num3z1"/>
    <w:uiPriority w:val="99"/>
    <w:rsid w:val="009448EA"/>
  </w:style>
  <w:style w:type="character" w:customStyle="1" w:styleId="WW8Num3z2">
    <w:name w:val="WW8Num3z2"/>
    <w:uiPriority w:val="99"/>
    <w:rsid w:val="009448EA"/>
  </w:style>
  <w:style w:type="character" w:customStyle="1" w:styleId="WW8Num3z3">
    <w:name w:val="WW8Num3z3"/>
    <w:uiPriority w:val="99"/>
    <w:rsid w:val="009448EA"/>
  </w:style>
  <w:style w:type="character" w:customStyle="1" w:styleId="WW8Num3z4">
    <w:name w:val="WW8Num3z4"/>
    <w:uiPriority w:val="99"/>
    <w:rsid w:val="009448EA"/>
    <w:rPr>
      <w:rFonts w:ascii="Arial" w:hAnsi="Arial"/>
      <w:sz w:val="20"/>
    </w:rPr>
  </w:style>
  <w:style w:type="character" w:customStyle="1" w:styleId="WW8Num3z5">
    <w:name w:val="WW8Num3z5"/>
    <w:uiPriority w:val="99"/>
    <w:rsid w:val="009448EA"/>
  </w:style>
  <w:style w:type="character" w:customStyle="1" w:styleId="WW8Num3z6">
    <w:name w:val="WW8Num3z6"/>
    <w:uiPriority w:val="99"/>
    <w:rsid w:val="009448EA"/>
  </w:style>
  <w:style w:type="character" w:customStyle="1" w:styleId="WW8Num3z7">
    <w:name w:val="WW8Num3z7"/>
    <w:uiPriority w:val="99"/>
    <w:rsid w:val="009448EA"/>
  </w:style>
  <w:style w:type="character" w:customStyle="1" w:styleId="WW8Num3z8">
    <w:name w:val="WW8Num3z8"/>
    <w:uiPriority w:val="99"/>
    <w:rsid w:val="009448EA"/>
  </w:style>
  <w:style w:type="character" w:customStyle="1" w:styleId="WW-DefaultParagraphFont1111111111111">
    <w:name w:val="WW-Default Paragraph Font1111111111111"/>
    <w:uiPriority w:val="99"/>
    <w:rsid w:val="009448EA"/>
  </w:style>
  <w:style w:type="character" w:customStyle="1" w:styleId="WW-DefaultParagraphFont11111111111111">
    <w:name w:val="WW-Default Paragraph Font11111111111111"/>
    <w:uiPriority w:val="99"/>
    <w:rsid w:val="009448EA"/>
  </w:style>
  <w:style w:type="character" w:customStyle="1" w:styleId="WW-DefaultParagraphFont111111111111111">
    <w:name w:val="WW-Default Paragraph Font111111111111111"/>
    <w:uiPriority w:val="99"/>
    <w:rsid w:val="009448EA"/>
  </w:style>
  <w:style w:type="character" w:customStyle="1" w:styleId="WW-DefaultParagraphFont1111111111111111">
    <w:name w:val="WW-Default Paragraph Font1111111111111111"/>
    <w:uiPriority w:val="99"/>
    <w:rsid w:val="009448EA"/>
  </w:style>
  <w:style w:type="character" w:customStyle="1" w:styleId="2">
    <w:name w:val="Προεπιλεγμένη γραμματοσειρά2"/>
    <w:uiPriority w:val="99"/>
    <w:rsid w:val="009448EA"/>
  </w:style>
  <w:style w:type="character" w:customStyle="1" w:styleId="WW8Num19z0">
    <w:name w:val="WW8Num19z0"/>
    <w:uiPriority w:val="99"/>
    <w:rsid w:val="009448EA"/>
    <w:rPr>
      <w:rFonts w:ascii="Calibri" w:hAnsi="Calibri"/>
    </w:rPr>
  </w:style>
  <w:style w:type="character" w:customStyle="1" w:styleId="WW8Num19z1">
    <w:name w:val="WW8Num19z1"/>
    <w:uiPriority w:val="99"/>
    <w:rsid w:val="009448EA"/>
  </w:style>
  <w:style w:type="character" w:customStyle="1" w:styleId="WW8Num20z0">
    <w:name w:val="WW8Num20z0"/>
    <w:uiPriority w:val="99"/>
    <w:rsid w:val="009448EA"/>
    <w:rPr>
      <w:rFonts w:ascii="Calibri" w:hAnsi="Calibri"/>
    </w:rPr>
  </w:style>
  <w:style w:type="character" w:customStyle="1" w:styleId="WW8Num20z1">
    <w:name w:val="WW8Num20z1"/>
    <w:uiPriority w:val="99"/>
    <w:rsid w:val="009448EA"/>
    <w:rPr>
      <w:rFonts w:ascii="Courier New" w:hAnsi="Courier New"/>
    </w:rPr>
  </w:style>
  <w:style w:type="character" w:customStyle="1" w:styleId="WW8Num20z2">
    <w:name w:val="WW8Num20z2"/>
    <w:uiPriority w:val="99"/>
    <w:rsid w:val="009448EA"/>
    <w:rPr>
      <w:rFonts w:ascii="Wingdings" w:hAnsi="Wingdings"/>
    </w:rPr>
  </w:style>
  <w:style w:type="character" w:customStyle="1" w:styleId="WW8Num20z3">
    <w:name w:val="WW8Num20z3"/>
    <w:uiPriority w:val="99"/>
    <w:rsid w:val="009448EA"/>
    <w:rPr>
      <w:rFonts w:ascii="Symbol" w:hAnsi="Symbol"/>
    </w:rPr>
  </w:style>
  <w:style w:type="character" w:customStyle="1" w:styleId="WW-DefaultParagraphFont11111111111111111">
    <w:name w:val="WW-Default Paragraph Font11111111111111111"/>
    <w:uiPriority w:val="99"/>
    <w:rsid w:val="009448EA"/>
  </w:style>
  <w:style w:type="character" w:customStyle="1" w:styleId="WW8Num19z2">
    <w:name w:val="WW8Num19z2"/>
    <w:uiPriority w:val="99"/>
    <w:rsid w:val="009448EA"/>
  </w:style>
  <w:style w:type="character" w:customStyle="1" w:styleId="WW8Num19z3">
    <w:name w:val="WW8Num19z3"/>
    <w:uiPriority w:val="99"/>
    <w:rsid w:val="009448EA"/>
  </w:style>
  <w:style w:type="character" w:customStyle="1" w:styleId="WW8Num19z4">
    <w:name w:val="WW8Num19z4"/>
    <w:uiPriority w:val="99"/>
    <w:rsid w:val="009448EA"/>
  </w:style>
  <w:style w:type="character" w:customStyle="1" w:styleId="WW8Num19z5">
    <w:name w:val="WW8Num19z5"/>
    <w:uiPriority w:val="99"/>
    <w:rsid w:val="009448EA"/>
  </w:style>
  <w:style w:type="character" w:customStyle="1" w:styleId="WW8Num19z6">
    <w:name w:val="WW8Num19z6"/>
    <w:uiPriority w:val="99"/>
    <w:rsid w:val="009448EA"/>
  </w:style>
  <w:style w:type="character" w:customStyle="1" w:styleId="WW8Num19z7">
    <w:name w:val="WW8Num19z7"/>
    <w:uiPriority w:val="99"/>
    <w:rsid w:val="009448EA"/>
  </w:style>
  <w:style w:type="character" w:customStyle="1" w:styleId="WW8Num19z8">
    <w:name w:val="WW8Num19z8"/>
    <w:uiPriority w:val="99"/>
    <w:rsid w:val="009448EA"/>
  </w:style>
  <w:style w:type="character" w:customStyle="1" w:styleId="WW8Num20z4">
    <w:name w:val="WW8Num20z4"/>
    <w:uiPriority w:val="99"/>
    <w:rsid w:val="009448EA"/>
  </w:style>
  <w:style w:type="character" w:customStyle="1" w:styleId="WW8Num20z5">
    <w:name w:val="WW8Num20z5"/>
    <w:uiPriority w:val="99"/>
    <w:rsid w:val="009448EA"/>
  </w:style>
  <w:style w:type="character" w:customStyle="1" w:styleId="WW8Num20z6">
    <w:name w:val="WW8Num20z6"/>
    <w:uiPriority w:val="99"/>
    <w:rsid w:val="009448EA"/>
  </w:style>
  <w:style w:type="character" w:customStyle="1" w:styleId="WW8Num20z7">
    <w:name w:val="WW8Num20z7"/>
    <w:uiPriority w:val="99"/>
    <w:rsid w:val="009448EA"/>
  </w:style>
  <w:style w:type="character" w:customStyle="1" w:styleId="WW8Num20z8">
    <w:name w:val="WW8Num20z8"/>
    <w:uiPriority w:val="99"/>
    <w:rsid w:val="009448EA"/>
  </w:style>
  <w:style w:type="character" w:customStyle="1" w:styleId="WW-DefaultParagraphFont111111111111111111">
    <w:name w:val="WW-Default Paragraph Font111111111111111111"/>
    <w:uiPriority w:val="99"/>
    <w:rsid w:val="009448EA"/>
  </w:style>
  <w:style w:type="character" w:customStyle="1" w:styleId="WW-DefaultParagraphFont1111111111111111111">
    <w:name w:val="WW-Default Paragraph Font1111111111111111111"/>
    <w:uiPriority w:val="99"/>
    <w:rsid w:val="009448EA"/>
  </w:style>
  <w:style w:type="character" w:customStyle="1" w:styleId="WW8Num21z0">
    <w:name w:val="WW8Num21z0"/>
    <w:uiPriority w:val="99"/>
    <w:rsid w:val="009448EA"/>
    <w:rPr>
      <w:rFonts w:ascii="Calibri" w:hAnsi="Calibri"/>
    </w:rPr>
  </w:style>
  <w:style w:type="character" w:customStyle="1" w:styleId="WW8Num21z1">
    <w:name w:val="WW8Num21z1"/>
    <w:uiPriority w:val="99"/>
    <w:rsid w:val="009448EA"/>
    <w:rPr>
      <w:rFonts w:ascii="Courier New" w:hAnsi="Courier New"/>
    </w:rPr>
  </w:style>
  <w:style w:type="character" w:customStyle="1" w:styleId="WW8Num21z2">
    <w:name w:val="WW8Num21z2"/>
    <w:uiPriority w:val="99"/>
    <w:rsid w:val="009448EA"/>
    <w:rPr>
      <w:rFonts w:ascii="Wingdings" w:hAnsi="Wingdings"/>
    </w:rPr>
  </w:style>
  <w:style w:type="character" w:customStyle="1" w:styleId="WW8Num21z3">
    <w:name w:val="WW8Num21z3"/>
    <w:uiPriority w:val="99"/>
    <w:rsid w:val="009448EA"/>
    <w:rPr>
      <w:rFonts w:ascii="Symbol" w:hAnsi="Symbol"/>
    </w:rPr>
  </w:style>
  <w:style w:type="character" w:customStyle="1" w:styleId="WW8Num22z0">
    <w:name w:val="WW8Num22z0"/>
    <w:uiPriority w:val="99"/>
    <w:rsid w:val="009448EA"/>
    <w:rPr>
      <w:rFonts w:ascii="Symbol" w:hAnsi="Symbol"/>
    </w:rPr>
  </w:style>
  <w:style w:type="character" w:customStyle="1" w:styleId="WW8Num22z1">
    <w:name w:val="WW8Num22z1"/>
    <w:uiPriority w:val="99"/>
    <w:rsid w:val="009448EA"/>
    <w:rPr>
      <w:rFonts w:ascii="Courier New" w:hAnsi="Courier New"/>
    </w:rPr>
  </w:style>
  <w:style w:type="character" w:customStyle="1" w:styleId="WW8Num22z2">
    <w:name w:val="WW8Num22z2"/>
    <w:uiPriority w:val="99"/>
    <w:rsid w:val="009448EA"/>
    <w:rPr>
      <w:rFonts w:ascii="Wingdings" w:hAnsi="Wingdings"/>
    </w:rPr>
  </w:style>
  <w:style w:type="character" w:customStyle="1" w:styleId="WW8Num23z0">
    <w:name w:val="WW8Num23z0"/>
    <w:uiPriority w:val="99"/>
    <w:rsid w:val="009448EA"/>
    <w:rPr>
      <w:rFonts w:ascii="Calibri" w:hAnsi="Calibri"/>
    </w:rPr>
  </w:style>
  <w:style w:type="character" w:customStyle="1" w:styleId="WW8Num23z1">
    <w:name w:val="WW8Num23z1"/>
    <w:uiPriority w:val="99"/>
    <w:rsid w:val="009448EA"/>
    <w:rPr>
      <w:rFonts w:ascii="Courier New" w:hAnsi="Courier New"/>
    </w:rPr>
  </w:style>
  <w:style w:type="character" w:customStyle="1" w:styleId="WW8Num23z2">
    <w:name w:val="WW8Num23z2"/>
    <w:uiPriority w:val="99"/>
    <w:rsid w:val="009448EA"/>
    <w:rPr>
      <w:rFonts w:ascii="Wingdings" w:hAnsi="Wingdings"/>
    </w:rPr>
  </w:style>
  <w:style w:type="character" w:customStyle="1" w:styleId="WW8Num23z3">
    <w:name w:val="WW8Num23z3"/>
    <w:uiPriority w:val="99"/>
    <w:rsid w:val="009448EA"/>
    <w:rPr>
      <w:rFonts w:ascii="Symbol" w:hAnsi="Symbol"/>
    </w:rPr>
  </w:style>
  <w:style w:type="character" w:customStyle="1" w:styleId="WW8Num24z0">
    <w:name w:val="WW8Num24z0"/>
    <w:uiPriority w:val="99"/>
    <w:rsid w:val="009448EA"/>
    <w:rPr>
      <w:rFonts w:ascii="Symbol" w:hAnsi="Symbol"/>
      <w:strike/>
      <w:color w:val="0070C0"/>
      <w:position w:val="0"/>
      <w:sz w:val="24"/>
      <w:vertAlign w:val="baseline"/>
      <w:lang w:val="el-GR"/>
    </w:rPr>
  </w:style>
  <w:style w:type="character" w:customStyle="1" w:styleId="WW8Num24z1">
    <w:name w:val="WW8Num24z1"/>
    <w:uiPriority w:val="99"/>
    <w:rsid w:val="009448EA"/>
    <w:rPr>
      <w:rFonts w:ascii="Courier New" w:hAnsi="Courier New"/>
    </w:rPr>
  </w:style>
  <w:style w:type="character" w:customStyle="1" w:styleId="WW8Num24z2">
    <w:name w:val="WW8Num24z2"/>
    <w:uiPriority w:val="99"/>
    <w:rsid w:val="009448EA"/>
    <w:rPr>
      <w:rFonts w:ascii="Wingdings" w:hAnsi="Wingdings"/>
    </w:rPr>
  </w:style>
  <w:style w:type="character" w:customStyle="1" w:styleId="WW8Num25z0">
    <w:name w:val="WW8Num25z0"/>
    <w:uiPriority w:val="99"/>
    <w:rsid w:val="009448EA"/>
    <w:rPr>
      <w:rFonts w:ascii="Symbol" w:hAnsi="Symbol"/>
    </w:rPr>
  </w:style>
  <w:style w:type="character" w:customStyle="1" w:styleId="WW8Num25z1">
    <w:name w:val="WW8Num25z1"/>
    <w:uiPriority w:val="99"/>
    <w:rsid w:val="009448EA"/>
    <w:rPr>
      <w:rFonts w:ascii="Courier New" w:hAnsi="Courier New"/>
    </w:rPr>
  </w:style>
  <w:style w:type="character" w:customStyle="1" w:styleId="WW8Num25z2">
    <w:name w:val="WW8Num25z2"/>
    <w:uiPriority w:val="99"/>
    <w:rsid w:val="009448EA"/>
    <w:rPr>
      <w:rFonts w:ascii="Wingdings" w:hAnsi="Wingdings"/>
    </w:rPr>
  </w:style>
  <w:style w:type="character" w:customStyle="1" w:styleId="WW8Num26z0">
    <w:name w:val="WW8Num26z0"/>
    <w:uiPriority w:val="99"/>
    <w:rsid w:val="009448EA"/>
    <w:rPr>
      <w:rFonts w:ascii="Symbol" w:hAnsi="Symbol"/>
    </w:rPr>
  </w:style>
  <w:style w:type="character" w:customStyle="1" w:styleId="WW8Num26z1">
    <w:name w:val="WW8Num26z1"/>
    <w:uiPriority w:val="99"/>
    <w:rsid w:val="009448EA"/>
    <w:rPr>
      <w:rFonts w:ascii="Courier New" w:hAnsi="Courier New"/>
    </w:rPr>
  </w:style>
  <w:style w:type="character" w:customStyle="1" w:styleId="WW8Num26z2">
    <w:name w:val="WW8Num26z2"/>
    <w:uiPriority w:val="99"/>
    <w:rsid w:val="009448EA"/>
    <w:rPr>
      <w:rFonts w:ascii="Wingdings" w:hAnsi="Wingdings"/>
    </w:rPr>
  </w:style>
  <w:style w:type="character" w:customStyle="1" w:styleId="WW8Num27z0">
    <w:name w:val="WW8Num27z0"/>
    <w:uiPriority w:val="99"/>
    <w:rsid w:val="009448EA"/>
    <w:rPr>
      <w:rFonts w:ascii="Calibri" w:hAnsi="Calibri"/>
    </w:rPr>
  </w:style>
  <w:style w:type="character" w:customStyle="1" w:styleId="WW8Num27z1">
    <w:name w:val="WW8Num27z1"/>
    <w:uiPriority w:val="99"/>
    <w:rsid w:val="009448EA"/>
    <w:rPr>
      <w:rFonts w:ascii="Courier New" w:hAnsi="Courier New"/>
    </w:rPr>
  </w:style>
  <w:style w:type="character" w:customStyle="1" w:styleId="WW8Num27z2">
    <w:name w:val="WW8Num27z2"/>
    <w:uiPriority w:val="99"/>
    <w:rsid w:val="009448EA"/>
    <w:rPr>
      <w:rFonts w:ascii="Wingdings" w:hAnsi="Wingdings"/>
    </w:rPr>
  </w:style>
  <w:style w:type="character" w:customStyle="1" w:styleId="WW8Num27z3">
    <w:name w:val="WW8Num27z3"/>
    <w:uiPriority w:val="99"/>
    <w:rsid w:val="009448EA"/>
    <w:rPr>
      <w:rFonts w:ascii="Symbol" w:hAnsi="Symbol"/>
    </w:rPr>
  </w:style>
  <w:style w:type="character" w:customStyle="1" w:styleId="WW8Num28z0">
    <w:name w:val="WW8Num28z0"/>
    <w:uiPriority w:val="99"/>
    <w:rsid w:val="009448EA"/>
    <w:rPr>
      <w:rFonts w:ascii="Symbol" w:hAnsi="Symbol"/>
    </w:rPr>
  </w:style>
  <w:style w:type="character" w:customStyle="1" w:styleId="WW8Num28z1">
    <w:name w:val="WW8Num28z1"/>
    <w:uiPriority w:val="99"/>
    <w:rsid w:val="009448EA"/>
    <w:rPr>
      <w:rFonts w:ascii="Courier New" w:hAnsi="Courier New"/>
    </w:rPr>
  </w:style>
  <w:style w:type="character" w:customStyle="1" w:styleId="WW8Num28z2">
    <w:name w:val="WW8Num28z2"/>
    <w:uiPriority w:val="99"/>
    <w:rsid w:val="009448EA"/>
    <w:rPr>
      <w:rFonts w:ascii="Wingdings" w:hAnsi="Wingdings"/>
    </w:rPr>
  </w:style>
  <w:style w:type="character" w:customStyle="1" w:styleId="WW8Num29z0">
    <w:name w:val="WW8Num29z0"/>
    <w:uiPriority w:val="99"/>
    <w:rsid w:val="009448EA"/>
    <w:rPr>
      <w:rFonts w:ascii="Calibri" w:hAnsi="Calibri"/>
    </w:rPr>
  </w:style>
  <w:style w:type="character" w:customStyle="1" w:styleId="WW8Num29z1">
    <w:name w:val="WW8Num29z1"/>
    <w:uiPriority w:val="99"/>
    <w:rsid w:val="009448EA"/>
    <w:rPr>
      <w:rFonts w:ascii="Courier New" w:hAnsi="Courier New"/>
    </w:rPr>
  </w:style>
  <w:style w:type="character" w:customStyle="1" w:styleId="WW8Num29z2">
    <w:name w:val="WW8Num29z2"/>
    <w:uiPriority w:val="99"/>
    <w:rsid w:val="009448EA"/>
    <w:rPr>
      <w:rFonts w:ascii="Wingdings" w:hAnsi="Wingdings"/>
    </w:rPr>
  </w:style>
  <w:style w:type="character" w:customStyle="1" w:styleId="WW8Num29z3">
    <w:name w:val="WW8Num29z3"/>
    <w:uiPriority w:val="99"/>
    <w:rsid w:val="009448EA"/>
    <w:rPr>
      <w:rFonts w:ascii="Symbol" w:hAnsi="Symbol"/>
    </w:rPr>
  </w:style>
  <w:style w:type="character" w:customStyle="1" w:styleId="WW8Num30z0">
    <w:name w:val="WW8Num30z0"/>
    <w:uiPriority w:val="99"/>
    <w:rsid w:val="009448EA"/>
    <w:rPr>
      <w:rFonts w:ascii="Symbol" w:hAnsi="Symbol"/>
      <w:shd w:val="clear" w:color="auto" w:fill="FFFF00"/>
    </w:rPr>
  </w:style>
  <w:style w:type="character" w:customStyle="1" w:styleId="WW8Num30z1">
    <w:name w:val="WW8Num30z1"/>
    <w:uiPriority w:val="99"/>
    <w:rsid w:val="009448EA"/>
    <w:rPr>
      <w:rFonts w:ascii="Courier New" w:hAnsi="Courier New"/>
    </w:rPr>
  </w:style>
  <w:style w:type="character" w:customStyle="1" w:styleId="WW8Num30z2">
    <w:name w:val="WW8Num30z2"/>
    <w:uiPriority w:val="99"/>
    <w:rsid w:val="009448EA"/>
    <w:rPr>
      <w:rFonts w:ascii="Wingdings" w:hAnsi="Wingdings"/>
    </w:rPr>
  </w:style>
  <w:style w:type="character" w:customStyle="1" w:styleId="WW8Num31z0">
    <w:name w:val="WW8Num31z0"/>
    <w:uiPriority w:val="99"/>
    <w:rsid w:val="009448EA"/>
  </w:style>
  <w:style w:type="character" w:customStyle="1" w:styleId="WW8Num32z0">
    <w:name w:val="WW8Num32z0"/>
    <w:uiPriority w:val="99"/>
    <w:rsid w:val="009448EA"/>
  </w:style>
  <w:style w:type="character" w:customStyle="1" w:styleId="WW8Num32z1">
    <w:name w:val="WW8Num32z1"/>
    <w:uiPriority w:val="99"/>
    <w:rsid w:val="009448EA"/>
  </w:style>
  <w:style w:type="character" w:customStyle="1" w:styleId="WW8Num32z2">
    <w:name w:val="WW8Num32z2"/>
    <w:uiPriority w:val="99"/>
    <w:rsid w:val="009448EA"/>
  </w:style>
  <w:style w:type="character" w:customStyle="1" w:styleId="WW8Num32z3">
    <w:name w:val="WW8Num32z3"/>
    <w:uiPriority w:val="99"/>
    <w:rsid w:val="009448EA"/>
  </w:style>
  <w:style w:type="character" w:customStyle="1" w:styleId="WW8Num32z4">
    <w:name w:val="WW8Num32z4"/>
    <w:uiPriority w:val="99"/>
    <w:rsid w:val="009448EA"/>
  </w:style>
  <w:style w:type="character" w:customStyle="1" w:styleId="WW8Num32z5">
    <w:name w:val="WW8Num32z5"/>
    <w:uiPriority w:val="99"/>
    <w:rsid w:val="009448EA"/>
  </w:style>
  <w:style w:type="character" w:customStyle="1" w:styleId="WW8Num32z6">
    <w:name w:val="WW8Num32z6"/>
    <w:uiPriority w:val="99"/>
    <w:rsid w:val="009448EA"/>
  </w:style>
  <w:style w:type="character" w:customStyle="1" w:styleId="WW8Num32z7">
    <w:name w:val="WW8Num32z7"/>
    <w:uiPriority w:val="99"/>
    <w:rsid w:val="009448EA"/>
  </w:style>
  <w:style w:type="character" w:customStyle="1" w:styleId="WW8Num32z8">
    <w:name w:val="WW8Num32z8"/>
    <w:uiPriority w:val="99"/>
    <w:rsid w:val="009448EA"/>
  </w:style>
  <w:style w:type="character" w:customStyle="1" w:styleId="WW8Num33z0">
    <w:name w:val="WW8Num33z0"/>
    <w:uiPriority w:val="99"/>
    <w:rsid w:val="009448EA"/>
    <w:rPr>
      <w:rFonts w:ascii="Symbol" w:hAnsi="Symbol"/>
    </w:rPr>
  </w:style>
  <w:style w:type="character" w:customStyle="1" w:styleId="WW8Num33z1">
    <w:name w:val="WW8Num33z1"/>
    <w:uiPriority w:val="99"/>
    <w:rsid w:val="009448EA"/>
    <w:rPr>
      <w:rFonts w:ascii="Courier New" w:hAnsi="Courier New"/>
    </w:rPr>
  </w:style>
  <w:style w:type="character" w:customStyle="1" w:styleId="WW8Num33z2">
    <w:name w:val="WW8Num33z2"/>
    <w:uiPriority w:val="99"/>
    <w:rsid w:val="009448EA"/>
    <w:rPr>
      <w:rFonts w:ascii="Wingdings" w:hAnsi="Wingdings"/>
    </w:rPr>
  </w:style>
  <w:style w:type="character" w:customStyle="1" w:styleId="WW8Num34z0">
    <w:name w:val="WW8Num34z0"/>
    <w:uiPriority w:val="99"/>
    <w:rsid w:val="009448EA"/>
    <w:rPr>
      <w:rFonts w:ascii="Symbol" w:hAnsi="Symbol"/>
    </w:rPr>
  </w:style>
  <w:style w:type="character" w:customStyle="1" w:styleId="WW8Num34z1">
    <w:name w:val="WW8Num34z1"/>
    <w:uiPriority w:val="99"/>
    <w:rsid w:val="009448EA"/>
    <w:rPr>
      <w:rFonts w:ascii="Courier New" w:hAnsi="Courier New"/>
    </w:rPr>
  </w:style>
  <w:style w:type="character" w:customStyle="1" w:styleId="WW8Num34z2">
    <w:name w:val="WW8Num34z2"/>
    <w:uiPriority w:val="99"/>
    <w:rsid w:val="009448EA"/>
    <w:rPr>
      <w:rFonts w:ascii="Wingdings" w:hAnsi="Wingdings"/>
    </w:rPr>
  </w:style>
  <w:style w:type="character" w:customStyle="1" w:styleId="WW8Num35z0">
    <w:name w:val="WW8Num35z0"/>
    <w:uiPriority w:val="99"/>
    <w:rsid w:val="009448EA"/>
    <w:rPr>
      <w:rFonts w:ascii="Calibri" w:hAnsi="Calibri"/>
    </w:rPr>
  </w:style>
  <w:style w:type="character" w:customStyle="1" w:styleId="WW8Num35z1">
    <w:name w:val="WW8Num35z1"/>
    <w:uiPriority w:val="99"/>
    <w:rsid w:val="009448EA"/>
    <w:rPr>
      <w:rFonts w:ascii="Courier New" w:hAnsi="Courier New"/>
    </w:rPr>
  </w:style>
  <w:style w:type="character" w:customStyle="1" w:styleId="WW8Num35z2">
    <w:name w:val="WW8Num35z2"/>
    <w:uiPriority w:val="99"/>
    <w:rsid w:val="009448EA"/>
    <w:rPr>
      <w:rFonts w:ascii="Wingdings" w:hAnsi="Wingdings"/>
    </w:rPr>
  </w:style>
  <w:style w:type="character" w:customStyle="1" w:styleId="WW8Num35z3">
    <w:name w:val="WW8Num35z3"/>
    <w:uiPriority w:val="99"/>
    <w:rsid w:val="009448EA"/>
    <w:rPr>
      <w:rFonts w:ascii="Symbol" w:hAnsi="Symbol"/>
    </w:rPr>
  </w:style>
  <w:style w:type="character" w:customStyle="1" w:styleId="WW8Num36z0">
    <w:name w:val="WW8Num36z0"/>
    <w:uiPriority w:val="99"/>
    <w:rsid w:val="009448EA"/>
    <w:rPr>
      <w:lang w:val="el-GR"/>
    </w:rPr>
  </w:style>
  <w:style w:type="character" w:customStyle="1" w:styleId="WW8Num36z1">
    <w:name w:val="WW8Num36z1"/>
    <w:uiPriority w:val="99"/>
    <w:rsid w:val="009448EA"/>
  </w:style>
  <w:style w:type="character" w:customStyle="1" w:styleId="WW8Num36z2">
    <w:name w:val="WW8Num36z2"/>
    <w:uiPriority w:val="99"/>
    <w:rsid w:val="009448EA"/>
  </w:style>
  <w:style w:type="character" w:customStyle="1" w:styleId="WW8Num36z3">
    <w:name w:val="WW8Num36z3"/>
    <w:uiPriority w:val="99"/>
    <w:rsid w:val="009448EA"/>
  </w:style>
  <w:style w:type="character" w:customStyle="1" w:styleId="WW8Num36z4">
    <w:name w:val="WW8Num36z4"/>
    <w:uiPriority w:val="99"/>
    <w:rsid w:val="009448EA"/>
  </w:style>
  <w:style w:type="character" w:customStyle="1" w:styleId="WW8Num36z5">
    <w:name w:val="WW8Num36z5"/>
    <w:uiPriority w:val="99"/>
    <w:rsid w:val="009448EA"/>
  </w:style>
  <w:style w:type="character" w:customStyle="1" w:styleId="WW8Num36z6">
    <w:name w:val="WW8Num36z6"/>
    <w:uiPriority w:val="99"/>
    <w:rsid w:val="009448EA"/>
  </w:style>
  <w:style w:type="character" w:customStyle="1" w:styleId="WW8Num36z7">
    <w:name w:val="WW8Num36z7"/>
    <w:uiPriority w:val="99"/>
    <w:rsid w:val="009448EA"/>
  </w:style>
  <w:style w:type="character" w:customStyle="1" w:styleId="WW8Num36z8">
    <w:name w:val="WW8Num36z8"/>
    <w:uiPriority w:val="99"/>
    <w:rsid w:val="009448EA"/>
  </w:style>
  <w:style w:type="character" w:customStyle="1" w:styleId="WW8Num37z0">
    <w:name w:val="WW8Num37z0"/>
    <w:uiPriority w:val="99"/>
    <w:rsid w:val="009448EA"/>
    <w:rPr>
      <w:rFonts w:ascii="Calibri" w:hAnsi="Calibri"/>
    </w:rPr>
  </w:style>
  <w:style w:type="character" w:customStyle="1" w:styleId="WW8Num37z1">
    <w:name w:val="WW8Num37z1"/>
    <w:uiPriority w:val="99"/>
    <w:rsid w:val="009448EA"/>
    <w:rPr>
      <w:rFonts w:ascii="Courier New" w:hAnsi="Courier New"/>
    </w:rPr>
  </w:style>
  <w:style w:type="character" w:customStyle="1" w:styleId="WW8Num37z2">
    <w:name w:val="WW8Num37z2"/>
    <w:uiPriority w:val="99"/>
    <w:rsid w:val="009448EA"/>
    <w:rPr>
      <w:rFonts w:ascii="Wingdings" w:hAnsi="Wingdings"/>
    </w:rPr>
  </w:style>
  <w:style w:type="character" w:customStyle="1" w:styleId="WW8Num37z3">
    <w:name w:val="WW8Num37z3"/>
    <w:uiPriority w:val="99"/>
    <w:rsid w:val="009448EA"/>
    <w:rPr>
      <w:rFonts w:ascii="Symbol" w:hAnsi="Symbol"/>
    </w:rPr>
  </w:style>
  <w:style w:type="character" w:customStyle="1" w:styleId="WW8Num38z0">
    <w:name w:val="WW8Num38z0"/>
    <w:uiPriority w:val="99"/>
    <w:rsid w:val="009448EA"/>
  </w:style>
  <w:style w:type="character" w:customStyle="1" w:styleId="WW8Num38z1">
    <w:name w:val="WW8Num38z1"/>
    <w:uiPriority w:val="99"/>
    <w:rsid w:val="009448EA"/>
  </w:style>
  <w:style w:type="character" w:customStyle="1" w:styleId="WW8Num38z2">
    <w:name w:val="WW8Num38z2"/>
    <w:uiPriority w:val="99"/>
    <w:rsid w:val="009448EA"/>
  </w:style>
  <w:style w:type="character" w:customStyle="1" w:styleId="WW8Num38z3">
    <w:name w:val="WW8Num38z3"/>
    <w:uiPriority w:val="99"/>
    <w:rsid w:val="009448EA"/>
  </w:style>
  <w:style w:type="character" w:customStyle="1" w:styleId="WW8Num38z4">
    <w:name w:val="WW8Num38z4"/>
    <w:uiPriority w:val="99"/>
    <w:rsid w:val="009448EA"/>
  </w:style>
  <w:style w:type="character" w:customStyle="1" w:styleId="WW8Num38z5">
    <w:name w:val="WW8Num38z5"/>
    <w:uiPriority w:val="99"/>
    <w:rsid w:val="009448EA"/>
  </w:style>
  <w:style w:type="character" w:customStyle="1" w:styleId="WW8Num38z6">
    <w:name w:val="WW8Num38z6"/>
    <w:uiPriority w:val="99"/>
    <w:rsid w:val="009448EA"/>
  </w:style>
  <w:style w:type="character" w:customStyle="1" w:styleId="WW8Num38z7">
    <w:name w:val="WW8Num38z7"/>
    <w:uiPriority w:val="99"/>
    <w:rsid w:val="009448EA"/>
  </w:style>
  <w:style w:type="character" w:customStyle="1" w:styleId="WW8Num38z8">
    <w:name w:val="WW8Num38z8"/>
    <w:uiPriority w:val="99"/>
    <w:rsid w:val="009448EA"/>
  </w:style>
  <w:style w:type="character" w:customStyle="1" w:styleId="WW-DefaultParagraphFont11111111111111111111">
    <w:name w:val="WW-Default Paragraph Font11111111111111111111"/>
    <w:uiPriority w:val="99"/>
    <w:rsid w:val="009448EA"/>
  </w:style>
  <w:style w:type="character" w:customStyle="1" w:styleId="WW8Num4z1">
    <w:name w:val="WW8Num4z1"/>
    <w:uiPriority w:val="99"/>
    <w:rsid w:val="009448EA"/>
  </w:style>
  <w:style w:type="character" w:customStyle="1" w:styleId="WW8Num5z1">
    <w:name w:val="WW8Num5z1"/>
    <w:uiPriority w:val="99"/>
    <w:rsid w:val="009448EA"/>
  </w:style>
  <w:style w:type="character" w:customStyle="1" w:styleId="WW8Num29z4">
    <w:name w:val="WW8Num29z4"/>
    <w:uiPriority w:val="99"/>
    <w:rsid w:val="009448EA"/>
  </w:style>
  <w:style w:type="character" w:customStyle="1" w:styleId="WW8Num29z5">
    <w:name w:val="WW8Num29z5"/>
    <w:uiPriority w:val="99"/>
    <w:rsid w:val="009448EA"/>
  </w:style>
  <w:style w:type="character" w:customStyle="1" w:styleId="WW8Num29z6">
    <w:name w:val="WW8Num29z6"/>
    <w:uiPriority w:val="99"/>
    <w:rsid w:val="009448EA"/>
  </w:style>
  <w:style w:type="character" w:customStyle="1" w:styleId="WW8Num29z7">
    <w:name w:val="WW8Num29z7"/>
    <w:uiPriority w:val="99"/>
    <w:rsid w:val="009448EA"/>
  </w:style>
  <w:style w:type="character" w:customStyle="1" w:styleId="WW8Num29z8">
    <w:name w:val="WW8Num29z8"/>
    <w:uiPriority w:val="99"/>
    <w:rsid w:val="009448EA"/>
  </w:style>
  <w:style w:type="character" w:customStyle="1" w:styleId="WW8Num30z3">
    <w:name w:val="WW8Num30z3"/>
    <w:uiPriority w:val="99"/>
    <w:rsid w:val="009448EA"/>
    <w:rPr>
      <w:rFonts w:ascii="Symbol" w:hAnsi="Symbol"/>
    </w:rPr>
  </w:style>
  <w:style w:type="character" w:customStyle="1" w:styleId="WW8Num31z1">
    <w:name w:val="WW8Num31z1"/>
    <w:uiPriority w:val="99"/>
    <w:rsid w:val="009448EA"/>
  </w:style>
  <w:style w:type="character" w:customStyle="1" w:styleId="WW8Num31z2">
    <w:name w:val="WW8Num31z2"/>
    <w:uiPriority w:val="99"/>
    <w:rsid w:val="009448EA"/>
  </w:style>
  <w:style w:type="character" w:customStyle="1" w:styleId="WW8Num31z3">
    <w:name w:val="WW8Num31z3"/>
    <w:uiPriority w:val="99"/>
    <w:rsid w:val="009448EA"/>
  </w:style>
  <w:style w:type="character" w:customStyle="1" w:styleId="WW8Num31z4">
    <w:name w:val="WW8Num31z4"/>
    <w:uiPriority w:val="99"/>
    <w:rsid w:val="009448EA"/>
  </w:style>
  <w:style w:type="character" w:customStyle="1" w:styleId="WW8Num31z5">
    <w:name w:val="WW8Num31z5"/>
    <w:uiPriority w:val="99"/>
    <w:rsid w:val="009448EA"/>
  </w:style>
  <w:style w:type="character" w:customStyle="1" w:styleId="WW8Num31z6">
    <w:name w:val="WW8Num31z6"/>
    <w:uiPriority w:val="99"/>
    <w:rsid w:val="009448EA"/>
  </w:style>
  <w:style w:type="character" w:customStyle="1" w:styleId="WW8Num31z7">
    <w:name w:val="WW8Num31z7"/>
    <w:uiPriority w:val="99"/>
    <w:rsid w:val="009448EA"/>
  </w:style>
  <w:style w:type="character" w:customStyle="1" w:styleId="WW8Num31z8">
    <w:name w:val="WW8Num31z8"/>
    <w:uiPriority w:val="99"/>
    <w:rsid w:val="009448EA"/>
  </w:style>
  <w:style w:type="character" w:customStyle="1" w:styleId="WW8Num39z0">
    <w:name w:val="WW8Num39z0"/>
    <w:uiPriority w:val="99"/>
    <w:rsid w:val="009448EA"/>
    <w:rPr>
      <w:rFonts w:ascii="Calibri" w:hAnsi="Calibri"/>
    </w:rPr>
  </w:style>
  <w:style w:type="character" w:customStyle="1" w:styleId="WW8Num39z1">
    <w:name w:val="WW8Num39z1"/>
    <w:uiPriority w:val="99"/>
    <w:rsid w:val="009448EA"/>
    <w:rPr>
      <w:rFonts w:ascii="Courier New" w:hAnsi="Courier New"/>
    </w:rPr>
  </w:style>
  <w:style w:type="character" w:customStyle="1" w:styleId="WW8Num39z2">
    <w:name w:val="WW8Num39z2"/>
    <w:uiPriority w:val="99"/>
    <w:rsid w:val="009448EA"/>
    <w:rPr>
      <w:rFonts w:ascii="Wingdings" w:hAnsi="Wingdings"/>
    </w:rPr>
  </w:style>
  <w:style w:type="character" w:customStyle="1" w:styleId="WW8Num39z3">
    <w:name w:val="WW8Num39z3"/>
    <w:uiPriority w:val="99"/>
    <w:rsid w:val="009448EA"/>
    <w:rPr>
      <w:rFonts w:ascii="Symbol" w:hAnsi="Symbol"/>
    </w:rPr>
  </w:style>
  <w:style w:type="character" w:customStyle="1" w:styleId="WW8Num40z0">
    <w:name w:val="WW8Num40z0"/>
    <w:uiPriority w:val="99"/>
    <w:rsid w:val="009448EA"/>
    <w:rPr>
      <w:rFonts w:ascii="Symbol" w:hAnsi="Symbol"/>
    </w:rPr>
  </w:style>
  <w:style w:type="character" w:customStyle="1" w:styleId="WW8Num40z1">
    <w:name w:val="WW8Num40z1"/>
    <w:uiPriority w:val="99"/>
    <w:rsid w:val="009448EA"/>
    <w:rPr>
      <w:rFonts w:ascii="Courier New" w:hAnsi="Courier New"/>
    </w:rPr>
  </w:style>
  <w:style w:type="character" w:customStyle="1" w:styleId="WW8Num40z2">
    <w:name w:val="WW8Num40z2"/>
    <w:uiPriority w:val="99"/>
    <w:rsid w:val="009448EA"/>
    <w:rPr>
      <w:rFonts w:ascii="Wingdings" w:hAnsi="Wingdings"/>
    </w:rPr>
  </w:style>
  <w:style w:type="character" w:customStyle="1" w:styleId="WW8Num41z0">
    <w:name w:val="WW8Num41z0"/>
    <w:uiPriority w:val="99"/>
    <w:rsid w:val="009448EA"/>
    <w:rPr>
      <w:rFonts w:ascii="Arial" w:hAnsi="Arial"/>
      <w:b/>
      <w:sz w:val="20"/>
    </w:rPr>
  </w:style>
  <w:style w:type="character" w:customStyle="1" w:styleId="WW8Num41z1">
    <w:name w:val="WW8Num41z1"/>
    <w:uiPriority w:val="99"/>
    <w:rsid w:val="009448EA"/>
  </w:style>
  <w:style w:type="character" w:customStyle="1" w:styleId="WW8Num41z2">
    <w:name w:val="WW8Num41z2"/>
    <w:uiPriority w:val="99"/>
    <w:rsid w:val="009448EA"/>
    <w:rPr>
      <w:rFonts w:ascii="Arial" w:hAnsi="Arial"/>
    </w:rPr>
  </w:style>
  <w:style w:type="character" w:customStyle="1" w:styleId="WW8Num41z3">
    <w:name w:val="WW8Num41z3"/>
    <w:uiPriority w:val="99"/>
    <w:rsid w:val="009448EA"/>
    <w:rPr>
      <w:rFonts w:ascii="Arial" w:hAnsi="Arial"/>
      <w:sz w:val="20"/>
    </w:rPr>
  </w:style>
  <w:style w:type="character" w:customStyle="1" w:styleId="DefaultParagraphFont1">
    <w:name w:val="Default Paragraph Font1"/>
    <w:uiPriority w:val="99"/>
    <w:rsid w:val="009448EA"/>
  </w:style>
  <w:style w:type="character" w:customStyle="1" w:styleId="DateChar">
    <w:name w:val="Date Char"/>
    <w:uiPriority w:val="99"/>
    <w:rsid w:val="009448EA"/>
    <w:rPr>
      <w:sz w:val="24"/>
      <w:lang w:val="en-GB"/>
    </w:rPr>
  </w:style>
  <w:style w:type="character" w:customStyle="1" w:styleId="FooterChar">
    <w:name w:val="Footer Char"/>
    <w:uiPriority w:val="99"/>
    <w:rsid w:val="009448EA"/>
    <w:rPr>
      <w:rFonts w:eastAsia="MS Mincho"/>
      <w:sz w:val="24"/>
      <w:lang w:val="en-US" w:eastAsia="ja-JP"/>
    </w:rPr>
  </w:style>
  <w:style w:type="character" w:styleId="CommentReference">
    <w:name w:val="annotation reference"/>
    <w:basedOn w:val="DefaultParagraphFont"/>
    <w:rsid w:val="009448EA"/>
    <w:rPr>
      <w:rFonts w:cs="Times New Roman"/>
      <w:sz w:val="16"/>
    </w:rPr>
  </w:style>
  <w:style w:type="character" w:styleId="Hyperlink">
    <w:name w:val="Hyperlink"/>
    <w:basedOn w:val="DefaultParagraphFont"/>
    <w:uiPriority w:val="99"/>
    <w:rsid w:val="009448EA"/>
    <w:rPr>
      <w:rFonts w:cs="Times New Roman"/>
      <w:color w:val="0000FF"/>
      <w:u w:val="single"/>
    </w:rPr>
  </w:style>
  <w:style w:type="character" w:customStyle="1" w:styleId="HeaderChar">
    <w:name w:val="Header Char"/>
    <w:uiPriority w:val="99"/>
    <w:rsid w:val="009448EA"/>
    <w:rPr>
      <w:sz w:val="24"/>
      <w:lang w:val="en-GB"/>
    </w:rPr>
  </w:style>
  <w:style w:type="character" w:styleId="PageNumber">
    <w:name w:val="page number"/>
    <w:basedOn w:val="DefaultParagraphFont"/>
    <w:uiPriority w:val="99"/>
    <w:rsid w:val="009448EA"/>
    <w:rPr>
      <w:rFonts w:cs="Times New Roman"/>
    </w:rPr>
  </w:style>
  <w:style w:type="character" w:customStyle="1" w:styleId="BalloonTextChar">
    <w:name w:val="Balloon Text Char"/>
    <w:uiPriority w:val="99"/>
    <w:rsid w:val="009448EA"/>
    <w:rPr>
      <w:rFonts w:ascii="Tahoma" w:hAnsi="Tahoma"/>
      <w:sz w:val="16"/>
      <w:lang w:val="en-GB"/>
    </w:rPr>
  </w:style>
  <w:style w:type="character" w:customStyle="1" w:styleId="CommentTextChar">
    <w:name w:val="Comment Text Char"/>
    <w:uiPriority w:val="99"/>
    <w:rsid w:val="009448EA"/>
    <w:rPr>
      <w:lang w:val="en-GB"/>
    </w:rPr>
  </w:style>
  <w:style w:type="character" w:customStyle="1" w:styleId="CommentSubjectChar">
    <w:name w:val="Comment Subject Char"/>
    <w:uiPriority w:val="99"/>
    <w:rsid w:val="009448EA"/>
    <w:rPr>
      <w:b/>
      <w:lang w:val="en-GB"/>
    </w:rPr>
  </w:style>
  <w:style w:type="character" w:customStyle="1" w:styleId="BodyTextChar">
    <w:name w:val="Body Text Char"/>
    <w:uiPriority w:val="99"/>
    <w:rsid w:val="009448EA"/>
    <w:rPr>
      <w:sz w:val="24"/>
      <w:lang w:val="en-GB"/>
    </w:rPr>
  </w:style>
  <w:style w:type="character" w:styleId="PlaceholderText">
    <w:name w:val="Placeholder Text"/>
    <w:basedOn w:val="DefaultParagraphFont"/>
    <w:uiPriority w:val="99"/>
    <w:rsid w:val="009448EA"/>
    <w:rPr>
      <w:rFonts w:cs="Times New Roman"/>
      <w:color w:val="808080"/>
    </w:rPr>
  </w:style>
  <w:style w:type="character" w:customStyle="1" w:styleId="a">
    <w:name w:val="Χαρακτήρες υποσημείωσης"/>
    <w:rsid w:val="009448EA"/>
    <w:rPr>
      <w:vertAlign w:val="superscript"/>
    </w:rPr>
  </w:style>
  <w:style w:type="character" w:customStyle="1" w:styleId="FootnoteTextChar">
    <w:name w:val="Footnote Text Char"/>
    <w:uiPriority w:val="99"/>
    <w:rsid w:val="009448EA"/>
    <w:rPr>
      <w:rFonts w:ascii="Calibri" w:hAnsi="Calibri"/>
    </w:rPr>
  </w:style>
  <w:style w:type="character" w:customStyle="1" w:styleId="DocTitleChar">
    <w:name w:val="Doc Title Char"/>
    <w:basedOn w:val="Heading1Char"/>
    <w:uiPriority w:val="99"/>
    <w:rsid w:val="009448EA"/>
    <w:rPr>
      <w:rFonts w:ascii="Arial" w:eastAsia="Times New Roman" w:hAnsi="Arial" w:cs="Arial"/>
      <w:b w:val="0"/>
      <w:bCs w:val="0"/>
      <w:color w:val="333399"/>
      <w:sz w:val="28"/>
      <w:szCs w:val="32"/>
      <w:lang w:val="en-US" w:eastAsia="zh-CN"/>
    </w:rPr>
  </w:style>
  <w:style w:type="character" w:customStyle="1" w:styleId="Style1Char">
    <w:name w:val="Style1 Char"/>
    <w:uiPriority w:val="99"/>
    <w:rsid w:val="009448EA"/>
    <w:rPr>
      <w:rFonts w:ascii="Calibri" w:hAnsi="Calibri"/>
      <w:b/>
      <w:color w:val="333399"/>
      <w:sz w:val="40"/>
      <w:lang w:val="en-US"/>
    </w:rPr>
  </w:style>
  <w:style w:type="character" w:customStyle="1" w:styleId="ContentsChar">
    <w:name w:val="Contents Char"/>
    <w:uiPriority w:val="99"/>
    <w:rsid w:val="009448EA"/>
    <w:rPr>
      <w:rFonts w:ascii="Calibri" w:hAnsi="Calibri"/>
      <w:b/>
      <w:color w:val="333399"/>
      <w:sz w:val="32"/>
      <w:lang w:val="en-US"/>
    </w:rPr>
  </w:style>
  <w:style w:type="character" w:customStyle="1" w:styleId="EndnoteTextChar">
    <w:name w:val="Endnote Text Char"/>
    <w:uiPriority w:val="99"/>
    <w:rsid w:val="009448EA"/>
    <w:rPr>
      <w:rFonts w:ascii="Calibri" w:hAnsi="Calibri"/>
      <w:lang w:val="en-GB"/>
    </w:rPr>
  </w:style>
  <w:style w:type="character" w:customStyle="1" w:styleId="a0">
    <w:name w:val="Χαρακτήρες σημείωσης τέλους"/>
    <w:uiPriority w:val="99"/>
    <w:rsid w:val="009448EA"/>
    <w:rPr>
      <w:vertAlign w:val="superscript"/>
    </w:rPr>
  </w:style>
  <w:style w:type="character" w:customStyle="1" w:styleId="FootnoteReference2">
    <w:name w:val="Footnote Reference2"/>
    <w:uiPriority w:val="99"/>
    <w:rsid w:val="009448EA"/>
    <w:rPr>
      <w:vertAlign w:val="superscript"/>
    </w:rPr>
  </w:style>
  <w:style w:type="character" w:customStyle="1" w:styleId="EndnoteReference1">
    <w:name w:val="Endnote Reference1"/>
    <w:uiPriority w:val="99"/>
    <w:rsid w:val="009448EA"/>
    <w:rPr>
      <w:vertAlign w:val="superscript"/>
    </w:rPr>
  </w:style>
  <w:style w:type="character" w:customStyle="1" w:styleId="a1">
    <w:name w:val="Κουκκίδες"/>
    <w:uiPriority w:val="99"/>
    <w:rsid w:val="009448EA"/>
    <w:rPr>
      <w:rFonts w:ascii="OpenSymbol" w:hAnsi="OpenSymbol"/>
    </w:rPr>
  </w:style>
  <w:style w:type="character" w:styleId="Strong">
    <w:name w:val="Strong"/>
    <w:basedOn w:val="DefaultParagraphFont"/>
    <w:uiPriority w:val="99"/>
    <w:qFormat/>
    <w:rsid w:val="009448EA"/>
    <w:rPr>
      <w:rFonts w:cs="Times New Roman"/>
      <w:b/>
    </w:rPr>
  </w:style>
  <w:style w:type="character" w:customStyle="1" w:styleId="1">
    <w:name w:val="Προεπιλεγμένη γραμματοσειρά1"/>
    <w:uiPriority w:val="99"/>
    <w:rsid w:val="009448EA"/>
  </w:style>
  <w:style w:type="character" w:customStyle="1" w:styleId="a2">
    <w:name w:val="Σύμβολο υποσημείωσης"/>
    <w:uiPriority w:val="99"/>
    <w:rsid w:val="009448EA"/>
    <w:rPr>
      <w:vertAlign w:val="superscript"/>
    </w:rPr>
  </w:style>
  <w:style w:type="character" w:styleId="Emphasis">
    <w:name w:val="Emphasis"/>
    <w:basedOn w:val="DefaultParagraphFont"/>
    <w:uiPriority w:val="99"/>
    <w:qFormat/>
    <w:rsid w:val="009448EA"/>
    <w:rPr>
      <w:rFonts w:cs="Times New Roman"/>
      <w:i/>
    </w:rPr>
  </w:style>
  <w:style w:type="character" w:customStyle="1" w:styleId="a3">
    <w:name w:val="Χαρακτήρες αρίθμησης"/>
    <w:uiPriority w:val="99"/>
    <w:rsid w:val="009448EA"/>
  </w:style>
  <w:style w:type="character" w:customStyle="1" w:styleId="normalwithoutspacingChar">
    <w:name w:val="normal_without_spacing Char"/>
    <w:uiPriority w:val="99"/>
    <w:rsid w:val="009448EA"/>
    <w:rPr>
      <w:rFonts w:ascii="Calibri" w:hAnsi="Calibri"/>
      <w:sz w:val="24"/>
    </w:rPr>
  </w:style>
  <w:style w:type="character" w:customStyle="1" w:styleId="FootnoteTextChar1">
    <w:name w:val="Footnote Text Char1"/>
    <w:uiPriority w:val="99"/>
    <w:rsid w:val="009448EA"/>
    <w:rPr>
      <w:rFonts w:ascii="Calibri" w:hAnsi="Calibri"/>
      <w:lang w:val="en-IE" w:eastAsia="zh-CN"/>
    </w:rPr>
  </w:style>
  <w:style w:type="character" w:customStyle="1" w:styleId="foothangingChar">
    <w:name w:val="foot_hanging Char"/>
    <w:uiPriority w:val="99"/>
    <w:rsid w:val="009448EA"/>
    <w:rPr>
      <w:rFonts w:ascii="Calibri" w:hAnsi="Calibri"/>
      <w:sz w:val="18"/>
      <w:lang w:val="en-IE" w:eastAsia="zh-CN"/>
    </w:rPr>
  </w:style>
  <w:style w:type="character" w:customStyle="1" w:styleId="HTMLPreformattedChar">
    <w:name w:val="HTML Preformatted Char"/>
    <w:uiPriority w:val="99"/>
    <w:rsid w:val="009448EA"/>
    <w:rPr>
      <w:rFonts w:ascii="Courier New" w:hAnsi="Courier New"/>
    </w:rPr>
  </w:style>
  <w:style w:type="character" w:customStyle="1" w:styleId="apple-converted-space">
    <w:name w:val="apple-converted-space"/>
    <w:basedOn w:val="WW-DefaultParagraphFont11111111111111111111"/>
    <w:uiPriority w:val="99"/>
    <w:rsid w:val="009448EA"/>
    <w:rPr>
      <w:rFonts w:cs="Times New Roman"/>
    </w:rPr>
  </w:style>
  <w:style w:type="character" w:customStyle="1" w:styleId="BodyTextIndent3Char">
    <w:name w:val="Body Text Indent 3 Char"/>
    <w:uiPriority w:val="99"/>
    <w:rsid w:val="009448EA"/>
    <w:rPr>
      <w:rFonts w:ascii="Calibri" w:hAnsi="Calibri"/>
      <w:sz w:val="16"/>
      <w:lang w:val="en-GB"/>
    </w:rPr>
  </w:style>
  <w:style w:type="character" w:customStyle="1" w:styleId="WW-FootnoteReference">
    <w:name w:val="WW-Footnote Reference"/>
    <w:uiPriority w:val="99"/>
    <w:rsid w:val="009448EA"/>
    <w:rPr>
      <w:vertAlign w:val="superscript"/>
    </w:rPr>
  </w:style>
  <w:style w:type="character" w:customStyle="1" w:styleId="WW-EndnoteReference">
    <w:name w:val="WW-Endnote Reference"/>
    <w:uiPriority w:val="99"/>
    <w:rsid w:val="009448EA"/>
    <w:rPr>
      <w:vertAlign w:val="superscript"/>
    </w:rPr>
  </w:style>
  <w:style w:type="character" w:customStyle="1" w:styleId="FootnoteReference1">
    <w:name w:val="Footnote Reference1"/>
    <w:uiPriority w:val="99"/>
    <w:rsid w:val="009448EA"/>
    <w:rPr>
      <w:vertAlign w:val="superscript"/>
    </w:rPr>
  </w:style>
  <w:style w:type="character" w:customStyle="1" w:styleId="FootnoteTextChar2">
    <w:name w:val="Footnote Text Char2"/>
    <w:uiPriority w:val="99"/>
    <w:rsid w:val="009448EA"/>
    <w:rPr>
      <w:rFonts w:ascii="Calibri" w:hAnsi="Calibri"/>
      <w:sz w:val="18"/>
      <w:lang w:val="en-IE" w:eastAsia="zh-CN"/>
    </w:rPr>
  </w:style>
  <w:style w:type="character" w:customStyle="1" w:styleId="foothangingChar1">
    <w:name w:val="foot_hanging Char1"/>
    <w:uiPriority w:val="99"/>
    <w:rsid w:val="009448EA"/>
    <w:rPr>
      <w:rFonts w:ascii="Calibri" w:hAnsi="Calibri"/>
      <w:sz w:val="18"/>
      <w:lang w:val="en-IE" w:eastAsia="zh-CN"/>
    </w:rPr>
  </w:style>
  <w:style w:type="character" w:customStyle="1" w:styleId="footersChar">
    <w:name w:val="footers Char"/>
    <w:basedOn w:val="foothangingChar1"/>
    <w:uiPriority w:val="99"/>
    <w:rsid w:val="009448EA"/>
    <w:rPr>
      <w:rFonts w:ascii="Calibri" w:hAnsi="Calibri" w:cs="Calibri"/>
      <w:sz w:val="18"/>
      <w:szCs w:val="18"/>
      <w:lang w:val="en-IE" w:eastAsia="zh-CN"/>
    </w:rPr>
  </w:style>
  <w:style w:type="character" w:customStyle="1" w:styleId="CommentTextChar1">
    <w:name w:val="Comment Text Char1"/>
    <w:uiPriority w:val="99"/>
    <w:rsid w:val="009448EA"/>
    <w:rPr>
      <w:rFonts w:ascii="Calibri" w:hAnsi="Calibri"/>
      <w:lang w:val="en-GB" w:eastAsia="zh-CN"/>
    </w:rPr>
  </w:style>
  <w:style w:type="character" w:customStyle="1" w:styleId="HTMLPreformattedChar1">
    <w:name w:val="HTML Preformatted Char1"/>
    <w:uiPriority w:val="99"/>
    <w:rsid w:val="009448EA"/>
    <w:rPr>
      <w:rFonts w:ascii="Courier New" w:hAnsi="Courier New"/>
      <w:lang w:eastAsia="zh-CN"/>
    </w:rPr>
  </w:style>
  <w:style w:type="character" w:customStyle="1" w:styleId="BodyText3Char">
    <w:name w:val="Body Text 3 Char"/>
    <w:uiPriority w:val="99"/>
    <w:rsid w:val="009448EA"/>
    <w:rPr>
      <w:rFonts w:ascii="Calibri" w:hAnsi="Calibri"/>
      <w:sz w:val="16"/>
      <w:lang w:val="en-GB" w:eastAsia="zh-CN"/>
    </w:rPr>
  </w:style>
  <w:style w:type="character" w:customStyle="1" w:styleId="WW-FootnoteReference1">
    <w:name w:val="WW-Footnote Reference1"/>
    <w:uiPriority w:val="99"/>
    <w:rsid w:val="009448EA"/>
    <w:rPr>
      <w:vertAlign w:val="superscript"/>
    </w:rPr>
  </w:style>
  <w:style w:type="character" w:customStyle="1" w:styleId="WW-EndnoteReference1">
    <w:name w:val="WW-Endnote Reference1"/>
    <w:uiPriority w:val="99"/>
    <w:rsid w:val="009448EA"/>
    <w:rPr>
      <w:vertAlign w:val="superscript"/>
    </w:rPr>
  </w:style>
  <w:style w:type="character" w:customStyle="1" w:styleId="WW-FootnoteReference2">
    <w:name w:val="WW-Footnote Reference2"/>
    <w:uiPriority w:val="99"/>
    <w:rsid w:val="009448EA"/>
    <w:rPr>
      <w:vertAlign w:val="superscript"/>
    </w:rPr>
  </w:style>
  <w:style w:type="character" w:customStyle="1" w:styleId="WW-EndnoteReference2">
    <w:name w:val="WW-Endnote Reference2"/>
    <w:uiPriority w:val="99"/>
    <w:rsid w:val="009448EA"/>
    <w:rPr>
      <w:vertAlign w:val="superscript"/>
    </w:rPr>
  </w:style>
  <w:style w:type="character" w:customStyle="1" w:styleId="FootnoteTextChar3">
    <w:name w:val="Footnote Text Char3"/>
    <w:uiPriority w:val="99"/>
    <w:rsid w:val="009448EA"/>
    <w:rPr>
      <w:rFonts w:ascii="Calibri" w:hAnsi="Calibri"/>
      <w:sz w:val="18"/>
      <w:lang w:val="en-IE" w:eastAsia="zh-CN"/>
    </w:rPr>
  </w:style>
  <w:style w:type="character" w:customStyle="1" w:styleId="foothangingChar2">
    <w:name w:val="foot_hanging Char2"/>
    <w:uiPriority w:val="99"/>
    <w:rsid w:val="009448EA"/>
    <w:rPr>
      <w:rFonts w:ascii="Calibri" w:hAnsi="Calibri"/>
      <w:sz w:val="18"/>
      <w:lang w:val="en-IE" w:eastAsia="zh-CN"/>
    </w:rPr>
  </w:style>
  <w:style w:type="character" w:customStyle="1" w:styleId="footersChar1">
    <w:name w:val="footers Char1"/>
    <w:basedOn w:val="foothangingChar2"/>
    <w:uiPriority w:val="99"/>
    <w:rsid w:val="009448EA"/>
    <w:rPr>
      <w:rFonts w:ascii="Calibri" w:hAnsi="Calibri" w:cs="Calibri"/>
      <w:sz w:val="18"/>
      <w:szCs w:val="18"/>
      <w:lang w:val="en-IE" w:eastAsia="zh-CN"/>
    </w:rPr>
  </w:style>
  <w:style w:type="character" w:customStyle="1" w:styleId="foootChar">
    <w:name w:val="fooot Char"/>
    <w:basedOn w:val="footersChar1"/>
    <w:uiPriority w:val="99"/>
    <w:rsid w:val="009448EA"/>
    <w:rPr>
      <w:rFonts w:ascii="Calibri" w:hAnsi="Calibri" w:cs="Calibri"/>
      <w:sz w:val="18"/>
      <w:szCs w:val="18"/>
      <w:lang w:val="en-IE" w:eastAsia="zh-CN"/>
    </w:rPr>
  </w:style>
  <w:style w:type="character" w:customStyle="1" w:styleId="10">
    <w:name w:val="Παραπομπή υποσημείωσης1"/>
    <w:uiPriority w:val="99"/>
    <w:rsid w:val="009448EA"/>
    <w:rPr>
      <w:vertAlign w:val="superscript"/>
    </w:rPr>
  </w:style>
  <w:style w:type="character" w:customStyle="1" w:styleId="11">
    <w:name w:val="Παραπομπή σημείωσης τέλους1"/>
    <w:uiPriority w:val="99"/>
    <w:rsid w:val="009448EA"/>
    <w:rPr>
      <w:vertAlign w:val="superscript"/>
    </w:rPr>
  </w:style>
  <w:style w:type="character" w:customStyle="1" w:styleId="Char">
    <w:name w:val="Κείμενο πλαισίου Char"/>
    <w:uiPriority w:val="99"/>
    <w:rsid w:val="009448EA"/>
    <w:rPr>
      <w:rFonts w:ascii="Tahoma" w:hAnsi="Tahoma"/>
      <w:sz w:val="16"/>
      <w:lang w:val="en-GB"/>
    </w:rPr>
  </w:style>
  <w:style w:type="character" w:customStyle="1" w:styleId="12">
    <w:name w:val="Παραπομπή σχολίου1"/>
    <w:uiPriority w:val="99"/>
    <w:rsid w:val="009448EA"/>
    <w:rPr>
      <w:sz w:val="16"/>
    </w:rPr>
  </w:style>
  <w:style w:type="character" w:customStyle="1" w:styleId="Char0">
    <w:name w:val="Κείμενο σχολίου Char"/>
    <w:uiPriority w:val="99"/>
    <w:rsid w:val="009448EA"/>
    <w:rPr>
      <w:rFonts w:ascii="Calibri" w:hAnsi="Calibri"/>
      <w:lang w:val="en-GB"/>
    </w:rPr>
  </w:style>
  <w:style w:type="character" w:customStyle="1" w:styleId="Char1">
    <w:name w:val="Θέμα σχολίου Char"/>
    <w:uiPriority w:val="99"/>
    <w:rsid w:val="009448EA"/>
    <w:rPr>
      <w:rFonts w:ascii="Calibri" w:hAnsi="Calibri"/>
      <w:b/>
      <w:lang w:val="en-GB"/>
    </w:rPr>
  </w:style>
  <w:style w:type="character" w:customStyle="1" w:styleId="-HTMLChar">
    <w:name w:val="Προ-διαμορφωμένο HTML Char"/>
    <w:uiPriority w:val="99"/>
    <w:rsid w:val="009448EA"/>
    <w:rPr>
      <w:rFonts w:ascii="Courier New" w:hAnsi="Courier New"/>
    </w:rPr>
  </w:style>
  <w:style w:type="character" w:customStyle="1" w:styleId="WW-FootnoteReference3">
    <w:name w:val="WW-Footnote Reference3"/>
    <w:uiPriority w:val="99"/>
    <w:rsid w:val="009448EA"/>
    <w:rPr>
      <w:vertAlign w:val="superscript"/>
    </w:rPr>
  </w:style>
  <w:style w:type="character" w:customStyle="1" w:styleId="WW-EndnoteReference3">
    <w:name w:val="WW-Endnote Reference3"/>
    <w:uiPriority w:val="99"/>
    <w:rsid w:val="009448EA"/>
    <w:rPr>
      <w:vertAlign w:val="superscript"/>
    </w:rPr>
  </w:style>
  <w:style w:type="character" w:customStyle="1" w:styleId="WW-FootnoteReference4">
    <w:name w:val="WW-Footnote Reference4"/>
    <w:uiPriority w:val="99"/>
    <w:rsid w:val="009448EA"/>
    <w:rPr>
      <w:vertAlign w:val="superscript"/>
    </w:rPr>
  </w:style>
  <w:style w:type="character" w:customStyle="1" w:styleId="WW-EndnoteReference4">
    <w:name w:val="WW-Endnote Reference4"/>
    <w:uiPriority w:val="99"/>
    <w:rsid w:val="009448EA"/>
    <w:rPr>
      <w:vertAlign w:val="superscript"/>
    </w:rPr>
  </w:style>
  <w:style w:type="character" w:customStyle="1" w:styleId="WW-FootnoteReference5">
    <w:name w:val="WW-Footnote Reference5"/>
    <w:uiPriority w:val="99"/>
    <w:rsid w:val="009448EA"/>
    <w:rPr>
      <w:vertAlign w:val="superscript"/>
    </w:rPr>
  </w:style>
  <w:style w:type="character" w:customStyle="1" w:styleId="WW-EndnoteReference5">
    <w:name w:val="WW-Endnote Reference5"/>
    <w:uiPriority w:val="99"/>
    <w:rsid w:val="009448EA"/>
    <w:rPr>
      <w:vertAlign w:val="superscript"/>
    </w:rPr>
  </w:style>
  <w:style w:type="character" w:customStyle="1" w:styleId="WW-FootnoteReference6">
    <w:name w:val="WW-Footnote Reference6"/>
    <w:uiPriority w:val="99"/>
    <w:rsid w:val="009448EA"/>
    <w:rPr>
      <w:vertAlign w:val="superscript"/>
    </w:rPr>
  </w:style>
  <w:style w:type="character" w:styleId="FollowedHyperlink">
    <w:name w:val="FollowedHyperlink"/>
    <w:basedOn w:val="DefaultParagraphFont"/>
    <w:uiPriority w:val="99"/>
    <w:rsid w:val="009448EA"/>
    <w:rPr>
      <w:rFonts w:cs="Times New Roman"/>
      <w:color w:val="800000"/>
      <w:u w:val="single"/>
    </w:rPr>
  </w:style>
  <w:style w:type="character" w:customStyle="1" w:styleId="WW-EndnoteReference6">
    <w:name w:val="WW-Endnote Reference6"/>
    <w:uiPriority w:val="99"/>
    <w:rsid w:val="009448EA"/>
    <w:rPr>
      <w:vertAlign w:val="superscript"/>
    </w:rPr>
  </w:style>
  <w:style w:type="character" w:customStyle="1" w:styleId="WW-FootnoteReference7">
    <w:name w:val="WW-Footnote Reference7"/>
    <w:uiPriority w:val="99"/>
    <w:rsid w:val="009448EA"/>
    <w:rPr>
      <w:vertAlign w:val="superscript"/>
    </w:rPr>
  </w:style>
  <w:style w:type="character" w:customStyle="1" w:styleId="WW-EndnoteReference7">
    <w:name w:val="WW-Endnote Reference7"/>
    <w:uiPriority w:val="99"/>
    <w:rsid w:val="009448EA"/>
    <w:rPr>
      <w:vertAlign w:val="superscript"/>
    </w:rPr>
  </w:style>
  <w:style w:type="character" w:customStyle="1" w:styleId="WW-FootnoteReference8">
    <w:name w:val="WW-Footnote Reference8"/>
    <w:uiPriority w:val="99"/>
    <w:rsid w:val="009448EA"/>
    <w:rPr>
      <w:vertAlign w:val="superscript"/>
    </w:rPr>
  </w:style>
  <w:style w:type="character" w:customStyle="1" w:styleId="WW-EndnoteReference8">
    <w:name w:val="WW-Endnote Reference8"/>
    <w:uiPriority w:val="99"/>
    <w:rsid w:val="009448EA"/>
    <w:rPr>
      <w:vertAlign w:val="superscript"/>
    </w:rPr>
  </w:style>
  <w:style w:type="character" w:customStyle="1" w:styleId="WW-FootnoteReference9">
    <w:name w:val="WW-Footnote Reference9"/>
    <w:uiPriority w:val="99"/>
    <w:rsid w:val="009448EA"/>
    <w:rPr>
      <w:vertAlign w:val="superscript"/>
    </w:rPr>
  </w:style>
  <w:style w:type="character" w:customStyle="1" w:styleId="WW-EndnoteReference9">
    <w:name w:val="WW-Endnote Reference9"/>
    <w:uiPriority w:val="99"/>
    <w:rsid w:val="009448EA"/>
    <w:rPr>
      <w:vertAlign w:val="superscript"/>
    </w:rPr>
  </w:style>
  <w:style w:type="character" w:customStyle="1" w:styleId="WW-FootnoteReference10">
    <w:name w:val="WW-Footnote Reference10"/>
    <w:uiPriority w:val="99"/>
    <w:rsid w:val="009448EA"/>
    <w:rPr>
      <w:vertAlign w:val="superscript"/>
    </w:rPr>
  </w:style>
  <w:style w:type="character" w:customStyle="1" w:styleId="WW-EndnoteReference10">
    <w:name w:val="WW-Endnote Reference10"/>
    <w:uiPriority w:val="99"/>
    <w:rsid w:val="009448EA"/>
    <w:rPr>
      <w:vertAlign w:val="superscript"/>
    </w:rPr>
  </w:style>
  <w:style w:type="character" w:customStyle="1" w:styleId="WW-FootnoteReference11">
    <w:name w:val="WW-Footnote Reference11"/>
    <w:uiPriority w:val="99"/>
    <w:rsid w:val="009448EA"/>
    <w:rPr>
      <w:vertAlign w:val="superscript"/>
    </w:rPr>
  </w:style>
  <w:style w:type="character" w:customStyle="1" w:styleId="WW-EndnoteReference11">
    <w:name w:val="WW-Endnote Reference11"/>
    <w:uiPriority w:val="99"/>
    <w:rsid w:val="009448EA"/>
    <w:rPr>
      <w:vertAlign w:val="superscript"/>
    </w:rPr>
  </w:style>
  <w:style w:type="character" w:customStyle="1" w:styleId="WW-FootnoteReference12">
    <w:name w:val="WW-Footnote Reference12"/>
    <w:uiPriority w:val="99"/>
    <w:rsid w:val="009448EA"/>
    <w:rPr>
      <w:vertAlign w:val="superscript"/>
    </w:rPr>
  </w:style>
  <w:style w:type="character" w:customStyle="1" w:styleId="WW-EndnoteReference12">
    <w:name w:val="WW-Endnote Reference12"/>
    <w:uiPriority w:val="99"/>
    <w:rsid w:val="009448EA"/>
    <w:rPr>
      <w:vertAlign w:val="superscript"/>
    </w:rPr>
  </w:style>
  <w:style w:type="character" w:customStyle="1" w:styleId="WW-FootnoteReference13">
    <w:name w:val="WW-Footnote Reference13"/>
    <w:uiPriority w:val="99"/>
    <w:rsid w:val="009448EA"/>
    <w:rPr>
      <w:vertAlign w:val="superscript"/>
    </w:rPr>
  </w:style>
  <w:style w:type="character" w:customStyle="1" w:styleId="WW-EndnoteReference13">
    <w:name w:val="WW-Endnote Reference13"/>
    <w:uiPriority w:val="99"/>
    <w:rsid w:val="009448EA"/>
    <w:rPr>
      <w:vertAlign w:val="superscript"/>
    </w:rPr>
  </w:style>
  <w:style w:type="character" w:styleId="FootnoteReference">
    <w:name w:val="footnote reference"/>
    <w:basedOn w:val="DefaultParagraphFont"/>
    <w:rsid w:val="009448EA"/>
    <w:rPr>
      <w:rFonts w:cs="Times New Roman"/>
      <w:vertAlign w:val="superscript"/>
    </w:rPr>
  </w:style>
  <w:style w:type="character" w:styleId="EndnoteReference">
    <w:name w:val="endnote reference"/>
    <w:basedOn w:val="DefaultParagraphFont"/>
    <w:uiPriority w:val="99"/>
    <w:rsid w:val="009448EA"/>
    <w:rPr>
      <w:rFonts w:cs="Times New Roman"/>
      <w:vertAlign w:val="superscript"/>
    </w:rPr>
  </w:style>
  <w:style w:type="character" w:customStyle="1" w:styleId="20">
    <w:name w:val="Παραπομπή υποσημείωσης2"/>
    <w:uiPriority w:val="99"/>
    <w:rsid w:val="009448EA"/>
    <w:rPr>
      <w:vertAlign w:val="superscript"/>
    </w:rPr>
  </w:style>
  <w:style w:type="character" w:customStyle="1" w:styleId="21">
    <w:name w:val="Παραπομπή σημείωσης τέλους2"/>
    <w:uiPriority w:val="99"/>
    <w:rsid w:val="009448EA"/>
    <w:rPr>
      <w:vertAlign w:val="superscript"/>
    </w:rPr>
  </w:style>
  <w:style w:type="character" w:customStyle="1" w:styleId="WW-FootnoteReference14">
    <w:name w:val="WW-Footnote Reference14"/>
    <w:uiPriority w:val="99"/>
    <w:rsid w:val="009448EA"/>
    <w:rPr>
      <w:vertAlign w:val="superscript"/>
    </w:rPr>
  </w:style>
  <w:style w:type="character" w:customStyle="1" w:styleId="WW-EndnoteReference14">
    <w:name w:val="WW-Endnote Reference14"/>
    <w:uiPriority w:val="99"/>
    <w:rsid w:val="009448EA"/>
    <w:rPr>
      <w:vertAlign w:val="superscript"/>
    </w:rPr>
  </w:style>
  <w:style w:type="character" w:customStyle="1" w:styleId="WW-FootnoteReference15">
    <w:name w:val="WW-Footnote Reference15"/>
    <w:uiPriority w:val="99"/>
    <w:rsid w:val="009448EA"/>
    <w:rPr>
      <w:vertAlign w:val="superscript"/>
    </w:rPr>
  </w:style>
  <w:style w:type="character" w:customStyle="1" w:styleId="WW-EndnoteReference15">
    <w:name w:val="WW-Endnote Reference15"/>
    <w:uiPriority w:val="99"/>
    <w:rsid w:val="009448EA"/>
    <w:rPr>
      <w:vertAlign w:val="superscript"/>
    </w:rPr>
  </w:style>
  <w:style w:type="character" w:customStyle="1" w:styleId="WW-FootnoteReference16">
    <w:name w:val="WW-Footnote Reference16"/>
    <w:uiPriority w:val="99"/>
    <w:rsid w:val="009448EA"/>
    <w:rPr>
      <w:vertAlign w:val="superscript"/>
    </w:rPr>
  </w:style>
  <w:style w:type="character" w:customStyle="1" w:styleId="WW-EndnoteReference16">
    <w:name w:val="WW-Endnote Reference16"/>
    <w:uiPriority w:val="99"/>
    <w:rsid w:val="009448EA"/>
    <w:rPr>
      <w:vertAlign w:val="superscript"/>
    </w:rPr>
  </w:style>
  <w:style w:type="character" w:customStyle="1" w:styleId="WW-FootnoteReference17">
    <w:name w:val="WW-Footnote Reference17"/>
    <w:uiPriority w:val="99"/>
    <w:rsid w:val="009448EA"/>
    <w:rPr>
      <w:vertAlign w:val="superscript"/>
    </w:rPr>
  </w:style>
  <w:style w:type="character" w:customStyle="1" w:styleId="WW-EndnoteReference17">
    <w:name w:val="WW-Endnote Reference17"/>
    <w:uiPriority w:val="99"/>
    <w:rsid w:val="009448EA"/>
    <w:rPr>
      <w:vertAlign w:val="superscript"/>
    </w:rPr>
  </w:style>
  <w:style w:type="character" w:customStyle="1" w:styleId="30">
    <w:name w:val="Παραπομπή υποσημείωσης3"/>
    <w:uiPriority w:val="99"/>
    <w:rsid w:val="009448EA"/>
    <w:rPr>
      <w:vertAlign w:val="superscript"/>
    </w:rPr>
  </w:style>
  <w:style w:type="character" w:customStyle="1" w:styleId="31">
    <w:name w:val="Παραπομπή σημείωσης τέλους3"/>
    <w:uiPriority w:val="99"/>
    <w:rsid w:val="009448EA"/>
    <w:rPr>
      <w:vertAlign w:val="superscript"/>
    </w:rPr>
  </w:style>
  <w:style w:type="character" w:customStyle="1" w:styleId="WW-FootnoteReference18">
    <w:name w:val="WW-Footnote Reference18"/>
    <w:uiPriority w:val="99"/>
    <w:rsid w:val="009448EA"/>
    <w:rPr>
      <w:vertAlign w:val="superscript"/>
    </w:rPr>
  </w:style>
  <w:style w:type="character" w:customStyle="1" w:styleId="WW-EndnoteReference18">
    <w:name w:val="WW-Endnote Reference18"/>
    <w:uiPriority w:val="99"/>
    <w:rsid w:val="009448EA"/>
    <w:rPr>
      <w:vertAlign w:val="superscript"/>
    </w:rPr>
  </w:style>
  <w:style w:type="character" w:customStyle="1" w:styleId="WW-FootnoteReference19">
    <w:name w:val="WW-Footnote Reference19"/>
    <w:rsid w:val="009448EA"/>
    <w:rPr>
      <w:vertAlign w:val="superscript"/>
    </w:rPr>
  </w:style>
  <w:style w:type="character" w:customStyle="1" w:styleId="WW-EndnoteReference19">
    <w:name w:val="WW-Endnote Reference19"/>
    <w:uiPriority w:val="99"/>
    <w:rsid w:val="009448EA"/>
    <w:rPr>
      <w:vertAlign w:val="superscript"/>
    </w:rPr>
  </w:style>
  <w:style w:type="character" w:customStyle="1" w:styleId="WW-FootnoteReference20">
    <w:name w:val="WW-Footnote Reference20"/>
    <w:uiPriority w:val="99"/>
    <w:rsid w:val="009448EA"/>
    <w:rPr>
      <w:vertAlign w:val="superscript"/>
    </w:rPr>
  </w:style>
  <w:style w:type="character" w:customStyle="1" w:styleId="WW-EndnoteReference20">
    <w:name w:val="WW-Endnote Reference20"/>
    <w:uiPriority w:val="99"/>
    <w:rsid w:val="009448EA"/>
    <w:rPr>
      <w:vertAlign w:val="superscript"/>
    </w:rPr>
  </w:style>
  <w:style w:type="character" w:customStyle="1" w:styleId="a4">
    <w:name w:val="Σύνδεση ευρετηρίου"/>
    <w:uiPriority w:val="99"/>
    <w:rsid w:val="009448EA"/>
  </w:style>
  <w:style w:type="paragraph" w:customStyle="1" w:styleId="a5">
    <w:name w:val="Επικεφαλίδα"/>
    <w:basedOn w:val="Normal"/>
    <w:next w:val="BodyText"/>
    <w:uiPriority w:val="99"/>
    <w:rsid w:val="009448EA"/>
    <w:pPr>
      <w:keepNext/>
      <w:suppressAutoHyphens/>
      <w:spacing w:before="240" w:after="120" w:line="240" w:lineRule="auto"/>
      <w:jc w:val="both"/>
    </w:pPr>
    <w:rPr>
      <w:rFonts w:ascii="Liberation Sans" w:eastAsia="Microsoft YaHei" w:hAnsi="Liberation Sans" w:cs="Mangal"/>
      <w:sz w:val="28"/>
      <w:szCs w:val="28"/>
      <w:lang w:val="en-GB" w:eastAsia="zh-CN"/>
    </w:rPr>
  </w:style>
  <w:style w:type="paragraph" w:styleId="BodyText">
    <w:name w:val="Body Text"/>
    <w:basedOn w:val="Normal"/>
    <w:link w:val="BodyTextChar1"/>
    <w:rsid w:val="009448EA"/>
    <w:pPr>
      <w:suppressAutoHyphens/>
      <w:spacing w:after="240" w:line="240" w:lineRule="auto"/>
      <w:jc w:val="both"/>
    </w:pPr>
    <w:rPr>
      <w:rFonts w:ascii="Calibri" w:eastAsia="Times New Roman" w:hAnsi="Calibri" w:cs="Calibri"/>
      <w:szCs w:val="24"/>
      <w:lang w:val="en-GB" w:eastAsia="zh-CN"/>
    </w:rPr>
  </w:style>
  <w:style w:type="character" w:customStyle="1" w:styleId="BodyTextChar1">
    <w:name w:val="Body Text Char1"/>
    <w:basedOn w:val="DefaultParagraphFont"/>
    <w:link w:val="BodyText"/>
    <w:rsid w:val="009448EA"/>
    <w:rPr>
      <w:rFonts w:ascii="Calibri" w:eastAsia="Times New Roman" w:hAnsi="Calibri" w:cs="Calibri"/>
      <w:szCs w:val="24"/>
      <w:lang w:val="en-GB" w:eastAsia="zh-CN"/>
    </w:rPr>
  </w:style>
  <w:style w:type="paragraph" w:styleId="List">
    <w:name w:val="List"/>
    <w:basedOn w:val="BodyText"/>
    <w:uiPriority w:val="99"/>
    <w:rsid w:val="009448EA"/>
    <w:rPr>
      <w:rFonts w:cs="Mangal"/>
    </w:rPr>
  </w:style>
  <w:style w:type="paragraph" w:styleId="Caption">
    <w:name w:val="caption"/>
    <w:basedOn w:val="Normal"/>
    <w:uiPriority w:val="99"/>
    <w:qFormat/>
    <w:rsid w:val="009448EA"/>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a6">
    <w:name w:val="Ευρετήριο"/>
    <w:basedOn w:val="Normal"/>
    <w:uiPriority w:val="99"/>
    <w:rsid w:val="009448EA"/>
    <w:pPr>
      <w:suppressLineNumbers/>
      <w:suppressAutoHyphens/>
      <w:spacing w:after="120" w:line="240" w:lineRule="auto"/>
      <w:jc w:val="both"/>
    </w:pPr>
    <w:rPr>
      <w:rFonts w:ascii="Calibri" w:eastAsia="Times New Roman" w:hAnsi="Calibri" w:cs="Mangal"/>
      <w:szCs w:val="24"/>
      <w:lang w:val="en-GB" w:eastAsia="zh-CN"/>
    </w:rPr>
  </w:style>
  <w:style w:type="paragraph" w:customStyle="1" w:styleId="WW-Caption">
    <w:name w:val="WW-Caption"/>
    <w:basedOn w:val="Normal"/>
    <w:uiPriority w:val="99"/>
    <w:rsid w:val="009448EA"/>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
    <w:name w:val="WW-Caption1"/>
    <w:basedOn w:val="Normal"/>
    <w:uiPriority w:val="99"/>
    <w:rsid w:val="009448EA"/>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32">
    <w:name w:val="Λεζάντα3"/>
    <w:basedOn w:val="Normal"/>
    <w:uiPriority w:val="99"/>
    <w:rsid w:val="009448EA"/>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1">
    <w:name w:val="WW-Caption11"/>
    <w:basedOn w:val="Normal"/>
    <w:uiPriority w:val="99"/>
    <w:rsid w:val="009448EA"/>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11">
    <w:name w:val="WW-Caption111"/>
    <w:basedOn w:val="Normal"/>
    <w:uiPriority w:val="99"/>
    <w:rsid w:val="009448EA"/>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111">
    <w:name w:val="WW-Caption1111"/>
    <w:basedOn w:val="Normal"/>
    <w:uiPriority w:val="99"/>
    <w:rsid w:val="009448EA"/>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1111">
    <w:name w:val="WW-Caption11111"/>
    <w:basedOn w:val="Normal"/>
    <w:uiPriority w:val="99"/>
    <w:rsid w:val="009448EA"/>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22">
    <w:name w:val="Λεζάντα2"/>
    <w:basedOn w:val="Normal"/>
    <w:uiPriority w:val="99"/>
    <w:rsid w:val="009448EA"/>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Caption1">
    <w:name w:val="Caption1"/>
    <w:basedOn w:val="Normal"/>
    <w:uiPriority w:val="99"/>
    <w:rsid w:val="009448EA"/>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11111">
    <w:name w:val="WW-Caption111111"/>
    <w:basedOn w:val="Normal"/>
    <w:uiPriority w:val="99"/>
    <w:rsid w:val="009448EA"/>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111111">
    <w:name w:val="WW-Caption1111111"/>
    <w:basedOn w:val="Normal"/>
    <w:uiPriority w:val="99"/>
    <w:rsid w:val="009448EA"/>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1111111">
    <w:name w:val="WW-Caption11111111"/>
    <w:basedOn w:val="Normal"/>
    <w:uiPriority w:val="99"/>
    <w:rsid w:val="009448EA"/>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11111111">
    <w:name w:val="WW-Caption111111111"/>
    <w:basedOn w:val="Normal"/>
    <w:uiPriority w:val="99"/>
    <w:rsid w:val="009448EA"/>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111111111">
    <w:name w:val="WW-Caption1111111111"/>
    <w:basedOn w:val="Normal"/>
    <w:uiPriority w:val="99"/>
    <w:rsid w:val="009448EA"/>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1111111111">
    <w:name w:val="WW-Caption11111111111"/>
    <w:basedOn w:val="Normal"/>
    <w:uiPriority w:val="99"/>
    <w:rsid w:val="009448EA"/>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11111111111">
    <w:name w:val="WW-Caption111111111111"/>
    <w:basedOn w:val="Normal"/>
    <w:uiPriority w:val="99"/>
    <w:rsid w:val="009448EA"/>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111111111111">
    <w:name w:val="WW-Caption1111111111111"/>
    <w:basedOn w:val="Normal"/>
    <w:uiPriority w:val="99"/>
    <w:rsid w:val="009448EA"/>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1111111111111">
    <w:name w:val="WW-Caption11111111111111"/>
    <w:basedOn w:val="Normal"/>
    <w:uiPriority w:val="99"/>
    <w:rsid w:val="009448EA"/>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11111111111111">
    <w:name w:val="WW-Caption111111111111111"/>
    <w:basedOn w:val="Normal"/>
    <w:uiPriority w:val="99"/>
    <w:rsid w:val="009448EA"/>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111111111111111">
    <w:name w:val="WW-Caption1111111111111111"/>
    <w:basedOn w:val="Normal"/>
    <w:uiPriority w:val="99"/>
    <w:rsid w:val="009448EA"/>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13">
    <w:name w:val="Λεζάντα1"/>
    <w:basedOn w:val="Normal"/>
    <w:uiPriority w:val="99"/>
    <w:rsid w:val="009448EA"/>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1111111111111111">
    <w:name w:val="WW-Caption11111111111111111"/>
    <w:basedOn w:val="Normal"/>
    <w:uiPriority w:val="99"/>
    <w:rsid w:val="009448EA"/>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11111111111111111">
    <w:name w:val="WW-Caption111111111111111111"/>
    <w:basedOn w:val="Normal"/>
    <w:uiPriority w:val="99"/>
    <w:rsid w:val="009448EA"/>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111111111111111111">
    <w:name w:val="WW-Caption1111111111111111111"/>
    <w:basedOn w:val="Normal"/>
    <w:uiPriority w:val="99"/>
    <w:rsid w:val="009448EA"/>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WW-Caption11111111111111111111">
    <w:name w:val="WW-Caption11111111111111111111"/>
    <w:basedOn w:val="Normal"/>
    <w:uiPriority w:val="99"/>
    <w:rsid w:val="009448EA"/>
    <w:pPr>
      <w:suppressLineNumbers/>
      <w:suppressAutoHyphens/>
      <w:spacing w:before="120" w:after="120" w:line="240" w:lineRule="auto"/>
      <w:jc w:val="both"/>
    </w:pPr>
    <w:rPr>
      <w:rFonts w:ascii="Calibri" w:eastAsia="Times New Roman" w:hAnsi="Calibri" w:cs="Mangal"/>
      <w:i/>
      <w:iCs/>
      <w:sz w:val="24"/>
      <w:szCs w:val="24"/>
      <w:lang w:val="en-GB" w:eastAsia="zh-CN"/>
    </w:rPr>
  </w:style>
  <w:style w:type="paragraph" w:customStyle="1" w:styleId="Bullet">
    <w:name w:val="Bullet"/>
    <w:basedOn w:val="Normal"/>
    <w:uiPriority w:val="99"/>
    <w:rsid w:val="009448EA"/>
    <w:pPr>
      <w:tabs>
        <w:tab w:val="num" w:pos="397"/>
      </w:tabs>
      <w:suppressAutoHyphens/>
      <w:spacing w:after="100" w:line="240" w:lineRule="auto"/>
      <w:ind w:left="397" w:hanging="397"/>
      <w:jc w:val="both"/>
    </w:pPr>
    <w:rPr>
      <w:rFonts w:ascii="Calibri" w:eastAsia="MS Mincho" w:hAnsi="Calibri" w:cs="Calibri"/>
      <w:szCs w:val="24"/>
      <w:lang w:eastAsia="ja-JP"/>
    </w:rPr>
  </w:style>
  <w:style w:type="paragraph" w:styleId="Date">
    <w:name w:val="Date"/>
    <w:basedOn w:val="Normal"/>
    <w:next w:val="Normal"/>
    <w:link w:val="DateChar1"/>
    <w:uiPriority w:val="99"/>
    <w:rsid w:val="009448EA"/>
    <w:pPr>
      <w:suppressAutoHyphens/>
      <w:spacing w:after="100" w:line="240" w:lineRule="auto"/>
      <w:jc w:val="both"/>
    </w:pPr>
    <w:rPr>
      <w:rFonts w:ascii="Calibri" w:eastAsia="MS Mincho" w:hAnsi="Calibri" w:cs="Calibri"/>
      <w:szCs w:val="24"/>
      <w:lang w:eastAsia="ja-JP"/>
    </w:rPr>
  </w:style>
  <w:style w:type="character" w:customStyle="1" w:styleId="DateChar1">
    <w:name w:val="Date Char1"/>
    <w:basedOn w:val="DefaultParagraphFont"/>
    <w:link w:val="Date"/>
    <w:uiPriority w:val="99"/>
    <w:rsid w:val="009448EA"/>
    <w:rPr>
      <w:rFonts w:ascii="Calibri" w:eastAsia="MS Mincho" w:hAnsi="Calibri" w:cs="Calibri"/>
      <w:szCs w:val="24"/>
      <w:lang w:eastAsia="ja-JP"/>
    </w:rPr>
  </w:style>
  <w:style w:type="paragraph" w:customStyle="1" w:styleId="DocTitle">
    <w:name w:val="Doc Title"/>
    <w:basedOn w:val="Heading1"/>
    <w:uiPriority w:val="99"/>
    <w:rsid w:val="009448EA"/>
  </w:style>
  <w:style w:type="paragraph" w:customStyle="1" w:styleId="inserttext">
    <w:name w:val="insert text"/>
    <w:basedOn w:val="Normal"/>
    <w:uiPriority w:val="99"/>
    <w:rsid w:val="009448EA"/>
    <w:pPr>
      <w:suppressAutoHyphens/>
      <w:spacing w:after="100" w:line="240" w:lineRule="auto"/>
      <w:ind w:left="794"/>
      <w:jc w:val="both"/>
    </w:pPr>
    <w:rPr>
      <w:rFonts w:ascii="Calibri" w:eastAsia="MS Mincho" w:hAnsi="Calibri" w:cs="Calibri"/>
      <w:szCs w:val="24"/>
      <w:lang w:eastAsia="ja-JP"/>
    </w:rPr>
  </w:style>
  <w:style w:type="paragraph" w:styleId="Footer">
    <w:name w:val="footer"/>
    <w:basedOn w:val="Normal"/>
    <w:link w:val="FooterChar1"/>
    <w:uiPriority w:val="99"/>
    <w:rsid w:val="009448EA"/>
    <w:pPr>
      <w:suppressAutoHyphens/>
      <w:spacing w:after="100" w:line="240" w:lineRule="auto"/>
      <w:jc w:val="both"/>
    </w:pPr>
    <w:rPr>
      <w:rFonts w:ascii="Calibri" w:eastAsia="MS Mincho" w:hAnsi="Calibri" w:cs="Calibri"/>
      <w:szCs w:val="24"/>
      <w:lang w:eastAsia="ja-JP"/>
    </w:rPr>
  </w:style>
  <w:style w:type="character" w:customStyle="1" w:styleId="FooterChar1">
    <w:name w:val="Footer Char1"/>
    <w:basedOn w:val="DefaultParagraphFont"/>
    <w:link w:val="Footer"/>
    <w:uiPriority w:val="99"/>
    <w:rsid w:val="009448EA"/>
    <w:rPr>
      <w:rFonts w:ascii="Calibri" w:eastAsia="MS Mincho" w:hAnsi="Calibri" w:cs="Calibri"/>
      <w:szCs w:val="24"/>
      <w:lang w:eastAsia="ja-JP"/>
    </w:rPr>
  </w:style>
  <w:style w:type="paragraph" w:styleId="Header">
    <w:name w:val="header"/>
    <w:basedOn w:val="Normal"/>
    <w:link w:val="HeaderChar1"/>
    <w:rsid w:val="009448EA"/>
    <w:pPr>
      <w:suppressAutoHyphens/>
      <w:spacing w:after="120" w:line="240" w:lineRule="auto"/>
      <w:jc w:val="both"/>
    </w:pPr>
    <w:rPr>
      <w:rFonts w:ascii="Calibri" w:eastAsia="Times New Roman" w:hAnsi="Calibri" w:cs="Calibri"/>
      <w:szCs w:val="24"/>
      <w:lang w:val="en-GB" w:eastAsia="zh-CN"/>
    </w:rPr>
  </w:style>
  <w:style w:type="character" w:customStyle="1" w:styleId="HeaderChar1">
    <w:name w:val="Header Char1"/>
    <w:basedOn w:val="DefaultParagraphFont"/>
    <w:link w:val="Header"/>
    <w:rsid w:val="009448EA"/>
    <w:rPr>
      <w:rFonts w:ascii="Calibri" w:eastAsia="Times New Roman" w:hAnsi="Calibri" w:cs="Calibri"/>
      <w:szCs w:val="24"/>
      <w:lang w:val="en-GB" w:eastAsia="zh-CN"/>
    </w:rPr>
  </w:style>
  <w:style w:type="paragraph" w:styleId="BalloonText">
    <w:name w:val="Balloon Text"/>
    <w:basedOn w:val="Normal"/>
    <w:link w:val="BalloonTextChar1"/>
    <w:uiPriority w:val="99"/>
    <w:rsid w:val="009448EA"/>
    <w:pPr>
      <w:suppressAutoHyphens/>
      <w:spacing w:after="120" w:line="240" w:lineRule="auto"/>
      <w:jc w:val="both"/>
    </w:pPr>
    <w:rPr>
      <w:rFonts w:ascii="Tahoma" w:eastAsia="Times New Roman" w:hAnsi="Tahoma" w:cs="Tahoma"/>
      <w:sz w:val="16"/>
      <w:szCs w:val="16"/>
      <w:lang w:val="en-GB" w:eastAsia="zh-CN"/>
    </w:rPr>
  </w:style>
  <w:style w:type="character" w:customStyle="1" w:styleId="BalloonTextChar1">
    <w:name w:val="Balloon Text Char1"/>
    <w:basedOn w:val="DefaultParagraphFont"/>
    <w:link w:val="BalloonText"/>
    <w:uiPriority w:val="99"/>
    <w:rsid w:val="009448EA"/>
    <w:rPr>
      <w:rFonts w:ascii="Tahoma" w:eastAsia="Times New Roman" w:hAnsi="Tahoma" w:cs="Tahoma"/>
      <w:sz w:val="16"/>
      <w:szCs w:val="16"/>
      <w:lang w:val="en-GB" w:eastAsia="zh-CN"/>
    </w:rPr>
  </w:style>
  <w:style w:type="paragraph" w:styleId="CommentText">
    <w:name w:val="annotation text"/>
    <w:basedOn w:val="Normal"/>
    <w:link w:val="CommentTextChar2"/>
    <w:rsid w:val="009448EA"/>
    <w:pPr>
      <w:suppressAutoHyphens/>
      <w:spacing w:after="120" w:line="240" w:lineRule="auto"/>
      <w:jc w:val="both"/>
    </w:pPr>
    <w:rPr>
      <w:rFonts w:ascii="Calibri" w:eastAsia="Times New Roman" w:hAnsi="Calibri" w:cs="Calibri"/>
      <w:sz w:val="20"/>
      <w:szCs w:val="20"/>
      <w:lang w:val="en-GB" w:eastAsia="zh-CN"/>
    </w:rPr>
  </w:style>
  <w:style w:type="character" w:customStyle="1" w:styleId="CommentTextChar2">
    <w:name w:val="Comment Text Char2"/>
    <w:basedOn w:val="DefaultParagraphFont"/>
    <w:link w:val="CommentText"/>
    <w:rsid w:val="009448EA"/>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rsid w:val="009448EA"/>
    <w:rPr>
      <w:b/>
      <w:bCs/>
    </w:rPr>
  </w:style>
  <w:style w:type="character" w:customStyle="1" w:styleId="CommentSubjectChar1">
    <w:name w:val="Comment Subject Char1"/>
    <w:basedOn w:val="CommentTextChar2"/>
    <w:link w:val="CommentSubject"/>
    <w:rsid w:val="009448EA"/>
    <w:rPr>
      <w:rFonts w:ascii="Calibri" w:eastAsia="Times New Roman" w:hAnsi="Calibri" w:cs="Calibri"/>
      <w:b/>
      <w:bCs/>
      <w:sz w:val="20"/>
      <w:szCs w:val="20"/>
      <w:lang w:val="en-GB" w:eastAsia="zh-CN"/>
    </w:rPr>
  </w:style>
  <w:style w:type="paragraph" w:styleId="Revision">
    <w:name w:val="Revision"/>
    <w:uiPriority w:val="99"/>
    <w:rsid w:val="009448EA"/>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9448EA"/>
    <w:pPr>
      <w:suppressAutoHyphens/>
      <w:spacing w:before="280" w:after="200" w:line="240" w:lineRule="auto"/>
      <w:jc w:val="both"/>
    </w:pPr>
    <w:rPr>
      <w:rFonts w:ascii="Arial Unicode MS" w:eastAsia="Times New Roman" w:hAnsi="Arial Unicode MS" w:cs="Arial Unicode MS"/>
      <w:szCs w:val="24"/>
      <w:lang w:val="en-GB" w:eastAsia="zh-CN"/>
    </w:rPr>
  </w:style>
  <w:style w:type="paragraph" w:styleId="ListParagraph">
    <w:name w:val="List Paragraph"/>
    <w:basedOn w:val="Normal"/>
    <w:uiPriority w:val="34"/>
    <w:qFormat/>
    <w:rsid w:val="009448EA"/>
    <w:pPr>
      <w:suppressAutoHyphens/>
      <w:spacing w:after="200" w:line="240" w:lineRule="auto"/>
      <w:ind w:left="720"/>
      <w:contextualSpacing/>
      <w:jc w:val="both"/>
    </w:pPr>
    <w:rPr>
      <w:rFonts w:ascii="Calibri" w:eastAsia="Times New Roman" w:hAnsi="Calibri" w:cs="Calibri"/>
      <w:szCs w:val="24"/>
      <w:lang w:val="en-GB" w:eastAsia="zh-CN"/>
    </w:rPr>
  </w:style>
  <w:style w:type="paragraph" w:styleId="FootnoteText">
    <w:name w:val="footnote text"/>
    <w:basedOn w:val="Normal"/>
    <w:link w:val="FootnoteTextChar4"/>
    <w:rsid w:val="009448EA"/>
    <w:pPr>
      <w:suppressAutoHyphens/>
      <w:spacing w:after="0" w:line="240" w:lineRule="auto"/>
      <w:ind w:left="425" w:hanging="425"/>
      <w:jc w:val="both"/>
    </w:pPr>
    <w:rPr>
      <w:rFonts w:ascii="Calibri" w:eastAsia="Times New Roman" w:hAnsi="Calibri" w:cs="Calibri"/>
      <w:sz w:val="18"/>
      <w:szCs w:val="20"/>
      <w:lang w:val="en-IE" w:eastAsia="zh-CN"/>
    </w:rPr>
  </w:style>
  <w:style w:type="character" w:customStyle="1" w:styleId="FootnoteTextChar4">
    <w:name w:val="Footnote Text Char4"/>
    <w:basedOn w:val="DefaultParagraphFont"/>
    <w:link w:val="FootnoteText"/>
    <w:rsid w:val="009448EA"/>
    <w:rPr>
      <w:rFonts w:ascii="Calibri" w:eastAsia="Times New Roman" w:hAnsi="Calibri" w:cs="Calibri"/>
      <w:sz w:val="18"/>
      <w:szCs w:val="20"/>
      <w:lang w:val="en-IE" w:eastAsia="zh-CN"/>
    </w:rPr>
  </w:style>
  <w:style w:type="paragraph" w:styleId="TOC1">
    <w:name w:val="toc 1"/>
    <w:basedOn w:val="Normal"/>
    <w:next w:val="Normal"/>
    <w:uiPriority w:val="39"/>
    <w:rsid w:val="009448EA"/>
    <w:pPr>
      <w:suppressAutoHyphens/>
      <w:spacing w:before="120" w:after="120" w:line="240" w:lineRule="auto"/>
    </w:pPr>
    <w:rPr>
      <w:rFonts w:ascii="Calibri" w:eastAsia="Times New Roman" w:hAnsi="Calibri" w:cs="Calibri"/>
      <w:b/>
      <w:bCs/>
      <w:caps/>
      <w:sz w:val="20"/>
      <w:szCs w:val="20"/>
      <w:lang w:val="en-GB" w:eastAsia="zh-CN"/>
    </w:rPr>
  </w:style>
  <w:style w:type="paragraph" w:styleId="TOC2">
    <w:name w:val="toc 2"/>
    <w:basedOn w:val="Normal"/>
    <w:next w:val="Normal"/>
    <w:uiPriority w:val="39"/>
    <w:rsid w:val="009448EA"/>
    <w:pPr>
      <w:suppressAutoHyphens/>
      <w:spacing w:after="0" w:line="240" w:lineRule="auto"/>
      <w:ind w:left="220"/>
    </w:pPr>
    <w:rPr>
      <w:rFonts w:ascii="Calibri" w:eastAsia="Times New Roman" w:hAnsi="Calibri" w:cs="Calibri"/>
      <w:smallCaps/>
      <w:sz w:val="20"/>
      <w:szCs w:val="20"/>
      <w:lang w:val="en-GB" w:eastAsia="zh-CN"/>
    </w:rPr>
  </w:style>
  <w:style w:type="paragraph" w:styleId="TOC3">
    <w:name w:val="toc 3"/>
    <w:basedOn w:val="Normal"/>
    <w:next w:val="Normal"/>
    <w:uiPriority w:val="39"/>
    <w:rsid w:val="009448EA"/>
    <w:pPr>
      <w:suppressAutoHyphens/>
      <w:spacing w:after="0" w:line="240" w:lineRule="auto"/>
      <w:ind w:left="440"/>
    </w:pPr>
    <w:rPr>
      <w:rFonts w:ascii="Calibri" w:eastAsia="Times New Roman" w:hAnsi="Calibri" w:cs="Calibri"/>
      <w:i/>
      <w:iCs/>
      <w:sz w:val="20"/>
      <w:szCs w:val="20"/>
      <w:lang w:val="en-GB" w:eastAsia="zh-CN"/>
    </w:rPr>
  </w:style>
  <w:style w:type="paragraph" w:styleId="TOC4">
    <w:name w:val="toc 4"/>
    <w:basedOn w:val="Normal"/>
    <w:next w:val="Normal"/>
    <w:uiPriority w:val="39"/>
    <w:rsid w:val="009448EA"/>
    <w:pPr>
      <w:suppressAutoHyphens/>
      <w:spacing w:after="0" w:line="240" w:lineRule="auto"/>
      <w:ind w:left="660"/>
    </w:pPr>
    <w:rPr>
      <w:rFonts w:ascii="Calibri" w:eastAsia="Times New Roman" w:hAnsi="Calibri" w:cs="Calibri"/>
      <w:sz w:val="18"/>
      <w:szCs w:val="18"/>
      <w:lang w:val="en-GB" w:eastAsia="zh-CN"/>
    </w:rPr>
  </w:style>
  <w:style w:type="paragraph" w:styleId="TOC5">
    <w:name w:val="toc 5"/>
    <w:basedOn w:val="Normal"/>
    <w:next w:val="Normal"/>
    <w:uiPriority w:val="99"/>
    <w:rsid w:val="009448EA"/>
    <w:pPr>
      <w:suppressAutoHyphens/>
      <w:spacing w:after="0" w:line="240" w:lineRule="auto"/>
      <w:ind w:left="880"/>
    </w:pPr>
    <w:rPr>
      <w:rFonts w:ascii="Calibri" w:eastAsia="Times New Roman" w:hAnsi="Calibri" w:cs="Calibri"/>
      <w:sz w:val="18"/>
      <w:szCs w:val="18"/>
      <w:lang w:val="en-GB" w:eastAsia="zh-CN"/>
    </w:rPr>
  </w:style>
  <w:style w:type="paragraph" w:styleId="TOC6">
    <w:name w:val="toc 6"/>
    <w:basedOn w:val="Normal"/>
    <w:next w:val="Normal"/>
    <w:uiPriority w:val="99"/>
    <w:rsid w:val="009448EA"/>
    <w:pPr>
      <w:suppressAutoHyphens/>
      <w:spacing w:after="0" w:line="240" w:lineRule="auto"/>
      <w:ind w:left="1100"/>
    </w:pPr>
    <w:rPr>
      <w:rFonts w:ascii="Calibri" w:eastAsia="Times New Roman" w:hAnsi="Calibri" w:cs="Calibri"/>
      <w:sz w:val="18"/>
      <w:szCs w:val="18"/>
      <w:lang w:val="en-GB" w:eastAsia="zh-CN"/>
    </w:rPr>
  </w:style>
  <w:style w:type="paragraph" w:styleId="TOC7">
    <w:name w:val="toc 7"/>
    <w:basedOn w:val="Normal"/>
    <w:next w:val="Normal"/>
    <w:uiPriority w:val="99"/>
    <w:rsid w:val="009448EA"/>
    <w:pPr>
      <w:suppressAutoHyphens/>
      <w:spacing w:after="0" w:line="240" w:lineRule="auto"/>
      <w:ind w:left="1320"/>
    </w:pPr>
    <w:rPr>
      <w:rFonts w:ascii="Calibri" w:eastAsia="Times New Roman" w:hAnsi="Calibri" w:cs="Calibri"/>
      <w:sz w:val="18"/>
      <w:szCs w:val="18"/>
      <w:lang w:val="en-GB" w:eastAsia="zh-CN"/>
    </w:rPr>
  </w:style>
  <w:style w:type="paragraph" w:styleId="TOC8">
    <w:name w:val="toc 8"/>
    <w:basedOn w:val="Normal"/>
    <w:next w:val="Normal"/>
    <w:uiPriority w:val="99"/>
    <w:rsid w:val="009448EA"/>
    <w:pPr>
      <w:suppressAutoHyphens/>
      <w:spacing w:after="0" w:line="240" w:lineRule="auto"/>
      <w:ind w:left="1540"/>
    </w:pPr>
    <w:rPr>
      <w:rFonts w:ascii="Calibri" w:eastAsia="Times New Roman" w:hAnsi="Calibri" w:cs="Calibri"/>
      <w:sz w:val="18"/>
      <w:szCs w:val="18"/>
      <w:lang w:val="en-GB" w:eastAsia="zh-CN"/>
    </w:rPr>
  </w:style>
  <w:style w:type="paragraph" w:styleId="TOC9">
    <w:name w:val="toc 9"/>
    <w:basedOn w:val="Normal"/>
    <w:next w:val="Normal"/>
    <w:uiPriority w:val="99"/>
    <w:rsid w:val="009448EA"/>
    <w:pPr>
      <w:suppressAutoHyphens/>
      <w:spacing w:after="0" w:line="240" w:lineRule="auto"/>
      <w:ind w:left="1760"/>
    </w:pPr>
    <w:rPr>
      <w:rFonts w:ascii="Calibri" w:eastAsia="Times New Roman" w:hAnsi="Calibri" w:cs="Calibri"/>
      <w:sz w:val="18"/>
      <w:szCs w:val="18"/>
      <w:lang w:val="en-GB" w:eastAsia="zh-CN"/>
    </w:rPr>
  </w:style>
  <w:style w:type="paragraph" w:customStyle="1" w:styleId="Style1">
    <w:name w:val="Style1"/>
    <w:basedOn w:val="DocTitle"/>
    <w:uiPriority w:val="99"/>
    <w:rsid w:val="009448EA"/>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9448EA"/>
    <w:rPr>
      <w:rFonts w:ascii="Calibri" w:hAnsi="Calibri" w:cs="Calibri"/>
      <w:lang w:val="el-GR"/>
    </w:rPr>
  </w:style>
  <w:style w:type="paragraph" w:styleId="EndnoteText">
    <w:name w:val="endnote text"/>
    <w:basedOn w:val="Normal"/>
    <w:link w:val="EndnoteTextChar1"/>
    <w:uiPriority w:val="99"/>
    <w:rsid w:val="009448EA"/>
    <w:pPr>
      <w:suppressAutoHyphens/>
      <w:spacing w:after="120" w:line="240" w:lineRule="auto"/>
      <w:jc w:val="both"/>
    </w:pPr>
    <w:rPr>
      <w:rFonts w:ascii="Calibri" w:eastAsia="Times New Roman" w:hAnsi="Calibri" w:cs="Calibri"/>
      <w:sz w:val="20"/>
      <w:szCs w:val="20"/>
      <w:lang w:val="en-GB" w:eastAsia="zh-CN"/>
    </w:rPr>
  </w:style>
  <w:style w:type="character" w:customStyle="1" w:styleId="EndnoteTextChar1">
    <w:name w:val="Endnote Text Char1"/>
    <w:basedOn w:val="DefaultParagraphFont"/>
    <w:link w:val="EndnoteText"/>
    <w:uiPriority w:val="99"/>
    <w:rsid w:val="009448EA"/>
    <w:rPr>
      <w:rFonts w:ascii="Calibri" w:eastAsia="Times New Roman" w:hAnsi="Calibri" w:cs="Calibri"/>
      <w:sz w:val="20"/>
      <w:szCs w:val="20"/>
      <w:lang w:val="en-GB" w:eastAsia="zh-CN"/>
    </w:rPr>
  </w:style>
  <w:style w:type="paragraph" w:customStyle="1" w:styleId="Default">
    <w:name w:val="Default"/>
    <w:rsid w:val="009448EA"/>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9448EA"/>
    <w:pPr>
      <w:suppressAutoHyphens/>
      <w:spacing w:after="120" w:line="240" w:lineRule="auto"/>
      <w:jc w:val="both"/>
    </w:pPr>
    <w:rPr>
      <w:rFonts w:ascii="Calibri" w:eastAsia="Times New Roman" w:hAnsi="Calibri" w:cs="Calibri"/>
      <w:szCs w:val="24"/>
      <w:lang w:val="en-GB" w:eastAsia="zh-CN"/>
    </w:rPr>
  </w:style>
  <w:style w:type="paragraph" w:styleId="BodyTextIndent">
    <w:name w:val="Body Text Indent"/>
    <w:basedOn w:val="Normal"/>
    <w:link w:val="BodyTextIndentChar"/>
    <w:uiPriority w:val="99"/>
    <w:rsid w:val="009448EA"/>
    <w:pPr>
      <w:suppressAutoHyphens/>
      <w:spacing w:after="120" w:line="240" w:lineRule="auto"/>
      <w:ind w:firstLine="1134"/>
      <w:jc w:val="both"/>
    </w:pPr>
    <w:rPr>
      <w:rFonts w:ascii="Arial" w:eastAsia="Times New Roman" w:hAnsi="Arial" w:cs="Arial"/>
      <w:szCs w:val="24"/>
      <w:lang w:val="en-GB" w:eastAsia="zh-CN"/>
    </w:rPr>
  </w:style>
  <w:style w:type="character" w:customStyle="1" w:styleId="BodyTextIndentChar">
    <w:name w:val="Body Text Indent Char"/>
    <w:basedOn w:val="DefaultParagraphFont"/>
    <w:link w:val="BodyTextIndent"/>
    <w:uiPriority w:val="99"/>
    <w:rsid w:val="009448EA"/>
    <w:rPr>
      <w:rFonts w:ascii="Arial" w:eastAsia="Times New Roman" w:hAnsi="Arial" w:cs="Arial"/>
      <w:szCs w:val="24"/>
      <w:lang w:val="en-GB" w:eastAsia="zh-CN"/>
    </w:rPr>
  </w:style>
  <w:style w:type="paragraph" w:customStyle="1" w:styleId="normalwithoutspacing">
    <w:name w:val="normal_without_spacing"/>
    <w:basedOn w:val="Normal"/>
    <w:rsid w:val="009448EA"/>
    <w:pPr>
      <w:suppressAutoHyphens/>
      <w:spacing w:after="60" w:line="240" w:lineRule="auto"/>
      <w:jc w:val="both"/>
    </w:pPr>
    <w:rPr>
      <w:rFonts w:ascii="Calibri" w:eastAsia="Times New Roman" w:hAnsi="Calibri" w:cs="Calibri"/>
      <w:szCs w:val="24"/>
      <w:lang w:val="el-GR" w:eastAsia="zh-CN"/>
    </w:rPr>
  </w:style>
  <w:style w:type="paragraph" w:customStyle="1" w:styleId="foothanging">
    <w:name w:val="foot_hanging"/>
    <w:basedOn w:val="FootnoteText"/>
    <w:uiPriority w:val="99"/>
    <w:rsid w:val="009448EA"/>
    <w:pPr>
      <w:ind w:left="426" w:hanging="426"/>
    </w:pPr>
    <w:rPr>
      <w:szCs w:val="18"/>
    </w:rPr>
  </w:style>
  <w:style w:type="paragraph" w:styleId="HTMLPreformatted">
    <w:name w:val="HTML Preformatted"/>
    <w:basedOn w:val="Normal"/>
    <w:link w:val="HTMLPreformattedChar2"/>
    <w:rsid w:val="009448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l-GR" w:eastAsia="zh-CN"/>
    </w:rPr>
  </w:style>
  <w:style w:type="character" w:customStyle="1" w:styleId="HTMLPreformattedChar2">
    <w:name w:val="HTML Preformatted Char2"/>
    <w:basedOn w:val="DefaultParagraphFont"/>
    <w:link w:val="HTMLPreformatted"/>
    <w:rsid w:val="009448EA"/>
    <w:rPr>
      <w:rFonts w:ascii="Courier New" w:eastAsia="Times New Roman" w:hAnsi="Courier New" w:cs="Courier New"/>
      <w:sz w:val="20"/>
      <w:szCs w:val="20"/>
      <w:lang w:val="el-GR" w:eastAsia="zh-CN"/>
    </w:rPr>
  </w:style>
  <w:style w:type="paragraph" w:customStyle="1" w:styleId="LO-normal">
    <w:name w:val="LO-normal"/>
    <w:uiPriority w:val="99"/>
    <w:rsid w:val="009448EA"/>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9448EA"/>
    <w:pPr>
      <w:spacing w:after="120" w:line="312" w:lineRule="auto"/>
      <w:ind w:left="283"/>
      <w:jc w:val="both"/>
    </w:pPr>
    <w:rPr>
      <w:rFonts w:ascii="Calibri" w:eastAsia="Times New Roman" w:hAnsi="Calibri" w:cs="Times New Roman"/>
      <w:sz w:val="16"/>
      <w:szCs w:val="16"/>
      <w:lang w:val="en-GB" w:eastAsia="zh-CN"/>
    </w:rPr>
  </w:style>
  <w:style w:type="character" w:customStyle="1" w:styleId="BodyTextIndent3Char1">
    <w:name w:val="Body Text Indent 3 Char1"/>
    <w:basedOn w:val="DefaultParagraphFont"/>
    <w:link w:val="BodyTextIndent3"/>
    <w:uiPriority w:val="99"/>
    <w:rsid w:val="009448EA"/>
    <w:rPr>
      <w:rFonts w:ascii="Calibri" w:eastAsia="Times New Roman" w:hAnsi="Calibri" w:cs="Times New Roman"/>
      <w:sz w:val="16"/>
      <w:szCs w:val="16"/>
      <w:lang w:val="en-GB" w:eastAsia="zh-CN"/>
    </w:rPr>
  </w:style>
  <w:style w:type="paragraph" w:styleId="NoSpacing">
    <w:name w:val="No Spacing"/>
    <w:uiPriority w:val="99"/>
    <w:qFormat/>
    <w:rsid w:val="009448EA"/>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rsid w:val="009448EA"/>
    <w:pPr>
      <w:suppressLineNumbers/>
      <w:suppressAutoHyphens/>
      <w:spacing w:after="120" w:line="240" w:lineRule="auto"/>
      <w:jc w:val="both"/>
    </w:pPr>
    <w:rPr>
      <w:rFonts w:ascii="Calibri" w:eastAsia="Times New Roman" w:hAnsi="Calibri" w:cs="Calibri"/>
      <w:szCs w:val="24"/>
      <w:lang w:val="en-GB" w:eastAsia="zh-CN"/>
    </w:rPr>
  </w:style>
  <w:style w:type="paragraph" w:customStyle="1" w:styleId="a9">
    <w:name w:val="Επικεφαλίδα πίνακα"/>
    <w:basedOn w:val="a8"/>
    <w:uiPriority w:val="99"/>
    <w:rsid w:val="009448EA"/>
    <w:pPr>
      <w:jc w:val="center"/>
    </w:pPr>
    <w:rPr>
      <w:b/>
      <w:bCs/>
    </w:rPr>
  </w:style>
  <w:style w:type="paragraph" w:customStyle="1" w:styleId="footers">
    <w:name w:val="footers"/>
    <w:basedOn w:val="foothanging"/>
    <w:uiPriority w:val="99"/>
    <w:rsid w:val="009448EA"/>
  </w:style>
  <w:style w:type="paragraph" w:customStyle="1" w:styleId="Standard">
    <w:name w:val="Standard"/>
    <w:uiPriority w:val="99"/>
    <w:rsid w:val="009448EA"/>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9448EA"/>
    <w:pPr>
      <w:spacing w:after="120"/>
    </w:pPr>
  </w:style>
  <w:style w:type="paragraph" w:customStyle="1" w:styleId="Footnote">
    <w:name w:val="Footnote"/>
    <w:basedOn w:val="Standard"/>
    <w:uiPriority w:val="99"/>
    <w:rsid w:val="009448EA"/>
    <w:pPr>
      <w:suppressLineNumbers/>
      <w:ind w:left="283" w:hanging="283"/>
    </w:pPr>
    <w:rPr>
      <w:sz w:val="20"/>
      <w:szCs w:val="20"/>
    </w:rPr>
  </w:style>
  <w:style w:type="paragraph" w:styleId="BodyText3">
    <w:name w:val="Body Text 3"/>
    <w:basedOn w:val="Normal"/>
    <w:link w:val="BodyText3Char1"/>
    <w:uiPriority w:val="99"/>
    <w:rsid w:val="009448EA"/>
    <w:pPr>
      <w:suppressAutoHyphens/>
      <w:spacing w:after="120" w:line="240" w:lineRule="auto"/>
      <w:jc w:val="both"/>
    </w:pPr>
    <w:rPr>
      <w:rFonts w:ascii="Calibri" w:eastAsia="Times New Roman" w:hAnsi="Calibri" w:cs="Calibri"/>
      <w:sz w:val="16"/>
      <w:szCs w:val="16"/>
      <w:lang w:val="en-GB" w:eastAsia="zh-CN"/>
    </w:rPr>
  </w:style>
  <w:style w:type="character" w:customStyle="1" w:styleId="BodyText3Char1">
    <w:name w:val="Body Text 3 Char1"/>
    <w:basedOn w:val="DefaultParagraphFont"/>
    <w:link w:val="BodyText3"/>
    <w:uiPriority w:val="99"/>
    <w:rsid w:val="009448EA"/>
    <w:rPr>
      <w:rFonts w:ascii="Calibri" w:eastAsia="Times New Roman" w:hAnsi="Calibri" w:cs="Calibri"/>
      <w:sz w:val="16"/>
      <w:szCs w:val="16"/>
      <w:lang w:val="en-GB" w:eastAsia="zh-CN"/>
    </w:rPr>
  </w:style>
  <w:style w:type="paragraph" w:customStyle="1" w:styleId="fooot">
    <w:name w:val="fooot"/>
    <w:basedOn w:val="footers"/>
    <w:uiPriority w:val="99"/>
    <w:rsid w:val="009448EA"/>
  </w:style>
  <w:style w:type="paragraph" w:customStyle="1" w:styleId="14">
    <w:name w:val="Κείμενο πλαισίου1"/>
    <w:basedOn w:val="Normal"/>
    <w:uiPriority w:val="99"/>
    <w:rsid w:val="009448EA"/>
    <w:pPr>
      <w:suppressAutoHyphens/>
      <w:spacing w:after="0" w:line="240" w:lineRule="auto"/>
      <w:jc w:val="both"/>
    </w:pPr>
    <w:rPr>
      <w:rFonts w:ascii="Tahoma" w:eastAsia="Times New Roman" w:hAnsi="Tahoma" w:cs="Tahoma"/>
      <w:sz w:val="16"/>
      <w:szCs w:val="16"/>
      <w:lang w:val="en-GB" w:eastAsia="zh-CN"/>
    </w:rPr>
  </w:style>
  <w:style w:type="paragraph" w:customStyle="1" w:styleId="15">
    <w:name w:val="Κείμενο σχολίου1"/>
    <w:basedOn w:val="Normal"/>
    <w:uiPriority w:val="99"/>
    <w:rsid w:val="009448EA"/>
    <w:pPr>
      <w:suppressAutoHyphens/>
      <w:spacing w:after="120" w:line="240" w:lineRule="auto"/>
      <w:jc w:val="both"/>
    </w:pPr>
    <w:rPr>
      <w:rFonts w:ascii="Calibri" w:eastAsia="Times New Roman" w:hAnsi="Calibri" w:cs="Calibri"/>
      <w:sz w:val="20"/>
      <w:szCs w:val="20"/>
      <w:lang w:val="en-GB" w:eastAsia="zh-CN"/>
    </w:rPr>
  </w:style>
  <w:style w:type="paragraph" w:customStyle="1" w:styleId="16">
    <w:name w:val="Θέμα σχολίου1"/>
    <w:basedOn w:val="15"/>
    <w:next w:val="15"/>
    <w:uiPriority w:val="99"/>
    <w:rsid w:val="009448EA"/>
    <w:rPr>
      <w:b/>
      <w:bCs/>
    </w:rPr>
  </w:style>
  <w:style w:type="paragraph" w:customStyle="1" w:styleId="-HTML1">
    <w:name w:val="Προ-διαμορφωμένο HTML1"/>
    <w:basedOn w:val="Normal"/>
    <w:uiPriority w:val="99"/>
    <w:rsid w:val="009448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zh-CN"/>
    </w:rPr>
  </w:style>
  <w:style w:type="paragraph" w:customStyle="1" w:styleId="17">
    <w:name w:val="Αναθεώρηση1"/>
    <w:uiPriority w:val="99"/>
    <w:rsid w:val="009448EA"/>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9448EA"/>
    <w:pPr>
      <w:tabs>
        <w:tab w:val="num" w:pos="643"/>
      </w:tabs>
      <w:spacing w:after="0" w:line="360" w:lineRule="auto"/>
      <w:ind w:left="643" w:hanging="360"/>
      <w:jc w:val="both"/>
    </w:pPr>
    <w:rPr>
      <w:rFonts w:ascii="Trebuchet MS" w:eastAsia="Times New Roman" w:hAnsi="Trebuchet MS" w:cs="Times New Roman"/>
      <w:szCs w:val="20"/>
      <w:lang w:eastAsia="zh-CN"/>
    </w:rPr>
  </w:style>
  <w:style w:type="paragraph" w:customStyle="1" w:styleId="100">
    <w:name w:val="Περιεχόμενα 10"/>
    <w:basedOn w:val="a6"/>
    <w:uiPriority w:val="99"/>
    <w:rsid w:val="009448EA"/>
    <w:pPr>
      <w:tabs>
        <w:tab w:val="right" w:leader="dot" w:pos="7091"/>
      </w:tabs>
      <w:ind w:left="2547"/>
    </w:pPr>
  </w:style>
  <w:style w:type="paragraph" w:customStyle="1" w:styleId="aa">
    <w:name w:val="Οριζόντια γραμμή"/>
    <w:basedOn w:val="Normal"/>
    <w:next w:val="BodyText"/>
    <w:uiPriority w:val="99"/>
    <w:rsid w:val="009448EA"/>
    <w:pPr>
      <w:suppressLineNumbers/>
      <w:pBdr>
        <w:top w:val="none" w:sz="0" w:space="0" w:color="000000"/>
        <w:left w:val="none" w:sz="0" w:space="0" w:color="000000"/>
        <w:bottom w:val="none" w:sz="0" w:space="0" w:color="000000"/>
        <w:right w:val="none" w:sz="0" w:space="0" w:color="000000"/>
      </w:pBdr>
      <w:suppressAutoHyphens/>
      <w:spacing w:after="283" w:line="240" w:lineRule="auto"/>
      <w:jc w:val="both"/>
    </w:pPr>
    <w:rPr>
      <w:rFonts w:ascii="Calibri" w:eastAsia="Times New Roman" w:hAnsi="Calibri" w:cs="Calibri"/>
      <w:sz w:val="12"/>
      <w:szCs w:val="12"/>
      <w:lang w:val="en-GB" w:eastAsia="zh-CN"/>
    </w:rPr>
  </w:style>
  <w:style w:type="paragraph" w:styleId="BodyTextIndent2">
    <w:name w:val="Body Text Indent 2"/>
    <w:basedOn w:val="Normal"/>
    <w:link w:val="BodyTextIndent2Char"/>
    <w:uiPriority w:val="99"/>
    <w:rsid w:val="009448EA"/>
    <w:pPr>
      <w:suppressAutoHyphens/>
      <w:spacing w:after="120" w:line="480" w:lineRule="auto"/>
      <w:ind w:left="283"/>
      <w:jc w:val="both"/>
    </w:pPr>
    <w:rPr>
      <w:rFonts w:ascii="Calibri" w:eastAsia="Times New Roman" w:hAnsi="Calibri" w:cs="Times New Roman"/>
      <w:szCs w:val="24"/>
      <w:lang w:val="en-GB" w:eastAsia="zh-CN"/>
    </w:rPr>
  </w:style>
  <w:style w:type="character" w:customStyle="1" w:styleId="BodyTextIndent2Char">
    <w:name w:val="Body Text Indent 2 Char"/>
    <w:basedOn w:val="DefaultParagraphFont"/>
    <w:link w:val="BodyTextIndent2"/>
    <w:uiPriority w:val="99"/>
    <w:rsid w:val="009448EA"/>
    <w:rPr>
      <w:rFonts w:ascii="Calibri" w:eastAsia="Times New Roman" w:hAnsi="Calibri" w:cs="Times New Roman"/>
      <w:szCs w:val="24"/>
      <w:lang w:val="en-GB" w:eastAsia="zh-CN"/>
    </w:rPr>
  </w:style>
  <w:style w:type="paragraph" w:customStyle="1" w:styleId="DefaultStyle">
    <w:name w:val="Default Style"/>
    <w:rsid w:val="009448EA"/>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9448EA"/>
    <w:pPr>
      <w:keepNext/>
      <w:suppressAutoHyphens/>
      <w:spacing w:before="120" w:after="360" w:line="276" w:lineRule="auto"/>
      <w:jc w:val="center"/>
    </w:pPr>
    <w:rPr>
      <w:rFonts w:ascii="Calibri" w:eastAsia="Times New Roman" w:hAnsi="Calibri" w:cs="Calibri"/>
      <w:b/>
      <w:kern w:val="2"/>
      <w:lang w:val="el-GR" w:eastAsia="zh-CN"/>
    </w:rPr>
  </w:style>
  <w:style w:type="paragraph" w:customStyle="1" w:styleId="SectionTitle">
    <w:name w:val="SectionTitle"/>
    <w:basedOn w:val="Normal"/>
    <w:next w:val="Heading1"/>
    <w:uiPriority w:val="99"/>
    <w:rsid w:val="009448EA"/>
    <w:pPr>
      <w:keepNext/>
      <w:suppressAutoHyphens/>
      <w:spacing w:before="120" w:after="360" w:line="276" w:lineRule="auto"/>
      <w:ind w:firstLine="397"/>
      <w:jc w:val="center"/>
    </w:pPr>
    <w:rPr>
      <w:rFonts w:ascii="Calibri" w:eastAsia="Times New Roman" w:hAnsi="Calibri" w:cs="Calibri"/>
      <w:b/>
      <w:smallCaps/>
      <w:kern w:val="2"/>
      <w:sz w:val="28"/>
      <w:lang w:val="el-GR" w:eastAsia="zh-CN"/>
    </w:rPr>
  </w:style>
  <w:style w:type="character" w:customStyle="1" w:styleId="DeltaViewInsertion">
    <w:name w:val="DeltaView Insertion"/>
    <w:uiPriority w:val="99"/>
    <w:rsid w:val="009448EA"/>
    <w:rPr>
      <w:b/>
      <w:i/>
      <w:spacing w:val="0"/>
      <w:lang w:val="el-GR"/>
    </w:rPr>
  </w:style>
  <w:style w:type="character" w:customStyle="1" w:styleId="NormalBoldChar">
    <w:name w:val="NormalBold Char"/>
    <w:uiPriority w:val="99"/>
    <w:rsid w:val="009448EA"/>
    <w:rPr>
      <w:rFonts w:ascii="Times New Roman" w:hAnsi="Times New Roman"/>
      <w:b/>
      <w:sz w:val="24"/>
      <w:lang w:val="el-GR"/>
    </w:rPr>
  </w:style>
  <w:style w:type="paragraph" w:styleId="Title">
    <w:name w:val="Title"/>
    <w:basedOn w:val="Normal"/>
    <w:link w:val="TitleChar"/>
    <w:uiPriority w:val="99"/>
    <w:qFormat/>
    <w:rsid w:val="009448EA"/>
    <w:pPr>
      <w:tabs>
        <w:tab w:val="left" w:pos="7230"/>
      </w:tabs>
      <w:spacing w:after="0" w:line="360" w:lineRule="auto"/>
      <w:jc w:val="center"/>
    </w:pPr>
    <w:rPr>
      <w:rFonts w:ascii="Arial" w:eastAsia="Times New Roman" w:hAnsi="Arial" w:cs="Times New Roman"/>
      <w:b/>
      <w:spacing w:val="14"/>
      <w:sz w:val="20"/>
      <w:szCs w:val="20"/>
      <w:u w:val="single"/>
    </w:rPr>
  </w:style>
  <w:style w:type="character" w:customStyle="1" w:styleId="TitleChar">
    <w:name w:val="Title Char"/>
    <w:basedOn w:val="DefaultParagraphFont"/>
    <w:link w:val="Title"/>
    <w:uiPriority w:val="99"/>
    <w:rsid w:val="009448EA"/>
    <w:rPr>
      <w:rFonts w:ascii="Arial" w:eastAsia="Times New Roman" w:hAnsi="Arial" w:cs="Times New Roman"/>
      <w:b/>
      <w:spacing w:val="14"/>
      <w:sz w:val="20"/>
      <w:szCs w:val="20"/>
      <w:u w:val="single"/>
    </w:rPr>
  </w:style>
  <w:style w:type="paragraph" w:customStyle="1" w:styleId="para-1">
    <w:name w:val="para-1"/>
    <w:basedOn w:val="Normal"/>
    <w:uiPriority w:val="99"/>
    <w:rsid w:val="009448EA"/>
    <w:pPr>
      <w:tabs>
        <w:tab w:val="left" w:pos="1021"/>
        <w:tab w:val="left" w:pos="1588"/>
        <w:tab w:val="left" w:pos="2155"/>
        <w:tab w:val="left" w:pos="2722"/>
        <w:tab w:val="left" w:pos="3289"/>
      </w:tabs>
      <w:suppressAutoHyphens/>
      <w:spacing w:after="0" w:line="240" w:lineRule="auto"/>
      <w:ind w:left="1021" w:hanging="1021"/>
      <w:jc w:val="both"/>
    </w:pPr>
    <w:rPr>
      <w:rFonts w:ascii="Arial" w:eastAsia="Times New Roman" w:hAnsi="Arial" w:cs="Arial"/>
      <w:spacing w:val="5"/>
      <w:szCs w:val="20"/>
      <w:lang w:val="el-GR" w:eastAsia="zh-CN"/>
    </w:rPr>
  </w:style>
  <w:style w:type="character" w:customStyle="1" w:styleId="hps">
    <w:name w:val="hps"/>
    <w:basedOn w:val="DefaultParagraphFont"/>
    <w:rsid w:val="009448EA"/>
  </w:style>
  <w:style w:type="paragraph" w:customStyle="1" w:styleId="18">
    <w:name w:val="1"/>
    <w:basedOn w:val="Normal"/>
    <w:rsid w:val="009448EA"/>
    <w:pPr>
      <w:spacing w:before="100" w:beforeAutospacing="1" w:after="100" w:afterAutospacing="1" w:line="240" w:lineRule="auto"/>
    </w:pPr>
    <w:rPr>
      <w:rFonts w:ascii="Times New Roman" w:eastAsia="Times New Roman" w:hAnsi="Times New Roman" w:cs="Times New Roman"/>
      <w:sz w:val="24"/>
      <w:szCs w:val="24"/>
      <w:lang w:val="el-GR"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3876</Words>
  <Characters>22095</Characters>
  <Application>Microsoft Office Word</Application>
  <DocSecurity>0</DocSecurity>
  <Lines>184</Lines>
  <Paragraphs>51</Paragraphs>
  <ScaleCrop>false</ScaleCrop>
  <Company>Hewlett-Packard Company</Company>
  <LinksUpToDate>false</LinksUpToDate>
  <CharactersWithSpaces>25920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Vasileia Giannakopoulou</cp:lastModifiedBy>
  <cp:revision>1</cp:revision>
  <dcterms:created xsi:type="dcterms:W3CDTF">2020-09-09T06:58:00Z</dcterms:created>
  <dcterms:modified xsi:type="dcterms:W3CDTF">2020-09-09T06:59:00Z</dcterms:modified>
</cp:coreProperties>
</file>