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A6A" w:rsidRPr="00CB2C69" w:rsidRDefault="00DE6A6A" w:rsidP="00DE6A6A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DE6A6A" w:rsidRPr="00CB2C69" w:rsidRDefault="00DE6A6A" w:rsidP="00DE6A6A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DE6A6A" w:rsidRPr="00CB2C69" w:rsidRDefault="00DE6A6A" w:rsidP="00DE6A6A">
      <w:pPr>
        <w:jc w:val="center"/>
        <w:rPr>
          <w:lang w:val="el-GR"/>
        </w:rPr>
      </w:pPr>
      <w:r w:rsidRPr="00CB2C69">
        <w:rPr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DE6A6A" w:rsidRPr="00CB2C69" w:rsidRDefault="00DE6A6A" w:rsidP="00DE6A6A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DE6A6A" w:rsidRPr="00CB2C69" w:rsidRDefault="00DE6A6A" w:rsidP="00DE6A6A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ind w:left="142" w:right="-999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9"/>
      </w:tblGrid>
      <w:tr w:rsidR="00DE6A6A" w:rsidRPr="002D0FA7" w:rsidTr="005C0C57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DE6A6A" w:rsidRPr="007409B6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DE6A6A" w:rsidRPr="007409B6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DE6A6A" w:rsidRPr="00AC6837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 w:rsidRPr="00AC6837">
              <w:rPr>
                <w:lang w:val="el-GR"/>
              </w:rPr>
              <w:t>210-6597701/</w:t>
            </w:r>
            <w:r>
              <w:rPr>
                <w:lang w:val="el-GR"/>
              </w:rPr>
              <w:t>702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procurement</w:t>
              </w:r>
            </w:hyperlink>
          </w:p>
        </w:tc>
      </w:tr>
      <w:tr w:rsidR="00DE6A6A" w:rsidRPr="002D0FA7" w:rsidTr="005C0C57">
        <w:tc>
          <w:tcPr>
            <w:tcW w:w="96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</w:tcPr>
          <w:p w:rsidR="00DE6A6A" w:rsidRPr="00A23FE7" w:rsidRDefault="00DE6A6A" w:rsidP="005C0C57">
            <w:pPr>
              <w:spacing w:after="0"/>
              <w:rPr>
                <w:kern w:val="2"/>
                <w:lang w:val="el-GR"/>
              </w:rPr>
            </w:pPr>
            <w:r w:rsidRPr="00A23FE7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DE6A6A" w:rsidRPr="00A23FE7" w:rsidRDefault="00DE6A6A" w:rsidP="005C0C57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 w:rsidRPr="00A23FE7">
              <w:rPr>
                <w:lang w:val="en-US"/>
              </w:rPr>
              <w:t>CPV</w:t>
            </w:r>
            <w:r w:rsidRPr="00A23FE7">
              <w:rPr>
                <w:lang w:val="el-GR"/>
              </w:rPr>
              <w:t xml:space="preserve">): </w:t>
            </w:r>
          </w:p>
          <w:p w:rsidR="00DE6A6A" w:rsidRPr="00D97FBD" w:rsidRDefault="00DE6A6A" w:rsidP="005C0C57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 xml:space="preserve">«Προμήθεια </w:t>
            </w:r>
            <w:r w:rsidRPr="006E6B90">
              <w:rPr>
                <w:lang w:val="el-GR"/>
              </w:rPr>
              <w:t xml:space="preserve">εξοπλισμού στο πλαίσιο του Υποέργου 8 της πράξης </w:t>
            </w:r>
            <w:r>
              <w:t>INFRAFRONTIERGR</w:t>
            </w:r>
            <w:r w:rsidRPr="006E6B90">
              <w:rPr>
                <w:lang w:val="el-GR"/>
              </w:rPr>
              <w:t>/</w:t>
            </w:r>
            <w:r>
              <w:t>PHENOTYPOS</w:t>
            </w:r>
            <w:r>
              <w:rPr>
                <w:lang w:val="el-GR"/>
              </w:rPr>
              <w:t>»</w:t>
            </w:r>
          </w:p>
          <w:p w:rsidR="00DE6A6A" w:rsidRPr="006E6B90" w:rsidRDefault="00DE6A6A" w:rsidP="005C0C57">
            <w:pPr>
              <w:spacing w:after="0"/>
              <w:rPr>
                <w:lang w:val="el-GR"/>
              </w:rPr>
            </w:pPr>
            <w:r w:rsidRPr="00832D52">
              <w:t>CPV</w:t>
            </w:r>
            <w:r w:rsidRPr="00832D52">
              <w:rPr>
                <w:lang w:val="el-GR"/>
              </w:rPr>
              <w:t xml:space="preserve"> : 1. </w:t>
            </w:r>
            <w:r w:rsidRPr="006E6B90">
              <w:rPr>
                <w:color w:val="000000"/>
                <w:lang w:val="el-GR"/>
              </w:rPr>
              <w:t>48180000-3</w:t>
            </w:r>
            <w:r w:rsidRPr="006E6B90">
              <w:rPr>
                <w:lang w:val="el-GR"/>
              </w:rPr>
              <w:t xml:space="preserve"> Πακέτα ιατρικού λογισμικού</w:t>
            </w:r>
          </w:p>
          <w:p w:rsidR="00DE6A6A" w:rsidRPr="007C0072" w:rsidRDefault="00DE6A6A" w:rsidP="005C0C57">
            <w:pPr>
              <w:pStyle w:val="ListParagraph"/>
              <w:numPr>
                <w:ilvl w:val="0"/>
                <w:numId w:val="20"/>
              </w:numPr>
              <w:spacing w:after="0"/>
              <w:ind w:hanging="208"/>
              <w:rPr>
                <w:lang w:val="el-GR"/>
              </w:rPr>
            </w:pPr>
            <w:r w:rsidRPr="007C0072">
              <w:rPr>
                <w:color w:val="000000"/>
                <w:lang w:val="el-GR"/>
              </w:rPr>
              <w:t>38434540-3</w:t>
            </w:r>
            <w:r w:rsidRPr="007C0072">
              <w:rPr>
                <w:lang w:val="el-GR"/>
              </w:rPr>
              <w:t xml:space="preserve"> Βιοϊατρικός εξοπλισμός</w:t>
            </w:r>
          </w:p>
          <w:p w:rsidR="00DE6A6A" w:rsidRPr="00A23FE7" w:rsidRDefault="00DE6A6A" w:rsidP="005C0C57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>- Κωδικός στο ΚΗΜΔΗΣ: 20</w:t>
            </w:r>
            <w:r w:rsidRPr="00A23FE7">
              <w:t>PROC</w:t>
            </w:r>
            <w:r w:rsidRPr="00A23FE7">
              <w:rPr>
                <w:lang w:val="el-GR"/>
              </w:rPr>
              <w:t>00</w:t>
            </w:r>
            <w:r w:rsidR="002D0FA7">
              <w:rPr>
                <w:lang w:val="el-GR"/>
              </w:rPr>
              <w:t>7291346</w:t>
            </w:r>
            <w:bookmarkStart w:id="0" w:name="_GoBack"/>
            <w:bookmarkEnd w:id="0"/>
          </w:p>
          <w:p w:rsidR="00DE6A6A" w:rsidRPr="00A23FE7" w:rsidRDefault="00DE6A6A" w:rsidP="005C0C57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>- Η σύμβαση αναφέρεται σε έργα, προμήθειες, ή υπηρεσίες : Προμήθειες</w:t>
            </w:r>
          </w:p>
          <w:p w:rsidR="00DE6A6A" w:rsidRPr="00A23FE7" w:rsidRDefault="00DE6A6A" w:rsidP="005C0C57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Εφόσον υφίστανται, ένδειξη ύπαρξης σχετικών τμημάτων : Η σύμβαση υποδιαιρείται σε </w:t>
            </w:r>
            <w:r>
              <w:rPr>
                <w:lang w:val="el-GR"/>
              </w:rPr>
              <w:t>πέντε (5</w:t>
            </w:r>
            <w:r w:rsidRPr="00A23FE7">
              <w:rPr>
                <w:lang w:val="el-GR"/>
              </w:rPr>
              <w:t>) τμήματα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A23FE7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A23FE7">
              <w:rPr>
                <w:i/>
                <w:lang w:val="el-GR"/>
              </w:rPr>
              <w:t>εάν υπάρχει</w:t>
            </w:r>
            <w:r w:rsidRPr="00A23FE7">
              <w:rPr>
                <w:lang w:val="el-GR"/>
              </w:rPr>
              <w:t>): ---</w:t>
            </w:r>
          </w:p>
        </w:tc>
      </w:tr>
      <w:tr w:rsidR="00DE6A6A" w:rsidRPr="002D0FA7" w:rsidTr="005C0C57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E6A6A" w:rsidRPr="00CB2C69" w:rsidRDefault="00DE6A6A" w:rsidP="005C0C57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DE6A6A" w:rsidRPr="00CB2C69" w:rsidRDefault="00DE6A6A" w:rsidP="00DE6A6A">
      <w:pPr>
        <w:rPr>
          <w:kern w:val="2"/>
          <w:szCs w:val="22"/>
          <w:lang w:val="el-GR"/>
        </w:rPr>
      </w:pPr>
    </w:p>
    <w:p w:rsidR="00DE6A6A" w:rsidRPr="00CB2C69" w:rsidRDefault="00DE6A6A" w:rsidP="00DE6A6A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DE6A6A" w:rsidRPr="00CB2C69" w:rsidRDefault="00DE6A6A" w:rsidP="00DE6A6A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4510"/>
      </w:tblGrid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hd w:val="clear" w:color="auto" w:fill="FFFFFF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rPr>
                <w:kern w:val="2"/>
              </w:rPr>
            </w:pPr>
            <w:r>
              <w:t>[……]</w:t>
            </w:r>
          </w:p>
          <w:p w:rsidR="00DE6A6A" w:rsidRDefault="00DE6A6A" w:rsidP="005C0C57">
            <w:pPr>
              <w:spacing w:after="0"/>
            </w:pPr>
            <w:r>
              <w:t>[……]</w:t>
            </w:r>
          </w:p>
          <w:p w:rsidR="00DE6A6A" w:rsidRDefault="00DE6A6A" w:rsidP="005C0C57">
            <w:pPr>
              <w:spacing w:after="0"/>
            </w:pPr>
            <w:r>
              <w:t>[……]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DE6A6A" w:rsidRPr="002D0FA7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</w:p>
        </w:tc>
      </w:tr>
      <w:tr w:rsidR="00DE6A6A" w:rsidTr="005C0C5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rPr>
                <w:kern w:val="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>] Ναι [] Όχι</w:t>
            </w: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  <w:r>
              <w:t>[...............]</w:t>
            </w: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  <w:r>
              <w:t>[…...............]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[….]</w:t>
            </w:r>
          </w:p>
        </w:tc>
      </w:tr>
      <w:tr w:rsidR="00DE6A6A" w:rsidTr="005C0C5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[] Ναι [] Όχι [] Άνευ αντικειμένου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</w:t>
            </w:r>
            <w:r w:rsidRPr="00CB2C69">
              <w:rPr>
                <w:lang w:val="el-GR"/>
              </w:rPr>
              <w:lastRenderedPageBreak/>
              <w:t xml:space="preserve">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Εάν το πιστοποιητικό εγγραφής ή η πιστοποίηση διατίθεται ηλεκτρονικά, αναφέρετε: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  <w:rFonts w:cs="Times New Roman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DE6A6A" w:rsidTr="005C0C5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DE6A6A" w:rsidRPr="002D0FA7" w:rsidTr="005C0C57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Default="00DE6A6A" w:rsidP="005C0C57">
            <w:pPr>
              <w:spacing w:after="0"/>
            </w:pPr>
            <w:r>
              <w:t>α) [……]</w:t>
            </w: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  <w:r>
              <w:t>β) [……]</w:t>
            </w: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γ) 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lastRenderedPageBreak/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</w:tbl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Β: Πληροφορίες σχετικά με τους νόμιμους εκπροσώπους του οικονομικού φορέα</w:t>
      </w:r>
    </w:p>
    <w:p w:rsidR="00DE6A6A" w:rsidRPr="00CB2C69" w:rsidRDefault="00DE6A6A" w:rsidP="009523BD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ind w:left="142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rPr>
                <w:kern w:val="2"/>
              </w:rPr>
            </w:pPr>
            <w:r>
              <w:t>[……]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DE6A6A" w:rsidRDefault="00DE6A6A" w:rsidP="00DE6A6A">
      <w:pPr>
        <w:pStyle w:val="SectionTitle"/>
        <w:ind w:left="850" w:firstLine="0"/>
      </w:pPr>
    </w:p>
    <w:p w:rsidR="00DE6A6A" w:rsidRPr="00CB2C69" w:rsidRDefault="00DE6A6A" w:rsidP="00DE6A6A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DE6A6A" w:rsidTr="005C0C57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[]Ναι []Όχι</w:t>
            </w:r>
          </w:p>
        </w:tc>
      </w:tr>
    </w:tbl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DE6A6A" w:rsidRPr="00CB2C69" w:rsidRDefault="00DE6A6A" w:rsidP="00DE6A6A">
      <w:pPr>
        <w:jc w:val="center"/>
        <w:rPr>
          <w:lang w:val="el-GR"/>
        </w:rPr>
      </w:pP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DE6A6A" w:rsidRPr="00CB2C69" w:rsidRDefault="00DE6A6A" w:rsidP="00DE6A6A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9523B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9523BD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[…]</w:t>
            </w:r>
          </w:p>
        </w:tc>
      </w:tr>
    </w:tbl>
    <w:p w:rsidR="00DE6A6A" w:rsidRDefault="00DE6A6A" w:rsidP="00DE6A6A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DE6A6A" w:rsidRPr="00CB2C69" w:rsidRDefault="00DE6A6A" w:rsidP="00DE6A6A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DE6A6A" w:rsidRPr="00CB2C69" w:rsidRDefault="00DE6A6A" w:rsidP="00DE6A6A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DE6A6A" w:rsidRDefault="00DE6A6A" w:rsidP="00DE6A6A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DE6A6A" w:rsidRDefault="00DE6A6A" w:rsidP="00DE6A6A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DE6A6A" w:rsidRDefault="00DE6A6A" w:rsidP="00DE6A6A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DE6A6A" w:rsidRPr="00CB2C69" w:rsidRDefault="00DE6A6A" w:rsidP="00DE6A6A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rFonts w:cs="Times New Roman"/>
          <w:color w:val="000000"/>
          <w:lang w:val="el-GR"/>
        </w:rPr>
        <w:t>·</w:t>
      </w:r>
    </w:p>
    <w:p w:rsidR="00DE6A6A" w:rsidRPr="00CB2C69" w:rsidRDefault="00DE6A6A" w:rsidP="00DE6A6A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DE6A6A" w:rsidRPr="00CB2C69" w:rsidRDefault="00DE6A6A" w:rsidP="00DE6A6A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"/>
          <w:rFonts w:cs="Times New Roman"/>
          <w:color w:val="000000"/>
          <w:lang w:val="el-GR"/>
        </w:rPr>
        <w:t>.</w:t>
      </w:r>
    </w:p>
    <w:tbl>
      <w:tblPr>
        <w:tblW w:w="9639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DE6A6A" w:rsidTr="00BD68E2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DE6A6A" w:rsidTr="00BD68E2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DE6A6A" w:rsidRDefault="00DE6A6A" w:rsidP="005C0C57">
            <w:pPr>
              <w:spacing w:after="0" w:line="276" w:lineRule="auto"/>
              <w:rPr>
                <w:b/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DE6A6A" w:rsidTr="00BD68E2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jc w:val="left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DE6A6A" w:rsidTr="00BD68E2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cs="Times New Roman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DE6A6A" w:rsidTr="00BD68E2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DE6A6A" w:rsidRDefault="00DE6A6A" w:rsidP="00DE6A6A">
      <w:pPr>
        <w:pStyle w:val="SectionTitle"/>
      </w:pP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75"/>
        <w:gridCol w:w="2247"/>
        <w:gridCol w:w="3059"/>
      </w:tblGrid>
      <w:tr w:rsidR="00DE6A6A" w:rsidTr="005C0C5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5C0C5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DE6A6A" w:rsidTr="005C0C57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DE6A6A" w:rsidRPr="00CB2C69" w:rsidRDefault="00DE6A6A" w:rsidP="005C0C57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Default="00DE6A6A" w:rsidP="005C0C57">
            <w:pPr>
              <w:spacing w:after="0"/>
              <w:jc w:val="left"/>
              <w:rPr>
                <w:kern w:val="2"/>
              </w:rPr>
            </w:pPr>
            <w:r>
              <w:rPr>
                <w:b/>
                <w:bCs/>
              </w:rPr>
              <w:t>ΦΟΡΟΙ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DE6A6A" w:rsidTr="005C0C57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6A6A" w:rsidRDefault="00DE6A6A" w:rsidP="005C0C57">
            <w:pPr>
              <w:suppressAutoHyphens w:val="0"/>
              <w:spacing w:after="0"/>
              <w:jc w:val="left"/>
              <w:rPr>
                <w:b/>
                <w:bCs/>
                <w:kern w:val="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A6A" w:rsidRPr="00CB2C69" w:rsidRDefault="00DE6A6A" w:rsidP="005C0C57">
            <w:pPr>
              <w:spacing w:after="0"/>
              <w:jc w:val="left"/>
              <w:rPr>
                <w:i/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rFonts w:cs="Times New Roman"/>
                <w:i/>
                <w:lang w:val="el-GR"/>
              </w:rPr>
              <w:t xml:space="preserve"> </w:t>
            </w: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DE6A6A" w:rsidRDefault="00DE6A6A" w:rsidP="00DE6A6A">
      <w:pPr>
        <w:pStyle w:val="SectionTitle"/>
        <w:ind w:firstLine="0"/>
      </w:pP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5C0C57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DE6A6A" w:rsidRPr="002D0FA7" w:rsidTr="005C0C57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6A6A" w:rsidRDefault="00DE6A6A" w:rsidP="005C0C57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jc w:val="left"/>
              <w:rPr>
                <w:b/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b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DE6A6A" w:rsidRPr="002D0FA7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1"/>
                <w:lang w:val="el-GR"/>
              </w:rPr>
              <w:t xml:space="preserve"> 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DE6A6A" w:rsidTr="005C0C57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  <w:r>
              <w:t>[.......................]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</w:p>
        </w:tc>
      </w:tr>
      <w:tr w:rsidR="00DE6A6A" w:rsidTr="005C0C57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6A6A" w:rsidRDefault="00DE6A6A" w:rsidP="005C0C57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[..........……]</w:t>
            </w:r>
          </w:p>
        </w:tc>
      </w:tr>
      <w:tr w:rsidR="00DE6A6A" w:rsidTr="005C0C57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[…...........]</w:t>
            </w:r>
          </w:p>
        </w:tc>
      </w:tr>
      <w:tr w:rsidR="00DE6A6A" w:rsidTr="005C0C57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6A6A" w:rsidRDefault="00DE6A6A" w:rsidP="005C0C57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[.........…]</w:t>
            </w:r>
          </w:p>
        </w:tc>
      </w:tr>
      <w:tr w:rsidR="00DE6A6A" w:rsidTr="005C0C57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[...................…]</w:t>
            </w:r>
          </w:p>
        </w:tc>
      </w:tr>
      <w:tr w:rsidR="00DE6A6A" w:rsidTr="005C0C57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jc w:val="left"/>
              <w:rPr>
                <w:kern w:val="2"/>
              </w:rPr>
            </w:pPr>
            <w:r>
              <w:t>[] Ναι [] Όχι</w:t>
            </w: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/>
              <w:jc w:val="left"/>
            </w:pP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[….................]</w:t>
            </w:r>
          </w:p>
        </w:tc>
      </w:tr>
      <w:tr w:rsidR="00DE6A6A" w:rsidTr="005C0C57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6A6A" w:rsidRDefault="00DE6A6A" w:rsidP="005C0C57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[……]</w:t>
            </w:r>
          </w:p>
        </w:tc>
      </w:tr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t>[] Ναι [] Όχι</w:t>
            </w:r>
          </w:p>
        </w:tc>
      </w:tr>
    </w:tbl>
    <w:p w:rsidR="00DE6A6A" w:rsidRDefault="00DE6A6A" w:rsidP="00DE6A6A">
      <w:pPr>
        <w:pStyle w:val="ChapterTitle"/>
      </w:pPr>
    </w:p>
    <w:p w:rsidR="00DE6A6A" w:rsidRDefault="00DE6A6A" w:rsidP="00DE6A6A">
      <w:pPr>
        <w:jc w:val="center"/>
        <w:rPr>
          <w:b/>
          <w:bCs/>
        </w:rPr>
      </w:pPr>
    </w:p>
    <w:p w:rsidR="00DE6A6A" w:rsidRDefault="00DE6A6A" w:rsidP="00DE6A6A">
      <w:pPr>
        <w:pageBreakBefore/>
        <w:jc w:val="center"/>
      </w:pPr>
      <w:r>
        <w:rPr>
          <w:b/>
          <w:bCs/>
        </w:rPr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5C0C5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5C0C57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</w:rPr>
              <w:t>[……]</w:t>
            </w:r>
          </w:p>
        </w:tc>
      </w:tr>
    </w:tbl>
    <w:p w:rsidR="00DE6A6A" w:rsidRDefault="00DE6A6A" w:rsidP="00DE6A6A">
      <w:pPr>
        <w:pageBreakBefore/>
        <w:jc w:val="center"/>
        <w:rPr>
          <w:kern w:val="2"/>
          <w:szCs w:val="22"/>
        </w:rPr>
      </w:pPr>
      <w:r>
        <w:rPr>
          <w:b/>
          <w:bCs/>
          <w:u w:val="single"/>
        </w:rPr>
        <w:t>Μέρος IV: Κριτήρια επιλογής</w:t>
      </w:r>
    </w:p>
    <w:p w:rsidR="00DE6A6A" w:rsidRPr="00CB2C69" w:rsidRDefault="00DE6A6A" w:rsidP="00DE6A6A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DE6A6A" w:rsidRPr="00CB2C69" w:rsidRDefault="00DE6A6A" w:rsidP="00DE6A6A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</w:tbl>
    <w:p w:rsidR="00DE6A6A" w:rsidRDefault="00DE6A6A" w:rsidP="00DE6A6A">
      <w:pPr>
        <w:pStyle w:val="SectionTitle"/>
        <w:rPr>
          <w:sz w:val="22"/>
        </w:rPr>
      </w:pPr>
    </w:p>
    <w:p w:rsidR="00DE6A6A" w:rsidRDefault="00DE6A6A" w:rsidP="00DE6A6A">
      <w:pPr>
        <w:jc w:val="center"/>
      </w:pPr>
      <w:r>
        <w:rPr>
          <w:b/>
          <w:bCs/>
        </w:rPr>
        <w:t>Α: Καταλληλότητα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DE6A6A" w:rsidRDefault="00DE6A6A" w:rsidP="005C0C57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DE6A6A" w:rsidRPr="002D0FA7" w:rsidTr="00880940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BD6250" w:rsidRDefault="00DE6A6A" w:rsidP="005C0C57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DE6A6A" w:rsidRPr="00BD6250" w:rsidRDefault="00DE6A6A" w:rsidP="005C0C57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DE6A6A" w:rsidRPr="00BD6250" w:rsidRDefault="00DE6A6A" w:rsidP="005C0C57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DE6A6A" w:rsidRPr="00BD6250" w:rsidRDefault="00DE6A6A" w:rsidP="005C0C57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BD6250" w:rsidRDefault="00DE6A6A" w:rsidP="005C0C57">
            <w:pPr>
              <w:snapToGrid w:val="0"/>
              <w:spacing w:after="0"/>
              <w:jc w:val="left"/>
              <w:rPr>
                <w:kern w:val="2"/>
                <w:sz w:val="21"/>
                <w:szCs w:val="21"/>
                <w:lang w:val="el-GR"/>
              </w:rPr>
            </w:pPr>
          </w:p>
          <w:p w:rsidR="00DE6A6A" w:rsidRPr="00BD6250" w:rsidRDefault="00DE6A6A" w:rsidP="005C0C57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DE6A6A" w:rsidRPr="00BD6250" w:rsidRDefault="00DE6A6A" w:rsidP="005C0C57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DE6A6A" w:rsidRPr="00BD6250" w:rsidRDefault="00DE6A6A" w:rsidP="005C0C57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DE6A6A" w:rsidRPr="00BD6250" w:rsidRDefault="00DE6A6A" w:rsidP="005C0C57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DE6A6A" w:rsidRPr="00BD6250" w:rsidRDefault="00DE6A6A" w:rsidP="005C0C57">
            <w:pPr>
              <w:spacing w:after="0" w:line="276" w:lineRule="auto"/>
              <w:jc w:val="left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DE6A6A" w:rsidRPr="00CB2C69" w:rsidRDefault="00DE6A6A" w:rsidP="00DE6A6A">
      <w:pPr>
        <w:jc w:val="center"/>
        <w:rPr>
          <w:b/>
          <w:bCs/>
          <w:kern w:val="2"/>
          <w:szCs w:val="22"/>
          <w:lang w:val="el-GR"/>
        </w:rPr>
      </w:pPr>
    </w:p>
    <w:p w:rsidR="00DE6A6A" w:rsidRPr="00CB2C69" w:rsidRDefault="00DE6A6A" w:rsidP="00DE6A6A">
      <w:pPr>
        <w:jc w:val="center"/>
        <w:rPr>
          <w:b/>
          <w:bCs/>
          <w:lang w:val="el-GR"/>
        </w:rPr>
      </w:pP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Β: Οικονομική και χρηματοοικονομική επάρκεια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[…................................…]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DE6A6A" w:rsidRPr="00CB2C69" w:rsidRDefault="00DE6A6A" w:rsidP="005C0C57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DE6A6A" w:rsidRDefault="00DE6A6A" w:rsidP="005C0C57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DE6A6A" w:rsidRDefault="00DE6A6A" w:rsidP="00DE6A6A">
      <w:pPr>
        <w:pStyle w:val="SectionTitle"/>
        <w:ind w:firstLine="0"/>
      </w:pPr>
    </w:p>
    <w:p w:rsidR="00DE6A6A" w:rsidRDefault="00DE6A6A" w:rsidP="00DE6A6A">
      <w:pPr>
        <w:pageBreakBefore/>
        <w:jc w:val="center"/>
      </w:pPr>
      <w:r>
        <w:rPr>
          <w:b/>
          <w:bCs/>
        </w:rPr>
        <w:t>Γ: Τεχνική και επαγγελματική ικανότητα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DE6A6A" w:rsidRDefault="00DE6A6A" w:rsidP="005C0C57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57"/>
              <w:gridCol w:w="1052"/>
              <w:gridCol w:w="1052"/>
              <w:gridCol w:w="1185"/>
            </w:tblGrid>
            <w:tr w:rsidR="00DE6A6A" w:rsidTr="005C0C57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DE6A6A" w:rsidRDefault="00DE6A6A" w:rsidP="005C0C5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DE6A6A" w:rsidRDefault="00DE6A6A" w:rsidP="005C0C5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DE6A6A" w:rsidRDefault="00DE6A6A" w:rsidP="005C0C5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E6A6A" w:rsidRDefault="00DE6A6A" w:rsidP="005C0C5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DE6A6A" w:rsidTr="005C0C57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DE6A6A" w:rsidRDefault="00DE6A6A" w:rsidP="005C0C5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DE6A6A" w:rsidRDefault="00DE6A6A" w:rsidP="005C0C5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DE6A6A" w:rsidRDefault="00DE6A6A" w:rsidP="005C0C5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E6A6A" w:rsidRDefault="00DE6A6A" w:rsidP="005C0C5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</w:tr>
          </w:tbl>
          <w:p w:rsidR="00DE6A6A" w:rsidRDefault="00DE6A6A" w:rsidP="005C0C57">
            <w:pPr>
              <w:spacing w:after="0" w:line="276" w:lineRule="auto"/>
              <w:ind w:firstLine="397"/>
              <w:rPr>
                <w:kern w:val="2"/>
              </w:rPr>
            </w:pP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/>
              <w:rPr>
                <w:kern w:val="2"/>
              </w:rPr>
            </w:pPr>
            <w:r>
              <w:t>[……..........................]</w:t>
            </w: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Default="00DE6A6A" w:rsidP="005C0C57">
            <w:pPr>
              <w:spacing w:after="0"/>
            </w:pPr>
            <w:r>
              <w:t>α)[......................................……]</w:t>
            </w: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/>
            </w:pP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β) 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880940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DE6A6A" w:rsidRDefault="00DE6A6A" w:rsidP="005C0C57">
            <w:pPr>
              <w:spacing w:after="0"/>
            </w:pPr>
            <w:r>
              <w:t xml:space="preserve">[........], [.........] </w:t>
            </w:r>
          </w:p>
          <w:p w:rsidR="00DE6A6A" w:rsidRDefault="00DE6A6A" w:rsidP="005C0C57">
            <w:pPr>
              <w:spacing w:after="0"/>
            </w:pPr>
            <w:r>
              <w:t xml:space="preserve">[........], [.........] </w:t>
            </w:r>
          </w:p>
          <w:p w:rsidR="00DE6A6A" w:rsidRDefault="00DE6A6A" w:rsidP="005C0C57">
            <w:pPr>
              <w:spacing w:after="0"/>
            </w:pPr>
            <w:r>
              <w:t xml:space="preserve">[........], [.........] </w:t>
            </w:r>
          </w:p>
          <w:p w:rsidR="00DE6A6A" w:rsidRDefault="00DE6A6A" w:rsidP="005C0C57">
            <w:pPr>
              <w:spacing w:after="0"/>
            </w:pPr>
            <w:r>
              <w:t>Έτος, αριθμός διευθυντικών στελεχών:</w:t>
            </w:r>
          </w:p>
          <w:p w:rsidR="00DE6A6A" w:rsidRDefault="00DE6A6A" w:rsidP="005C0C57">
            <w:pPr>
              <w:spacing w:after="0"/>
            </w:pPr>
            <w:r>
              <w:t xml:space="preserve">[........], [.........] </w:t>
            </w:r>
          </w:p>
          <w:p w:rsidR="00DE6A6A" w:rsidRDefault="00DE6A6A" w:rsidP="005C0C57">
            <w:pPr>
              <w:spacing w:after="0"/>
            </w:pPr>
            <w:r>
              <w:t xml:space="preserve">[........], [.........] </w:t>
            </w:r>
          </w:p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 xml:space="preserve">[........], [.........] </w:t>
            </w:r>
          </w:p>
        </w:tc>
      </w:tr>
      <w:tr w:rsidR="00DE6A6A" w:rsidTr="00880940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DE6A6A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DE6A6A" w:rsidRPr="002D0FA7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DE6A6A" w:rsidRPr="002D0FA7" w:rsidTr="0088094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DE6A6A" w:rsidRDefault="00DE6A6A" w:rsidP="00DE6A6A">
      <w:pPr>
        <w:pStyle w:val="SectionTitle"/>
        <w:ind w:firstLine="0"/>
      </w:pPr>
    </w:p>
    <w:p w:rsidR="00DE6A6A" w:rsidRPr="00CB2C69" w:rsidRDefault="00DE6A6A" w:rsidP="00DE6A6A">
      <w:pPr>
        <w:jc w:val="center"/>
        <w:rPr>
          <w:b/>
          <w:bCs/>
          <w:lang w:val="el-GR"/>
        </w:rPr>
      </w:pP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Δ: Συστήματα διασφάλισης ποιότητας και πρότυπα περιβαλλοντικής διαχείρισης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1D3486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RPr="002D0FA7" w:rsidTr="001D3486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DE6A6A" w:rsidRPr="002D0FA7" w:rsidTr="001D3486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jc w:val="left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DE6A6A" w:rsidRPr="00CB2C69" w:rsidRDefault="00DE6A6A" w:rsidP="00DE6A6A">
      <w:pPr>
        <w:jc w:val="center"/>
        <w:rPr>
          <w:kern w:val="2"/>
          <w:szCs w:val="22"/>
          <w:lang w:val="el-GR"/>
        </w:rPr>
      </w:pPr>
    </w:p>
    <w:p w:rsidR="00DE6A6A" w:rsidRPr="00CB2C69" w:rsidRDefault="00DE6A6A" w:rsidP="00DE6A6A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DE6A6A" w:rsidRPr="00CB2C69" w:rsidRDefault="00DE6A6A" w:rsidP="00DE6A6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DE6A6A" w:rsidRPr="00CB2C69" w:rsidRDefault="00DE6A6A" w:rsidP="00DE6A6A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DE6A6A" w:rsidTr="001D3486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Default="00DE6A6A" w:rsidP="005C0C5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DE6A6A" w:rsidRPr="002D0FA7" w:rsidTr="001D3486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A6A" w:rsidRPr="00CB2C69" w:rsidRDefault="00DE6A6A" w:rsidP="005C0C57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lang w:val="el-GR"/>
              </w:rPr>
            </w:pPr>
          </w:p>
          <w:p w:rsidR="00DE6A6A" w:rsidRPr="00CB2C69" w:rsidRDefault="00DE6A6A" w:rsidP="005C0C57">
            <w:pPr>
              <w:spacing w:after="0"/>
              <w:rPr>
                <w:i/>
                <w:lang w:val="el-GR"/>
              </w:rPr>
            </w:pPr>
          </w:p>
          <w:p w:rsidR="00DE6A6A" w:rsidRPr="00CB2C69" w:rsidRDefault="00DE6A6A" w:rsidP="005C0C57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DE6A6A" w:rsidRDefault="00DE6A6A" w:rsidP="00DE6A6A">
      <w:pPr>
        <w:pStyle w:val="ChapterTitle"/>
      </w:pPr>
    </w:p>
    <w:p w:rsidR="00DE6A6A" w:rsidRDefault="00DE6A6A" w:rsidP="00DE6A6A">
      <w:pPr>
        <w:pStyle w:val="ChapterTitle"/>
        <w:pageBreakBefore/>
      </w:pPr>
      <w:r>
        <w:rPr>
          <w:bCs/>
        </w:rPr>
        <w:t>Μέρος VI: Τελικές δηλώσεις</w:t>
      </w:r>
    </w:p>
    <w:p w:rsidR="00DE6A6A" w:rsidRPr="00CB2C69" w:rsidRDefault="00DE6A6A" w:rsidP="00DE6A6A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DE6A6A" w:rsidRPr="00CB2C69" w:rsidRDefault="00DE6A6A" w:rsidP="00DE6A6A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DE6A6A" w:rsidRPr="00CB2C69" w:rsidRDefault="00DE6A6A" w:rsidP="00DE6A6A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DE6A6A" w:rsidRPr="00FB0C48" w:rsidRDefault="00DE6A6A" w:rsidP="00DE6A6A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DE6A6A" w:rsidRPr="00CB2C69" w:rsidRDefault="00DE6A6A" w:rsidP="00DE6A6A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DE6A6A" w:rsidRPr="00CB2C69" w:rsidRDefault="00DE6A6A" w:rsidP="00DE6A6A">
      <w:pPr>
        <w:rPr>
          <w:i/>
          <w:lang w:val="el-GR"/>
        </w:rPr>
      </w:pPr>
    </w:p>
    <w:p w:rsidR="00DE6A6A" w:rsidRDefault="00DE6A6A" w:rsidP="00DE6A6A">
      <w:pPr>
        <w:suppressAutoHyphens w:val="0"/>
        <w:spacing w:after="0"/>
        <w:jc w:val="left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υπογραφή(-ές): […</w:t>
      </w:r>
    </w:p>
    <w:p w:rsidR="000726AB" w:rsidRPr="00DE6A6A" w:rsidRDefault="000726AB">
      <w:pPr>
        <w:rPr>
          <w:lang w:val="el-GR"/>
        </w:rPr>
      </w:pPr>
    </w:p>
    <w:sectPr w:rsidR="000726AB" w:rsidRPr="00DE6A6A" w:rsidSect="009523BD">
      <w:pgSz w:w="12240" w:h="15840"/>
      <w:pgMar w:top="1440" w:right="104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A6A" w:rsidRDefault="00DE6A6A" w:rsidP="00DE6A6A">
      <w:pPr>
        <w:spacing w:after="0"/>
      </w:pPr>
      <w:r>
        <w:separator/>
      </w:r>
    </w:p>
  </w:endnote>
  <w:endnote w:type="continuationSeparator" w:id="0">
    <w:p w:rsidR="00DE6A6A" w:rsidRDefault="00DE6A6A" w:rsidP="00DE6A6A">
      <w:pPr>
        <w:spacing w:after="0"/>
      </w:pPr>
      <w:r>
        <w:continuationSeparator/>
      </w:r>
    </w:p>
  </w:endnote>
  <w:endnote w:id="1">
    <w:p w:rsidR="00DE6A6A" w:rsidRPr="00AE1FE0" w:rsidRDefault="00DE6A6A" w:rsidP="00DE6A6A">
      <w:pPr>
        <w:pStyle w:val="EndnoteText"/>
        <w:rPr>
          <w:lang w:val="el-G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penSymbol">
    <w:altName w:val="Arial Unicode MS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A6A" w:rsidRDefault="00DE6A6A" w:rsidP="00DE6A6A">
      <w:pPr>
        <w:spacing w:after="0"/>
      </w:pPr>
      <w:r>
        <w:separator/>
      </w:r>
    </w:p>
  </w:footnote>
  <w:footnote w:type="continuationSeparator" w:id="0">
    <w:p w:rsidR="00DE6A6A" w:rsidRDefault="00DE6A6A" w:rsidP="00DE6A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5B9BD5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4CC3459"/>
    <w:multiLevelType w:val="multilevel"/>
    <w:tmpl w:val="4684BE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A185B9A"/>
    <w:multiLevelType w:val="hybridMultilevel"/>
    <w:tmpl w:val="EC9CAFE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3B645C"/>
    <w:multiLevelType w:val="hybridMultilevel"/>
    <w:tmpl w:val="DBB08002"/>
    <w:lvl w:ilvl="0" w:tplc="26224FB4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E518E9"/>
    <w:multiLevelType w:val="multilevel"/>
    <w:tmpl w:val="B30450D4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474337E"/>
    <w:multiLevelType w:val="hybridMultilevel"/>
    <w:tmpl w:val="AA56123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C0420"/>
    <w:multiLevelType w:val="hybridMultilevel"/>
    <w:tmpl w:val="4EB60AB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962C66"/>
    <w:multiLevelType w:val="hybridMultilevel"/>
    <w:tmpl w:val="1B7CBE8A"/>
    <w:lvl w:ilvl="0" w:tplc="06705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3E3459"/>
    <w:multiLevelType w:val="hybridMultilevel"/>
    <w:tmpl w:val="0D3E703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EB151C7"/>
    <w:multiLevelType w:val="hybridMultilevel"/>
    <w:tmpl w:val="21005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0F17F6A"/>
    <w:multiLevelType w:val="multilevel"/>
    <w:tmpl w:val="EAE8834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69537E"/>
    <w:multiLevelType w:val="multilevel"/>
    <w:tmpl w:val="EAE8834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28C6934"/>
    <w:multiLevelType w:val="hybridMultilevel"/>
    <w:tmpl w:val="6254A76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BA3797"/>
    <w:multiLevelType w:val="hybridMultilevel"/>
    <w:tmpl w:val="9474C6CC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17"/>
  </w:num>
  <w:num w:numId="9">
    <w:abstractNumId w:val="9"/>
  </w:num>
  <w:num w:numId="10">
    <w:abstractNumId w:val="21"/>
  </w:num>
  <w:num w:numId="11">
    <w:abstractNumId w:val="24"/>
  </w:num>
  <w:num w:numId="12">
    <w:abstractNumId w:val="11"/>
  </w:num>
  <w:num w:numId="13">
    <w:abstractNumId w:val="20"/>
  </w:num>
  <w:num w:numId="14">
    <w:abstractNumId w:val="23"/>
  </w:num>
  <w:num w:numId="15">
    <w:abstractNumId w:val="18"/>
  </w:num>
  <w:num w:numId="16">
    <w:abstractNumId w:val="3"/>
  </w:num>
  <w:num w:numId="17">
    <w:abstractNumId w:val="25"/>
  </w:num>
  <w:num w:numId="18">
    <w:abstractNumId w:val="16"/>
  </w:num>
  <w:num w:numId="19">
    <w:abstractNumId w:val="8"/>
  </w:num>
  <w:num w:numId="20">
    <w:abstractNumId w:val="13"/>
  </w:num>
  <w:num w:numId="21">
    <w:abstractNumId w:val="4"/>
    <w:lvlOverride w:ilvl="0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4"/>
  </w:num>
  <w:num w:numId="25">
    <w:abstractNumId w:val="10"/>
  </w:num>
  <w:num w:numId="26">
    <w:abstractNumId w:val="27"/>
  </w:num>
  <w:num w:numId="27">
    <w:abstractNumId w:val="2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A6A"/>
    <w:rsid w:val="000726AB"/>
    <w:rsid w:val="000B2DF8"/>
    <w:rsid w:val="001D3486"/>
    <w:rsid w:val="002A6992"/>
    <w:rsid w:val="002D0FA7"/>
    <w:rsid w:val="004517A3"/>
    <w:rsid w:val="004E4186"/>
    <w:rsid w:val="0068493C"/>
    <w:rsid w:val="00880940"/>
    <w:rsid w:val="008D4A3B"/>
    <w:rsid w:val="009523BD"/>
    <w:rsid w:val="00A64FA7"/>
    <w:rsid w:val="00AF14B6"/>
    <w:rsid w:val="00B86BA4"/>
    <w:rsid w:val="00BD68E2"/>
    <w:rsid w:val="00C11CBE"/>
    <w:rsid w:val="00CF3859"/>
    <w:rsid w:val="00DE6A6A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6B4BB-922C-49A3-82E4-4931B80D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A6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E6A6A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  <w:outlineLvl w:val="0"/>
    </w:pPr>
    <w:rPr>
      <w:rFonts w:ascii="Arial" w:hAnsi="Arial" w:cs="Arial"/>
      <w:b/>
      <w:bCs/>
      <w:color w:val="333399"/>
      <w:sz w:val="28"/>
      <w:szCs w:val="32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DE6A6A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E6A6A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E6A6A"/>
    <w:pPr>
      <w:keepNext/>
      <w:spacing w:before="240" w:after="60"/>
      <w:outlineLvl w:val="3"/>
    </w:pPr>
    <w:rPr>
      <w:rFonts w:ascii="Arial" w:hAnsi="Arial" w:cs="Times New Roman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E6A6A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DE6A6A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DE6A6A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DE6A6A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DE6A6A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DE6A6A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DE6A6A"/>
  </w:style>
  <w:style w:type="character" w:customStyle="1" w:styleId="WW8Num1z1">
    <w:name w:val="WW8Num1z1"/>
    <w:uiPriority w:val="99"/>
    <w:rsid w:val="00DE6A6A"/>
  </w:style>
  <w:style w:type="character" w:customStyle="1" w:styleId="WW8Num1z2">
    <w:name w:val="WW8Num1z2"/>
    <w:uiPriority w:val="99"/>
    <w:rsid w:val="00DE6A6A"/>
  </w:style>
  <w:style w:type="character" w:customStyle="1" w:styleId="WW8Num1z3">
    <w:name w:val="WW8Num1z3"/>
    <w:uiPriority w:val="99"/>
    <w:rsid w:val="00DE6A6A"/>
  </w:style>
  <w:style w:type="character" w:customStyle="1" w:styleId="WW8Num1z4">
    <w:name w:val="WW8Num1z4"/>
    <w:uiPriority w:val="99"/>
    <w:rsid w:val="00DE6A6A"/>
    <w:rPr>
      <w:rFonts w:ascii="Arial" w:hAnsi="Arial"/>
      <w:sz w:val="20"/>
    </w:rPr>
  </w:style>
  <w:style w:type="character" w:customStyle="1" w:styleId="WW8Num1z5">
    <w:name w:val="WW8Num1z5"/>
    <w:uiPriority w:val="99"/>
    <w:rsid w:val="00DE6A6A"/>
  </w:style>
  <w:style w:type="character" w:customStyle="1" w:styleId="WW8Num1z6">
    <w:name w:val="WW8Num1z6"/>
    <w:uiPriority w:val="99"/>
    <w:rsid w:val="00DE6A6A"/>
  </w:style>
  <w:style w:type="character" w:customStyle="1" w:styleId="WW8Num1z7">
    <w:name w:val="WW8Num1z7"/>
    <w:uiPriority w:val="99"/>
    <w:rsid w:val="00DE6A6A"/>
  </w:style>
  <w:style w:type="character" w:customStyle="1" w:styleId="WW8Num1z8">
    <w:name w:val="WW8Num1z8"/>
    <w:uiPriority w:val="99"/>
    <w:rsid w:val="00DE6A6A"/>
  </w:style>
  <w:style w:type="character" w:customStyle="1" w:styleId="WW8Num2z0">
    <w:name w:val="WW8Num2z0"/>
    <w:uiPriority w:val="99"/>
    <w:rsid w:val="00DE6A6A"/>
    <w:rPr>
      <w:rFonts w:ascii="Symbol" w:hAnsi="Symbol"/>
      <w:lang w:val="el-GR"/>
    </w:rPr>
  </w:style>
  <w:style w:type="character" w:customStyle="1" w:styleId="WW8Num3z0">
    <w:name w:val="WW8Num3z0"/>
    <w:uiPriority w:val="99"/>
    <w:rsid w:val="00DE6A6A"/>
    <w:rPr>
      <w:lang w:val="el-GR"/>
    </w:rPr>
  </w:style>
  <w:style w:type="character" w:customStyle="1" w:styleId="WW8Num4z0">
    <w:name w:val="WW8Num4z0"/>
    <w:uiPriority w:val="99"/>
    <w:rsid w:val="00DE6A6A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DE6A6A"/>
    <w:rPr>
      <w:lang w:val="el-GR"/>
    </w:rPr>
  </w:style>
  <w:style w:type="character" w:customStyle="1" w:styleId="WW8Num6z0">
    <w:name w:val="WW8Num6z0"/>
    <w:uiPriority w:val="99"/>
    <w:rsid w:val="00DE6A6A"/>
    <w:rPr>
      <w:b/>
      <w:sz w:val="22"/>
      <w:lang w:val="el-GR"/>
    </w:rPr>
  </w:style>
  <w:style w:type="character" w:customStyle="1" w:styleId="WW8Num6z1">
    <w:name w:val="WW8Num6z1"/>
    <w:uiPriority w:val="99"/>
    <w:rsid w:val="00DE6A6A"/>
  </w:style>
  <w:style w:type="character" w:customStyle="1" w:styleId="WW8Num6z2">
    <w:name w:val="WW8Num6z2"/>
    <w:uiPriority w:val="99"/>
    <w:rsid w:val="00DE6A6A"/>
  </w:style>
  <w:style w:type="character" w:customStyle="1" w:styleId="WW8Num6z3">
    <w:name w:val="WW8Num6z3"/>
    <w:uiPriority w:val="99"/>
    <w:rsid w:val="00DE6A6A"/>
  </w:style>
  <w:style w:type="character" w:customStyle="1" w:styleId="WW8Num6z4">
    <w:name w:val="WW8Num6z4"/>
    <w:uiPriority w:val="99"/>
    <w:rsid w:val="00DE6A6A"/>
  </w:style>
  <w:style w:type="character" w:customStyle="1" w:styleId="WW8Num6z5">
    <w:name w:val="WW8Num6z5"/>
    <w:uiPriority w:val="99"/>
    <w:rsid w:val="00DE6A6A"/>
  </w:style>
  <w:style w:type="character" w:customStyle="1" w:styleId="WW8Num6z6">
    <w:name w:val="WW8Num6z6"/>
    <w:uiPriority w:val="99"/>
    <w:rsid w:val="00DE6A6A"/>
  </w:style>
  <w:style w:type="character" w:customStyle="1" w:styleId="WW8Num6z7">
    <w:name w:val="WW8Num6z7"/>
    <w:uiPriority w:val="99"/>
    <w:rsid w:val="00DE6A6A"/>
  </w:style>
  <w:style w:type="character" w:customStyle="1" w:styleId="WW8Num6z8">
    <w:name w:val="WW8Num6z8"/>
    <w:uiPriority w:val="99"/>
    <w:rsid w:val="00DE6A6A"/>
  </w:style>
  <w:style w:type="character" w:customStyle="1" w:styleId="WW8Num7z0">
    <w:name w:val="WW8Num7z0"/>
    <w:uiPriority w:val="99"/>
    <w:rsid w:val="00DE6A6A"/>
    <w:rPr>
      <w:b/>
      <w:sz w:val="22"/>
      <w:lang w:val="el-GR"/>
    </w:rPr>
  </w:style>
  <w:style w:type="character" w:customStyle="1" w:styleId="WW8Num7z1">
    <w:name w:val="WW8Num7z1"/>
    <w:uiPriority w:val="99"/>
    <w:rsid w:val="00DE6A6A"/>
    <w:rPr>
      <w:rFonts w:eastAsia="Times New Roman"/>
      <w:lang w:val="el-GR"/>
    </w:rPr>
  </w:style>
  <w:style w:type="character" w:customStyle="1" w:styleId="WW8Num7z2">
    <w:name w:val="WW8Num7z2"/>
    <w:uiPriority w:val="99"/>
    <w:rsid w:val="00DE6A6A"/>
  </w:style>
  <w:style w:type="character" w:customStyle="1" w:styleId="WW8Num7z3">
    <w:name w:val="WW8Num7z3"/>
    <w:uiPriority w:val="99"/>
    <w:rsid w:val="00DE6A6A"/>
  </w:style>
  <w:style w:type="character" w:customStyle="1" w:styleId="WW8Num7z4">
    <w:name w:val="WW8Num7z4"/>
    <w:uiPriority w:val="99"/>
    <w:rsid w:val="00DE6A6A"/>
  </w:style>
  <w:style w:type="character" w:customStyle="1" w:styleId="WW8Num7z5">
    <w:name w:val="WW8Num7z5"/>
    <w:uiPriority w:val="99"/>
    <w:rsid w:val="00DE6A6A"/>
  </w:style>
  <w:style w:type="character" w:customStyle="1" w:styleId="WW8Num7z6">
    <w:name w:val="WW8Num7z6"/>
    <w:uiPriority w:val="99"/>
    <w:rsid w:val="00DE6A6A"/>
  </w:style>
  <w:style w:type="character" w:customStyle="1" w:styleId="WW8Num7z7">
    <w:name w:val="WW8Num7z7"/>
    <w:uiPriority w:val="99"/>
    <w:rsid w:val="00DE6A6A"/>
  </w:style>
  <w:style w:type="character" w:customStyle="1" w:styleId="WW8Num7z8">
    <w:name w:val="WW8Num7z8"/>
    <w:uiPriority w:val="99"/>
    <w:rsid w:val="00DE6A6A"/>
  </w:style>
  <w:style w:type="character" w:customStyle="1" w:styleId="WW8Num8z0">
    <w:name w:val="WW8Num8z0"/>
    <w:uiPriority w:val="99"/>
    <w:rsid w:val="00DE6A6A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DE6A6A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DE6A6A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DE6A6A"/>
  </w:style>
  <w:style w:type="character" w:customStyle="1" w:styleId="WW8Num10z2">
    <w:name w:val="WW8Num10z2"/>
    <w:uiPriority w:val="99"/>
    <w:rsid w:val="00DE6A6A"/>
  </w:style>
  <w:style w:type="character" w:customStyle="1" w:styleId="WW8Num10z3">
    <w:name w:val="WW8Num10z3"/>
    <w:uiPriority w:val="99"/>
    <w:rsid w:val="00DE6A6A"/>
  </w:style>
  <w:style w:type="character" w:customStyle="1" w:styleId="WW8Num10z4">
    <w:name w:val="WW8Num10z4"/>
    <w:uiPriority w:val="99"/>
    <w:rsid w:val="00DE6A6A"/>
  </w:style>
  <w:style w:type="character" w:customStyle="1" w:styleId="WW8Num10z5">
    <w:name w:val="WW8Num10z5"/>
    <w:uiPriority w:val="99"/>
    <w:rsid w:val="00DE6A6A"/>
  </w:style>
  <w:style w:type="character" w:customStyle="1" w:styleId="WW8Num10z6">
    <w:name w:val="WW8Num10z6"/>
    <w:uiPriority w:val="99"/>
    <w:rsid w:val="00DE6A6A"/>
  </w:style>
  <w:style w:type="character" w:customStyle="1" w:styleId="WW8Num10z7">
    <w:name w:val="WW8Num10z7"/>
    <w:uiPriority w:val="99"/>
    <w:rsid w:val="00DE6A6A"/>
  </w:style>
  <w:style w:type="character" w:customStyle="1" w:styleId="WW8Num10z8">
    <w:name w:val="WW8Num10z8"/>
    <w:uiPriority w:val="99"/>
    <w:rsid w:val="00DE6A6A"/>
  </w:style>
  <w:style w:type="character" w:customStyle="1" w:styleId="WW8Num11z0">
    <w:name w:val="WW8Num11z0"/>
    <w:uiPriority w:val="99"/>
    <w:rsid w:val="00DE6A6A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DE6A6A"/>
    <w:rPr>
      <w:rFonts w:ascii="Courier New" w:hAnsi="Courier New"/>
    </w:rPr>
  </w:style>
  <w:style w:type="character" w:customStyle="1" w:styleId="WW8Num11z2">
    <w:name w:val="WW8Num11z2"/>
    <w:uiPriority w:val="99"/>
    <w:rsid w:val="00DE6A6A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DE6A6A"/>
  </w:style>
  <w:style w:type="character" w:customStyle="1" w:styleId="WW8Num8z1">
    <w:name w:val="WW8Num8z1"/>
    <w:uiPriority w:val="99"/>
    <w:rsid w:val="00DE6A6A"/>
    <w:rPr>
      <w:rFonts w:eastAsia="Times New Roman"/>
      <w:lang w:val="el-GR"/>
    </w:rPr>
  </w:style>
  <w:style w:type="character" w:customStyle="1" w:styleId="WW8Num8z2">
    <w:name w:val="WW8Num8z2"/>
    <w:uiPriority w:val="99"/>
    <w:rsid w:val="00DE6A6A"/>
  </w:style>
  <w:style w:type="character" w:customStyle="1" w:styleId="WW8Num8z3">
    <w:name w:val="WW8Num8z3"/>
    <w:uiPriority w:val="99"/>
    <w:rsid w:val="00DE6A6A"/>
  </w:style>
  <w:style w:type="character" w:customStyle="1" w:styleId="WW8Num8z4">
    <w:name w:val="WW8Num8z4"/>
    <w:uiPriority w:val="99"/>
    <w:rsid w:val="00DE6A6A"/>
  </w:style>
  <w:style w:type="character" w:customStyle="1" w:styleId="WW8Num8z5">
    <w:name w:val="WW8Num8z5"/>
    <w:uiPriority w:val="99"/>
    <w:rsid w:val="00DE6A6A"/>
  </w:style>
  <w:style w:type="character" w:customStyle="1" w:styleId="WW8Num8z6">
    <w:name w:val="WW8Num8z6"/>
    <w:uiPriority w:val="99"/>
    <w:rsid w:val="00DE6A6A"/>
  </w:style>
  <w:style w:type="character" w:customStyle="1" w:styleId="WW8Num8z7">
    <w:name w:val="WW8Num8z7"/>
    <w:uiPriority w:val="99"/>
    <w:rsid w:val="00DE6A6A"/>
  </w:style>
  <w:style w:type="character" w:customStyle="1" w:styleId="WW8Num8z8">
    <w:name w:val="WW8Num8z8"/>
    <w:uiPriority w:val="99"/>
    <w:rsid w:val="00DE6A6A"/>
  </w:style>
  <w:style w:type="character" w:customStyle="1" w:styleId="WW8Num11z3">
    <w:name w:val="WW8Num11z3"/>
    <w:uiPriority w:val="99"/>
    <w:rsid w:val="00DE6A6A"/>
  </w:style>
  <w:style w:type="character" w:customStyle="1" w:styleId="WW8Num11z4">
    <w:name w:val="WW8Num11z4"/>
    <w:uiPriority w:val="99"/>
    <w:rsid w:val="00DE6A6A"/>
  </w:style>
  <w:style w:type="character" w:customStyle="1" w:styleId="WW8Num11z5">
    <w:name w:val="WW8Num11z5"/>
    <w:uiPriority w:val="99"/>
    <w:rsid w:val="00DE6A6A"/>
  </w:style>
  <w:style w:type="character" w:customStyle="1" w:styleId="WW8Num11z6">
    <w:name w:val="WW8Num11z6"/>
    <w:uiPriority w:val="99"/>
    <w:rsid w:val="00DE6A6A"/>
  </w:style>
  <w:style w:type="character" w:customStyle="1" w:styleId="WW8Num11z7">
    <w:name w:val="WW8Num11z7"/>
    <w:uiPriority w:val="99"/>
    <w:rsid w:val="00DE6A6A"/>
  </w:style>
  <w:style w:type="character" w:customStyle="1" w:styleId="WW8Num11z8">
    <w:name w:val="WW8Num11z8"/>
    <w:uiPriority w:val="99"/>
    <w:rsid w:val="00DE6A6A"/>
  </w:style>
  <w:style w:type="character" w:customStyle="1" w:styleId="WW-DefaultParagraphFont1">
    <w:name w:val="WW-Default Paragraph Font1"/>
    <w:uiPriority w:val="99"/>
    <w:rsid w:val="00DE6A6A"/>
  </w:style>
  <w:style w:type="character" w:customStyle="1" w:styleId="4">
    <w:name w:val="Προεπιλεγμένη γραμματοσειρά4"/>
    <w:uiPriority w:val="99"/>
    <w:rsid w:val="00DE6A6A"/>
  </w:style>
  <w:style w:type="character" w:customStyle="1" w:styleId="WW8Num2z1">
    <w:name w:val="WW8Num2z1"/>
    <w:uiPriority w:val="99"/>
    <w:rsid w:val="00DE6A6A"/>
  </w:style>
  <w:style w:type="character" w:customStyle="1" w:styleId="WW8Num2z2">
    <w:name w:val="WW8Num2z2"/>
    <w:uiPriority w:val="99"/>
    <w:rsid w:val="00DE6A6A"/>
  </w:style>
  <w:style w:type="character" w:customStyle="1" w:styleId="WW8Num2z3">
    <w:name w:val="WW8Num2z3"/>
    <w:uiPriority w:val="99"/>
    <w:rsid w:val="00DE6A6A"/>
  </w:style>
  <w:style w:type="character" w:customStyle="1" w:styleId="WW8Num2z4">
    <w:name w:val="WW8Num2z4"/>
    <w:uiPriority w:val="99"/>
    <w:rsid w:val="00DE6A6A"/>
    <w:rPr>
      <w:rFonts w:ascii="Arial" w:hAnsi="Arial"/>
      <w:sz w:val="20"/>
    </w:rPr>
  </w:style>
  <w:style w:type="character" w:customStyle="1" w:styleId="WW8Num2z5">
    <w:name w:val="WW8Num2z5"/>
    <w:uiPriority w:val="99"/>
    <w:rsid w:val="00DE6A6A"/>
  </w:style>
  <w:style w:type="character" w:customStyle="1" w:styleId="WW8Num2z6">
    <w:name w:val="WW8Num2z6"/>
    <w:uiPriority w:val="99"/>
    <w:rsid w:val="00DE6A6A"/>
  </w:style>
  <w:style w:type="character" w:customStyle="1" w:styleId="WW8Num2z7">
    <w:name w:val="WW8Num2z7"/>
    <w:uiPriority w:val="99"/>
    <w:rsid w:val="00DE6A6A"/>
  </w:style>
  <w:style w:type="character" w:customStyle="1" w:styleId="WW8Num2z8">
    <w:name w:val="WW8Num2z8"/>
    <w:uiPriority w:val="99"/>
    <w:rsid w:val="00DE6A6A"/>
  </w:style>
  <w:style w:type="character" w:customStyle="1" w:styleId="WW8Num9z1">
    <w:name w:val="WW8Num9z1"/>
    <w:uiPriority w:val="99"/>
    <w:rsid w:val="00DE6A6A"/>
    <w:rPr>
      <w:rFonts w:eastAsia="Times New Roman"/>
      <w:lang w:val="el-GR"/>
    </w:rPr>
  </w:style>
  <w:style w:type="character" w:customStyle="1" w:styleId="WW8Num9z2">
    <w:name w:val="WW8Num9z2"/>
    <w:uiPriority w:val="99"/>
    <w:rsid w:val="00DE6A6A"/>
  </w:style>
  <w:style w:type="character" w:customStyle="1" w:styleId="WW8Num9z3">
    <w:name w:val="WW8Num9z3"/>
    <w:uiPriority w:val="99"/>
    <w:rsid w:val="00DE6A6A"/>
  </w:style>
  <w:style w:type="character" w:customStyle="1" w:styleId="WW8Num9z4">
    <w:name w:val="WW8Num9z4"/>
    <w:uiPriority w:val="99"/>
    <w:rsid w:val="00DE6A6A"/>
  </w:style>
  <w:style w:type="character" w:customStyle="1" w:styleId="WW8Num9z5">
    <w:name w:val="WW8Num9z5"/>
    <w:uiPriority w:val="99"/>
    <w:rsid w:val="00DE6A6A"/>
  </w:style>
  <w:style w:type="character" w:customStyle="1" w:styleId="WW8Num9z6">
    <w:name w:val="WW8Num9z6"/>
    <w:uiPriority w:val="99"/>
    <w:rsid w:val="00DE6A6A"/>
  </w:style>
  <w:style w:type="character" w:customStyle="1" w:styleId="WW8Num9z7">
    <w:name w:val="WW8Num9z7"/>
    <w:uiPriority w:val="99"/>
    <w:rsid w:val="00DE6A6A"/>
  </w:style>
  <w:style w:type="character" w:customStyle="1" w:styleId="WW8Num9z8">
    <w:name w:val="WW8Num9z8"/>
    <w:uiPriority w:val="99"/>
    <w:rsid w:val="00DE6A6A"/>
  </w:style>
  <w:style w:type="character" w:customStyle="1" w:styleId="WW-DefaultParagraphFont11">
    <w:name w:val="WW-Default Paragraph Font11"/>
    <w:uiPriority w:val="99"/>
    <w:rsid w:val="00DE6A6A"/>
  </w:style>
  <w:style w:type="character" w:customStyle="1" w:styleId="WW8Num12z0">
    <w:name w:val="WW8Num12z0"/>
    <w:uiPriority w:val="99"/>
    <w:rsid w:val="00DE6A6A"/>
    <w:rPr>
      <w:rFonts w:ascii="Symbol" w:hAnsi="Symbol"/>
    </w:rPr>
  </w:style>
  <w:style w:type="character" w:customStyle="1" w:styleId="WW8Num12z1">
    <w:name w:val="WW8Num12z1"/>
    <w:uiPriority w:val="99"/>
    <w:rsid w:val="00DE6A6A"/>
    <w:rPr>
      <w:rFonts w:ascii="Courier New" w:hAnsi="Courier New"/>
    </w:rPr>
  </w:style>
  <w:style w:type="character" w:customStyle="1" w:styleId="WW8Num12z2">
    <w:name w:val="WW8Num12z2"/>
    <w:uiPriority w:val="99"/>
    <w:rsid w:val="00DE6A6A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DE6A6A"/>
  </w:style>
  <w:style w:type="character" w:customStyle="1" w:styleId="WW-DefaultParagraphFont1111">
    <w:name w:val="WW-Default Paragraph Font1111"/>
    <w:uiPriority w:val="99"/>
    <w:rsid w:val="00DE6A6A"/>
  </w:style>
  <w:style w:type="character" w:customStyle="1" w:styleId="WW-DefaultParagraphFont11111">
    <w:name w:val="WW-Default Paragraph Font11111"/>
    <w:uiPriority w:val="99"/>
    <w:rsid w:val="00DE6A6A"/>
  </w:style>
  <w:style w:type="character" w:customStyle="1" w:styleId="3">
    <w:name w:val="Προεπιλεγμένη γραμματοσειρά3"/>
    <w:uiPriority w:val="99"/>
    <w:rsid w:val="00DE6A6A"/>
  </w:style>
  <w:style w:type="character" w:customStyle="1" w:styleId="WW-DefaultParagraphFont111111">
    <w:name w:val="WW-Default Paragraph Font111111"/>
    <w:uiPriority w:val="99"/>
    <w:rsid w:val="00DE6A6A"/>
  </w:style>
  <w:style w:type="character" w:customStyle="1" w:styleId="DefaultParagraphFont2">
    <w:name w:val="Default Paragraph Font2"/>
    <w:uiPriority w:val="99"/>
    <w:rsid w:val="00DE6A6A"/>
  </w:style>
  <w:style w:type="character" w:customStyle="1" w:styleId="WW8Num12z3">
    <w:name w:val="WW8Num12z3"/>
    <w:uiPriority w:val="99"/>
    <w:rsid w:val="00DE6A6A"/>
  </w:style>
  <w:style w:type="character" w:customStyle="1" w:styleId="WW8Num12z4">
    <w:name w:val="WW8Num12z4"/>
    <w:uiPriority w:val="99"/>
    <w:rsid w:val="00DE6A6A"/>
  </w:style>
  <w:style w:type="character" w:customStyle="1" w:styleId="WW8Num12z5">
    <w:name w:val="WW8Num12z5"/>
    <w:uiPriority w:val="99"/>
    <w:rsid w:val="00DE6A6A"/>
  </w:style>
  <w:style w:type="character" w:customStyle="1" w:styleId="WW8Num12z6">
    <w:name w:val="WW8Num12z6"/>
    <w:uiPriority w:val="99"/>
    <w:rsid w:val="00DE6A6A"/>
  </w:style>
  <w:style w:type="character" w:customStyle="1" w:styleId="WW8Num12z7">
    <w:name w:val="WW8Num12z7"/>
    <w:uiPriority w:val="99"/>
    <w:rsid w:val="00DE6A6A"/>
  </w:style>
  <w:style w:type="character" w:customStyle="1" w:styleId="WW8Num12z8">
    <w:name w:val="WW8Num12z8"/>
    <w:uiPriority w:val="99"/>
    <w:rsid w:val="00DE6A6A"/>
  </w:style>
  <w:style w:type="character" w:customStyle="1" w:styleId="WW8Num13z0">
    <w:name w:val="WW8Num13z0"/>
    <w:uiPriority w:val="99"/>
    <w:rsid w:val="00DE6A6A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DE6A6A"/>
  </w:style>
  <w:style w:type="character" w:customStyle="1" w:styleId="WW8Num13z1">
    <w:name w:val="WW8Num13z1"/>
    <w:uiPriority w:val="99"/>
    <w:rsid w:val="00DE6A6A"/>
    <w:rPr>
      <w:rFonts w:eastAsia="Times New Roman"/>
      <w:lang w:val="el-GR"/>
    </w:rPr>
  </w:style>
  <w:style w:type="character" w:customStyle="1" w:styleId="WW8Num13z2">
    <w:name w:val="WW8Num13z2"/>
    <w:uiPriority w:val="99"/>
    <w:rsid w:val="00DE6A6A"/>
  </w:style>
  <w:style w:type="character" w:customStyle="1" w:styleId="WW8Num13z3">
    <w:name w:val="WW8Num13z3"/>
    <w:uiPriority w:val="99"/>
    <w:rsid w:val="00DE6A6A"/>
  </w:style>
  <w:style w:type="character" w:customStyle="1" w:styleId="WW8Num13z4">
    <w:name w:val="WW8Num13z4"/>
    <w:uiPriority w:val="99"/>
    <w:rsid w:val="00DE6A6A"/>
  </w:style>
  <w:style w:type="character" w:customStyle="1" w:styleId="WW8Num13z5">
    <w:name w:val="WW8Num13z5"/>
    <w:uiPriority w:val="99"/>
    <w:rsid w:val="00DE6A6A"/>
  </w:style>
  <w:style w:type="character" w:customStyle="1" w:styleId="WW8Num13z6">
    <w:name w:val="WW8Num13z6"/>
    <w:uiPriority w:val="99"/>
    <w:rsid w:val="00DE6A6A"/>
  </w:style>
  <w:style w:type="character" w:customStyle="1" w:styleId="WW8Num13z7">
    <w:name w:val="WW8Num13z7"/>
    <w:uiPriority w:val="99"/>
    <w:rsid w:val="00DE6A6A"/>
  </w:style>
  <w:style w:type="character" w:customStyle="1" w:styleId="WW8Num13z8">
    <w:name w:val="WW8Num13z8"/>
    <w:uiPriority w:val="99"/>
    <w:rsid w:val="00DE6A6A"/>
  </w:style>
  <w:style w:type="character" w:customStyle="1" w:styleId="WW8Num14z0">
    <w:name w:val="WW8Num14z0"/>
    <w:uiPriority w:val="99"/>
    <w:rsid w:val="00DE6A6A"/>
    <w:rPr>
      <w:rFonts w:ascii="Symbol" w:hAnsi="Symbol"/>
    </w:rPr>
  </w:style>
  <w:style w:type="character" w:customStyle="1" w:styleId="WW8Num14z1">
    <w:name w:val="WW8Num14z1"/>
    <w:uiPriority w:val="99"/>
    <w:rsid w:val="00DE6A6A"/>
  </w:style>
  <w:style w:type="character" w:customStyle="1" w:styleId="WW8Num14z2">
    <w:name w:val="WW8Num14z2"/>
    <w:uiPriority w:val="99"/>
    <w:rsid w:val="00DE6A6A"/>
  </w:style>
  <w:style w:type="character" w:customStyle="1" w:styleId="WW8Num14z3">
    <w:name w:val="WW8Num14z3"/>
    <w:uiPriority w:val="99"/>
    <w:rsid w:val="00DE6A6A"/>
  </w:style>
  <w:style w:type="character" w:customStyle="1" w:styleId="WW8Num14z4">
    <w:name w:val="WW8Num14z4"/>
    <w:uiPriority w:val="99"/>
    <w:rsid w:val="00DE6A6A"/>
  </w:style>
  <w:style w:type="character" w:customStyle="1" w:styleId="WW8Num14z5">
    <w:name w:val="WW8Num14z5"/>
    <w:uiPriority w:val="99"/>
    <w:rsid w:val="00DE6A6A"/>
  </w:style>
  <w:style w:type="character" w:customStyle="1" w:styleId="WW8Num14z6">
    <w:name w:val="WW8Num14z6"/>
    <w:uiPriority w:val="99"/>
    <w:rsid w:val="00DE6A6A"/>
  </w:style>
  <w:style w:type="character" w:customStyle="1" w:styleId="WW8Num14z7">
    <w:name w:val="WW8Num14z7"/>
    <w:uiPriority w:val="99"/>
    <w:rsid w:val="00DE6A6A"/>
  </w:style>
  <w:style w:type="character" w:customStyle="1" w:styleId="WW8Num14z8">
    <w:name w:val="WW8Num14z8"/>
    <w:uiPriority w:val="99"/>
    <w:rsid w:val="00DE6A6A"/>
  </w:style>
  <w:style w:type="character" w:customStyle="1" w:styleId="WW8Num15z0">
    <w:name w:val="WW8Num15z0"/>
    <w:uiPriority w:val="99"/>
    <w:rsid w:val="00DE6A6A"/>
  </w:style>
  <w:style w:type="character" w:customStyle="1" w:styleId="WW8Num15z1">
    <w:name w:val="WW8Num15z1"/>
    <w:uiPriority w:val="99"/>
    <w:rsid w:val="00DE6A6A"/>
  </w:style>
  <w:style w:type="character" w:customStyle="1" w:styleId="WW8Num15z2">
    <w:name w:val="WW8Num15z2"/>
    <w:uiPriority w:val="99"/>
    <w:rsid w:val="00DE6A6A"/>
  </w:style>
  <w:style w:type="character" w:customStyle="1" w:styleId="WW8Num15z3">
    <w:name w:val="WW8Num15z3"/>
    <w:uiPriority w:val="99"/>
    <w:rsid w:val="00DE6A6A"/>
  </w:style>
  <w:style w:type="character" w:customStyle="1" w:styleId="WW8Num15z4">
    <w:name w:val="WW8Num15z4"/>
    <w:uiPriority w:val="99"/>
    <w:rsid w:val="00DE6A6A"/>
  </w:style>
  <w:style w:type="character" w:customStyle="1" w:styleId="WW8Num15z5">
    <w:name w:val="WW8Num15z5"/>
    <w:uiPriority w:val="99"/>
    <w:rsid w:val="00DE6A6A"/>
  </w:style>
  <w:style w:type="character" w:customStyle="1" w:styleId="WW8Num15z6">
    <w:name w:val="WW8Num15z6"/>
    <w:uiPriority w:val="99"/>
    <w:rsid w:val="00DE6A6A"/>
  </w:style>
  <w:style w:type="character" w:customStyle="1" w:styleId="WW8Num15z7">
    <w:name w:val="WW8Num15z7"/>
    <w:uiPriority w:val="99"/>
    <w:rsid w:val="00DE6A6A"/>
  </w:style>
  <w:style w:type="character" w:customStyle="1" w:styleId="WW8Num15z8">
    <w:name w:val="WW8Num15z8"/>
    <w:uiPriority w:val="99"/>
    <w:rsid w:val="00DE6A6A"/>
  </w:style>
  <w:style w:type="character" w:customStyle="1" w:styleId="WW8Num16z0">
    <w:name w:val="WW8Num16z0"/>
    <w:uiPriority w:val="99"/>
    <w:rsid w:val="00DE6A6A"/>
  </w:style>
  <w:style w:type="character" w:customStyle="1" w:styleId="WW8Num16z1">
    <w:name w:val="WW8Num16z1"/>
    <w:uiPriority w:val="99"/>
    <w:rsid w:val="00DE6A6A"/>
  </w:style>
  <w:style w:type="character" w:customStyle="1" w:styleId="WW8Num16z2">
    <w:name w:val="WW8Num16z2"/>
    <w:uiPriority w:val="99"/>
    <w:rsid w:val="00DE6A6A"/>
  </w:style>
  <w:style w:type="character" w:customStyle="1" w:styleId="WW8Num16z3">
    <w:name w:val="WW8Num16z3"/>
    <w:uiPriority w:val="99"/>
    <w:rsid w:val="00DE6A6A"/>
  </w:style>
  <w:style w:type="character" w:customStyle="1" w:styleId="WW8Num16z4">
    <w:name w:val="WW8Num16z4"/>
    <w:uiPriority w:val="99"/>
    <w:rsid w:val="00DE6A6A"/>
  </w:style>
  <w:style w:type="character" w:customStyle="1" w:styleId="WW8Num16z5">
    <w:name w:val="WW8Num16z5"/>
    <w:uiPriority w:val="99"/>
    <w:rsid w:val="00DE6A6A"/>
  </w:style>
  <w:style w:type="character" w:customStyle="1" w:styleId="WW8Num16z6">
    <w:name w:val="WW8Num16z6"/>
    <w:uiPriority w:val="99"/>
    <w:rsid w:val="00DE6A6A"/>
  </w:style>
  <w:style w:type="character" w:customStyle="1" w:styleId="WW8Num16z7">
    <w:name w:val="WW8Num16z7"/>
    <w:uiPriority w:val="99"/>
    <w:rsid w:val="00DE6A6A"/>
  </w:style>
  <w:style w:type="character" w:customStyle="1" w:styleId="WW8Num16z8">
    <w:name w:val="WW8Num16z8"/>
    <w:uiPriority w:val="99"/>
    <w:rsid w:val="00DE6A6A"/>
  </w:style>
  <w:style w:type="character" w:customStyle="1" w:styleId="WW-DefaultParagraphFont11111111">
    <w:name w:val="WW-Default Paragraph Font11111111"/>
    <w:uiPriority w:val="99"/>
    <w:rsid w:val="00DE6A6A"/>
  </w:style>
  <w:style w:type="character" w:customStyle="1" w:styleId="WW-DefaultParagraphFont111111111">
    <w:name w:val="WW-Default Paragraph Font111111111"/>
    <w:uiPriority w:val="99"/>
    <w:rsid w:val="00DE6A6A"/>
  </w:style>
  <w:style w:type="character" w:customStyle="1" w:styleId="WW-DefaultParagraphFont1111111111">
    <w:name w:val="WW-Default Paragraph Font1111111111"/>
    <w:uiPriority w:val="99"/>
    <w:rsid w:val="00DE6A6A"/>
  </w:style>
  <w:style w:type="character" w:customStyle="1" w:styleId="WW-DefaultParagraphFont11111111111">
    <w:name w:val="WW-Default Paragraph Font11111111111"/>
    <w:uiPriority w:val="99"/>
    <w:rsid w:val="00DE6A6A"/>
  </w:style>
  <w:style w:type="character" w:customStyle="1" w:styleId="WW-DefaultParagraphFont111111111111">
    <w:name w:val="WW-Default Paragraph Font111111111111"/>
    <w:uiPriority w:val="99"/>
    <w:rsid w:val="00DE6A6A"/>
  </w:style>
  <w:style w:type="character" w:customStyle="1" w:styleId="WW8Num17z0">
    <w:name w:val="WW8Num17z0"/>
    <w:uiPriority w:val="99"/>
    <w:rsid w:val="00DE6A6A"/>
  </w:style>
  <w:style w:type="character" w:customStyle="1" w:styleId="WW8Num17z1">
    <w:name w:val="WW8Num17z1"/>
    <w:uiPriority w:val="99"/>
    <w:rsid w:val="00DE6A6A"/>
  </w:style>
  <w:style w:type="character" w:customStyle="1" w:styleId="WW8Num17z2">
    <w:name w:val="WW8Num17z2"/>
    <w:uiPriority w:val="99"/>
    <w:rsid w:val="00DE6A6A"/>
  </w:style>
  <w:style w:type="character" w:customStyle="1" w:styleId="WW8Num17z3">
    <w:name w:val="WW8Num17z3"/>
    <w:uiPriority w:val="99"/>
    <w:rsid w:val="00DE6A6A"/>
  </w:style>
  <w:style w:type="character" w:customStyle="1" w:styleId="WW8Num17z4">
    <w:name w:val="WW8Num17z4"/>
    <w:uiPriority w:val="99"/>
    <w:rsid w:val="00DE6A6A"/>
  </w:style>
  <w:style w:type="character" w:customStyle="1" w:styleId="WW8Num17z5">
    <w:name w:val="WW8Num17z5"/>
    <w:uiPriority w:val="99"/>
    <w:rsid w:val="00DE6A6A"/>
  </w:style>
  <w:style w:type="character" w:customStyle="1" w:styleId="WW8Num17z6">
    <w:name w:val="WW8Num17z6"/>
    <w:uiPriority w:val="99"/>
    <w:rsid w:val="00DE6A6A"/>
  </w:style>
  <w:style w:type="character" w:customStyle="1" w:styleId="WW8Num17z7">
    <w:name w:val="WW8Num17z7"/>
    <w:uiPriority w:val="99"/>
    <w:rsid w:val="00DE6A6A"/>
  </w:style>
  <w:style w:type="character" w:customStyle="1" w:styleId="WW8Num17z8">
    <w:name w:val="WW8Num17z8"/>
    <w:uiPriority w:val="99"/>
    <w:rsid w:val="00DE6A6A"/>
  </w:style>
  <w:style w:type="character" w:customStyle="1" w:styleId="WW8Num18z0">
    <w:name w:val="WW8Num18z0"/>
    <w:uiPriority w:val="99"/>
    <w:rsid w:val="00DE6A6A"/>
  </w:style>
  <w:style w:type="character" w:customStyle="1" w:styleId="WW8Num18z1">
    <w:name w:val="WW8Num18z1"/>
    <w:uiPriority w:val="99"/>
    <w:rsid w:val="00DE6A6A"/>
  </w:style>
  <w:style w:type="character" w:customStyle="1" w:styleId="WW8Num18z2">
    <w:name w:val="WW8Num18z2"/>
    <w:uiPriority w:val="99"/>
    <w:rsid w:val="00DE6A6A"/>
  </w:style>
  <w:style w:type="character" w:customStyle="1" w:styleId="WW8Num18z3">
    <w:name w:val="WW8Num18z3"/>
    <w:uiPriority w:val="99"/>
    <w:rsid w:val="00DE6A6A"/>
  </w:style>
  <w:style w:type="character" w:customStyle="1" w:styleId="WW8Num18z4">
    <w:name w:val="WW8Num18z4"/>
    <w:uiPriority w:val="99"/>
    <w:rsid w:val="00DE6A6A"/>
  </w:style>
  <w:style w:type="character" w:customStyle="1" w:styleId="WW8Num18z5">
    <w:name w:val="WW8Num18z5"/>
    <w:uiPriority w:val="99"/>
    <w:rsid w:val="00DE6A6A"/>
  </w:style>
  <w:style w:type="character" w:customStyle="1" w:styleId="WW8Num18z6">
    <w:name w:val="WW8Num18z6"/>
    <w:uiPriority w:val="99"/>
    <w:rsid w:val="00DE6A6A"/>
  </w:style>
  <w:style w:type="character" w:customStyle="1" w:styleId="WW8Num18z7">
    <w:name w:val="WW8Num18z7"/>
    <w:uiPriority w:val="99"/>
    <w:rsid w:val="00DE6A6A"/>
  </w:style>
  <w:style w:type="character" w:customStyle="1" w:styleId="WW8Num18z8">
    <w:name w:val="WW8Num18z8"/>
    <w:uiPriority w:val="99"/>
    <w:rsid w:val="00DE6A6A"/>
  </w:style>
  <w:style w:type="character" w:customStyle="1" w:styleId="WW8Num3z1">
    <w:name w:val="WW8Num3z1"/>
    <w:uiPriority w:val="99"/>
    <w:rsid w:val="00DE6A6A"/>
  </w:style>
  <w:style w:type="character" w:customStyle="1" w:styleId="WW8Num3z2">
    <w:name w:val="WW8Num3z2"/>
    <w:uiPriority w:val="99"/>
    <w:rsid w:val="00DE6A6A"/>
  </w:style>
  <w:style w:type="character" w:customStyle="1" w:styleId="WW8Num3z3">
    <w:name w:val="WW8Num3z3"/>
    <w:uiPriority w:val="99"/>
    <w:rsid w:val="00DE6A6A"/>
  </w:style>
  <w:style w:type="character" w:customStyle="1" w:styleId="WW8Num3z4">
    <w:name w:val="WW8Num3z4"/>
    <w:uiPriority w:val="99"/>
    <w:rsid w:val="00DE6A6A"/>
    <w:rPr>
      <w:rFonts w:ascii="Arial" w:hAnsi="Arial"/>
      <w:sz w:val="20"/>
    </w:rPr>
  </w:style>
  <w:style w:type="character" w:customStyle="1" w:styleId="WW8Num3z5">
    <w:name w:val="WW8Num3z5"/>
    <w:uiPriority w:val="99"/>
    <w:rsid w:val="00DE6A6A"/>
  </w:style>
  <w:style w:type="character" w:customStyle="1" w:styleId="WW8Num3z6">
    <w:name w:val="WW8Num3z6"/>
    <w:uiPriority w:val="99"/>
    <w:rsid w:val="00DE6A6A"/>
  </w:style>
  <w:style w:type="character" w:customStyle="1" w:styleId="WW8Num3z7">
    <w:name w:val="WW8Num3z7"/>
    <w:uiPriority w:val="99"/>
    <w:rsid w:val="00DE6A6A"/>
  </w:style>
  <w:style w:type="character" w:customStyle="1" w:styleId="WW8Num3z8">
    <w:name w:val="WW8Num3z8"/>
    <w:uiPriority w:val="99"/>
    <w:rsid w:val="00DE6A6A"/>
  </w:style>
  <w:style w:type="character" w:customStyle="1" w:styleId="WW-DefaultParagraphFont1111111111111">
    <w:name w:val="WW-Default Paragraph Font1111111111111"/>
    <w:uiPriority w:val="99"/>
    <w:rsid w:val="00DE6A6A"/>
  </w:style>
  <w:style w:type="character" w:customStyle="1" w:styleId="WW-DefaultParagraphFont11111111111111">
    <w:name w:val="WW-Default Paragraph Font11111111111111"/>
    <w:uiPriority w:val="99"/>
    <w:rsid w:val="00DE6A6A"/>
  </w:style>
  <w:style w:type="character" w:customStyle="1" w:styleId="WW-DefaultParagraphFont111111111111111">
    <w:name w:val="WW-Default Paragraph Font111111111111111"/>
    <w:uiPriority w:val="99"/>
    <w:rsid w:val="00DE6A6A"/>
  </w:style>
  <w:style w:type="character" w:customStyle="1" w:styleId="WW-DefaultParagraphFont1111111111111111">
    <w:name w:val="WW-Default Paragraph Font1111111111111111"/>
    <w:uiPriority w:val="99"/>
    <w:rsid w:val="00DE6A6A"/>
  </w:style>
  <w:style w:type="character" w:customStyle="1" w:styleId="2">
    <w:name w:val="Προεπιλεγμένη γραμματοσειρά2"/>
    <w:uiPriority w:val="99"/>
    <w:rsid w:val="00DE6A6A"/>
  </w:style>
  <w:style w:type="character" w:customStyle="1" w:styleId="WW8Num19z0">
    <w:name w:val="WW8Num19z0"/>
    <w:uiPriority w:val="99"/>
    <w:rsid w:val="00DE6A6A"/>
    <w:rPr>
      <w:rFonts w:ascii="Calibri" w:hAnsi="Calibri"/>
    </w:rPr>
  </w:style>
  <w:style w:type="character" w:customStyle="1" w:styleId="WW8Num19z1">
    <w:name w:val="WW8Num19z1"/>
    <w:uiPriority w:val="99"/>
    <w:rsid w:val="00DE6A6A"/>
  </w:style>
  <w:style w:type="character" w:customStyle="1" w:styleId="WW8Num20z0">
    <w:name w:val="WW8Num20z0"/>
    <w:uiPriority w:val="99"/>
    <w:rsid w:val="00DE6A6A"/>
    <w:rPr>
      <w:rFonts w:ascii="Calibri" w:hAnsi="Calibri"/>
    </w:rPr>
  </w:style>
  <w:style w:type="character" w:customStyle="1" w:styleId="WW8Num20z1">
    <w:name w:val="WW8Num20z1"/>
    <w:uiPriority w:val="99"/>
    <w:rsid w:val="00DE6A6A"/>
    <w:rPr>
      <w:rFonts w:ascii="Courier New" w:hAnsi="Courier New"/>
    </w:rPr>
  </w:style>
  <w:style w:type="character" w:customStyle="1" w:styleId="WW8Num20z2">
    <w:name w:val="WW8Num20z2"/>
    <w:uiPriority w:val="99"/>
    <w:rsid w:val="00DE6A6A"/>
    <w:rPr>
      <w:rFonts w:ascii="Wingdings" w:hAnsi="Wingdings"/>
    </w:rPr>
  </w:style>
  <w:style w:type="character" w:customStyle="1" w:styleId="WW8Num20z3">
    <w:name w:val="WW8Num20z3"/>
    <w:uiPriority w:val="99"/>
    <w:rsid w:val="00DE6A6A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DE6A6A"/>
  </w:style>
  <w:style w:type="character" w:customStyle="1" w:styleId="WW8Num19z2">
    <w:name w:val="WW8Num19z2"/>
    <w:uiPriority w:val="99"/>
    <w:rsid w:val="00DE6A6A"/>
  </w:style>
  <w:style w:type="character" w:customStyle="1" w:styleId="WW8Num19z3">
    <w:name w:val="WW8Num19z3"/>
    <w:uiPriority w:val="99"/>
    <w:rsid w:val="00DE6A6A"/>
  </w:style>
  <w:style w:type="character" w:customStyle="1" w:styleId="WW8Num19z4">
    <w:name w:val="WW8Num19z4"/>
    <w:uiPriority w:val="99"/>
    <w:rsid w:val="00DE6A6A"/>
  </w:style>
  <w:style w:type="character" w:customStyle="1" w:styleId="WW8Num19z5">
    <w:name w:val="WW8Num19z5"/>
    <w:uiPriority w:val="99"/>
    <w:rsid w:val="00DE6A6A"/>
  </w:style>
  <w:style w:type="character" w:customStyle="1" w:styleId="WW8Num19z6">
    <w:name w:val="WW8Num19z6"/>
    <w:uiPriority w:val="99"/>
    <w:rsid w:val="00DE6A6A"/>
  </w:style>
  <w:style w:type="character" w:customStyle="1" w:styleId="WW8Num19z7">
    <w:name w:val="WW8Num19z7"/>
    <w:uiPriority w:val="99"/>
    <w:rsid w:val="00DE6A6A"/>
  </w:style>
  <w:style w:type="character" w:customStyle="1" w:styleId="WW8Num19z8">
    <w:name w:val="WW8Num19z8"/>
    <w:uiPriority w:val="99"/>
    <w:rsid w:val="00DE6A6A"/>
  </w:style>
  <w:style w:type="character" w:customStyle="1" w:styleId="WW8Num20z4">
    <w:name w:val="WW8Num20z4"/>
    <w:uiPriority w:val="99"/>
    <w:rsid w:val="00DE6A6A"/>
  </w:style>
  <w:style w:type="character" w:customStyle="1" w:styleId="WW8Num20z5">
    <w:name w:val="WW8Num20z5"/>
    <w:uiPriority w:val="99"/>
    <w:rsid w:val="00DE6A6A"/>
  </w:style>
  <w:style w:type="character" w:customStyle="1" w:styleId="WW8Num20z6">
    <w:name w:val="WW8Num20z6"/>
    <w:uiPriority w:val="99"/>
    <w:rsid w:val="00DE6A6A"/>
  </w:style>
  <w:style w:type="character" w:customStyle="1" w:styleId="WW8Num20z7">
    <w:name w:val="WW8Num20z7"/>
    <w:uiPriority w:val="99"/>
    <w:rsid w:val="00DE6A6A"/>
  </w:style>
  <w:style w:type="character" w:customStyle="1" w:styleId="WW8Num20z8">
    <w:name w:val="WW8Num20z8"/>
    <w:uiPriority w:val="99"/>
    <w:rsid w:val="00DE6A6A"/>
  </w:style>
  <w:style w:type="character" w:customStyle="1" w:styleId="WW-DefaultParagraphFont111111111111111111">
    <w:name w:val="WW-Default Paragraph Font111111111111111111"/>
    <w:uiPriority w:val="99"/>
    <w:rsid w:val="00DE6A6A"/>
  </w:style>
  <w:style w:type="character" w:customStyle="1" w:styleId="WW-DefaultParagraphFont1111111111111111111">
    <w:name w:val="WW-Default Paragraph Font1111111111111111111"/>
    <w:uiPriority w:val="99"/>
    <w:rsid w:val="00DE6A6A"/>
  </w:style>
  <w:style w:type="character" w:customStyle="1" w:styleId="WW8Num21z0">
    <w:name w:val="WW8Num21z0"/>
    <w:uiPriority w:val="99"/>
    <w:rsid w:val="00DE6A6A"/>
    <w:rPr>
      <w:rFonts w:ascii="Calibri" w:hAnsi="Calibri"/>
    </w:rPr>
  </w:style>
  <w:style w:type="character" w:customStyle="1" w:styleId="WW8Num21z1">
    <w:name w:val="WW8Num21z1"/>
    <w:uiPriority w:val="99"/>
    <w:rsid w:val="00DE6A6A"/>
    <w:rPr>
      <w:rFonts w:ascii="Courier New" w:hAnsi="Courier New"/>
    </w:rPr>
  </w:style>
  <w:style w:type="character" w:customStyle="1" w:styleId="WW8Num21z2">
    <w:name w:val="WW8Num21z2"/>
    <w:uiPriority w:val="99"/>
    <w:rsid w:val="00DE6A6A"/>
    <w:rPr>
      <w:rFonts w:ascii="Wingdings" w:hAnsi="Wingdings"/>
    </w:rPr>
  </w:style>
  <w:style w:type="character" w:customStyle="1" w:styleId="WW8Num21z3">
    <w:name w:val="WW8Num21z3"/>
    <w:uiPriority w:val="99"/>
    <w:rsid w:val="00DE6A6A"/>
    <w:rPr>
      <w:rFonts w:ascii="Symbol" w:hAnsi="Symbol"/>
    </w:rPr>
  </w:style>
  <w:style w:type="character" w:customStyle="1" w:styleId="WW8Num22z0">
    <w:name w:val="WW8Num22z0"/>
    <w:uiPriority w:val="99"/>
    <w:rsid w:val="00DE6A6A"/>
    <w:rPr>
      <w:rFonts w:ascii="Symbol" w:hAnsi="Symbol"/>
    </w:rPr>
  </w:style>
  <w:style w:type="character" w:customStyle="1" w:styleId="WW8Num22z1">
    <w:name w:val="WW8Num22z1"/>
    <w:uiPriority w:val="99"/>
    <w:rsid w:val="00DE6A6A"/>
    <w:rPr>
      <w:rFonts w:ascii="Courier New" w:hAnsi="Courier New"/>
    </w:rPr>
  </w:style>
  <w:style w:type="character" w:customStyle="1" w:styleId="WW8Num22z2">
    <w:name w:val="WW8Num22z2"/>
    <w:uiPriority w:val="99"/>
    <w:rsid w:val="00DE6A6A"/>
    <w:rPr>
      <w:rFonts w:ascii="Wingdings" w:hAnsi="Wingdings"/>
    </w:rPr>
  </w:style>
  <w:style w:type="character" w:customStyle="1" w:styleId="WW8Num23z0">
    <w:name w:val="WW8Num23z0"/>
    <w:uiPriority w:val="99"/>
    <w:rsid w:val="00DE6A6A"/>
    <w:rPr>
      <w:rFonts w:ascii="Calibri" w:hAnsi="Calibri"/>
    </w:rPr>
  </w:style>
  <w:style w:type="character" w:customStyle="1" w:styleId="WW8Num23z1">
    <w:name w:val="WW8Num23z1"/>
    <w:uiPriority w:val="99"/>
    <w:rsid w:val="00DE6A6A"/>
    <w:rPr>
      <w:rFonts w:ascii="Courier New" w:hAnsi="Courier New"/>
    </w:rPr>
  </w:style>
  <w:style w:type="character" w:customStyle="1" w:styleId="WW8Num23z2">
    <w:name w:val="WW8Num23z2"/>
    <w:uiPriority w:val="99"/>
    <w:rsid w:val="00DE6A6A"/>
    <w:rPr>
      <w:rFonts w:ascii="Wingdings" w:hAnsi="Wingdings"/>
    </w:rPr>
  </w:style>
  <w:style w:type="character" w:customStyle="1" w:styleId="WW8Num23z3">
    <w:name w:val="WW8Num23z3"/>
    <w:uiPriority w:val="99"/>
    <w:rsid w:val="00DE6A6A"/>
    <w:rPr>
      <w:rFonts w:ascii="Symbol" w:hAnsi="Symbol"/>
    </w:rPr>
  </w:style>
  <w:style w:type="character" w:customStyle="1" w:styleId="WW8Num24z0">
    <w:name w:val="WW8Num24z0"/>
    <w:uiPriority w:val="99"/>
    <w:rsid w:val="00DE6A6A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DE6A6A"/>
    <w:rPr>
      <w:rFonts w:ascii="Courier New" w:hAnsi="Courier New"/>
    </w:rPr>
  </w:style>
  <w:style w:type="character" w:customStyle="1" w:styleId="WW8Num24z2">
    <w:name w:val="WW8Num24z2"/>
    <w:uiPriority w:val="99"/>
    <w:rsid w:val="00DE6A6A"/>
    <w:rPr>
      <w:rFonts w:ascii="Wingdings" w:hAnsi="Wingdings"/>
    </w:rPr>
  </w:style>
  <w:style w:type="character" w:customStyle="1" w:styleId="WW8Num25z0">
    <w:name w:val="WW8Num25z0"/>
    <w:uiPriority w:val="99"/>
    <w:rsid w:val="00DE6A6A"/>
    <w:rPr>
      <w:rFonts w:ascii="Symbol" w:hAnsi="Symbol"/>
    </w:rPr>
  </w:style>
  <w:style w:type="character" w:customStyle="1" w:styleId="WW8Num25z1">
    <w:name w:val="WW8Num25z1"/>
    <w:uiPriority w:val="99"/>
    <w:rsid w:val="00DE6A6A"/>
    <w:rPr>
      <w:rFonts w:ascii="Courier New" w:hAnsi="Courier New"/>
    </w:rPr>
  </w:style>
  <w:style w:type="character" w:customStyle="1" w:styleId="WW8Num25z2">
    <w:name w:val="WW8Num25z2"/>
    <w:uiPriority w:val="99"/>
    <w:rsid w:val="00DE6A6A"/>
    <w:rPr>
      <w:rFonts w:ascii="Wingdings" w:hAnsi="Wingdings"/>
    </w:rPr>
  </w:style>
  <w:style w:type="character" w:customStyle="1" w:styleId="WW8Num26z0">
    <w:name w:val="WW8Num26z0"/>
    <w:uiPriority w:val="99"/>
    <w:rsid w:val="00DE6A6A"/>
    <w:rPr>
      <w:rFonts w:ascii="Symbol" w:hAnsi="Symbol"/>
    </w:rPr>
  </w:style>
  <w:style w:type="character" w:customStyle="1" w:styleId="WW8Num26z1">
    <w:name w:val="WW8Num26z1"/>
    <w:uiPriority w:val="99"/>
    <w:rsid w:val="00DE6A6A"/>
    <w:rPr>
      <w:rFonts w:ascii="Courier New" w:hAnsi="Courier New"/>
    </w:rPr>
  </w:style>
  <w:style w:type="character" w:customStyle="1" w:styleId="WW8Num26z2">
    <w:name w:val="WW8Num26z2"/>
    <w:uiPriority w:val="99"/>
    <w:rsid w:val="00DE6A6A"/>
    <w:rPr>
      <w:rFonts w:ascii="Wingdings" w:hAnsi="Wingdings"/>
    </w:rPr>
  </w:style>
  <w:style w:type="character" w:customStyle="1" w:styleId="WW8Num27z0">
    <w:name w:val="WW8Num27z0"/>
    <w:uiPriority w:val="99"/>
    <w:rsid w:val="00DE6A6A"/>
    <w:rPr>
      <w:rFonts w:ascii="Calibri" w:hAnsi="Calibri"/>
    </w:rPr>
  </w:style>
  <w:style w:type="character" w:customStyle="1" w:styleId="WW8Num27z1">
    <w:name w:val="WW8Num27z1"/>
    <w:uiPriority w:val="99"/>
    <w:rsid w:val="00DE6A6A"/>
    <w:rPr>
      <w:rFonts w:ascii="Courier New" w:hAnsi="Courier New"/>
    </w:rPr>
  </w:style>
  <w:style w:type="character" w:customStyle="1" w:styleId="WW8Num27z2">
    <w:name w:val="WW8Num27z2"/>
    <w:uiPriority w:val="99"/>
    <w:rsid w:val="00DE6A6A"/>
    <w:rPr>
      <w:rFonts w:ascii="Wingdings" w:hAnsi="Wingdings"/>
    </w:rPr>
  </w:style>
  <w:style w:type="character" w:customStyle="1" w:styleId="WW8Num27z3">
    <w:name w:val="WW8Num27z3"/>
    <w:uiPriority w:val="99"/>
    <w:rsid w:val="00DE6A6A"/>
    <w:rPr>
      <w:rFonts w:ascii="Symbol" w:hAnsi="Symbol"/>
    </w:rPr>
  </w:style>
  <w:style w:type="character" w:customStyle="1" w:styleId="WW8Num28z0">
    <w:name w:val="WW8Num28z0"/>
    <w:uiPriority w:val="99"/>
    <w:rsid w:val="00DE6A6A"/>
    <w:rPr>
      <w:rFonts w:ascii="Symbol" w:hAnsi="Symbol"/>
    </w:rPr>
  </w:style>
  <w:style w:type="character" w:customStyle="1" w:styleId="WW8Num28z1">
    <w:name w:val="WW8Num28z1"/>
    <w:uiPriority w:val="99"/>
    <w:rsid w:val="00DE6A6A"/>
    <w:rPr>
      <w:rFonts w:ascii="Courier New" w:hAnsi="Courier New"/>
    </w:rPr>
  </w:style>
  <w:style w:type="character" w:customStyle="1" w:styleId="WW8Num28z2">
    <w:name w:val="WW8Num28z2"/>
    <w:uiPriority w:val="99"/>
    <w:rsid w:val="00DE6A6A"/>
    <w:rPr>
      <w:rFonts w:ascii="Wingdings" w:hAnsi="Wingdings"/>
    </w:rPr>
  </w:style>
  <w:style w:type="character" w:customStyle="1" w:styleId="WW8Num29z0">
    <w:name w:val="WW8Num29z0"/>
    <w:uiPriority w:val="99"/>
    <w:rsid w:val="00DE6A6A"/>
    <w:rPr>
      <w:rFonts w:ascii="Calibri" w:hAnsi="Calibri"/>
    </w:rPr>
  </w:style>
  <w:style w:type="character" w:customStyle="1" w:styleId="WW8Num29z1">
    <w:name w:val="WW8Num29z1"/>
    <w:uiPriority w:val="99"/>
    <w:rsid w:val="00DE6A6A"/>
    <w:rPr>
      <w:rFonts w:ascii="Courier New" w:hAnsi="Courier New"/>
    </w:rPr>
  </w:style>
  <w:style w:type="character" w:customStyle="1" w:styleId="WW8Num29z2">
    <w:name w:val="WW8Num29z2"/>
    <w:uiPriority w:val="99"/>
    <w:rsid w:val="00DE6A6A"/>
    <w:rPr>
      <w:rFonts w:ascii="Wingdings" w:hAnsi="Wingdings"/>
    </w:rPr>
  </w:style>
  <w:style w:type="character" w:customStyle="1" w:styleId="WW8Num29z3">
    <w:name w:val="WW8Num29z3"/>
    <w:uiPriority w:val="99"/>
    <w:rsid w:val="00DE6A6A"/>
    <w:rPr>
      <w:rFonts w:ascii="Symbol" w:hAnsi="Symbol"/>
    </w:rPr>
  </w:style>
  <w:style w:type="character" w:customStyle="1" w:styleId="WW8Num30z0">
    <w:name w:val="WW8Num30z0"/>
    <w:uiPriority w:val="99"/>
    <w:rsid w:val="00DE6A6A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DE6A6A"/>
    <w:rPr>
      <w:rFonts w:ascii="Courier New" w:hAnsi="Courier New"/>
    </w:rPr>
  </w:style>
  <w:style w:type="character" w:customStyle="1" w:styleId="WW8Num30z2">
    <w:name w:val="WW8Num30z2"/>
    <w:uiPriority w:val="99"/>
    <w:rsid w:val="00DE6A6A"/>
    <w:rPr>
      <w:rFonts w:ascii="Wingdings" w:hAnsi="Wingdings"/>
    </w:rPr>
  </w:style>
  <w:style w:type="character" w:customStyle="1" w:styleId="WW8Num31z0">
    <w:name w:val="WW8Num31z0"/>
    <w:uiPriority w:val="99"/>
    <w:rsid w:val="00DE6A6A"/>
  </w:style>
  <w:style w:type="character" w:customStyle="1" w:styleId="WW8Num32z0">
    <w:name w:val="WW8Num32z0"/>
    <w:uiPriority w:val="99"/>
    <w:rsid w:val="00DE6A6A"/>
  </w:style>
  <w:style w:type="character" w:customStyle="1" w:styleId="WW8Num32z1">
    <w:name w:val="WW8Num32z1"/>
    <w:uiPriority w:val="99"/>
    <w:rsid w:val="00DE6A6A"/>
  </w:style>
  <w:style w:type="character" w:customStyle="1" w:styleId="WW8Num32z2">
    <w:name w:val="WW8Num32z2"/>
    <w:uiPriority w:val="99"/>
    <w:rsid w:val="00DE6A6A"/>
  </w:style>
  <w:style w:type="character" w:customStyle="1" w:styleId="WW8Num32z3">
    <w:name w:val="WW8Num32z3"/>
    <w:uiPriority w:val="99"/>
    <w:rsid w:val="00DE6A6A"/>
  </w:style>
  <w:style w:type="character" w:customStyle="1" w:styleId="WW8Num32z4">
    <w:name w:val="WW8Num32z4"/>
    <w:uiPriority w:val="99"/>
    <w:rsid w:val="00DE6A6A"/>
  </w:style>
  <w:style w:type="character" w:customStyle="1" w:styleId="WW8Num32z5">
    <w:name w:val="WW8Num32z5"/>
    <w:uiPriority w:val="99"/>
    <w:rsid w:val="00DE6A6A"/>
  </w:style>
  <w:style w:type="character" w:customStyle="1" w:styleId="WW8Num32z6">
    <w:name w:val="WW8Num32z6"/>
    <w:uiPriority w:val="99"/>
    <w:rsid w:val="00DE6A6A"/>
  </w:style>
  <w:style w:type="character" w:customStyle="1" w:styleId="WW8Num32z7">
    <w:name w:val="WW8Num32z7"/>
    <w:uiPriority w:val="99"/>
    <w:rsid w:val="00DE6A6A"/>
  </w:style>
  <w:style w:type="character" w:customStyle="1" w:styleId="WW8Num32z8">
    <w:name w:val="WW8Num32z8"/>
    <w:uiPriority w:val="99"/>
    <w:rsid w:val="00DE6A6A"/>
  </w:style>
  <w:style w:type="character" w:customStyle="1" w:styleId="WW8Num33z0">
    <w:name w:val="WW8Num33z0"/>
    <w:uiPriority w:val="99"/>
    <w:rsid w:val="00DE6A6A"/>
    <w:rPr>
      <w:rFonts w:ascii="Symbol" w:hAnsi="Symbol"/>
    </w:rPr>
  </w:style>
  <w:style w:type="character" w:customStyle="1" w:styleId="WW8Num33z1">
    <w:name w:val="WW8Num33z1"/>
    <w:uiPriority w:val="99"/>
    <w:rsid w:val="00DE6A6A"/>
    <w:rPr>
      <w:rFonts w:ascii="Courier New" w:hAnsi="Courier New"/>
    </w:rPr>
  </w:style>
  <w:style w:type="character" w:customStyle="1" w:styleId="WW8Num33z2">
    <w:name w:val="WW8Num33z2"/>
    <w:uiPriority w:val="99"/>
    <w:rsid w:val="00DE6A6A"/>
    <w:rPr>
      <w:rFonts w:ascii="Wingdings" w:hAnsi="Wingdings"/>
    </w:rPr>
  </w:style>
  <w:style w:type="character" w:customStyle="1" w:styleId="WW8Num34z0">
    <w:name w:val="WW8Num34z0"/>
    <w:uiPriority w:val="99"/>
    <w:rsid w:val="00DE6A6A"/>
    <w:rPr>
      <w:rFonts w:ascii="Symbol" w:hAnsi="Symbol"/>
    </w:rPr>
  </w:style>
  <w:style w:type="character" w:customStyle="1" w:styleId="WW8Num34z1">
    <w:name w:val="WW8Num34z1"/>
    <w:uiPriority w:val="99"/>
    <w:rsid w:val="00DE6A6A"/>
    <w:rPr>
      <w:rFonts w:ascii="Courier New" w:hAnsi="Courier New"/>
    </w:rPr>
  </w:style>
  <w:style w:type="character" w:customStyle="1" w:styleId="WW8Num34z2">
    <w:name w:val="WW8Num34z2"/>
    <w:uiPriority w:val="99"/>
    <w:rsid w:val="00DE6A6A"/>
    <w:rPr>
      <w:rFonts w:ascii="Wingdings" w:hAnsi="Wingdings"/>
    </w:rPr>
  </w:style>
  <w:style w:type="character" w:customStyle="1" w:styleId="WW8Num35z0">
    <w:name w:val="WW8Num35z0"/>
    <w:uiPriority w:val="99"/>
    <w:rsid w:val="00DE6A6A"/>
    <w:rPr>
      <w:rFonts w:ascii="Calibri" w:hAnsi="Calibri"/>
    </w:rPr>
  </w:style>
  <w:style w:type="character" w:customStyle="1" w:styleId="WW8Num35z1">
    <w:name w:val="WW8Num35z1"/>
    <w:uiPriority w:val="99"/>
    <w:rsid w:val="00DE6A6A"/>
    <w:rPr>
      <w:rFonts w:ascii="Courier New" w:hAnsi="Courier New"/>
    </w:rPr>
  </w:style>
  <w:style w:type="character" w:customStyle="1" w:styleId="WW8Num35z2">
    <w:name w:val="WW8Num35z2"/>
    <w:uiPriority w:val="99"/>
    <w:rsid w:val="00DE6A6A"/>
    <w:rPr>
      <w:rFonts w:ascii="Wingdings" w:hAnsi="Wingdings"/>
    </w:rPr>
  </w:style>
  <w:style w:type="character" w:customStyle="1" w:styleId="WW8Num35z3">
    <w:name w:val="WW8Num35z3"/>
    <w:uiPriority w:val="99"/>
    <w:rsid w:val="00DE6A6A"/>
    <w:rPr>
      <w:rFonts w:ascii="Symbol" w:hAnsi="Symbol"/>
    </w:rPr>
  </w:style>
  <w:style w:type="character" w:customStyle="1" w:styleId="WW8Num36z0">
    <w:name w:val="WW8Num36z0"/>
    <w:uiPriority w:val="99"/>
    <w:rsid w:val="00DE6A6A"/>
    <w:rPr>
      <w:lang w:val="el-GR"/>
    </w:rPr>
  </w:style>
  <w:style w:type="character" w:customStyle="1" w:styleId="WW8Num36z1">
    <w:name w:val="WW8Num36z1"/>
    <w:uiPriority w:val="99"/>
    <w:rsid w:val="00DE6A6A"/>
  </w:style>
  <w:style w:type="character" w:customStyle="1" w:styleId="WW8Num36z2">
    <w:name w:val="WW8Num36z2"/>
    <w:uiPriority w:val="99"/>
    <w:rsid w:val="00DE6A6A"/>
  </w:style>
  <w:style w:type="character" w:customStyle="1" w:styleId="WW8Num36z3">
    <w:name w:val="WW8Num36z3"/>
    <w:uiPriority w:val="99"/>
    <w:rsid w:val="00DE6A6A"/>
  </w:style>
  <w:style w:type="character" w:customStyle="1" w:styleId="WW8Num36z4">
    <w:name w:val="WW8Num36z4"/>
    <w:uiPriority w:val="99"/>
    <w:rsid w:val="00DE6A6A"/>
  </w:style>
  <w:style w:type="character" w:customStyle="1" w:styleId="WW8Num36z5">
    <w:name w:val="WW8Num36z5"/>
    <w:uiPriority w:val="99"/>
    <w:rsid w:val="00DE6A6A"/>
  </w:style>
  <w:style w:type="character" w:customStyle="1" w:styleId="WW8Num36z6">
    <w:name w:val="WW8Num36z6"/>
    <w:uiPriority w:val="99"/>
    <w:rsid w:val="00DE6A6A"/>
  </w:style>
  <w:style w:type="character" w:customStyle="1" w:styleId="WW8Num36z7">
    <w:name w:val="WW8Num36z7"/>
    <w:uiPriority w:val="99"/>
    <w:rsid w:val="00DE6A6A"/>
  </w:style>
  <w:style w:type="character" w:customStyle="1" w:styleId="WW8Num36z8">
    <w:name w:val="WW8Num36z8"/>
    <w:uiPriority w:val="99"/>
    <w:rsid w:val="00DE6A6A"/>
  </w:style>
  <w:style w:type="character" w:customStyle="1" w:styleId="WW8Num37z0">
    <w:name w:val="WW8Num37z0"/>
    <w:uiPriority w:val="99"/>
    <w:rsid w:val="00DE6A6A"/>
    <w:rPr>
      <w:rFonts w:ascii="Calibri" w:hAnsi="Calibri"/>
    </w:rPr>
  </w:style>
  <w:style w:type="character" w:customStyle="1" w:styleId="WW8Num37z1">
    <w:name w:val="WW8Num37z1"/>
    <w:uiPriority w:val="99"/>
    <w:rsid w:val="00DE6A6A"/>
    <w:rPr>
      <w:rFonts w:ascii="Courier New" w:hAnsi="Courier New"/>
    </w:rPr>
  </w:style>
  <w:style w:type="character" w:customStyle="1" w:styleId="WW8Num37z2">
    <w:name w:val="WW8Num37z2"/>
    <w:uiPriority w:val="99"/>
    <w:rsid w:val="00DE6A6A"/>
    <w:rPr>
      <w:rFonts w:ascii="Wingdings" w:hAnsi="Wingdings"/>
    </w:rPr>
  </w:style>
  <w:style w:type="character" w:customStyle="1" w:styleId="WW8Num37z3">
    <w:name w:val="WW8Num37z3"/>
    <w:uiPriority w:val="99"/>
    <w:rsid w:val="00DE6A6A"/>
    <w:rPr>
      <w:rFonts w:ascii="Symbol" w:hAnsi="Symbol"/>
    </w:rPr>
  </w:style>
  <w:style w:type="character" w:customStyle="1" w:styleId="WW8Num38z0">
    <w:name w:val="WW8Num38z0"/>
    <w:uiPriority w:val="99"/>
    <w:rsid w:val="00DE6A6A"/>
  </w:style>
  <w:style w:type="character" w:customStyle="1" w:styleId="WW8Num38z1">
    <w:name w:val="WW8Num38z1"/>
    <w:uiPriority w:val="99"/>
    <w:rsid w:val="00DE6A6A"/>
  </w:style>
  <w:style w:type="character" w:customStyle="1" w:styleId="WW8Num38z2">
    <w:name w:val="WW8Num38z2"/>
    <w:uiPriority w:val="99"/>
    <w:rsid w:val="00DE6A6A"/>
  </w:style>
  <w:style w:type="character" w:customStyle="1" w:styleId="WW8Num38z3">
    <w:name w:val="WW8Num38z3"/>
    <w:uiPriority w:val="99"/>
    <w:rsid w:val="00DE6A6A"/>
  </w:style>
  <w:style w:type="character" w:customStyle="1" w:styleId="WW8Num38z4">
    <w:name w:val="WW8Num38z4"/>
    <w:uiPriority w:val="99"/>
    <w:rsid w:val="00DE6A6A"/>
  </w:style>
  <w:style w:type="character" w:customStyle="1" w:styleId="WW8Num38z5">
    <w:name w:val="WW8Num38z5"/>
    <w:uiPriority w:val="99"/>
    <w:rsid w:val="00DE6A6A"/>
  </w:style>
  <w:style w:type="character" w:customStyle="1" w:styleId="WW8Num38z6">
    <w:name w:val="WW8Num38z6"/>
    <w:uiPriority w:val="99"/>
    <w:rsid w:val="00DE6A6A"/>
  </w:style>
  <w:style w:type="character" w:customStyle="1" w:styleId="WW8Num38z7">
    <w:name w:val="WW8Num38z7"/>
    <w:uiPriority w:val="99"/>
    <w:rsid w:val="00DE6A6A"/>
  </w:style>
  <w:style w:type="character" w:customStyle="1" w:styleId="WW8Num38z8">
    <w:name w:val="WW8Num38z8"/>
    <w:uiPriority w:val="99"/>
    <w:rsid w:val="00DE6A6A"/>
  </w:style>
  <w:style w:type="character" w:customStyle="1" w:styleId="WW-DefaultParagraphFont11111111111111111111">
    <w:name w:val="WW-Default Paragraph Font11111111111111111111"/>
    <w:uiPriority w:val="99"/>
    <w:rsid w:val="00DE6A6A"/>
  </w:style>
  <w:style w:type="character" w:customStyle="1" w:styleId="WW8Num4z1">
    <w:name w:val="WW8Num4z1"/>
    <w:uiPriority w:val="99"/>
    <w:rsid w:val="00DE6A6A"/>
  </w:style>
  <w:style w:type="character" w:customStyle="1" w:styleId="WW8Num5z1">
    <w:name w:val="WW8Num5z1"/>
    <w:uiPriority w:val="99"/>
    <w:rsid w:val="00DE6A6A"/>
  </w:style>
  <w:style w:type="character" w:customStyle="1" w:styleId="WW8Num29z4">
    <w:name w:val="WW8Num29z4"/>
    <w:uiPriority w:val="99"/>
    <w:rsid w:val="00DE6A6A"/>
  </w:style>
  <w:style w:type="character" w:customStyle="1" w:styleId="WW8Num29z5">
    <w:name w:val="WW8Num29z5"/>
    <w:uiPriority w:val="99"/>
    <w:rsid w:val="00DE6A6A"/>
  </w:style>
  <w:style w:type="character" w:customStyle="1" w:styleId="WW8Num29z6">
    <w:name w:val="WW8Num29z6"/>
    <w:uiPriority w:val="99"/>
    <w:rsid w:val="00DE6A6A"/>
  </w:style>
  <w:style w:type="character" w:customStyle="1" w:styleId="WW8Num29z7">
    <w:name w:val="WW8Num29z7"/>
    <w:uiPriority w:val="99"/>
    <w:rsid w:val="00DE6A6A"/>
  </w:style>
  <w:style w:type="character" w:customStyle="1" w:styleId="WW8Num29z8">
    <w:name w:val="WW8Num29z8"/>
    <w:uiPriority w:val="99"/>
    <w:rsid w:val="00DE6A6A"/>
  </w:style>
  <w:style w:type="character" w:customStyle="1" w:styleId="WW8Num30z3">
    <w:name w:val="WW8Num30z3"/>
    <w:uiPriority w:val="99"/>
    <w:rsid w:val="00DE6A6A"/>
    <w:rPr>
      <w:rFonts w:ascii="Symbol" w:hAnsi="Symbol"/>
    </w:rPr>
  </w:style>
  <w:style w:type="character" w:customStyle="1" w:styleId="WW8Num31z1">
    <w:name w:val="WW8Num31z1"/>
    <w:uiPriority w:val="99"/>
    <w:rsid w:val="00DE6A6A"/>
  </w:style>
  <w:style w:type="character" w:customStyle="1" w:styleId="WW8Num31z2">
    <w:name w:val="WW8Num31z2"/>
    <w:uiPriority w:val="99"/>
    <w:rsid w:val="00DE6A6A"/>
  </w:style>
  <w:style w:type="character" w:customStyle="1" w:styleId="WW8Num31z3">
    <w:name w:val="WW8Num31z3"/>
    <w:uiPriority w:val="99"/>
    <w:rsid w:val="00DE6A6A"/>
  </w:style>
  <w:style w:type="character" w:customStyle="1" w:styleId="WW8Num31z4">
    <w:name w:val="WW8Num31z4"/>
    <w:uiPriority w:val="99"/>
    <w:rsid w:val="00DE6A6A"/>
  </w:style>
  <w:style w:type="character" w:customStyle="1" w:styleId="WW8Num31z5">
    <w:name w:val="WW8Num31z5"/>
    <w:uiPriority w:val="99"/>
    <w:rsid w:val="00DE6A6A"/>
  </w:style>
  <w:style w:type="character" w:customStyle="1" w:styleId="WW8Num31z6">
    <w:name w:val="WW8Num31z6"/>
    <w:uiPriority w:val="99"/>
    <w:rsid w:val="00DE6A6A"/>
  </w:style>
  <w:style w:type="character" w:customStyle="1" w:styleId="WW8Num31z7">
    <w:name w:val="WW8Num31z7"/>
    <w:uiPriority w:val="99"/>
    <w:rsid w:val="00DE6A6A"/>
  </w:style>
  <w:style w:type="character" w:customStyle="1" w:styleId="WW8Num31z8">
    <w:name w:val="WW8Num31z8"/>
    <w:uiPriority w:val="99"/>
    <w:rsid w:val="00DE6A6A"/>
  </w:style>
  <w:style w:type="character" w:customStyle="1" w:styleId="WW8Num39z0">
    <w:name w:val="WW8Num39z0"/>
    <w:uiPriority w:val="99"/>
    <w:rsid w:val="00DE6A6A"/>
    <w:rPr>
      <w:rFonts w:ascii="Calibri" w:hAnsi="Calibri"/>
    </w:rPr>
  </w:style>
  <w:style w:type="character" w:customStyle="1" w:styleId="WW8Num39z1">
    <w:name w:val="WW8Num39z1"/>
    <w:uiPriority w:val="99"/>
    <w:rsid w:val="00DE6A6A"/>
    <w:rPr>
      <w:rFonts w:ascii="Courier New" w:hAnsi="Courier New"/>
    </w:rPr>
  </w:style>
  <w:style w:type="character" w:customStyle="1" w:styleId="WW8Num39z2">
    <w:name w:val="WW8Num39z2"/>
    <w:uiPriority w:val="99"/>
    <w:rsid w:val="00DE6A6A"/>
    <w:rPr>
      <w:rFonts w:ascii="Wingdings" w:hAnsi="Wingdings"/>
    </w:rPr>
  </w:style>
  <w:style w:type="character" w:customStyle="1" w:styleId="WW8Num39z3">
    <w:name w:val="WW8Num39z3"/>
    <w:uiPriority w:val="99"/>
    <w:rsid w:val="00DE6A6A"/>
    <w:rPr>
      <w:rFonts w:ascii="Symbol" w:hAnsi="Symbol"/>
    </w:rPr>
  </w:style>
  <w:style w:type="character" w:customStyle="1" w:styleId="WW8Num40z0">
    <w:name w:val="WW8Num40z0"/>
    <w:uiPriority w:val="99"/>
    <w:rsid w:val="00DE6A6A"/>
    <w:rPr>
      <w:rFonts w:ascii="Symbol" w:hAnsi="Symbol"/>
    </w:rPr>
  </w:style>
  <w:style w:type="character" w:customStyle="1" w:styleId="WW8Num40z1">
    <w:name w:val="WW8Num40z1"/>
    <w:uiPriority w:val="99"/>
    <w:rsid w:val="00DE6A6A"/>
    <w:rPr>
      <w:rFonts w:ascii="Courier New" w:hAnsi="Courier New"/>
    </w:rPr>
  </w:style>
  <w:style w:type="character" w:customStyle="1" w:styleId="WW8Num40z2">
    <w:name w:val="WW8Num40z2"/>
    <w:uiPriority w:val="99"/>
    <w:rsid w:val="00DE6A6A"/>
    <w:rPr>
      <w:rFonts w:ascii="Wingdings" w:hAnsi="Wingdings"/>
    </w:rPr>
  </w:style>
  <w:style w:type="character" w:customStyle="1" w:styleId="WW8Num41z0">
    <w:name w:val="WW8Num41z0"/>
    <w:uiPriority w:val="99"/>
    <w:rsid w:val="00DE6A6A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DE6A6A"/>
  </w:style>
  <w:style w:type="character" w:customStyle="1" w:styleId="WW8Num41z2">
    <w:name w:val="WW8Num41z2"/>
    <w:uiPriority w:val="99"/>
    <w:rsid w:val="00DE6A6A"/>
    <w:rPr>
      <w:rFonts w:ascii="Arial" w:hAnsi="Arial"/>
    </w:rPr>
  </w:style>
  <w:style w:type="character" w:customStyle="1" w:styleId="WW8Num41z3">
    <w:name w:val="WW8Num41z3"/>
    <w:uiPriority w:val="99"/>
    <w:rsid w:val="00DE6A6A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DE6A6A"/>
  </w:style>
  <w:style w:type="character" w:customStyle="1" w:styleId="DateChar">
    <w:name w:val="Date Char"/>
    <w:uiPriority w:val="99"/>
    <w:rsid w:val="00DE6A6A"/>
    <w:rPr>
      <w:sz w:val="24"/>
      <w:lang w:val="en-GB"/>
    </w:rPr>
  </w:style>
  <w:style w:type="character" w:customStyle="1" w:styleId="FooterChar">
    <w:name w:val="Footer Char"/>
    <w:uiPriority w:val="99"/>
    <w:rsid w:val="00DE6A6A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rsid w:val="00DE6A6A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DE6A6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DE6A6A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DE6A6A"/>
    <w:rPr>
      <w:rFonts w:cs="Times New Roman"/>
    </w:rPr>
  </w:style>
  <w:style w:type="character" w:customStyle="1" w:styleId="BalloonTextChar">
    <w:name w:val="Balloon Text Char"/>
    <w:uiPriority w:val="99"/>
    <w:rsid w:val="00DE6A6A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DE6A6A"/>
    <w:rPr>
      <w:lang w:val="en-GB"/>
    </w:rPr>
  </w:style>
  <w:style w:type="character" w:customStyle="1" w:styleId="CommentSubjectChar">
    <w:name w:val="Comment Subject Char"/>
    <w:uiPriority w:val="99"/>
    <w:rsid w:val="00DE6A6A"/>
    <w:rPr>
      <w:b/>
      <w:lang w:val="en-GB"/>
    </w:rPr>
  </w:style>
  <w:style w:type="character" w:customStyle="1" w:styleId="BodyTextChar">
    <w:name w:val="Body Text Char"/>
    <w:uiPriority w:val="99"/>
    <w:rsid w:val="00DE6A6A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DE6A6A"/>
    <w:rPr>
      <w:rFonts w:cs="Times New Roman"/>
      <w:color w:val="808080"/>
    </w:rPr>
  </w:style>
  <w:style w:type="character" w:customStyle="1" w:styleId="a">
    <w:name w:val="Χαρακτήρες υποσημείωσης"/>
    <w:rsid w:val="00DE6A6A"/>
    <w:rPr>
      <w:vertAlign w:val="superscript"/>
    </w:rPr>
  </w:style>
  <w:style w:type="character" w:customStyle="1" w:styleId="FootnoteTextChar">
    <w:name w:val="Footnote Text Char"/>
    <w:uiPriority w:val="99"/>
    <w:rsid w:val="00DE6A6A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DE6A6A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DE6A6A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DE6A6A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DE6A6A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DE6A6A"/>
    <w:rPr>
      <w:vertAlign w:val="superscript"/>
    </w:rPr>
  </w:style>
  <w:style w:type="character" w:customStyle="1" w:styleId="FootnoteReference2">
    <w:name w:val="Footnote Reference2"/>
    <w:uiPriority w:val="99"/>
    <w:rsid w:val="00DE6A6A"/>
    <w:rPr>
      <w:vertAlign w:val="superscript"/>
    </w:rPr>
  </w:style>
  <w:style w:type="character" w:customStyle="1" w:styleId="EndnoteReference1">
    <w:name w:val="Endnote Reference1"/>
    <w:uiPriority w:val="99"/>
    <w:rsid w:val="00DE6A6A"/>
    <w:rPr>
      <w:vertAlign w:val="superscript"/>
    </w:rPr>
  </w:style>
  <w:style w:type="character" w:customStyle="1" w:styleId="a1">
    <w:name w:val="Κουκκίδες"/>
    <w:uiPriority w:val="99"/>
    <w:rsid w:val="00DE6A6A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DE6A6A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DE6A6A"/>
  </w:style>
  <w:style w:type="character" w:customStyle="1" w:styleId="a2">
    <w:name w:val="Σύμβολο υποσημείωσης"/>
    <w:uiPriority w:val="99"/>
    <w:rsid w:val="00DE6A6A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DE6A6A"/>
    <w:rPr>
      <w:rFonts w:cs="Times New Roman"/>
      <w:i/>
    </w:rPr>
  </w:style>
  <w:style w:type="character" w:customStyle="1" w:styleId="a3">
    <w:name w:val="Χαρακτήρες αρίθμησης"/>
    <w:uiPriority w:val="99"/>
    <w:rsid w:val="00DE6A6A"/>
  </w:style>
  <w:style w:type="character" w:customStyle="1" w:styleId="normalwithoutspacingChar">
    <w:name w:val="normal_without_spacing Char"/>
    <w:uiPriority w:val="99"/>
    <w:rsid w:val="00DE6A6A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DE6A6A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DE6A6A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DE6A6A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DE6A6A"/>
    <w:rPr>
      <w:rFonts w:cs="Times New Roman"/>
    </w:rPr>
  </w:style>
  <w:style w:type="character" w:customStyle="1" w:styleId="BodyTextIndent3Char">
    <w:name w:val="Body Text Indent 3 Char"/>
    <w:uiPriority w:val="99"/>
    <w:rsid w:val="00DE6A6A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DE6A6A"/>
    <w:rPr>
      <w:vertAlign w:val="superscript"/>
    </w:rPr>
  </w:style>
  <w:style w:type="character" w:customStyle="1" w:styleId="WW-EndnoteReference">
    <w:name w:val="WW-Endnote Reference"/>
    <w:uiPriority w:val="99"/>
    <w:rsid w:val="00DE6A6A"/>
    <w:rPr>
      <w:vertAlign w:val="superscript"/>
    </w:rPr>
  </w:style>
  <w:style w:type="character" w:customStyle="1" w:styleId="FootnoteReference1">
    <w:name w:val="Footnote Reference1"/>
    <w:uiPriority w:val="99"/>
    <w:rsid w:val="00DE6A6A"/>
    <w:rPr>
      <w:vertAlign w:val="superscript"/>
    </w:rPr>
  </w:style>
  <w:style w:type="character" w:customStyle="1" w:styleId="FootnoteTextChar2">
    <w:name w:val="Footnote Text Char2"/>
    <w:uiPriority w:val="99"/>
    <w:rsid w:val="00DE6A6A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DE6A6A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DE6A6A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DE6A6A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DE6A6A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DE6A6A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DE6A6A"/>
    <w:rPr>
      <w:vertAlign w:val="superscript"/>
    </w:rPr>
  </w:style>
  <w:style w:type="character" w:customStyle="1" w:styleId="WW-EndnoteReference1">
    <w:name w:val="WW-Endnote Reference1"/>
    <w:uiPriority w:val="99"/>
    <w:rsid w:val="00DE6A6A"/>
    <w:rPr>
      <w:vertAlign w:val="superscript"/>
    </w:rPr>
  </w:style>
  <w:style w:type="character" w:customStyle="1" w:styleId="WW-FootnoteReference2">
    <w:name w:val="WW-Footnote Reference2"/>
    <w:uiPriority w:val="99"/>
    <w:rsid w:val="00DE6A6A"/>
    <w:rPr>
      <w:vertAlign w:val="superscript"/>
    </w:rPr>
  </w:style>
  <w:style w:type="character" w:customStyle="1" w:styleId="WW-EndnoteReference2">
    <w:name w:val="WW-Endnote Reference2"/>
    <w:uiPriority w:val="99"/>
    <w:rsid w:val="00DE6A6A"/>
    <w:rPr>
      <w:vertAlign w:val="superscript"/>
    </w:rPr>
  </w:style>
  <w:style w:type="character" w:customStyle="1" w:styleId="FootnoteTextChar3">
    <w:name w:val="Footnote Text Char3"/>
    <w:uiPriority w:val="99"/>
    <w:rsid w:val="00DE6A6A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DE6A6A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DE6A6A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DE6A6A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DE6A6A"/>
    <w:rPr>
      <w:vertAlign w:val="superscript"/>
    </w:rPr>
  </w:style>
  <w:style w:type="character" w:customStyle="1" w:styleId="11">
    <w:name w:val="Παραπομπή σημείωσης τέλους1"/>
    <w:uiPriority w:val="99"/>
    <w:rsid w:val="00DE6A6A"/>
    <w:rPr>
      <w:vertAlign w:val="superscript"/>
    </w:rPr>
  </w:style>
  <w:style w:type="character" w:customStyle="1" w:styleId="Char">
    <w:name w:val="Κείμενο πλαισίου Char"/>
    <w:uiPriority w:val="99"/>
    <w:rsid w:val="00DE6A6A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DE6A6A"/>
    <w:rPr>
      <w:sz w:val="16"/>
    </w:rPr>
  </w:style>
  <w:style w:type="character" w:customStyle="1" w:styleId="Char0">
    <w:name w:val="Κείμενο σχολίου Char"/>
    <w:uiPriority w:val="99"/>
    <w:rsid w:val="00DE6A6A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DE6A6A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DE6A6A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DE6A6A"/>
    <w:rPr>
      <w:vertAlign w:val="superscript"/>
    </w:rPr>
  </w:style>
  <w:style w:type="character" w:customStyle="1" w:styleId="WW-EndnoteReference3">
    <w:name w:val="WW-Endnote Reference3"/>
    <w:uiPriority w:val="99"/>
    <w:rsid w:val="00DE6A6A"/>
    <w:rPr>
      <w:vertAlign w:val="superscript"/>
    </w:rPr>
  </w:style>
  <w:style w:type="character" w:customStyle="1" w:styleId="WW-FootnoteReference4">
    <w:name w:val="WW-Footnote Reference4"/>
    <w:uiPriority w:val="99"/>
    <w:rsid w:val="00DE6A6A"/>
    <w:rPr>
      <w:vertAlign w:val="superscript"/>
    </w:rPr>
  </w:style>
  <w:style w:type="character" w:customStyle="1" w:styleId="WW-EndnoteReference4">
    <w:name w:val="WW-Endnote Reference4"/>
    <w:uiPriority w:val="99"/>
    <w:rsid w:val="00DE6A6A"/>
    <w:rPr>
      <w:vertAlign w:val="superscript"/>
    </w:rPr>
  </w:style>
  <w:style w:type="character" w:customStyle="1" w:styleId="WW-FootnoteReference5">
    <w:name w:val="WW-Footnote Reference5"/>
    <w:uiPriority w:val="99"/>
    <w:rsid w:val="00DE6A6A"/>
    <w:rPr>
      <w:vertAlign w:val="superscript"/>
    </w:rPr>
  </w:style>
  <w:style w:type="character" w:customStyle="1" w:styleId="WW-EndnoteReference5">
    <w:name w:val="WW-Endnote Reference5"/>
    <w:uiPriority w:val="99"/>
    <w:rsid w:val="00DE6A6A"/>
    <w:rPr>
      <w:vertAlign w:val="superscript"/>
    </w:rPr>
  </w:style>
  <w:style w:type="character" w:customStyle="1" w:styleId="WW-FootnoteReference6">
    <w:name w:val="WW-Footnote Reference6"/>
    <w:uiPriority w:val="99"/>
    <w:rsid w:val="00DE6A6A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DE6A6A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DE6A6A"/>
    <w:rPr>
      <w:vertAlign w:val="superscript"/>
    </w:rPr>
  </w:style>
  <w:style w:type="character" w:customStyle="1" w:styleId="WW-FootnoteReference7">
    <w:name w:val="WW-Footnote Reference7"/>
    <w:uiPriority w:val="99"/>
    <w:rsid w:val="00DE6A6A"/>
    <w:rPr>
      <w:vertAlign w:val="superscript"/>
    </w:rPr>
  </w:style>
  <w:style w:type="character" w:customStyle="1" w:styleId="WW-EndnoteReference7">
    <w:name w:val="WW-Endnote Reference7"/>
    <w:uiPriority w:val="99"/>
    <w:rsid w:val="00DE6A6A"/>
    <w:rPr>
      <w:vertAlign w:val="superscript"/>
    </w:rPr>
  </w:style>
  <w:style w:type="character" w:customStyle="1" w:styleId="WW-FootnoteReference8">
    <w:name w:val="WW-Footnote Reference8"/>
    <w:uiPriority w:val="99"/>
    <w:rsid w:val="00DE6A6A"/>
    <w:rPr>
      <w:vertAlign w:val="superscript"/>
    </w:rPr>
  </w:style>
  <w:style w:type="character" w:customStyle="1" w:styleId="WW-EndnoteReference8">
    <w:name w:val="WW-Endnote Reference8"/>
    <w:uiPriority w:val="99"/>
    <w:rsid w:val="00DE6A6A"/>
    <w:rPr>
      <w:vertAlign w:val="superscript"/>
    </w:rPr>
  </w:style>
  <w:style w:type="character" w:customStyle="1" w:styleId="WW-FootnoteReference9">
    <w:name w:val="WW-Footnote Reference9"/>
    <w:uiPriority w:val="99"/>
    <w:rsid w:val="00DE6A6A"/>
    <w:rPr>
      <w:vertAlign w:val="superscript"/>
    </w:rPr>
  </w:style>
  <w:style w:type="character" w:customStyle="1" w:styleId="WW-EndnoteReference9">
    <w:name w:val="WW-Endnote Reference9"/>
    <w:uiPriority w:val="99"/>
    <w:rsid w:val="00DE6A6A"/>
    <w:rPr>
      <w:vertAlign w:val="superscript"/>
    </w:rPr>
  </w:style>
  <w:style w:type="character" w:customStyle="1" w:styleId="WW-FootnoteReference10">
    <w:name w:val="WW-Footnote Reference10"/>
    <w:uiPriority w:val="99"/>
    <w:rsid w:val="00DE6A6A"/>
    <w:rPr>
      <w:vertAlign w:val="superscript"/>
    </w:rPr>
  </w:style>
  <w:style w:type="character" w:customStyle="1" w:styleId="WW-EndnoteReference10">
    <w:name w:val="WW-Endnote Reference10"/>
    <w:uiPriority w:val="99"/>
    <w:rsid w:val="00DE6A6A"/>
    <w:rPr>
      <w:vertAlign w:val="superscript"/>
    </w:rPr>
  </w:style>
  <w:style w:type="character" w:customStyle="1" w:styleId="WW-FootnoteReference11">
    <w:name w:val="WW-Footnote Reference11"/>
    <w:uiPriority w:val="99"/>
    <w:rsid w:val="00DE6A6A"/>
    <w:rPr>
      <w:vertAlign w:val="superscript"/>
    </w:rPr>
  </w:style>
  <w:style w:type="character" w:customStyle="1" w:styleId="WW-EndnoteReference11">
    <w:name w:val="WW-Endnote Reference11"/>
    <w:uiPriority w:val="99"/>
    <w:rsid w:val="00DE6A6A"/>
    <w:rPr>
      <w:vertAlign w:val="superscript"/>
    </w:rPr>
  </w:style>
  <w:style w:type="character" w:customStyle="1" w:styleId="WW-FootnoteReference12">
    <w:name w:val="WW-Footnote Reference12"/>
    <w:uiPriority w:val="99"/>
    <w:rsid w:val="00DE6A6A"/>
    <w:rPr>
      <w:vertAlign w:val="superscript"/>
    </w:rPr>
  </w:style>
  <w:style w:type="character" w:customStyle="1" w:styleId="WW-EndnoteReference12">
    <w:name w:val="WW-Endnote Reference12"/>
    <w:uiPriority w:val="99"/>
    <w:rsid w:val="00DE6A6A"/>
    <w:rPr>
      <w:vertAlign w:val="superscript"/>
    </w:rPr>
  </w:style>
  <w:style w:type="character" w:customStyle="1" w:styleId="WW-FootnoteReference13">
    <w:name w:val="WW-Footnote Reference13"/>
    <w:uiPriority w:val="99"/>
    <w:rsid w:val="00DE6A6A"/>
    <w:rPr>
      <w:vertAlign w:val="superscript"/>
    </w:rPr>
  </w:style>
  <w:style w:type="character" w:customStyle="1" w:styleId="WW-EndnoteReference13">
    <w:name w:val="WW-Endnote Reference13"/>
    <w:uiPriority w:val="99"/>
    <w:rsid w:val="00DE6A6A"/>
    <w:rPr>
      <w:vertAlign w:val="superscript"/>
    </w:rPr>
  </w:style>
  <w:style w:type="character" w:styleId="FootnoteReference">
    <w:name w:val="footnote reference"/>
    <w:basedOn w:val="DefaultParagraphFont"/>
    <w:rsid w:val="00DE6A6A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DE6A6A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DE6A6A"/>
    <w:rPr>
      <w:vertAlign w:val="superscript"/>
    </w:rPr>
  </w:style>
  <w:style w:type="character" w:customStyle="1" w:styleId="21">
    <w:name w:val="Παραπομπή σημείωσης τέλους2"/>
    <w:uiPriority w:val="99"/>
    <w:rsid w:val="00DE6A6A"/>
    <w:rPr>
      <w:vertAlign w:val="superscript"/>
    </w:rPr>
  </w:style>
  <w:style w:type="character" w:customStyle="1" w:styleId="WW-FootnoteReference14">
    <w:name w:val="WW-Footnote Reference14"/>
    <w:uiPriority w:val="99"/>
    <w:rsid w:val="00DE6A6A"/>
    <w:rPr>
      <w:vertAlign w:val="superscript"/>
    </w:rPr>
  </w:style>
  <w:style w:type="character" w:customStyle="1" w:styleId="WW-EndnoteReference14">
    <w:name w:val="WW-Endnote Reference14"/>
    <w:uiPriority w:val="99"/>
    <w:rsid w:val="00DE6A6A"/>
    <w:rPr>
      <w:vertAlign w:val="superscript"/>
    </w:rPr>
  </w:style>
  <w:style w:type="character" w:customStyle="1" w:styleId="WW-FootnoteReference15">
    <w:name w:val="WW-Footnote Reference15"/>
    <w:uiPriority w:val="99"/>
    <w:rsid w:val="00DE6A6A"/>
    <w:rPr>
      <w:vertAlign w:val="superscript"/>
    </w:rPr>
  </w:style>
  <w:style w:type="character" w:customStyle="1" w:styleId="WW-EndnoteReference15">
    <w:name w:val="WW-Endnote Reference15"/>
    <w:uiPriority w:val="99"/>
    <w:rsid w:val="00DE6A6A"/>
    <w:rPr>
      <w:vertAlign w:val="superscript"/>
    </w:rPr>
  </w:style>
  <w:style w:type="character" w:customStyle="1" w:styleId="WW-FootnoteReference16">
    <w:name w:val="WW-Footnote Reference16"/>
    <w:uiPriority w:val="99"/>
    <w:rsid w:val="00DE6A6A"/>
    <w:rPr>
      <w:vertAlign w:val="superscript"/>
    </w:rPr>
  </w:style>
  <w:style w:type="character" w:customStyle="1" w:styleId="WW-EndnoteReference16">
    <w:name w:val="WW-Endnote Reference16"/>
    <w:uiPriority w:val="99"/>
    <w:rsid w:val="00DE6A6A"/>
    <w:rPr>
      <w:vertAlign w:val="superscript"/>
    </w:rPr>
  </w:style>
  <w:style w:type="character" w:customStyle="1" w:styleId="WW-FootnoteReference17">
    <w:name w:val="WW-Footnote Reference17"/>
    <w:uiPriority w:val="99"/>
    <w:rsid w:val="00DE6A6A"/>
    <w:rPr>
      <w:vertAlign w:val="superscript"/>
    </w:rPr>
  </w:style>
  <w:style w:type="character" w:customStyle="1" w:styleId="WW-EndnoteReference17">
    <w:name w:val="WW-Endnote Reference17"/>
    <w:uiPriority w:val="99"/>
    <w:rsid w:val="00DE6A6A"/>
    <w:rPr>
      <w:vertAlign w:val="superscript"/>
    </w:rPr>
  </w:style>
  <w:style w:type="character" w:customStyle="1" w:styleId="30">
    <w:name w:val="Παραπομπή υποσημείωσης3"/>
    <w:uiPriority w:val="99"/>
    <w:rsid w:val="00DE6A6A"/>
    <w:rPr>
      <w:vertAlign w:val="superscript"/>
    </w:rPr>
  </w:style>
  <w:style w:type="character" w:customStyle="1" w:styleId="31">
    <w:name w:val="Παραπομπή σημείωσης τέλους3"/>
    <w:uiPriority w:val="99"/>
    <w:rsid w:val="00DE6A6A"/>
    <w:rPr>
      <w:vertAlign w:val="superscript"/>
    </w:rPr>
  </w:style>
  <w:style w:type="character" w:customStyle="1" w:styleId="WW-FootnoteReference18">
    <w:name w:val="WW-Footnote Reference18"/>
    <w:uiPriority w:val="99"/>
    <w:rsid w:val="00DE6A6A"/>
    <w:rPr>
      <w:vertAlign w:val="superscript"/>
    </w:rPr>
  </w:style>
  <w:style w:type="character" w:customStyle="1" w:styleId="WW-EndnoteReference18">
    <w:name w:val="WW-Endnote Reference18"/>
    <w:uiPriority w:val="99"/>
    <w:rsid w:val="00DE6A6A"/>
    <w:rPr>
      <w:vertAlign w:val="superscript"/>
    </w:rPr>
  </w:style>
  <w:style w:type="character" w:customStyle="1" w:styleId="WW-FootnoteReference19">
    <w:name w:val="WW-Footnote Reference19"/>
    <w:rsid w:val="00DE6A6A"/>
    <w:rPr>
      <w:vertAlign w:val="superscript"/>
    </w:rPr>
  </w:style>
  <w:style w:type="character" w:customStyle="1" w:styleId="WW-EndnoteReference19">
    <w:name w:val="WW-Endnote Reference19"/>
    <w:uiPriority w:val="99"/>
    <w:rsid w:val="00DE6A6A"/>
    <w:rPr>
      <w:vertAlign w:val="superscript"/>
    </w:rPr>
  </w:style>
  <w:style w:type="character" w:customStyle="1" w:styleId="WW-FootnoteReference20">
    <w:name w:val="WW-Footnote Reference20"/>
    <w:uiPriority w:val="99"/>
    <w:rsid w:val="00DE6A6A"/>
    <w:rPr>
      <w:vertAlign w:val="superscript"/>
    </w:rPr>
  </w:style>
  <w:style w:type="character" w:customStyle="1" w:styleId="WW-EndnoteReference20">
    <w:name w:val="WW-Endnote Reference20"/>
    <w:uiPriority w:val="99"/>
    <w:rsid w:val="00DE6A6A"/>
    <w:rPr>
      <w:vertAlign w:val="superscript"/>
    </w:rPr>
  </w:style>
  <w:style w:type="character" w:customStyle="1" w:styleId="a4">
    <w:name w:val="Σύνδεση ευρετηρίου"/>
    <w:uiPriority w:val="99"/>
    <w:rsid w:val="00DE6A6A"/>
  </w:style>
  <w:style w:type="paragraph" w:customStyle="1" w:styleId="a5">
    <w:name w:val="Επικεφαλίδα"/>
    <w:basedOn w:val="Normal"/>
    <w:next w:val="BodyText"/>
    <w:uiPriority w:val="99"/>
    <w:rsid w:val="00DE6A6A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rsid w:val="00DE6A6A"/>
    <w:pPr>
      <w:spacing w:after="240"/>
    </w:pPr>
  </w:style>
  <w:style w:type="character" w:customStyle="1" w:styleId="BodyTextChar1">
    <w:name w:val="Body Text Char1"/>
    <w:basedOn w:val="DefaultParagraphFont"/>
    <w:link w:val="BodyText"/>
    <w:rsid w:val="00DE6A6A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DE6A6A"/>
    <w:rPr>
      <w:rFonts w:cs="Mangal"/>
    </w:rPr>
  </w:style>
  <w:style w:type="paragraph" w:styleId="Caption">
    <w:name w:val="caption"/>
    <w:basedOn w:val="Normal"/>
    <w:uiPriority w:val="99"/>
    <w:qFormat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a6">
    <w:name w:val="Ευρετήριο"/>
    <w:basedOn w:val="Normal"/>
    <w:uiPriority w:val="99"/>
    <w:rsid w:val="00DE6A6A"/>
    <w:pPr>
      <w:suppressLineNumbers/>
    </w:pPr>
    <w:rPr>
      <w:rFonts w:cs="Mangal"/>
    </w:rPr>
  </w:style>
  <w:style w:type="paragraph" w:customStyle="1" w:styleId="WW-Caption">
    <w:name w:val="WW-Caption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">
    <w:name w:val="WW-Caption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32">
    <w:name w:val="Λεζάντα3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">
    <w:name w:val="WW-Caption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">
    <w:name w:val="WW-Caption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">
    <w:name w:val="WW-Caption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">
    <w:name w:val="WW-Caption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22">
    <w:name w:val="Λεζάντα2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Caption1">
    <w:name w:val="Caption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">
    <w:name w:val="WW-Caption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">
    <w:name w:val="WW-Caption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">
    <w:name w:val="WW-Caption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">
    <w:name w:val="WW-Caption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">
    <w:name w:val="WW-Caption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">
    <w:name w:val="WW-Caption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">
    <w:name w:val="WW-Caption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">
    <w:name w:val="WW-Caption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">
    <w:name w:val="WW-Caption1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">
    <w:name w:val="WW-Caption11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">
    <w:name w:val="WW-Caption111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13">
    <w:name w:val="Λεζάντα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">
    <w:name w:val="WW-Caption1111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">
    <w:name w:val="WW-Caption11111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">
    <w:name w:val="WW-Caption111111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1">
    <w:name w:val="WW-Caption11111111111111111111"/>
    <w:basedOn w:val="Normal"/>
    <w:uiPriority w:val="99"/>
    <w:rsid w:val="00DE6A6A"/>
    <w:pPr>
      <w:suppressLineNumbers/>
      <w:spacing w:before="120"/>
    </w:pPr>
    <w:rPr>
      <w:rFonts w:cs="Mangal"/>
      <w:i/>
      <w:iCs/>
      <w:sz w:val="24"/>
    </w:rPr>
  </w:style>
  <w:style w:type="paragraph" w:customStyle="1" w:styleId="Bullet">
    <w:name w:val="Bullet"/>
    <w:basedOn w:val="Normal"/>
    <w:uiPriority w:val="99"/>
    <w:rsid w:val="00DE6A6A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DE6A6A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DE6A6A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DE6A6A"/>
  </w:style>
  <w:style w:type="paragraph" w:customStyle="1" w:styleId="inserttext">
    <w:name w:val="insert text"/>
    <w:basedOn w:val="Normal"/>
    <w:uiPriority w:val="99"/>
    <w:rsid w:val="00DE6A6A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DE6A6A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DE6A6A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rsid w:val="00DE6A6A"/>
  </w:style>
  <w:style w:type="character" w:customStyle="1" w:styleId="HeaderChar1">
    <w:name w:val="Header Char1"/>
    <w:basedOn w:val="DefaultParagraphFont"/>
    <w:link w:val="Header"/>
    <w:rsid w:val="00DE6A6A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DE6A6A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DE6A6A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rsid w:val="00DE6A6A"/>
    <w:rPr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rsid w:val="00DE6A6A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rsid w:val="00DE6A6A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rsid w:val="00DE6A6A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DE6A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DE6A6A"/>
    <w:pPr>
      <w:spacing w:before="280" w:after="200"/>
    </w:pPr>
    <w:rPr>
      <w:rFonts w:ascii="Arial Unicode MS" w:hAnsi="Arial Unicode MS" w:cs="Arial Unicode MS"/>
    </w:rPr>
  </w:style>
  <w:style w:type="paragraph" w:styleId="ListParagraph">
    <w:name w:val="List Paragraph"/>
    <w:basedOn w:val="Normal"/>
    <w:uiPriority w:val="34"/>
    <w:qFormat/>
    <w:rsid w:val="00DE6A6A"/>
    <w:pPr>
      <w:spacing w:after="200"/>
      <w:ind w:left="720"/>
      <w:contextualSpacing/>
    </w:pPr>
  </w:style>
  <w:style w:type="paragraph" w:styleId="FootnoteText">
    <w:name w:val="footnote text"/>
    <w:basedOn w:val="Normal"/>
    <w:link w:val="FootnoteTextChar4"/>
    <w:rsid w:val="00DE6A6A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4">
    <w:name w:val="Footnote Text Char4"/>
    <w:basedOn w:val="DefaultParagraphFont"/>
    <w:link w:val="FootnoteText"/>
    <w:rsid w:val="00DE6A6A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DE6A6A"/>
    <w:pPr>
      <w:spacing w:before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39"/>
    <w:rsid w:val="00DE6A6A"/>
    <w:pPr>
      <w:spacing w:after="0"/>
      <w:ind w:left="22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39"/>
    <w:rsid w:val="00DE6A6A"/>
    <w:pPr>
      <w:spacing w:after="0"/>
      <w:ind w:left="44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39"/>
    <w:rsid w:val="00DE6A6A"/>
    <w:pPr>
      <w:spacing w:after="0"/>
      <w:ind w:left="660"/>
      <w:jc w:val="left"/>
    </w:pPr>
    <w:rPr>
      <w:sz w:val="18"/>
      <w:szCs w:val="18"/>
    </w:rPr>
  </w:style>
  <w:style w:type="paragraph" w:styleId="TOC5">
    <w:name w:val="toc 5"/>
    <w:basedOn w:val="Normal"/>
    <w:next w:val="Normal"/>
    <w:uiPriority w:val="99"/>
    <w:rsid w:val="00DE6A6A"/>
    <w:pPr>
      <w:spacing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uiPriority w:val="99"/>
    <w:rsid w:val="00DE6A6A"/>
    <w:pPr>
      <w:spacing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uiPriority w:val="99"/>
    <w:rsid w:val="00DE6A6A"/>
    <w:pPr>
      <w:spacing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uiPriority w:val="99"/>
    <w:rsid w:val="00DE6A6A"/>
    <w:pPr>
      <w:spacing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uiPriority w:val="99"/>
    <w:rsid w:val="00DE6A6A"/>
    <w:pPr>
      <w:spacing w:after="0"/>
      <w:ind w:left="1760"/>
      <w:jc w:val="left"/>
    </w:pPr>
    <w:rPr>
      <w:sz w:val="18"/>
      <w:szCs w:val="18"/>
    </w:rPr>
  </w:style>
  <w:style w:type="paragraph" w:customStyle="1" w:styleId="Style1">
    <w:name w:val="Style1"/>
    <w:basedOn w:val="DocTitle"/>
    <w:uiPriority w:val="99"/>
    <w:rsid w:val="00DE6A6A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DE6A6A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DE6A6A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DE6A6A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DE6A6A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DE6A6A"/>
  </w:style>
  <w:style w:type="paragraph" w:styleId="BodyTextIndent">
    <w:name w:val="Body Text Indent"/>
    <w:basedOn w:val="Normal"/>
    <w:link w:val="BodyTextIndentChar"/>
    <w:uiPriority w:val="99"/>
    <w:rsid w:val="00DE6A6A"/>
    <w:pPr>
      <w:ind w:firstLine="1134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E6A6A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rsid w:val="00DE6A6A"/>
    <w:pPr>
      <w:spacing w:after="60"/>
    </w:pPr>
    <w:rPr>
      <w:lang w:val="el-GR"/>
    </w:rPr>
  </w:style>
  <w:style w:type="paragraph" w:customStyle="1" w:styleId="foothanging">
    <w:name w:val="foot_hanging"/>
    <w:basedOn w:val="FootnoteText"/>
    <w:uiPriority w:val="99"/>
    <w:rsid w:val="00DE6A6A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rsid w:val="00DE6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2">
    <w:name w:val="HTML Preformatted Char2"/>
    <w:basedOn w:val="DefaultParagraphFont"/>
    <w:link w:val="HTMLPreformatted"/>
    <w:rsid w:val="00DE6A6A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DE6A6A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DE6A6A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DE6A6A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DE6A6A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rsid w:val="00DE6A6A"/>
    <w:pPr>
      <w:suppressLineNumbers/>
    </w:pPr>
  </w:style>
  <w:style w:type="paragraph" w:customStyle="1" w:styleId="a9">
    <w:name w:val="Επικεφαλίδα πίνακα"/>
    <w:basedOn w:val="a8"/>
    <w:uiPriority w:val="99"/>
    <w:rsid w:val="00DE6A6A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DE6A6A"/>
  </w:style>
  <w:style w:type="paragraph" w:customStyle="1" w:styleId="Standard">
    <w:name w:val="Standard"/>
    <w:uiPriority w:val="99"/>
    <w:rsid w:val="00DE6A6A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DE6A6A"/>
    <w:pPr>
      <w:spacing w:after="120"/>
    </w:pPr>
  </w:style>
  <w:style w:type="paragraph" w:customStyle="1" w:styleId="Footnote">
    <w:name w:val="Footnote"/>
    <w:basedOn w:val="Standard"/>
    <w:uiPriority w:val="99"/>
    <w:rsid w:val="00DE6A6A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DE6A6A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rsid w:val="00DE6A6A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DE6A6A"/>
  </w:style>
  <w:style w:type="paragraph" w:customStyle="1" w:styleId="14">
    <w:name w:val="Κείμενο πλαισίου1"/>
    <w:basedOn w:val="Normal"/>
    <w:uiPriority w:val="99"/>
    <w:rsid w:val="00DE6A6A"/>
    <w:pPr>
      <w:spacing w:after="0"/>
    </w:pPr>
    <w:rPr>
      <w:rFonts w:ascii="Tahoma" w:hAnsi="Tahoma" w:cs="Tahoma"/>
      <w:sz w:val="16"/>
      <w:szCs w:val="16"/>
    </w:rPr>
  </w:style>
  <w:style w:type="paragraph" w:customStyle="1" w:styleId="15">
    <w:name w:val="Κείμενο σχολίου1"/>
    <w:basedOn w:val="Normal"/>
    <w:uiPriority w:val="99"/>
    <w:rsid w:val="00DE6A6A"/>
    <w:rPr>
      <w:sz w:val="20"/>
      <w:szCs w:val="20"/>
    </w:rPr>
  </w:style>
  <w:style w:type="paragraph" w:customStyle="1" w:styleId="16">
    <w:name w:val="Θέμα σχολίου1"/>
    <w:basedOn w:val="15"/>
    <w:next w:val="15"/>
    <w:uiPriority w:val="99"/>
    <w:rsid w:val="00DE6A6A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DE6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17">
    <w:name w:val="Αναθεώρηση1"/>
    <w:uiPriority w:val="99"/>
    <w:rsid w:val="00DE6A6A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DE6A6A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/>
    </w:rPr>
  </w:style>
  <w:style w:type="paragraph" w:customStyle="1" w:styleId="100">
    <w:name w:val="Περιεχόμενα 10"/>
    <w:basedOn w:val="a6"/>
    <w:uiPriority w:val="99"/>
    <w:rsid w:val="00DE6A6A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DE6A6A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styleId="BodyTextIndent2">
    <w:name w:val="Body Text Indent 2"/>
    <w:basedOn w:val="Normal"/>
    <w:link w:val="BodyTextIndent2Char"/>
    <w:uiPriority w:val="99"/>
    <w:rsid w:val="00DE6A6A"/>
    <w:pPr>
      <w:spacing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E6A6A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DE6A6A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DE6A6A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uiPriority w:val="99"/>
    <w:rsid w:val="00DE6A6A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DeltaViewInsertion">
    <w:name w:val="DeltaView Insertion"/>
    <w:uiPriority w:val="99"/>
    <w:rsid w:val="00DE6A6A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DE6A6A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DE6A6A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DE6A6A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DE6A6A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/>
    </w:rPr>
  </w:style>
  <w:style w:type="character" w:customStyle="1" w:styleId="hps">
    <w:name w:val="hps"/>
    <w:basedOn w:val="DefaultParagraphFont"/>
    <w:rsid w:val="00DE6A6A"/>
  </w:style>
  <w:style w:type="paragraph" w:customStyle="1" w:styleId="18">
    <w:name w:val="1"/>
    <w:basedOn w:val="Normal"/>
    <w:rsid w:val="00DE6A6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4703</Words>
  <Characters>26810</Characters>
  <Application>Microsoft Office Word</Application>
  <DocSecurity>0</DocSecurity>
  <Lines>223</Lines>
  <Paragraphs>62</Paragraphs>
  <ScaleCrop>false</ScaleCrop>
  <Company>Hewlett-Packard Company</Company>
  <LinksUpToDate>false</LinksUpToDate>
  <CharactersWithSpaces>31451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6</cp:revision>
  <dcterms:created xsi:type="dcterms:W3CDTF">2020-09-09T07:01:00Z</dcterms:created>
  <dcterms:modified xsi:type="dcterms:W3CDTF">2020-09-10T10:50:00Z</dcterms:modified>
</cp:coreProperties>
</file>