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BA6" w:rsidRPr="00CB2C69" w:rsidRDefault="00E21BA6" w:rsidP="00E21BA6">
      <w:pPr>
        <w:jc w:val="center"/>
        <w:rPr>
          <w:b/>
          <w:bCs/>
          <w:sz w:val="24"/>
        </w:rPr>
      </w:pPr>
      <w:r w:rsidRPr="00CB2C69">
        <w:rPr>
          <w:b/>
          <w:bCs/>
          <w:sz w:val="24"/>
        </w:rPr>
        <w:t>ΤΥΠΟΠΟΙΗΜΕΝΟ ΕΝΤΥΠΟ ΥΠΕΥΘΥΝΗΣ ΔΗΛΩΣΗΣ (TEΥΔ)</w:t>
      </w:r>
    </w:p>
    <w:p w:rsidR="00E21BA6" w:rsidRPr="00CB2C69" w:rsidRDefault="00E21BA6" w:rsidP="00E21BA6">
      <w:pPr>
        <w:jc w:val="center"/>
      </w:pPr>
      <w:r w:rsidRPr="00CB2C69">
        <w:rPr>
          <w:b/>
          <w:bCs/>
          <w:sz w:val="24"/>
        </w:rPr>
        <w:t>[άρθρου 79 παρ. 4 ν. 4412/2016 (Α 147)]</w:t>
      </w:r>
    </w:p>
    <w:p w:rsidR="00E21BA6" w:rsidRPr="00CB2C69" w:rsidRDefault="00E21BA6" w:rsidP="00E21BA6">
      <w:pPr>
        <w:jc w:val="center"/>
      </w:pPr>
      <w:r w:rsidRPr="00CB2C69">
        <w:rPr>
          <w:b/>
          <w:bCs/>
          <w:color w:val="669900"/>
          <w:sz w:val="24"/>
          <w:u w:val="single"/>
        </w:rPr>
        <w:t xml:space="preserve"> </w:t>
      </w:r>
      <w:r w:rsidRPr="00CB2C69">
        <w:rPr>
          <w:b/>
          <w:bCs/>
          <w:color w:val="00000A"/>
          <w:sz w:val="24"/>
          <w:u w:val="single"/>
        </w:rPr>
        <w:t>για διαδικασίες σύναψης δημόσιας σύμβασης κάτω των ορίων των οδηγιών</w:t>
      </w:r>
    </w:p>
    <w:p w:rsidR="00E21BA6" w:rsidRPr="00CB2C69" w:rsidRDefault="00E21BA6" w:rsidP="00E21BA6">
      <w:pPr>
        <w:jc w:val="center"/>
      </w:pPr>
      <w:r w:rsidRPr="00CB2C69">
        <w:rPr>
          <w:b/>
          <w:bCs/>
          <w:u w:val="single"/>
        </w:rPr>
        <w:t>Μέρος Ι: Πληροφορίες σχετικά με την αναθέτουσα αρχή/αναθέτοντα φορέα και τη διαδικασία ανάθεσης</w:t>
      </w:r>
    </w:p>
    <w:p w:rsidR="00E21BA6" w:rsidRPr="00CB2C69" w:rsidRDefault="00E21BA6" w:rsidP="00E21BA6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</w:pPr>
      <w:r w:rsidRPr="00CB2C69">
        <w:rPr>
          <w:b/>
          <w:bCs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9"/>
      </w:tblGrid>
      <w:tr w:rsidR="00E21BA6" w:rsidRPr="00F42CEC" w:rsidTr="006A5237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  <w:bCs/>
              </w:rPr>
              <w:t>Α: Ονομασία, διεύθυνση και στοιχεία επικοινωνίας της αναθέτουσας αρχής (</w:t>
            </w:r>
            <w:proofErr w:type="spellStart"/>
            <w:r w:rsidRPr="00CB2C69">
              <w:rPr>
                <w:b/>
                <w:bCs/>
              </w:rPr>
              <w:t>αα</w:t>
            </w:r>
            <w:proofErr w:type="spellEnd"/>
            <w:r w:rsidRPr="00CB2C69">
              <w:rPr>
                <w:b/>
                <w:bCs/>
              </w:rPr>
              <w:t>)/ αναθέτοντα φορέα (</w:t>
            </w:r>
            <w:proofErr w:type="spellStart"/>
            <w:r w:rsidRPr="00CB2C69">
              <w:rPr>
                <w:b/>
                <w:bCs/>
              </w:rPr>
              <w:t>αφ</w:t>
            </w:r>
            <w:proofErr w:type="spellEnd"/>
            <w:r w:rsidRPr="00CB2C69">
              <w:rPr>
                <w:b/>
                <w:bCs/>
              </w:rPr>
              <w:t>)</w:t>
            </w:r>
          </w:p>
          <w:p w:rsidR="00E21BA6" w:rsidRPr="007409B6" w:rsidRDefault="00E21BA6" w:rsidP="006A5237">
            <w:pPr>
              <w:spacing w:after="0"/>
            </w:pPr>
            <w:r w:rsidRPr="00CB2C69">
              <w:t xml:space="preserve">- Ονομασία: </w:t>
            </w:r>
            <w:r w:rsidRPr="007409B6">
              <w:t>Ίδρυμα Ιατροβιολογικών Ερευνών Ακαδημίας Αθηνών (ΙΙΒΕΑΑ)</w:t>
            </w:r>
          </w:p>
          <w:p w:rsidR="00E21BA6" w:rsidRPr="007409B6" w:rsidRDefault="00E21BA6" w:rsidP="006A5237">
            <w:pPr>
              <w:spacing w:after="0"/>
            </w:pPr>
            <w:r w:rsidRPr="00CB2C69">
              <w:t xml:space="preserve">- Κωδικός  Αναθέτουσας </w:t>
            </w:r>
            <w:r>
              <w:t>Αρχής / Αναθέτοντα Φορέα ΚΗΜΔΗΣ</w:t>
            </w:r>
            <w:r w:rsidRPr="00CB2C69">
              <w:t xml:space="preserve">: </w:t>
            </w:r>
            <w:r w:rsidRPr="007409B6">
              <w:t>99206224</w:t>
            </w:r>
          </w:p>
          <w:p w:rsidR="00E21BA6" w:rsidRPr="00AC6837" w:rsidRDefault="00E21BA6" w:rsidP="006A5237">
            <w:pPr>
              <w:spacing w:after="0"/>
            </w:pPr>
            <w:r w:rsidRPr="00CB2C69">
              <w:t xml:space="preserve">- Ταχυδρομική διεύθυνση / Πόλη / </w:t>
            </w:r>
            <w:proofErr w:type="spellStart"/>
            <w:r w:rsidRPr="00CB2C69">
              <w:t>Ταχ</w:t>
            </w:r>
            <w:proofErr w:type="spellEnd"/>
            <w:r w:rsidRPr="00CB2C69">
              <w:t xml:space="preserve">. Κωδικός: </w:t>
            </w:r>
            <w:r w:rsidRPr="00AC6837">
              <w:t>Σωρανού του Εφεσίου 4, 115-27 Αθήνα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- Αρμόδιος για πληροφορίες: </w:t>
            </w:r>
            <w:r>
              <w:t xml:space="preserve">Ι. Βράκα, </w:t>
            </w:r>
            <w:r w:rsidRPr="00AC6837">
              <w:t>Βασιλεία Γιαννακοπούλου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- Τηλέφωνο: </w:t>
            </w:r>
            <w:r>
              <w:t>210-6597549</w:t>
            </w:r>
            <w:r w:rsidRPr="00AC6837">
              <w:t>/</w:t>
            </w:r>
            <w:r>
              <w:t>702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- </w:t>
            </w:r>
            <w:proofErr w:type="spellStart"/>
            <w:r w:rsidRPr="00CB2C69">
              <w:t>Ηλ</w:t>
            </w:r>
            <w:proofErr w:type="spellEnd"/>
            <w:r w:rsidRPr="00CB2C69">
              <w:t xml:space="preserve">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</w:rPr>
                <w:t>://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</w:rPr>
                <w:t>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procurement</w:t>
              </w:r>
            </w:hyperlink>
          </w:p>
        </w:tc>
      </w:tr>
      <w:tr w:rsidR="00E21BA6" w:rsidRPr="00F42CEC" w:rsidTr="006A5237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E21BA6" w:rsidRPr="00A23FE7" w:rsidRDefault="00E21BA6" w:rsidP="006A5237">
            <w:pPr>
              <w:spacing w:after="0"/>
              <w:rPr>
                <w:kern w:val="2"/>
              </w:rPr>
            </w:pPr>
            <w:r w:rsidRPr="00A23FE7">
              <w:rPr>
                <w:b/>
                <w:bCs/>
              </w:rPr>
              <w:t>Β: Πληροφορίες σχετικά με τη διαδικασία σύναψης σύμβασης</w:t>
            </w:r>
          </w:p>
          <w:p w:rsidR="00E21BA6" w:rsidRPr="00A23FE7" w:rsidRDefault="00E21BA6" w:rsidP="006A5237">
            <w:pPr>
              <w:spacing w:after="0"/>
            </w:pPr>
            <w:r w:rsidRPr="00A23FE7">
              <w:t xml:space="preserve">- Τίτλος ή σύντομη περιγραφή της δημόσιας σύμβασης (συμπεριλαμβανομένου του σχετικού </w:t>
            </w:r>
            <w:r w:rsidRPr="00A23FE7">
              <w:rPr>
                <w:lang w:val="en-US"/>
              </w:rPr>
              <w:t>CPV</w:t>
            </w:r>
            <w:r w:rsidRPr="00A23FE7">
              <w:t xml:space="preserve">): </w:t>
            </w:r>
          </w:p>
          <w:p w:rsidR="00E21BA6" w:rsidRPr="00A23FE7" w:rsidRDefault="00E21BA6" w:rsidP="006A5237">
            <w:pPr>
              <w:spacing w:after="0"/>
            </w:pPr>
            <w:r w:rsidRPr="00A23FE7">
              <w:t>«</w:t>
            </w:r>
            <w:r>
              <w:t>Προμήθεια</w:t>
            </w:r>
            <w:r w:rsidRPr="00CE6C93">
              <w:t xml:space="preserve"> αντιδραστηρίων στο πλαίσιο του ευρωπαϊκού προγράμματος </w:t>
            </w:r>
            <w:proofErr w:type="spellStart"/>
            <w:r w:rsidRPr="00757678">
              <w:t>RegSign</w:t>
            </w:r>
            <w:proofErr w:type="spellEnd"/>
            <w:r w:rsidRPr="00A23FE7">
              <w:t>»</w:t>
            </w:r>
          </w:p>
          <w:p w:rsidR="00E21BA6" w:rsidRPr="00A23FE7" w:rsidRDefault="00E21BA6" w:rsidP="006A5237">
            <w:pPr>
              <w:spacing w:after="0"/>
            </w:pPr>
            <w:r w:rsidRPr="00A23FE7">
              <w:t>CPV</w:t>
            </w:r>
            <w:r>
              <w:t xml:space="preserve"> : </w:t>
            </w:r>
            <w:r w:rsidRPr="00294D2A">
              <w:t>33696500-0 Αντιδραστήρια εργαστηρίων</w:t>
            </w:r>
          </w:p>
          <w:p w:rsidR="00E21BA6" w:rsidRPr="00F42CEC" w:rsidRDefault="00E21BA6" w:rsidP="006A5237">
            <w:pPr>
              <w:spacing w:after="0"/>
            </w:pPr>
            <w:r w:rsidRPr="00A23FE7">
              <w:t xml:space="preserve">- Κωδικός στο ΚΗΜΔΗΣ: </w:t>
            </w:r>
            <w:r>
              <w:t xml:space="preserve">   </w:t>
            </w:r>
            <w:r w:rsidRPr="00757678">
              <w:t>2</w:t>
            </w:r>
            <w:r>
              <w:t>1PROC00</w:t>
            </w:r>
            <w:r w:rsidRPr="00F42CEC">
              <w:t>8672621</w:t>
            </w:r>
          </w:p>
          <w:p w:rsidR="00E21BA6" w:rsidRPr="00A23FE7" w:rsidRDefault="00E21BA6" w:rsidP="006A5237">
            <w:pPr>
              <w:spacing w:after="0"/>
            </w:pPr>
            <w:r w:rsidRPr="00A23FE7">
              <w:t>- Η σύμβαση αναφέρεται σε έργα, προμήθειες, ή υπηρεσίες : Προμήθειες</w:t>
            </w:r>
          </w:p>
          <w:p w:rsidR="00E21BA6" w:rsidRPr="00A23FE7" w:rsidRDefault="00E21BA6" w:rsidP="006A5237">
            <w:pPr>
              <w:spacing w:after="0"/>
            </w:pPr>
            <w:r w:rsidRPr="00A23FE7">
              <w:t xml:space="preserve">- Εφόσον υφίστανται, ένδειξη ύπαρξης σχετικών τμημάτων : Η σύμβαση υποδιαιρείται σε </w:t>
            </w:r>
            <w:r>
              <w:t>δύο (2</w:t>
            </w:r>
            <w:r w:rsidRPr="00A23FE7">
              <w:t>) τμήματα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A23FE7">
              <w:t>- Αριθμός αναφοράς που αποδίδεται στον φάκελο από την αναθέτουσα αρχή (</w:t>
            </w:r>
            <w:r w:rsidRPr="00A23FE7">
              <w:rPr>
                <w:i/>
              </w:rPr>
              <w:t>εάν υπάρχει</w:t>
            </w:r>
            <w:r w:rsidRPr="00A23FE7">
              <w:t>): ---</w:t>
            </w:r>
          </w:p>
        </w:tc>
      </w:tr>
      <w:tr w:rsidR="00E21BA6" w:rsidRPr="00F42CEC" w:rsidTr="006A5237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E21BA6" w:rsidRPr="00CB2C69" w:rsidRDefault="00E21BA6" w:rsidP="006A5237">
            <w:pPr>
              <w:spacing w:after="0"/>
              <w:rPr>
                <w:b/>
                <w:bCs/>
              </w:rPr>
            </w:pPr>
          </w:p>
        </w:tc>
      </w:tr>
    </w:tbl>
    <w:p w:rsidR="00E21BA6" w:rsidRPr="00CB2C69" w:rsidRDefault="00E21BA6" w:rsidP="00E21BA6">
      <w:pPr>
        <w:rPr>
          <w:kern w:val="2"/>
        </w:rPr>
      </w:pPr>
    </w:p>
    <w:p w:rsidR="00E21BA6" w:rsidRPr="00CB2C69" w:rsidRDefault="00E21BA6" w:rsidP="00E21BA6">
      <w:pPr>
        <w:shd w:val="clear" w:color="auto" w:fill="B2B2B2"/>
      </w:pPr>
      <w:r w:rsidRPr="00CB2C69">
        <w:t xml:space="preserve">ΟΛΕΣ ΟΙ ΥΠΟΛΟΙΠΕΣ ΠΛΗΡΟΦΟΡΙΕΣ ΣΕ ΚΑΘΕ ΕΝΟΤΗΤΑ ΤΟΥ ΤΕΥΔ ΘΑ ΠΡΕΠΕΙ ΝΑ ΣΥΜΠΛΗΡΩΘΟΥΝ </w:t>
      </w:r>
      <w:bookmarkStart w:id="0" w:name="_GoBack"/>
      <w:r w:rsidRPr="00CB2C69">
        <w:t>ΑΠΟ ΤΟΝ ΟΙΚΟΝΟΜΙΚΟ ΦΟΡΕΑ</w:t>
      </w:r>
    </w:p>
    <w:bookmarkEnd w:id="0"/>
    <w:p w:rsidR="00E21BA6" w:rsidRPr="00CB2C69" w:rsidRDefault="00E21BA6" w:rsidP="00E21BA6">
      <w:pPr>
        <w:pageBreakBefore/>
        <w:jc w:val="center"/>
      </w:pPr>
      <w:r w:rsidRPr="00CB2C69">
        <w:rPr>
          <w:b/>
          <w:bCs/>
          <w:u w:val="single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</w:rPr>
        <w:t>: Πληροφορίες σχετικά με τον οικονομικό φορέα</w:t>
      </w:r>
    </w:p>
    <w:p w:rsidR="00E21BA6" w:rsidRPr="00CB2C69" w:rsidRDefault="00E21BA6" w:rsidP="00E21BA6">
      <w:pPr>
        <w:jc w:val="center"/>
      </w:pPr>
      <w:r w:rsidRPr="00CB2C69">
        <w:rPr>
          <w:b/>
          <w:bCs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Αριθμός φορολογικού μητρώου (ΑΦΜ):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hd w:val="clear" w:color="auto" w:fill="FFFFFF"/>
              <w:spacing w:after="0"/>
              <w:rPr>
                <w:kern w:val="2"/>
              </w:rPr>
            </w:pPr>
            <w:r w:rsidRPr="00CB2C69">
              <w:t>Αρμόδιος ή αρμόδιοι: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Τηλέφωνο:</w:t>
            </w:r>
          </w:p>
          <w:p w:rsidR="00E21BA6" w:rsidRPr="00CB2C69" w:rsidRDefault="00E21BA6" w:rsidP="006A5237">
            <w:pPr>
              <w:spacing w:after="0"/>
            </w:pPr>
            <w:proofErr w:type="spellStart"/>
            <w:r w:rsidRPr="00CB2C69">
              <w:t>Ηλ</w:t>
            </w:r>
            <w:proofErr w:type="spellEnd"/>
            <w:r w:rsidRPr="00CB2C69">
              <w:t>. ταχυδρομείο: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Διεύθυνση στο Διαδίκτυο (διεύθυνση δικτυακού τόπου) (</w:t>
            </w:r>
            <w:r w:rsidRPr="00CB2C69">
              <w:rPr>
                <w:i/>
              </w:rPr>
              <w:t>εάν υπάρχει</w:t>
            </w:r>
            <w:r w:rsidRPr="00CB2C69"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[……]</w:t>
            </w:r>
          </w:p>
          <w:p w:rsidR="00E21BA6" w:rsidRDefault="00E21BA6" w:rsidP="006A5237">
            <w:pPr>
              <w:spacing w:after="0"/>
            </w:pPr>
            <w:r>
              <w:t>[……]</w:t>
            </w:r>
          </w:p>
          <w:p w:rsidR="00E21BA6" w:rsidRDefault="00E21BA6" w:rsidP="006A5237">
            <w:pPr>
              <w:spacing w:after="0"/>
            </w:pPr>
            <w:r>
              <w:t>[……]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 w:line="276" w:lineRule="auto"/>
              <w:rPr>
                <w:kern w:val="2"/>
              </w:rPr>
            </w:pPr>
          </w:p>
        </w:tc>
      </w:tr>
      <w:tr w:rsidR="00E21BA6" w:rsidTr="006A523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  <w:u w:val="single"/>
              </w:rPr>
              <w:t xml:space="preserve">Μόνο σε περίπτωση προμήθειας </w:t>
            </w:r>
            <w:proofErr w:type="spellStart"/>
            <w:r w:rsidRPr="00CB2C69">
              <w:rPr>
                <w:b/>
                <w:u w:val="single"/>
              </w:rPr>
              <w:t>κατ</w:t>
            </w:r>
            <w:proofErr w:type="spellEnd"/>
            <w:r w:rsidRPr="00CB2C69">
              <w:rPr>
                <w:b/>
                <w:u w:val="single"/>
              </w:rPr>
              <w:t>᾽ αποκλειστικότητα, του άρθρου 20:</w:t>
            </w:r>
            <w:r w:rsidRPr="00CB2C69">
              <w:rPr>
                <w:b/>
              </w:rPr>
              <w:t xml:space="preserve"> </w:t>
            </w:r>
            <w:r w:rsidRPr="00CB2C69"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color w:val="000000"/>
              </w:rPr>
              <w:t xml:space="preserve">Εάν </w:t>
            </w:r>
            <w:r w:rsidRPr="00CB2C69">
              <w:rPr>
                <w:b/>
              </w:rPr>
              <w:t xml:space="preserve">ναι, </w:t>
            </w:r>
            <w:r w:rsidRPr="00CB2C69">
              <w:t xml:space="preserve">ποιο είναι το αντίστοιχο ποσοστό των εργαζομένων με αναπηρία ή </w:t>
            </w:r>
            <w:proofErr w:type="spellStart"/>
            <w:r w:rsidRPr="00CB2C69">
              <w:t>μειονεκτούντων</w:t>
            </w:r>
            <w:proofErr w:type="spellEnd"/>
            <w:r w:rsidRPr="00CB2C69">
              <w:t xml:space="preserve"> εργαζομένων;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Εφόσον απαιτείται, προσδιορίστε σε ποια κατηγορία ή κατηγορίες εργαζομένων με αναπηρία ή </w:t>
            </w:r>
            <w:proofErr w:type="spellStart"/>
            <w:r w:rsidRPr="00CB2C69">
              <w:t>μειονεκτούντων</w:t>
            </w:r>
            <w:proofErr w:type="spellEnd"/>
            <w:r w:rsidRPr="00CB2C69">
              <w:t xml:space="preserve">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  <w:r>
              <w:t>[...............]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  <w:r>
              <w:t>[…...............]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E21BA6" w:rsidTr="006A523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 Ναι [] Όχι [] Άνευ αντικειμένου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t xml:space="preserve">.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lastRenderedPageBreak/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β) Εάν το πιστοποιητικό εγγραφής ή η πιστοποίηση διατίθεται ηλεκτρονικά, αναφέρετε: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δ) Η εγγραφή ή η πιστοποίηση καλύπτει όλα τα απαιτούμενα κριτήρια επιλογής;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όχι: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u w:val="single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</w:rPr>
              <w:t>, ενότητες Α, Β, Γ, ή Δ κατά περίπτωση</w:t>
            </w:r>
            <w:r w:rsidRPr="00CB2C69">
              <w:t xml:space="preserve"> </w:t>
            </w:r>
            <w:r w:rsidRPr="00CB2C69">
              <w:rPr>
                <w:b/>
                <w:i/>
              </w:rPr>
              <w:t>ΜΟΝΟ εφόσον αυτό απαιτείται στη σχετική διακήρυξη ή στα έγγραφα της σύμβασης: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ε) Ο οικονομικός φορέας θα είναι σε θέση να προσκομίσει </w:t>
            </w:r>
            <w:r w:rsidRPr="00CB2C69">
              <w:rPr>
                <w:b/>
              </w:rPr>
              <w:t>βεβαίωση</w:t>
            </w:r>
            <w:r w:rsidRPr="00CB2C69"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α) [……]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γ) [……]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δ) 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ε) 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E21BA6" w:rsidRPr="00F42CEC" w:rsidTr="006A5237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Εάν ναι</w:t>
            </w:r>
            <w:r w:rsidRPr="00CB2C69">
              <w:rPr>
                <w:i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α) Α</w:t>
            </w:r>
            <w:r w:rsidRPr="00CB2C69">
              <w:rPr>
                <w:color w:val="000000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color w:val="000000"/>
              </w:rPr>
              <w:t>β) Προσδιορίστε τους άλλους οικονομικούς φορείς που συμμετ</w:t>
            </w:r>
            <w:r w:rsidRPr="00CB2C69">
              <w:t>έχουν από κοινού στη διαδικασία σύναψης δημόσιας σύμβασης: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Default="00E21BA6" w:rsidP="006A5237">
            <w:pPr>
              <w:spacing w:after="0"/>
            </w:pPr>
            <w:r>
              <w:t>α) [……]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  <w:r>
              <w:t>β) [……]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lastRenderedPageBreak/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>Β: Πληροφορίες σχετικά με τους νόμιμους εκπροσώπους του οικονομικού φορέα</w:t>
      </w:r>
    </w:p>
    <w:p w:rsidR="00E21BA6" w:rsidRPr="00CB2C69" w:rsidRDefault="00E21BA6" w:rsidP="00E21BA6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</w:pPr>
      <w:r w:rsidRPr="00CB2C69">
        <w:rPr>
          <w:i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Ονοματεπώνυμο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color w:val="000000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[……]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proofErr w:type="spellStart"/>
            <w:r>
              <w:t>Ηλ</w:t>
            </w:r>
            <w:proofErr w:type="spellEnd"/>
            <w:r>
              <w:t>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E21BA6" w:rsidRDefault="00E21BA6" w:rsidP="00E21BA6">
      <w:pPr>
        <w:pStyle w:val="SectionTitle"/>
        <w:ind w:left="850" w:firstLine="0"/>
      </w:pPr>
    </w:p>
    <w:p w:rsidR="00E21BA6" w:rsidRPr="00CB2C69" w:rsidRDefault="00E21BA6" w:rsidP="00E21BA6">
      <w:pPr>
        <w:pageBreakBefore/>
        <w:ind w:left="850"/>
        <w:jc w:val="center"/>
      </w:pPr>
      <w:r w:rsidRPr="00CB2C69">
        <w:rPr>
          <w:b/>
          <w:bCs/>
        </w:rPr>
        <w:lastRenderedPageBreak/>
        <w:t>Γ: Πληροφορίες σχετικά με τη στήριξη στις ικανότητες άλλων ΦΟΡΕΩΝ</w:t>
      </w:r>
      <w:r w:rsidRPr="00CB2C69"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E21BA6" w:rsidTr="006A5237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[]Ναι []Όχι</w:t>
            </w:r>
          </w:p>
        </w:tc>
      </w:tr>
    </w:tbl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</w:rPr>
      </w:pPr>
      <w:r w:rsidRPr="00CB2C69">
        <w:rPr>
          <w:b/>
          <w:i/>
        </w:rPr>
        <w:t>Εάν ναι</w:t>
      </w:r>
      <w:r w:rsidRPr="00CB2C69">
        <w:rPr>
          <w:i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</w:rPr>
        <w:t xml:space="preserve">από τους σχετικούς φορείς, δεόντως συμπληρωμένο και υπογεγραμμένο από τους </w:t>
      </w:r>
      <w:proofErr w:type="spellStart"/>
      <w:r w:rsidRPr="00CB2C69">
        <w:rPr>
          <w:i/>
        </w:rPr>
        <w:t>νομίμους</w:t>
      </w:r>
      <w:proofErr w:type="spellEnd"/>
      <w:r w:rsidRPr="00CB2C69">
        <w:rPr>
          <w:i/>
        </w:rPr>
        <w:t xml:space="preserve"> εκπροσώπους αυτών. 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i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i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</w:rPr>
        <w:t xml:space="preserve"> και </w:t>
      </w:r>
      <w:r>
        <w:rPr>
          <w:i/>
        </w:rPr>
        <w:t>V</w:t>
      </w:r>
      <w:r w:rsidRPr="00CB2C69">
        <w:rPr>
          <w:i/>
        </w:rPr>
        <w:t xml:space="preserve"> για κάθε ένα από τους οικονομικούς φορείς.</w:t>
      </w:r>
    </w:p>
    <w:p w:rsidR="00E21BA6" w:rsidRPr="00CB2C69" w:rsidRDefault="00E21BA6" w:rsidP="00E21BA6">
      <w:pPr>
        <w:jc w:val="center"/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</w:rPr>
        <w:t>δεν στηρίζεται</w:t>
      </w:r>
      <w:r w:rsidRPr="00CB2C69">
        <w:rPr>
          <w:b/>
          <w:bCs/>
        </w:rPr>
        <w:t xml:space="preserve"> ο οικονομικός φορέας</w:t>
      </w:r>
      <w:r w:rsidRPr="00CB2C69">
        <w:t xml:space="preserve"> </w:t>
      </w:r>
    </w:p>
    <w:p w:rsidR="00E21BA6" w:rsidRPr="00CB2C69" w:rsidRDefault="00E21BA6" w:rsidP="00E21BA6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</w:pPr>
      <w:r w:rsidRPr="00CB2C69">
        <w:rPr>
          <w:b/>
          <w:bCs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Υπεργολαβική</w:t>
            </w:r>
            <w:proofErr w:type="spellEnd"/>
            <w:r>
              <w:rPr>
                <w:b/>
                <w:i/>
              </w:rPr>
              <w:t xml:space="preserve">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[]Ναι []Όχι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Εάν </w:t>
            </w:r>
            <w:r w:rsidRPr="00CB2C69">
              <w:rPr>
                <w:b/>
              </w:rPr>
              <w:t xml:space="preserve">ναι </w:t>
            </w:r>
            <w:r w:rsidRPr="00CB2C69"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E21BA6" w:rsidRDefault="00E21BA6" w:rsidP="00E21BA6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  <w:u w:val="single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</w:rPr>
        <w:t>: Λόγοι αποκλεισμού</w:t>
      </w:r>
    </w:p>
    <w:p w:rsidR="00E21BA6" w:rsidRPr="00CB2C69" w:rsidRDefault="00E21BA6" w:rsidP="00E21BA6">
      <w:pPr>
        <w:jc w:val="center"/>
      </w:pPr>
      <w:r w:rsidRPr="00CB2C69">
        <w:rPr>
          <w:b/>
          <w:bCs/>
          <w:color w:val="000000"/>
        </w:rPr>
        <w:t>Α: Λόγοι αποκλεισμού που σχετίζονται με ποινικές καταδίκες</w:t>
      </w:r>
    </w:p>
    <w:p w:rsidR="00E21BA6" w:rsidRPr="00CB2C69" w:rsidRDefault="00E21BA6" w:rsidP="00E21BA6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</w:pPr>
      <w:r w:rsidRPr="00CB2C69">
        <w:t>Στο άρθρο 73 παρ. 1 ορίζονται οι ακόλουθοι λόγοι αποκλεισμού:</w:t>
      </w:r>
    </w:p>
    <w:p w:rsidR="00E21BA6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E21BA6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E21BA6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E21BA6" w:rsidRPr="00CB2C69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CB2C69">
        <w:rPr>
          <w:b/>
          <w:color w:val="000000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</w:rPr>
        <w:t>·</w:t>
      </w:r>
    </w:p>
    <w:p w:rsidR="00E21BA6" w:rsidRPr="00CB2C69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CB2C69">
        <w:rPr>
          <w:b/>
          <w:color w:val="000000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</w:rPr>
        <w:t>·</w:t>
      </w:r>
    </w:p>
    <w:p w:rsidR="00E21BA6" w:rsidRPr="00CB2C69" w:rsidRDefault="00E21BA6" w:rsidP="00E21BA6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233626">
        <w:rPr>
          <w:b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E21BA6" w:rsidTr="006A5237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bCs/>
                <w:i/>
                <w:iCs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Υπάρχει αμετάκλητη καταδικαστική </w:t>
            </w:r>
            <w:r w:rsidRPr="00CB2C69">
              <w:rPr>
                <w:b/>
              </w:rPr>
              <w:t>απόφαση εις βάρος του οικονομικού φορέα</w:t>
            </w:r>
            <w:r w:rsidRPr="00CB2C69">
              <w:t xml:space="preserve"> ή </w:t>
            </w:r>
            <w:r w:rsidRPr="00CB2C69">
              <w:rPr>
                <w:b/>
              </w:rPr>
              <w:t>οποιουδήποτε</w:t>
            </w:r>
            <w:r w:rsidRPr="00CB2C69"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E21BA6" w:rsidRDefault="00E21BA6" w:rsidP="006A5237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αναφέρετε: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β) Προσδιορίστε ποιος έχει καταδικαστεί [ ]·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 xml:space="preserve">γ) </w:t>
            </w:r>
            <w:r w:rsidRPr="00CB2C69">
              <w:rPr>
                <w:b/>
                <w:bCs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α) Ημερομηνία:[   ],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σημείο-(-α): [   ],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λόγος(-οι):[   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β) [……]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γ) Διάρκεια της περιόδου αποκλεισμού [……] και σχετικό(-ά) σημείο(-α) [   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ναι,</w:t>
            </w:r>
            <w:r w:rsidRPr="00CB2C69"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E21BA6" w:rsidRDefault="00E21BA6" w:rsidP="00E21BA6">
      <w:pPr>
        <w:pStyle w:val="SectionTitle"/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E21BA6" w:rsidTr="006A523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1) Ο οικονομικός φορέας έχει εκπληρώσει όλες </w:t>
            </w:r>
            <w:r w:rsidRPr="00CB2C69">
              <w:rPr>
                <w:b/>
              </w:rPr>
              <w:t>τις υποχρεώσεις του όσον αφορά την πληρωμή φόρων ή εισφορών κοινωνικής ασφάλισης</w:t>
            </w:r>
            <w:r w:rsidRPr="00CB2C69"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E21BA6" w:rsidTr="006A5237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 xml:space="preserve">Εάν όχι αναφέρετε: 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α) Χώρα ή κράτος μέλος για το οποίο πρόκειται: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β) Ποιο είναι το σχετικό ποσό;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γ)Πως διαπιστώθηκε η αθέτηση των υποχρεώσεων;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1) Μέσω δικαστικής ή διοικητικής απόφασης;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rPr>
                <w:b/>
              </w:rPr>
              <w:t xml:space="preserve">- </w:t>
            </w:r>
            <w:r w:rsidRPr="00CB2C69">
              <w:t>Η εν λόγω απόφαση είναι τελεσίδικη και δεσμευτική;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- Αναφέρατε την ημερομηνία καταδίκης ή έκδοσης απόφασης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t xml:space="preserve">2) Με άλλα μέσα; </w:t>
            </w:r>
            <w:proofErr w:type="spellStart"/>
            <w:r w:rsidRPr="00CB2C69">
              <w:t>Διευκρινήστε</w:t>
            </w:r>
            <w:proofErr w:type="spellEnd"/>
            <w:r w:rsidRPr="00CB2C69">
              <w:t>:</w:t>
            </w:r>
          </w:p>
          <w:p w:rsidR="00E21BA6" w:rsidRPr="00CB2C69" w:rsidRDefault="00E21BA6" w:rsidP="006A5237">
            <w:pPr>
              <w:snapToGrid w:val="0"/>
              <w:spacing w:after="0" w:line="276" w:lineRule="auto"/>
              <w:rPr>
                <w:b/>
                <w:bCs/>
                <w:kern w:val="2"/>
              </w:rPr>
            </w:pPr>
            <w:r w:rsidRPr="00CB2C69"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E21BA6" w:rsidTr="006A5237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BA6" w:rsidRDefault="00E21BA6" w:rsidP="006A5237">
            <w:pPr>
              <w:spacing w:after="0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α)[……]·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β)[……]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γ.1) [] Ναι [] Όχι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-[] Ναι [] Όχι 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-[……]·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-[……]·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γ.2)[……]·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δ) [] Ναι [] Όχι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sz w:val="21"/>
                <w:szCs w:val="21"/>
              </w:rPr>
              <w:t>Εάν ναι, να αναφερθούν λεπτομερείς πληροφορίες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α)[……]·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β)[……]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γ.1) [] Ναι [] Όχι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-[] Ναι [] Όχι 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-[……]·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-[……]·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γ.2)[……]·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δ) [] Ναι [] Όχι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Εάν ναι, να αναφερθούν λεπτομερείς πληροφορίες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BA6" w:rsidRPr="00CB2C69" w:rsidRDefault="00E21BA6" w:rsidP="006A5237">
            <w:pPr>
              <w:spacing w:after="0"/>
              <w:rPr>
                <w:i/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</w:rPr>
              <w:t xml:space="preserve">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E21BA6" w:rsidRDefault="00E21BA6" w:rsidP="00E21BA6">
      <w:pPr>
        <w:pStyle w:val="SectionTitle"/>
        <w:ind w:firstLine="0"/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Ο οικονομικός φορέας έχει,</w:t>
            </w:r>
            <w:r w:rsidRPr="00CB2C69">
              <w:rPr>
                <w:b/>
              </w:rPr>
              <w:t xml:space="preserve"> εν γνώσει του</w:t>
            </w:r>
            <w:r w:rsidRPr="00CB2C69">
              <w:t xml:space="preserve">, αθετήσει </w:t>
            </w:r>
            <w:r w:rsidRPr="00CB2C69">
              <w:rPr>
                <w:b/>
              </w:rPr>
              <w:t xml:space="preserve">τις υποχρεώσεις του </w:t>
            </w:r>
            <w:r w:rsidRPr="00CB2C69">
              <w:t xml:space="preserve">στους τομείς του </w:t>
            </w:r>
            <w:r w:rsidRPr="00CB2C69">
              <w:rPr>
                <w:b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E21BA6" w:rsidRPr="00F42CEC" w:rsidTr="006A5237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BA6" w:rsidRDefault="00E21BA6" w:rsidP="006A5237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b/>
                <w:kern w:val="2"/>
              </w:rPr>
            </w:pPr>
          </w:p>
          <w:p w:rsidR="00E21BA6" w:rsidRPr="00CB2C69" w:rsidRDefault="00E21BA6" w:rsidP="006A5237">
            <w:pPr>
              <w:spacing w:after="0"/>
              <w:rPr>
                <w:b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ναι</w:t>
            </w:r>
            <w:r w:rsidRPr="00CB2C69"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το έχει πράξει,</w:t>
            </w:r>
            <w:r w:rsidRPr="00CB2C69">
              <w:t xml:space="preserve"> περιγράψτε τα μέτρα που λήφθηκαν: […….............]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Βρίσκεται ο οικονομικός φορέας σε οποιαδήποτε από τις ακόλουθες καταστάσεις: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α) πτώχευση, ή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β) διαδικασία εξυγίανσης, ή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γ) ειδική εκκαθάριση, ή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δ) αναγκαστική διαχείριση από εκκαθαριστή ή από το δικαστήριο, ή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ε) έχει υπαχθεί σε διαδικασία πτωχευτικού συμβιβασμού, ή </w:t>
            </w:r>
          </w:p>
          <w:p w:rsidR="00E21BA6" w:rsidRPr="00CB2C69" w:rsidRDefault="00E21BA6" w:rsidP="006A5237">
            <w:pPr>
              <w:spacing w:after="0"/>
            </w:pPr>
            <w:proofErr w:type="spellStart"/>
            <w:r w:rsidRPr="00CB2C69">
              <w:t>στ</w:t>
            </w:r>
            <w:proofErr w:type="spellEnd"/>
            <w:r w:rsidRPr="00CB2C69">
              <w:t xml:space="preserve">) αναστολή επιχειρηματικών δραστηριοτήτων, ή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color w:val="000000"/>
              </w:rPr>
              <w:t xml:space="preserve">ζ) σε οποιαδήποτε ανάλογη κατάσταση </w:t>
            </w:r>
            <w:proofErr w:type="spellStart"/>
            <w:r w:rsidRPr="00CB2C69">
              <w:rPr>
                <w:color w:val="000000"/>
              </w:rPr>
              <w:t>προκύπτουσα</w:t>
            </w:r>
            <w:proofErr w:type="spellEnd"/>
            <w:r w:rsidRPr="00CB2C69">
              <w:rPr>
                <w:color w:val="000000"/>
              </w:rPr>
              <w:t xml:space="preserve"> από παρόμοια διαδικασία προβλεπόμενη σε εθνικές διατάξεις νόμου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Εάν ναι: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- Παραθέστε λεπτομερή στοιχεία: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</w:rPr>
              <w:t xml:space="preserve"> 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-[.......................]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-[.......................]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E21BA6" w:rsidTr="006A5237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t xml:space="preserve">οικονομικός φορέας </w:t>
            </w:r>
            <w:r w:rsidRPr="00CB2C69">
              <w:rPr>
                <w:b/>
              </w:rPr>
              <w:t>σοβαρό επαγγελματικό παράπτωμα</w:t>
            </w:r>
            <w:r w:rsidRPr="00CB2C69">
              <w:t>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  <w:r>
              <w:t>[.......................]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</w:p>
        </w:tc>
      </w:tr>
      <w:tr w:rsidR="00E21BA6" w:rsidTr="006A5237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BA6" w:rsidRDefault="00E21BA6" w:rsidP="006A5237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b/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ναι</w:t>
            </w:r>
            <w:r w:rsidRPr="00CB2C69">
              <w:t xml:space="preserve">, έχει λάβει ο οικονομικός φορέας μέτρα αυτοκάθαρσης;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lastRenderedPageBreak/>
              <w:t>[] Ναι [] Όχι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το έχει πράξει,</w:t>
            </w:r>
            <w:r w:rsidRPr="00CB2C69">
              <w:t xml:space="preserve"> περιγράψτε τα μέτρα που λήφθηκαν: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[..........……]</w:t>
            </w:r>
          </w:p>
        </w:tc>
      </w:tr>
      <w:tr w:rsidR="00E21BA6" w:rsidTr="006A5237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>
              <w:rPr>
                <w:rStyle w:val="NormalBoldChar"/>
                <w:rFonts w:cs="Times New Roman"/>
              </w:rPr>
              <w:lastRenderedPageBreak/>
              <w:t>Έχει συνάψει</w:t>
            </w:r>
            <w:r w:rsidRPr="00CB2C69">
              <w:t xml:space="preserve"> ο οικονομικός φορέας </w:t>
            </w:r>
            <w:r w:rsidRPr="00CB2C69">
              <w:rPr>
                <w:b/>
              </w:rPr>
              <w:t>συμφωνίες</w:t>
            </w:r>
            <w:r w:rsidRPr="00CB2C69">
              <w:t xml:space="preserve"> με άλλους οικονομικούς φορείς </w:t>
            </w:r>
            <w:r w:rsidRPr="00CB2C69">
              <w:rPr>
                <w:b/>
              </w:rPr>
              <w:t>με σκοπό τη στρέβλωση του ανταγωνισμού</w:t>
            </w:r>
            <w:r w:rsidRPr="00CB2C69">
              <w:t>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[…...........]</w:t>
            </w:r>
          </w:p>
        </w:tc>
      </w:tr>
      <w:tr w:rsidR="00E21BA6" w:rsidTr="006A5237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BA6" w:rsidRDefault="00E21BA6" w:rsidP="006A5237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 xml:space="preserve">, έχει λάβει ο οικονομικός φορέας μέτρα αυτοκάθαρσης;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το έχει πράξει,</w:t>
            </w:r>
            <w:r w:rsidRPr="00CB2C69">
              <w:t xml:space="preserve"> περιγράψτε τα μέτρα που λήφθηκαν: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</w:rPr>
              <w:t>σύγκρουσης συμφερόντων</w:t>
            </w:r>
            <w:r w:rsidRPr="00CB2C69">
              <w:t>, λόγω της συμμετοχής του στη διαδικασία ανάθεσης της σύμβασης;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[.........…]</w:t>
            </w:r>
          </w:p>
        </w:tc>
      </w:tr>
      <w:tr w:rsidR="00E21BA6" w:rsidTr="006A5237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t xml:space="preserve">επιχείρηση συνδεδεμένη με αυτόν </w:t>
            </w:r>
            <w:r w:rsidRPr="00CB2C69">
              <w:rPr>
                <w:b/>
              </w:rPr>
              <w:t>συμβουλές</w:t>
            </w:r>
            <w:r w:rsidRPr="00CB2C69"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</w:rPr>
              <w:t>αναμειχθεί στην προετοιμασία</w:t>
            </w:r>
            <w:r w:rsidRPr="00CB2C69">
              <w:t xml:space="preserve"> της διαδικασίας σύναψης της σύμβασης;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[...................…]</w:t>
            </w:r>
          </w:p>
        </w:tc>
      </w:tr>
      <w:tr w:rsidR="00E21BA6" w:rsidTr="006A5237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[….................]</w:t>
            </w:r>
          </w:p>
        </w:tc>
      </w:tr>
      <w:tr w:rsidR="00E21BA6" w:rsidTr="006A5237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BA6" w:rsidRDefault="00E21BA6" w:rsidP="006A5237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Εάν ναι</w:t>
            </w:r>
            <w:r w:rsidRPr="00CB2C69">
              <w:t xml:space="preserve">, έχει λάβει ο οικονομικός φορέας μέτρα αυτοκάθαρσης;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το έχει πράξει,</w:t>
            </w:r>
            <w:r w:rsidRPr="00CB2C69">
              <w:t xml:space="preserve"> περιγράψτε τα μέτρα που λήφθηκαν: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Μπορεί ο οικονομικός φορέας να επιβεβαιώσει ότι: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lastRenderedPageBreak/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β) δεν έχει αποκρύψει τις πληροφορίες αυτές,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lastRenderedPageBreak/>
              <w:t>[] Ναι [] Όχι</w:t>
            </w:r>
          </w:p>
        </w:tc>
      </w:tr>
    </w:tbl>
    <w:p w:rsidR="00E21BA6" w:rsidRDefault="00E21BA6" w:rsidP="00E21BA6">
      <w:pPr>
        <w:pStyle w:val="ChapterTitle"/>
      </w:pPr>
    </w:p>
    <w:p w:rsidR="00E21BA6" w:rsidRDefault="00E21BA6" w:rsidP="00E21BA6">
      <w:pPr>
        <w:jc w:val="center"/>
        <w:rPr>
          <w:b/>
          <w:bCs/>
        </w:rPr>
      </w:pPr>
    </w:p>
    <w:p w:rsidR="00E21BA6" w:rsidRDefault="00E21BA6" w:rsidP="00E21BA6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[] Ναι [] Όχι 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i/>
              </w:rPr>
              <w:t>Εάν ναι</w:t>
            </w:r>
            <w:r w:rsidRPr="00CB2C69">
              <w:rPr>
                <w:i/>
              </w:rPr>
              <w:t xml:space="preserve">, έχει λάβει ο οικονομικός φορέας μέτρα αυτοκάθαρσης;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[] Ναι [] Όχι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i/>
              </w:rPr>
              <w:t>Εάν το έχει πράξει,</w:t>
            </w:r>
            <w:r w:rsidRPr="00CB2C69">
              <w:rPr>
                <w:i/>
              </w:rPr>
              <w:t xml:space="preserve"> περιγράψτε τα μέτρα που λήφθηκαν: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E21BA6" w:rsidRDefault="00E21BA6" w:rsidP="00E21BA6">
      <w:pPr>
        <w:pageBreakBefore/>
        <w:jc w:val="center"/>
        <w:rPr>
          <w:kern w:val="2"/>
        </w:rPr>
      </w:pPr>
      <w:r>
        <w:rPr>
          <w:b/>
          <w:bCs/>
          <w:u w:val="single"/>
        </w:rPr>
        <w:lastRenderedPageBreak/>
        <w:t>Μέρος IV: Κριτήρια επιλογής</w:t>
      </w:r>
    </w:p>
    <w:p w:rsidR="00E21BA6" w:rsidRPr="00CB2C69" w:rsidRDefault="00E21BA6" w:rsidP="00E21BA6">
      <w:r w:rsidRPr="00CB2C69"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t xml:space="preserve"> ή ενότητες Α έως Δ του παρόντος μέρους), ο οικονομικός φορέας δηλώνει ότι: </w:t>
      </w:r>
    </w:p>
    <w:p w:rsidR="00E21BA6" w:rsidRPr="00CB2C69" w:rsidRDefault="00E21BA6" w:rsidP="00E21BA6">
      <w:pPr>
        <w:jc w:val="center"/>
      </w:pPr>
      <w:r w:rsidRPr="00CB2C69">
        <w:rPr>
          <w:b/>
          <w:bCs/>
        </w:rPr>
        <w:t>α: Γενική ένδειξη για όλα τα κριτήρια επιλογής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  <w:sz w:val="21"/>
          <w:szCs w:val="21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</w:rPr>
        <w:t>μόνο</w:t>
      </w:r>
      <w:r w:rsidRPr="00CB2C69">
        <w:rPr>
          <w:b/>
          <w:i/>
          <w:sz w:val="21"/>
          <w:szCs w:val="21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</w:rPr>
        <w:t>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E21BA6" w:rsidRDefault="00E21BA6" w:rsidP="00E21BA6">
      <w:pPr>
        <w:pStyle w:val="SectionTitle"/>
        <w:rPr>
          <w:sz w:val="22"/>
        </w:rPr>
      </w:pPr>
    </w:p>
    <w:p w:rsidR="00E21BA6" w:rsidRDefault="00E21BA6" w:rsidP="00E21BA6">
      <w:pPr>
        <w:jc w:val="center"/>
      </w:pPr>
      <w:r>
        <w:rPr>
          <w:b/>
          <w:bCs/>
        </w:rPr>
        <w:t xml:space="preserve">Α: </w:t>
      </w:r>
      <w:proofErr w:type="spellStart"/>
      <w:r>
        <w:rPr>
          <w:b/>
          <w:bCs/>
        </w:rPr>
        <w:t>Καταλληλότητα</w:t>
      </w:r>
      <w:proofErr w:type="spellEnd"/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  <w:sz w:val="21"/>
          <w:szCs w:val="21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</w:rPr>
        <w:t>μόνον</w:t>
      </w:r>
      <w:r w:rsidRPr="00CB2C69">
        <w:rPr>
          <w:b/>
          <w:i/>
          <w:sz w:val="21"/>
          <w:szCs w:val="21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proofErr w:type="spellStart"/>
            <w:r>
              <w:rPr>
                <w:b/>
                <w:i/>
              </w:rPr>
              <w:t>Καταλληλότητα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  <w:sz w:val="21"/>
                <w:szCs w:val="21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</w:rPr>
              <w:t>;</w:t>
            </w:r>
            <w:r w:rsidRPr="00CB2C69">
              <w:rPr>
                <w:sz w:val="21"/>
                <w:szCs w:val="21"/>
              </w:rPr>
              <w:t xml:space="preserve"> του: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sz w:val="21"/>
                <w:szCs w:val="21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[…]</w:t>
            </w:r>
          </w:p>
          <w:p w:rsidR="00E21BA6" w:rsidRPr="00CB2C69" w:rsidRDefault="00E21BA6" w:rsidP="006A5237">
            <w:pPr>
              <w:spacing w:after="0"/>
              <w:rPr>
                <w:i/>
                <w:sz w:val="21"/>
                <w:szCs w:val="21"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  <w:sz w:val="21"/>
                <w:szCs w:val="21"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  <w:sz w:val="21"/>
                <w:szCs w:val="21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  <w:sz w:val="21"/>
                <w:szCs w:val="21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E21BA6" w:rsidRPr="00F42CEC" w:rsidTr="006A5237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BD6250" w:rsidRDefault="00E21BA6" w:rsidP="006A5237">
            <w:pPr>
              <w:spacing w:after="0"/>
              <w:rPr>
                <w:kern w:val="2"/>
                <w:sz w:val="21"/>
                <w:szCs w:val="21"/>
              </w:rPr>
            </w:pPr>
            <w:r w:rsidRPr="00BD6250">
              <w:rPr>
                <w:b/>
                <w:sz w:val="21"/>
                <w:szCs w:val="21"/>
              </w:rPr>
              <w:t>2) Για συμβάσεις υπηρεσιών:</w:t>
            </w:r>
          </w:p>
          <w:p w:rsidR="00E21BA6" w:rsidRPr="00BD6250" w:rsidRDefault="00E21BA6" w:rsidP="006A5237">
            <w:pPr>
              <w:spacing w:after="0"/>
              <w:rPr>
                <w:sz w:val="21"/>
                <w:szCs w:val="21"/>
              </w:rPr>
            </w:pPr>
            <w:r w:rsidRPr="00BD6250">
              <w:rPr>
                <w:sz w:val="21"/>
                <w:szCs w:val="21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E21BA6" w:rsidRPr="00BD6250" w:rsidRDefault="00E21BA6" w:rsidP="006A5237">
            <w:pPr>
              <w:spacing w:after="0"/>
              <w:rPr>
                <w:sz w:val="21"/>
                <w:szCs w:val="21"/>
              </w:rPr>
            </w:pPr>
          </w:p>
          <w:p w:rsidR="00E21BA6" w:rsidRPr="00BD6250" w:rsidRDefault="00E21BA6" w:rsidP="006A5237">
            <w:pPr>
              <w:spacing w:after="0" w:line="276" w:lineRule="auto"/>
              <w:rPr>
                <w:kern w:val="2"/>
                <w:sz w:val="21"/>
                <w:szCs w:val="21"/>
              </w:rPr>
            </w:pPr>
            <w:r w:rsidRPr="00BD6250">
              <w:rPr>
                <w:i/>
                <w:sz w:val="21"/>
                <w:szCs w:val="21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BD6250" w:rsidRDefault="00E21BA6" w:rsidP="006A5237">
            <w:pPr>
              <w:snapToGrid w:val="0"/>
              <w:spacing w:after="0"/>
              <w:rPr>
                <w:kern w:val="2"/>
                <w:sz w:val="21"/>
                <w:szCs w:val="21"/>
              </w:rPr>
            </w:pPr>
          </w:p>
          <w:p w:rsidR="00E21BA6" w:rsidRPr="00BD6250" w:rsidRDefault="00E21BA6" w:rsidP="006A5237">
            <w:pPr>
              <w:spacing w:after="0"/>
              <w:rPr>
                <w:sz w:val="21"/>
                <w:szCs w:val="21"/>
              </w:rPr>
            </w:pPr>
            <w:r w:rsidRPr="00BD6250">
              <w:rPr>
                <w:sz w:val="21"/>
                <w:szCs w:val="21"/>
              </w:rPr>
              <w:t>[] Ναι [] Όχι</w:t>
            </w:r>
          </w:p>
          <w:p w:rsidR="00E21BA6" w:rsidRPr="00BD6250" w:rsidRDefault="00E21BA6" w:rsidP="006A5237">
            <w:pPr>
              <w:spacing w:after="0"/>
              <w:rPr>
                <w:sz w:val="21"/>
                <w:szCs w:val="21"/>
              </w:rPr>
            </w:pPr>
            <w:r w:rsidRPr="00BD6250">
              <w:rPr>
                <w:sz w:val="21"/>
                <w:szCs w:val="21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E21BA6" w:rsidRPr="00BD6250" w:rsidRDefault="00E21BA6" w:rsidP="006A5237">
            <w:pPr>
              <w:spacing w:after="0"/>
              <w:rPr>
                <w:sz w:val="21"/>
                <w:szCs w:val="21"/>
              </w:rPr>
            </w:pPr>
            <w:r w:rsidRPr="00BD6250">
              <w:rPr>
                <w:sz w:val="21"/>
                <w:szCs w:val="21"/>
              </w:rPr>
              <w:t>[ …] [] Ναι [] Όχι</w:t>
            </w:r>
          </w:p>
          <w:p w:rsidR="00E21BA6" w:rsidRPr="00BD6250" w:rsidRDefault="00E21BA6" w:rsidP="006A5237">
            <w:pPr>
              <w:spacing w:after="0"/>
              <w:rPr>
                <w:i/>
                <w:sz w:val="21"/>
                <w:szCs w:val="21"/>
              </w:rPr>
            </w:pPr>
          </w:p>
          <w:p w:rsidR="00E21BA6" w:rsidRPr="00BD6250" w:rsidRDefault="00E21BA6" w:rsidP="006A5237">
            <w:pPr>
              <w:spacing w:after="0" w:line="276" w:lineRule="auto"/>
              <w:rPr>
                <w:kern w:val="2"/>
                <w:sz w:val="21"/>
                <w:szCs w:val="21"/>
              </w:rPr>
            </w:pPr>
            <w:r w:rsidRPr="00BD6250">
              <w:rPr>
                <w:i/>
                <w:sz w:val="21"/>
                <w:szCs w:val="21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E21BA6" w:rsidRPr="00CB2C69" w:rsidRDefault="00E21BA6" w:rsidP="00E21BA6">
      <w:pPr>
        <w:jc w:val="center"/>
        <w:rPr>
          <w:b/>
          <w:bCs/>
          <w:kern w:val="2"/>
        </w:rPr>
      </w:pPr>
    </w:p>
    <w:p w:rsidR="00E21BA6" w:rsidRPr="00CB2C69" w:rsidRDefault="00E21BA6" w:rsidP="00E21BA6">
      <w:pPr>
        <w:jc w:val="center"/>
        <w:rPr>
          <w:b/>
          <w:bCs/>
        </w:rPr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>Β: Οικονομική και χρηματοοικονομική επάρκεια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</w:rPr>
        <w:t xml:space="preserve">Ο οικονομικός φορέας πρέπει να παράσχει πληροφορίες </w:t>
      </w:r>
      <w:r w:rsidRPr="00CB2C69">
        <w:rPr>
          <w:b/>
          <w:u w:val="single"/>
        </w:rPr>
        <w:t>μόνον</w:t>
      </w:r>
      <w:r w:rsidRPr="00CB2C69">
        <w:rPr>
          <w:b/>
          <w:i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1α) Ο («γενικός») </w:t>
            </w:r>
            <w:r w:rsidRPr="00CB2C69">
              <w:rPr>
                <w:b/>
              </w:rPr>
              <w:t>ετήσιος κύκλος εργασιών</w:t>
            </w:r>
            <w:r w:rsidRPr="00CB2C69"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t>ληση ή στα έγγραφα της σύμβασης</w:t>
            </w:r>
            <w:r w:rsidRPr="00CB2C69">
              <w:rPr>
                <w:b/>
              </w:rPr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bCs/>
              </w:rPr>
              <w:t>και/ή,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1β) Ο </w:t>
            </w:r>
            <w:r w:rsidRPr="00CB2C69">
              <w:rPr>
                <w:b/>
              </w:rPr>
              <w:t>μέσος</w:t>
            </w:r>
            <w:r w:rsidRPr="00CB2C69">
              <w:t xml:space="preserve"> ετήσιος </w:t>
            </w:r>
            <w:r w:rsidRPr="00CB2C69">
              <w:rPr>
                <w:b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έτος: [……] κύκλος εργασιών:[……][…]νόμισμα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έτος: [……] κύκλος εργασιών:[……][…]νόμισμα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έτος: [……] κύκλος εργασιών:[……][…]νόμισμα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(αριθμός ετών, μέσος κύκλος εργασιών)</w:t>
            </w:r>
            <w:r w:rsidRPr="00CB2C69">
              <w:rPr>
                <w:b/>
              </w:rPr>
              <w:t>:</w:t>
            </w:r>
            <w:r w:rsidRPr="00CB2C69">
              <w:t xml:space="preserve">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[……],[……][…]νόμισμα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2α) Ο ετήσιος («ειδικός») </w:t>
            </w:r>
            <w:r w:rsidRPr="00CB2C69">
              <w:rPr>
                <w:b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bCs/>
              </w:rPr>
              <w:t>και/ή,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2β) Ο </w:t>
            </w:r>
            <w:r w:rsidRPr="00CB2C69">
              <w:rPr>
                <w:b/>
              </w:rPr>
              <w:t>μέσος</w:t>
            </w:r>
            <w:r w:rsidRPr="00CB2C69">
              <w:t xml:space="preserve"> ετήσιος </w:t>
            </w:r>
            <w:r w:rsidRPr="00CB2C69">
              <w:rPr>
                <w:b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έτος: [……] κύκλος εργασιών: [……][…] νόμισμα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έτος: [……] κύκλος εργασιών: [……][…] νόμισμα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έτος: [……] κύκλος εργασιών: [……][…] νόμισμα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(αριθμός ετών, μέσος κύκλος εργασιών)</w:t>
            </w:r>
            <w:r w:rsidRPr="00CB2C69">
              <w:rPr>
                <w:b/>
              </w:rPr>
              <w:t>:</w:t>
            </w:r>
            <w:r w:rsidRPr="00CB2C69">
              <w:t xml:space="preserve"> 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[……],[……][…] νόμισμα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  <w:r w:rsidRPr="00CB2C69"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E21BA6" w:rsidRPr="00CB2C69" w:rsidRDefault="00E21BA6" w:rsidP="006A5237">
            <w:pPr>
              <w:snapToGrid w:val="0"/>
              <w:spacing w:after="0" w:line="276" w:lineRule="auto"/>
              <w:rPr>
                <w:kern w:val="2"/>
              </w:rPr>
            </w:pPr>
            <w:r w:rsidRPr="00CB2C69">
              <w:lastRenderedPageBreak/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  <w:r w:rsidRPr="00CB2C69">
              <w:lastRenderedPageBreak/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t xml:space="preserve"> -και η αντίστοιχη αξία)</w:t>
            </w: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</w:pPr>
          </w:p>
          <w:p w:rsidR="00E21BA6" w:rsidRPr="00CB2C69" w:rsidRDefault="00E21BA6" w:rsidP="006A5237">
            <w:pPr>
              <w:snapToGrid w:val="0"/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napToGrid w:val="0"/>
              <w:spacing w:after="0"/>
            </w:pPr>
            <w:r w:rsidRPr="00CB2C69">
              <w:rPr>
                <w:i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lastRenderedPageBreak/>
              <w:t>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lastRenderedPageBreak/>
              <w:t xml:space="preserve">5) Το ασφαλισμένο ποσό στην </w:t>
            </w:r>
            <w:r w:rsidRPr="00CB2C69">
              <w:rPr>
                <w:b/>
              </w:rPr>
              <w:t>ασφαλιστική κάλυψη επαγγελματικών κινδύνων</w:t>
            </w:r>
            <w:r w:rsidRPr="00CB2C69">
              <w:t xml:space="preserve"> του οικονομικού φορέα είναι το εξής: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[……][…]νόμισμα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6) Όσον αφορά τις </w:t>
            </w:r>
            <w:r w:rsidRPr="00CB2C69">
              <w:rPr>
                <w:b/>
              </w:rPr>
              <w:t>λοιπές οικονομικές ή χρηματοοικονομικές απαιτήσεις,</w:t>
            </w:r>
            <w:r w:rsidRPr="00CB2C69"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 xml:space="preserve">Εάν η σχετική τεκμηρίωση που </w:t>
            </w:r>
            <w:r w:rsidRPr="00CB2C69">
              <w:rPr>
                <w:b/>
                <w:i/>
              </w:rPr>
              <w:t>ενδέχεται</w:t>
            </w:r>
            <w:r w:rsidRPr="00CB2C69">
              <w:rPr>
                <w:i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[……..........]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E21BA6" w:rsidRDefault="00E21BA6" w:rsidP="00E21BA6">
      <w:pPr>
        <w:pStyle w:val="SectionTitle"/>
        <w:ind w:firstLine="0"/>
      </w:pPr>
    </w:p>
    <w:p w:rsidR="00E21BA6" w:rsidRDefault="00E21BA6" w:rsidP="00E21BA6">
      <w:pPr>
        <w:pageBreakBefore/>
        <w:jc w:val="center"/>
      </w:pPr>
      <w:r>
        <w:rPr>
          <w:b/>
          <w:bCs/>
        </w:rPr>
        <w:lastRenderedPageBreak/>
        <w:t>Γ: Τεχνική και επαγγελματική ικανότητα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sz w:val="21"/>
          <w:szCs w:val="21"/>
        </w:rPr>
        <w:t>Ο οικονομικός φορέας πρέπει να παράσχε</w:t>
      </w:r>
      <w:r w:rsidRPr="00CB2C69">
        <w:rPr>
          <w:b/>
          <w:i/>
          <w:sz w:val="21"/>
          <w:szCs w:val="21"/>
        </w:rPr>
        <w:t>ι</w:t>
      </w:r>
      <w:r w:rsidRPr="00CB2C69">
        <w:rPr>
          <w:b/>
          <w:sz w:val="21"/>
          <w:szCs w:val="21"/>
        </w:rPr>
        <w:t xml:space="preserve"> πληροφορίες </w:t>
      </w:r>
      <w:r w:rsidRPr="00CB2C69">
        <w:rPr>
          <w:b/>
          <w:sz w:val="21"/>
          <w:szCs w:val="21"/>
          <w:u w:val="single"/>
        </w:rPr>
        <w:t>μόνον</w:t>
      </w:r>
      <w:r w:rsidRPr="00CB2C69">
        <w:rPr>
          <w:b/>
          <w:sz w:val="21"/>
          <w:szCs w:val="21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1α) Μόνο για τις </w:t>
            </w:r>
            <w:r w:rsidRPr="00CB2C69">
              <w:rPr>
                <w:b/>
                <w:i/>
              </w:rPr>
              <w:t>δημόσιες συμβάσεις έργων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</w:rPr>
              <w:t>εκτελέσει τα ακόλουθα έργα του είδους που έχει προσδιοριστεί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[…]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Έργα: [……]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1β) Μόνο για </w:t>
            </w:r>
            <w:r w:rsidRPr="00CB2C69">
              <w:rPr>
                <w:b/>
                <w:i/>
              </w:rPr>
              <w:t>δημόσιες συμβάσεις προμηθειών και δημόσιες συμβάσεις υπηρεσιών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E21BA6" w:rsidRDefault="00E21BA6" w:rsidP="006A5237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E21BA6" w:rsidTr="006A523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21BA6" w:rsidRDefault="00E21BA6" w:rsidP="006A5237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E21BA6" w:rsidTr="006A523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21BA6" w:rsidRDefault="00E21BA6" w:rsidP="006A523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21BA6" w:rsidRDefault="00E21BA6" w:rsidP="006A523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E21BA6" w:rsidRDefault="00E21BA6" w:rsidP="006A5237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2) Ο οικονομικός φορέας μπορεί να χρησιμοποιήσει το ακόλουθο </w:t>
            </w:r>
            <w:r w:rsidRPr="00CB2C69">
              <w:rPr>
                <w:b/>
              </w:rPr>
              <w:t>τεχνικό προσωπικό ή τις ακόλουθες τεχνικές υπηρεσίες</w:t>
            </w:r>
            <w:r w:rsidRPr="00CB2C69">
              <w:t>, ιδίως τους υπεύθυνους για τον έλεγχο της ποιότητας: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3) Ο οικονομικός φορέας χρησιμοποιεί τον ακόλουθο </w:t>
            </w:r>
            <w:r w:rsidRPr="00CB2C69">
              <w:rPr>
                <w:b/>
              </w:rPr>
              <w:t>τεχνικό εξοπλισμό και λαμβάνει τα ακόλουθα μέτρα για την διασφάλιση της ποιότητας</w:t>
            </w:r>
            <w:r w:rsidRPr="00CB2C69">
              <w:t xml:space="preserve"> και τα </w:t>
            </w:r>
            <w:r w:rsidRPr="00CB2C69">
              <w:rPr>
                <w:b/>
              </w:rPr>
              <w:t>μέσα μελέτης και έρευνας</w:t>
            </w:r>
            <w:r w:rsidRPr="00CB2C69"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</w:rPr>
              <w:t>διαχείρισης της αλυσίδας εφοδιασμού</w:t>
            </w:r>
            <w:r w:rsidRPr="00CB2C69"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  <w:i/>
              </w:rPr>
              <w:lastRenderedPageBreak/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Ο οικονομικός φορέας </w:t>
            </w:r>
            <w:r w:rsidRPr="00CB2C69">
              <w:rPr>
                <w:b/>
              </w:rPr>
              <w:t>θα</w:t>
            </w:r>
            <w:r w:rsidRPr="00CB2C69">
              <w:t xml:space="preserve"> επιτρέπει τη διενέργεια </w:t>
            </w:r>
            <w:r w:rsidRPr="00CB2C69">
              <w:rPr>
                <w:b/>
              </w:rPr>
              <w:t>ελέγχων</w:t>
            </w:r>
            <w:r w:rsidRPr="00CB2C69">
              <w:t xml:space="preserve"> όσον αφορά το </w:t>
            </w:r>
            <w:r w:rsidRPr="00CB2C69">
              <w:rPr>
                <w:b/>
              </w:rPr>
              <w:t>παραγωγικό δυναμικό</w:t>
            </w:r>
            <w:r w:rsidRPr="00CB2C69">
              <w:t xml:space="preserve"> ή τις </w:t>
            </w:r>
            <w:r w:rsidRPr="00CB2C69">
              <w:rPr>
                <w:b/>
              </w:rPr>
              <w:t>τεχνικές ικανότητες</w:t>
            </w:r>
            <w:r w:rsidRPr="00CB2C69"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</w:rPr>
              <w:t>μέσα μελέτης και έρευνας</w:t>
            </w:r>
            <w:r w:rsidRPr="00CB2C69">
              <w:t xml:space="preserve"> που αυτός διαθέτει καθώς και τα </w:t>
            </w:r>
            <w:r w:rsidRPr="00CB2C69">
              <w:rPr>
                <w:b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6) Οι ακόλουθοι </w:t>
            </w:r>
            <w:r w:rsidRPr="00CB2C69">
              <w:rPr>
                <w:b/>
              </w:rPr>
              <w:t>τίτλοι σπουδών και επαγγελματικών προσόντων</w:t>
            </w:r>
            <w:r w:rsidRPr="00CB2C69">
              <w:t xml:space="preserve"> διατίθενται από: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α) τον ίδιο τον </w:t>
            </w:r>
            <w:proofErr w:type="spellStart"/>
            <w:r w:rsidRPr="00CB2C69">
              <w:t>πάροχο</w:t>
            </w:r>
            <w:proofErr w:type="spellEnd"/>
            <w:r w:rsidRPr="00CB2C69">
              <w:t xml:space="preserve"> υπηρεσιών ή τον εργολάβο,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i/>
              </w:rPr>
              <w:t>και/ή</w:t>
            </w:r>
            <w:r w:rsidRPr="00CB2C69"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  <w:r>
              <w:t>α)[......................................……]</w:t>
            </w: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/>
            </w:pP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7) Ο οικονομικός φορέας θα μπορεί να εφαρμόζει τα ακόλουθα </w:t>
            </w:r>
            <w:r w:rsidRPr="00CB2C69">
              <w:rPr>
                <w:b/>
              </w:rPr>
              <w:t>μέτρα περιβαλλοντικής διαχείρισης</w:t>
            </w:r>
            <w:r w:rsidRPr="00CB2C69"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8) Το </w:t>
            </w:r>
            <w:r w:rsidRPr="00CB2C69">
              <w:rPr>
                <w:b/>
                <w:bCs/>
              </w:rPr>
              <w:t xml:space="preserve">μέσο ετήσιο εργατοϋπαλληλικό δυναμικό </w:t>
            </w:r>
            <w:r w:rsidRPr="00CB2C69"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Έτος, μέσο ετήσιο εργατοϋπαλληλικό προσωπικό: </w:t>
            </w:r>
          </w:p>
          <w:p w:rsidR="00E21BA6" w:rsidRDefault="00E21BA6" w:rsidP="006A5237">
            <w:pPr>
              <w:spacing w:after="0"/>
            </w:pPr>
            <w:r>
              <w:t xml:space="preserve">[........], [.........] </w:t>
            </w:r>
          </w:p>
          <w:p w:rsidR="00E21BA6" w:rsidRDefault="00E21BA6" w:rsidP="006A5237">
            <w:pPr>
              <w:spacing w:after="0"/>
            </w:pPr>
            <w:r>
              <w:t xml:space="preserve">[........], [.........] </w:t>
            </w:r>
          </w:p>
          <w:p w:rsidR="00E21BA6" w:rsidRDefault="00E21BA6" w:rsidP="006A5237">
            <w:pPr>
              <w:spacing w:after="0"/>
            </w:pPr>
            <w:r>
              <w:t xml:space="preserve">[........], [.........] </w:t>
            </w:r>
          </w:p>
          <w:p w:rsidR="00E21BA6" w:rsidRDefault="00E21BA6" w:rsidP="006A5237">
            <w:pPr>
              <w:spacing w:after="0"/>
            </w:pPr>
            <w:r>
              <w:t>Έτος, αριθμός διευθυντικών στελεχών:</w:t>
            </w:r>
          </w:p>
          <w:p w:rsidR="00E21BA6" w:rsidRDefault="00E21BA6" w:rsidP="006A5237">
            <w:pPr>
              <w:spacing w:after="0"/>
            </w:pPr>
            <w:r>
              <w:t xml:space="preserve">[........], [.........] </w:t>
            </w:r>
          </w:p>
          <w:p w:rsidR="00E21BA6" w:rsidRDefault="00E21BA6" w:rsidP="006A5237">
            <w:pPr>
              <w:spacing w:after="0"/>
            </w:pPr>
            <w:r>
              <w:t xml:space="preserve">[........], [.........] </w:t>
            </w:r>
          </w:p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E21BA6" w:rsidTr="006A523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9) Ο οικονομικός φορέας θα έχει στη διάθεσή του τα ακόλουθα </w:t>
            </w:r>
            <w:r w:rsidRPr="00CB2C69">
              <w:rPr>
                <w:b/>
              </w:rPr>
              <w:t xml:space="preserve">μηχανήματα, εγκαταστάσεις και τεχνικό εξοπλισμό </w:t>
            </w:r>
            <w:r w:rsidRPr="00CB2C69"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t xml:space="preserve">10) Ο οικονομικός φορέας </w:t>
            </w:r>
            <w:r w:rsidRPr="00CB2C69">
              <w:rPr>
                <w:b/>
              </w:rPr>
              <w:t>προτίθεται, να αναθέσει σε τρίτους υπό μορφή υπεργολαβίας</w:t>
            </w:r>
            <w:r w:rsidRPr="00CB2C69">
              <w:t xml:space="preserve"> το ακόλουθο</w:t>
            </w:r>
            <w:r w:rsidRPr="00CB2C69">
              <w:rPr>
                <w:b/>
              </w:rPr>
              <w:t xml:space="preserve"> τμήμα (δηλ. ποσοστό)</w:t>
            </w:r>
            <w:r w:rsidRPr="00CB2C69"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11) Για </w:t>
            </w:r>
            <w:r w:rsidRPr="00CB2C69">
              <w:rPr>
                <w:b/>
                <w:i/>
              </w:rPr>
              <w:t xml:space="preserve">δημόσιες συμβάσεις προμηθειών 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lastRenderedPageBreak/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lastRenderedPageBreak/>
              <w:t>[] Ναι [] Όχι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lastRenderedPageBreak/>
              <w:t xml:space="preserve">12) Για </w:t>
            </w:r>
            <w:r w:rsidRPr="00CB2C69">
              <w:rPr>
                <w:b/>
                <w:i/>
              </w:rPr>
              <w:t>δημόσιες συμβάσεις προμηθειών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Μπορεί ο οικονομικός φορέας να προσκομίσει τα απαιτούμενα </w:t>
            </w:r>
            <w:r w:rsidRPr="00CB2C69">
              <w:rPr>
                <w:b/>
              </w:rPr>
              <w:t>πιστοποιητικά</w:t>
            </w:r>
            <w:r w:rsidRPr="00CB2C69">
              <w:t xml:space="preserve"> που έχουν εκδοθεί από επίσημα </w:t>
            </w:r>
            <w:r w:rsidRPr="00CB2C69">
              <w:rPr>
                <w:b/>
              </w:rPr>
              <w:t>ινστιτούτα ελέγχου ποιότητας</w:t>
            </w:r>
            <w:r w:rsidRPr="00CB2C69">
              <w:t xml:space="preserve"> ή υπηρεσίες αναγνωρισμένων ικανοτήτων, με τα οποία βεβαιώνεται η </w:t>
            </w:r>
            <w:proofErr w:type="spellStart"/>
            <w:r w:rsidRPr="00CB2C69">
              <w:t>καταλληλότητα</w:t>
            </w:r>
            <w:proofErr w:type="spellEnd"/>
            <w:r w:rsidRPr="00CB2C69">
              <w:t xml:space="preserve"> των προϊόντων, </w:t>
            </w:r>
            <w:proofErr w:type="spellStart"/>
            <w:r w:rsidRPr="00CB2C69">
              <w:t>επαληθευόμενη</w:t>
            </w:r>
            <w:proofErr w:type="spellEnd"/>
            <w:r w:rsidRPr="00CB2C69">
              <w:t xml:space="preserve">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όχι</w:t>
            </w:r>
            <w:r w:rsidRPr="00CB2C69">
              <w:t>, εξηγήστε τους λόγους και αναφέρετε ποια άλλα αποδεικτικά μέσα μπορούν να προσκομιστούν: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napToGrid w:val="0"/>
              <w:spacing w:after="0"/>
              <w:rPr>
                <w:kern w:val="2"/>
              </w:rPr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[….............................................]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E21BA6" w:rsidRDefault="00E21BA6" w:rsidP="00E21BA6">
      <w:pPr>
        <w:pStyle w:val="SectionTitle"/>
        <w:ind w:firstLine="0"/>
      </w:pPr>
    </w:p>
    <w:p w:rsidR="00E21BA6" w:rsidRPr="00CB2C69" w:rsidRDefault="00E21BA6" w:rsidP="00E21BA6">
      <w:pPr>
        <w:jc w:val="center"/>
        <w:rPr>
          <w:b/>
          <w:bCs/>
        </w:rPr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>Δ: Συστήματα διασφάλισης ποιότητας και πρότυπα περιβαλλοντικής διαχείρισης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</w:rPr>
        <w:t xml:space="preserve">Ο οικονομικός φορέας πρέπει να παράσχει πληροφορίες </w:t>
      </w:r>
      <w:r w:rsidRPr="00CB2C69">
        <w:rPr>
          <w:b/>
          <w:u w:val="single"/>
        </w:rPr>
        <w:t>μόνον</w:t>
      </w:r>
      <w:r w:rsidRPr="00CB2C69">
        <w:rPr>
          <w:b/>
          <w:i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b/>
                <w:i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color w:val="000000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</w:rPr>
              <w:t>πιστοποιητικά</w:t>
            </w:r>
            <w:r w:rsidRPr="00CB2C69">
              <w:rPr>
                <w:color w:val="000000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</w:rPr>
              <w:t>πρότυπα διασφάλισης ποιότητας</w:t>
            </w:r>
            <w:r w:rsidRPr="00CB2C69">
              <w:rPr>
                <w:color w:val="000000"/>
              </w:rPr>
              <w:t>, συμπεριλαμβανομένης της προσβασιμότητας για άτομα με ειδικές ανάγκες;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  <w:color w:val="000000"/>
              </w:rPr>
              <w:t>Εάν όχι</w:t>
            </w:r>
            <w:r w:rsidRPr="00CB2C69">
              <w:rPr>
                <w:color w:val="000000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color w:val="000000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[……] [……]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 xml:space="preserve">Θα είναι σε θέση ο οικονομικός φορέας να προσκομίσει </w:t>
            </w:r>
            <w:r w:rsidRPr="00CB2C69">
              <w:rPr>
                <w:b/>
              </w:rPr>
              <w:t>πιστοποιητικά</w:t>
            </w:r>
            <w:r w:rsidRPr="00CB2C69"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</w:rPr>
              <w:t>συστήματα ή πρότυπα περιβαλλοντικής διαχείρισης</w:t>
            </w:r>
            <w:r w:rsidRPr="00CB2C69">
              <w:t>;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rPr>
                <w:b/>
              </w:rPr>
              <w:t>Εάν όχι</w:t>
            </w:r>
            <w:r w:rsidRPr="00CB2C69"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</w:rPr>
              <w:t>συστήματα ή πρότυπα περιβαλλοντικής διαχείρισης</w:t>
            </w:r>
            <w:r w:rsidRPr="00CB2C69">
              <w:t>: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[……] [……]</w:t>
            </w: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E21BA6" w:rsidRPr="00CB2C69" w:rsidRDefault="00E21BA6" w:rsidP="00E21BA6">
      <w:pPr>
        <w:jc w:val="center"/>
        <w:rPr>
          <w:kern w:val="2"/>
        </w:rPr>
      </w:pPr>
    </w:p>
    <w:p w:rsidR="00E21BA6" w:rsidRPr="00CB2C69" w:rsidRDefault="00E21BA6" w:rsidP="00E21BA6">
      <w:pPr>
        <w:pageBreakBefore/>
        <w:jc w:val="center"/>
      </w:pPr>
      <w:r w:rsidRPr="00CB2C69">
        <w:rPr>
          <w:b/>
          <w:bCs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</w:rPr>
        <w:t xml:space="preserve">: Περιορισμός του αριθμού των </w:t>
      </w:r>
      <w:proofErr w:type="spellStart"/>
      <w:r w:rsidRPr="00CB2C69">
        <w:rPr>
          <w:b/>
          <w:bCs/>
        </w:rPr>
        <w:t>πληρούντων</w:t>
      </w:r>
      <w:proofErr w:type="spellEnd"/>
      <w:r w:rsidRPr="00CB2C69">
        <w:rPr>
          <w:b/>
          <w:bCs/>
        </w:rPr>
        <w:t xml:space="preserve"> τα κριτήρια επιλογής υποψηφίων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</w:rPr>
        <w:t xml:space="preserve">Ο οικονομικός φορέας πρέπει να παράσχει πληροφορίες </w:t>
      </w:r>
      <w:r w:rsidRPr="00CB2C69">
        <w:rPr>
          <w:b/>
          <w:u w:val="single"/>
        </w:rPr>
        <w:t>μόνον</w:t>
      </w:r>
      <w:r w:rsidRPr="00CB2C69">
        <w:rPr>
          <w:b/>
          <w:i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</w:rPr>
        <w:t>εφόσον συντρέχει περίπτωση</w:t>
      </w:r>
      <w:r w:rsidRPr="00CB2C69">
        <w:rPr>
          <w:b/>
          <w:i/>
        </w:rPr>
        <w:t>,</w:t>
      </w:r>
      <w:r w:rsidRPr="00CB2C69">
        <w:rPr>
          <w:b/>
          <w:i/>
          <w:u w:val="single"/>
        </w:rPr>
        <w:t xml:space="preserve"> </w:t>
      </w:r>
      <w:r w:rsidRPr="00CB2C69">
        <w:rPr>
          <w:b/>
          <w:i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E21BA6" w:rsidRPr="00CB2C69" w:rsidRDefault="00E21BA6" w:rsidP="00E21B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 w:rsidRPr="00CB2C69">
        <w:rPr>
          <w:b/>
          <w:i/>
          <w:u w:val="single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E21BA6" w:rsidRPr="00CB2C69" w:rsidRDefault="00E21BA6" w:rsidP="00E21BA6">
      <w:r w:rsidRPr="00CB2C69">
        <w:rPr>
          <w:b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E21BA6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Default="00E21BA6" w:rsidP="006A5237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E21BA6" w:rsidRPr="00F42CEC" w:rsidTr="006A523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rPr>
                <w:b/>
              </w:rPr>
              <w:t>Πληροί</w:t>
            </w:r>
            <w:r w:rsidRPr="00CB2C69"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E21BA6" w:rsidRPr="00CB2C69" w:rsidRDefault="00E21BA6" w:rsidP="006A5237">
            <w:pPr>
              <w:spacing w:after="0"/>
            </w:pPr>
            <w:r w:rsidRPr="00CB2C69"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</w:rPr>
              <w:t>καθένα από αυτά</w:t>
            </w:r>
            <w:r w:rsidRPr="00CB2C69">
              <w:t xml:space="preserve"> αν ο οικονομικός φορέας διαθέτει τα απαιτούμενα έγγραφα:</w:t>
            </w: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BA6" w:rsidRPr="00CB2C69" w:rsidRDefault="00E21BA6" w:rsidP="006A5237">
            <w:pPr>
              <w:spacing w:after="0"/>
              <w:rPr>
                <w:kern w:val="2"/>
              </w:rPr>
            </w:pPr>
            <w:r w:rsidRPr="00CB2C69">
              <w:t>[….]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  <w:r w:rsidRPr="00CB2C69">
              <w:t>[] Ναι [] Όχι</w:t>
            </w: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</w:pPr>
          </w:p>
          <w:p w:rsidR="00E21BA6" w:rsidRPr="00CB2C69" w:rsidRDefault="00E21BA6" w:rsidP="006A5237">
            <w:pPr>
              <w:spacing w:after="0"/>
              <w:rPr>
                <w:i/>
              </w:rPr>
            </w:pPr>
          </w:p>
          <w:p w:rsidR="00E21BA6" w:rsidRPr="00CB2C69" w:rsidRDefault="00E21BA6" w:rsidP="006A5237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E21BA6" w:rsidRDefault="00E21BA6" w:rsidP="00E21BA6">
      <w:pPr>
        <w:pStyle w:val="ChapterTitle"/>
      </w:pPr>
    </w:p>
    <w:p w:rsidR="00E21BA6" w:rsidRDefault="00E21BA6" w:rsidP="00E21BA6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E21BA6" w:rsidRPr="00CB2C69" w:rsidRDefault="00E21BA6" w:rsidP="00E21BA6">
      <w:r w:rsidRPr="00CB2C69">
        <w:rPr>
          <w:i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E21BA6" w:rsidRPr="00CB2C69" w:rsidRDefault="00E21BA6" w:rsidP="00E21BA6">
      <w:r w:rsidRPr="00CB2C69">
        <w:rPr>
          <w:i/>
        </w:rPr>
        <w:t>Ο κάτωθι υπογεγραμμένος, δηλώνω επισήμως ότι είμαι</w:t>
      </w:r>
      <w:r w:rsidRPr="00024C8A">
        <w:rPr>
          <w:i/>
        </w:rPr>
        <w:t xml:space="preserve"> </w:t>
      </w:r>
      <w:r w:rsidRPr="00CB2C69">
        <w:rPr>
          <w:i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E21BA6" w:rsidRPr="00CB2C69" w:rsidRDefault="00E21BA6" w:rsidP="00E21BA6">
      <w:r w:rsidRPr="00CB2C69">
        <w:rPr>
          <w:i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E21BA6" w:rsidRPr="00FB0C48" w:rsidRDefault="00E21BA6" w:rsidP="00E21BA6">
      <w:pPr>
        <w:rPr>
          <w:i/>
        </w:rPr>
      </w:pPr>
      <w:r w:rsidRPr="00FB0C48">
        <w:t>β) η αναθέτουσα αρχή ή ο αναθέτων φορέας έχουν ήδη στην κατοχή τους τα σχετικά έγγραφα.</w:t>
      </w:r>
    </w:p>
    <w:p w:rsidR="00E21BA6" w:rsidRPr="00CB2C69" w:rsidRDefault="00E21BA6" w:rsidP="00E21BA6">
      <w:r w:rsidRPr="00CB2C69">
        <w:rPr>
          <w:i/>
        </w:rPr>
        <w:t xml:space="preserve">Ο κάτωθι υπογεγραμμένος δίδω επισήμως τη συγκατάθεσή μου </w:t>
      </w:r>
      <w:proofErr w:type="spellStart"/>
      <w:r w:rsidRPr="00CB2C69">
        <w:rPr>
          <w:i/>
        </w:rPr>
        <w:t>στ</w:t>
      </w:r>
      <w:proofErr w:type="spellEnd"/>
      <w:r w:rsidRPr="00CB2C69">
        <w:rPr>
          <w:i/>
        </w:rPr>
        <w:t xml:space="preserve">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</w:t>
      </w:r>
      <w:proofErr w:type="spellStart"/>
      <w:r w:rsidRPr="00CB2C69">
        <w:rPr>
          <w:i/>
        </w:rPr>
        <w:t>στ</w:t>
      </w:r>
      <w:proofErr w:type="spellEnd"/>
      <w:r w:rsidRPr="00CB2C69">
        <w:rPr>
          <w:i/>
        </w:rPr>
        <w:t>... [να προσδιοριστεί το αντίστοιχο μέρος/ενότητα/σημείο] του παρόντος Τυποποιημένου Εντύπου Υπεύθυνης Δ</w:t>
      </w:r>
      <w:r>
        <w:rPr>
          <w:i/>
        </w:rPr>
        <w:t>ήλωσης</w:t>
      </w:r>
      <w:r w:rsidRPr="00CB2C69">
        <w:rPr>
          <w:i/>
        </w:rPr>
        <w:t xml:space="preserve"> για τους σκοπούς τ... </w:t>
      </w:r>
      <w:r w:rsidRPr="00CB2C69"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</w:rPr>
        <w:t>.</w:t>
      </w:r>
    </w:p>
    <w:p w:rsidR="00E21BA6" w:rsidRPr="00CB2C69" w:rsidRDefault="00E21BA6" w:rsidP="00E21BA6">
      <w:pPr>
        <w:rPr>
          <w:i/>
        </w:rPr>
      </w:pPr>
    </w:p>
    <w:p w:rsidR="00E21BA6" w:rsidRDefault="00E21BA6" w:rsidP="00E21BA6">
      <w:pPr>
        <w:spacing w:after="0"/>
        <w:rPr>
          <w:i/>
        </w:rPr>
      </w:pPr>
      <w:r w:rsidRPr="00CB2C69">
        <w:rPr>
          <w:i/>
        </w:rPr>
        <w:t>Ημερομηνία, τόπος και, όπου ζητείται ή είναι</w:t>
      </w:r>
      <w:r>
        <w:rPr>
          <w:i/>
        </w:rPr>
        <w:t xml:space="preserve"> απαραίτητο, υπογραφή(-</w:t>
      </w:r>
      <w:proofErr w:type="spellStart"/>
      <w:r>
        <w:rPr>
          <w:i/>
        </w:rPr>
        <w:t>ές</w:t>
      </w:r>
      <w:proofErr w:type="spellEnd"/>
      <w:r>
        <w:rPr>
          <w:i/>
        </w:rPr>
        <w:t>): […</w:t>
      </w:r>
    </w:p>
    <w:p w:rsidR="00E21BA6" w:rsidRDefault="00E21BA6" w:rsidP="00E21BA6">
      <w:pPr>
        <w:spacing w:after="0"/>
        <w:rPr>
          <w:i/>
        </w:rPr>
      </w:pPr>
    </w:p>
    <w:p w:rsidR="00E21BA6" w:rsidRPr="00D259CC" w:rsidRDefault="00E21BA6" w:rsidP="00E21BA6">
      <w:pPr>
        <w:spacing w:after="0"/>
        <w:rPr>
          <w:color w:val="5B9BD5"/>
        </w:rPr>
      </w:pPr>
    </w:p>
    <w:p w:rsidR="000726AB" w:rsidRDefault="000726AB"/>
    <w:sectPr w:rsidR="000726AB" w:rsidSect="00AE1FE0">
      <w:footerReference w:type="default" r:id="rId8"/>
      <w:pgSz w:w="11906" w:h="16838" w:code="9"/>
      <w:pgMar w:top="1304" w:right="1418" w:bottom="828" w:left="1418" w:header="709" w:footer="510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BA6" w:rsidRDefault="00E21BA6" w:rsidP="00E21BA6">
      <w:pPr>
        <w:spacing w:after="0" w:line="240" w:lineRule="auto"/>
      </w:pPr>
      <w:r>
        <w:separator/>
      </w:r>
    </w:p>
  </w:endnote>
  <w:endnote w:type="continuationSeparator" w:id="0">
    <w:p w:rsidR="00E21BA6" w:rsidRDefault="00E21BA6" w:rsidP="00E21BA6">
      <w:pPr>
        <w:spacing w:after="0" w:line="240" w:lineRule="auto"/>
      </w:pPr>
      <w:r>
        <w:continuationSeparator/>
      </w:r>
    </w:p>
  </w:endnote>
  <w:endnote w:id="1">
    <w:p w:rsidR="00E21BA6" w:rsidRPr="00AE1FE0" w:rsidRDefault="00E21BA6" w:rsidP="00E21BA6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88" w:rsidRDefault="00E21BA6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0F4588" w:rsidRDefault="00E21BA6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23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BA6" w:rsidRDefault="00E21BA6" w:rsidP="00E21BA6">
      <w:pPr>
        <w:spacing w:after="0" w:line="240" w:lineRule="auto"/>
      </w:pPr>
      <w:r>
        <w:separator/>
      </w:r>
    </w:p>
  </w:footnote>
  <w:footnote w:type="continuationSeparator" w:id="0">
    <w:p w:rsidR="00E21BA6" w:rsidRDefault="00E21BA6" w:rsidP="00E21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3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0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6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4"/>
  </w:num>
  <w:num w:numId="9">
    <w:abstractNumId w:val="7"/>
  </w:num>
  <w:num w:numId="10">
    <w:abstractNumId w:val="17"/>
  </w:num>
  <w:num w:numId="11">
    <w:abstractNumId w:val="22"/>
  </w:num>
  <w:num w:numId="12">
    <w:abstractNumId w:val="11"/>
  </w:num>
  <w:num w:numId="13">
    <w:abstractNumId w:val="16"/>
  </w:num>
  <w:num w:numId="14">
    <w:abstractNumId w:val="18"/>
  </w:num>
  <w:num w:numId="15">
    <w:abstractNumId w:val="15"/>
  </w:num>
  <w:num w:numId="16">
    <w:abstractNumId w:val="25"/>
  </w:num>
  <w:num w:numId="17">
    <w:abstractNumId w:val="26"/>
  </w:num>
  <w:num w:numId="18">
    <w:abstractNumId w:val="24"/>
  </w:num>
  <w:num w:numId="19">
    <w:abstractNumId w:val="8"/>
  </w:num>
  <w:num w:numId="20">
    <w:abstractNumId w:val="27"/>
  </w:num>
  <w:num w:numId="21">
    <w:abstractNumId w:val="21"/>
  </w:num>
  <w:num w:numId="22">
    <w:abstractNumId w:val="10"/>
  </w:num>
  <w:num w:numId="23">
    <w:abstractNumId w:val="13"/>
  </w:num>
  <w:num w:numId="24">
    <w:abstractNumId w:val="20"/>
  </w:num>
  <w:num w:numId="25">
    <w:abstractNumId w:val="12"/>
  </w:num>
  <w:num w:numId="26">
    <w:abstractNumId w:val="6"/>
  </w:num>
  <w:num w:numId="27">
    <w:abstractNumId w:val="1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BA6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E21BA6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C74A2-50A8-4639-A2FA-18C2646E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l-G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1BA6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uppressAutoHyphens/>
      <w:spacing w:before="320" w:line="240" w:lineRule="auto"/>
      <w:jc w:val="both"/>
      <w:outlineLvl w:val="0"/>
    </w:pPr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E21BA6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21BA6"/>
    <w:pPr>
      <w:keepNext/>
      <w:suppressAutoHyphens/>
      <w:spacing w:before="240" w:after="60" w:line="240" w:lineRule="auto"/>
      <w:ind w:left="567" w:hanging="567"/>
      <w:jc w:val="both"/>
      <w:outlineLvl w:val="2"/>
    </w:pPr>
    <w:rPr>
      <w:rFonts w:ascii="Arial" w:eastAsia="Times New Roman" w:hAnsi="Arial" w:cs="Times New Roman"/>
      <w:b/>
      <w:bCs/>
      <w:szCs w:val="26"/>
      <w:lang w:val="en-GB"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21BA6"/>
    <w:pPr>
      <w:keepNext/>
      <w:suppressAutoHyphens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Cs w:val="28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21BA6"/>
    <w:pPr>
      <w:numPr>
        <w:numId w:val="1"/>
      </w:numPr>
      <w:tabs>
        <w:tab w:val="clear" w:pos="720"/>
        <w:tab w:val="num" w:pos="3050"/>
      </w:tabs>
      <w:suppressAutoHyphens/>
      <w:spacing w:before="200" w:after="200" w:line="280" w:lineRule="exact"/>
      <w:ind w:left="3050" w:hanging="850"/>
      <w:jc w:val="both"/>
      <w:outlineLvl w:val="4"/>
    </w:pPr>
    <w:rPr>
      <w:rFonts w:ascii="Lucida Sans" w:eastAsia="Times New Roman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21BA6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E21BA6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E21BA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E21BA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E21BA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E21BA6"/>
  </w:style>
  <w:style w:type="character" w:customStyle="1" w:styleId="WW8Num1z1">
    <w:name w:val="WW8Num1z1"/>
    <w:uiPriority w:val="99"/>
    <w:rsid w:val="00E21BA6"/>
  </w:style>
  <w:style w:type="character" w:customStyle="1" w:styleId="WW8Num1z2">
    <w:name w:val="WW8Num1z2"/>
    <w:uiPriority w:val="99"/>
    <w:rsid w:val="00E21BA6"/>
  </w:style>
  <w:style w:type="character" w:customStyle="1" w:styleId="WW8Num1z3">
    <w:name w:val="WW8Num1z3"/>
    <w:uiPriority w:val="99"/>
    <w:rsid w:val="00E21BA6"/>
  </w:style>
  <w:style w:type="character" w:customStyle="1" w:styleId="WW8Num1z4">
    <w:name w:val="WW8Num1z4"/>
    <w:uiPriority w:val="99"/>
    <w:rsid w:val="00E21BA6"/>
    <w:rPr>
      <w:rFonts w:ascii="Arial" w:hAnsi="Arial"/>
      <w:sz w:val="20"/>
    </w:rPr>
  </w:style>
  <w:style w:type="character" w:customStyle="1" w:styleId="WW8Num1z5">
    <w:name w:val="WW8Num1z5"/>
    <w:uiPriority w:val="99"/>
    <w:rsid w:val="00E21BA6"/>
  </w:style>
  <w:style w:type="character" w:customStyle="1" w:styleId="WW8Num1z6">
    <w:name w:val="WW8Num1z6"/>
    <w:uiPriority w:val="99"/>
    <w:rsid w:val="00E21BA6"/>
  </w:style>
  <w:style w:type="character" w:customStyle="1" w:styleId="WW8Num1z7">
    <w:name w:val="WW8Num1z7"/>
    <w:uiPriority w:val="99"/>
    <w:rsid w:val="00E21BA6"/>
  </w:style>
  <w:style w:type="character" w:customStyle="1" w:styleId="WW8Num1z8">
    <w:name w:val="WW8Num1z8"/>
    <w:uiPriority w:val="99"/>
    <w:rsid w:val="00E21BA6"/>
  </w:style>
  <w:style w:type="character" w:customStyle="1" w:styleId="WW8Num2z0">
    <w:name w:val="WW8Num2z0"/>
    <w:uiPriority w:val="99"/>
    <w:rsid w:val="00E21BA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E21BA6"/>
    <w:rPr>
      <w:lang w:val="el-GR"/>
    </w:rPr>
  </w:style>
  <w:style w:type="character" w:customStyle="1" w:styleId="WW8Num4z0">
    <w:name w:val="WW8Num4z0"/>
    <w:uiPriority w:val="99"/>
    <w:rsid w:val="00E21BA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E21BA6"/>
    <w:rPr>
      <w:lang w:val="el-GR"/>
    </w:rPr>
  </w:style>
  <w:style w:type="character" w:customStyle="1" w:styleId="WW8Num6z0">
    <w:name w:val="WW8Num6z0"/>
    <w:uiPriority w:val="99"/>
    <w:rsid w:val="00E21BA6"/>
    <w:rPr>
      <w:b/>
      <w:sz w:val="22"/>
      <w:lang w:val="el-GR"/>
    </w:rPr>
  </w:style>
  <w:style w:type="character" w:customStyle="1" w:styleId="WW8Num6z1">
    <w:name w:val="WW8Num6z1"/>
    <w:uiPriority w:val="99"/>
    <w:rsid w:val="00E21BA6"/>
  </w:style>
  <w:style w:type="character" w:customStyle="1" w:styleId="WW8Num6z2">
    <w:name w:val="WW8Num6z2"/>
    <w:uiPriority w:val="99"/>
    <w:rsid w:val="00E21BA6"/>
  </w:style>
  <w:style w:type="character" w:customStyle="1" w:styleId="WW8Num6z3">
    <w:name w:val="WW8Num6z3"/>
    <w:uiPriority w:val="99"/>
    <w:rsid w:val="00E21BA6"/>
  </w:style>
  <w:style w:type="character" w:customStyle="1" w:styleId="WW8Num6z4">
    <w:name w:val="WW8Num6z4"/>
    <w:uiPriority w:val="99"/>
    <w:rsid w:val="00E21BA6"/>
  </w:style>
  <w:style w:type="character" w:customStyle="1" w:styleId="WW8Num6z5">
    <w:name w:val="WW8Num6z5"/>
    <w:uiPriority w:val="99"/>
    <w:rsid w:val="00E21BA6"/>
  </w:style>
  <w:style w:type="character" w:customStyle="1" w:styleId="WW8Num6z6">
    <w:name w:val="WW8Num6z6"/>
    <w:uiPriority w:val="99"/>
    <w:rsid w:val="00E21BA6"/>
  </w:style>
  <w:style w:type="character" w:customStyle="1" w:styleId="WW8Num6z7">
    <w:name w:val="WW8Num6z7"/>
    <w:uiPriority w:val="99"/>
    <w:rsid w:val="00E21BA6"/>
  </w:style>
  <w:style w:type="character" w:customStyle="1" w:styleId="WW8Num6z8">
    <w:name w:val="WW8Num6z8"/>
    <w:uiPriority w:val="99"/>
    <w:rsid w:val="00E21BA6"/>
  </w:style>
  <w:style w:type="character" w:customStyle="1" w:styleId="WW8Num7z0">
    <w:name w:val="WW8Num7z0"/>
    <w:uiPriority w:val="99"/>
    <w:rsid w:val="00E21BA6"/>
    <w:rPr>
      <w:b/>
      <w:sz w:val="22"/>
      <w:lang w:val="el-GR"/>
    </w:rPr>
  </w:style>
  <w:style w:type="character" w:customStyle="1" w:styleId="WW8Num7z1">
    <w:name w:val="WW8Num7z1"/>
    <w:uiPriority w:val="99"/>
    <w:rsid w:val="00E21BA6"/>
    <w:rPr>
      <w:rFonts w:eastAsia="Times New Roman"/>
      <w:lang w:val="el-GR"/>
    </w:rPr>
  </w:style>
  <w:style w:type="character" w:customStyle="1" w:styleId="WW8Num7z2">
    <w:name w:val="WW8Num7z2"/>
    <w:uiPriority w:val="99"/>
    <w:rsid w:val="00E21BA6"/>
  </w:style>
  <w:style w:type="character" w:customStyle="1" w:styleId="WW8Num7z3">
    <w:name w:val="WW8Num7z3"/>
    <w:uiPriority w:val="99"/>
    <w:rsid w:val="00E21BA6"/>
  </w:style>
  <w:style w:type="character" w:customStyle="1" w:styleId="WW8Num7z4">
    <w:name w:val="WW8Num7z4"/>
    <w:uiPriority w:val="99"/>
    <w:rsid w:val="00E21BA6"/>
  </w:style>
  <w:style w:type="character" w:customStyle="1" w:styleId="WW8Num7z5">
    <w:name w:val="WW8Num7z5"/>
    <w:uiPriority w:val="99"/>
    <w:rsid w:val="00E21BA6"/>
  </w:style>
  <w:style w:type="character" w:customStyle="1" w:styleId="WW8Num7z6">
    <w:name w:val="WW8Num7z6"/>
    <w:uiPriority w:val="99"/>
    <w:rsid w:val="00E21BA6"/>
  </w:style>
  <w:style w:type="character" w:customStyle="1" w:styleId="WW8Num7z7">
    <w:name w:val="WW8Num7z7"/>
    <w:uiPriority w:val="99"/>
    <w:rsid w:val="00E21BA6"/>
  </w:style>
  <w:style w:type="character" w:customStyle="1" w:styleId="WW8Num7z8">
    <w:name w:val="WW8Num7z8"/>
    <w:uiPriority w:val="99"/>
    <w:rsid w:val="00E21BA6"/>
  </w:style>
  <w:style w:type="character" w:customStyle="1" w:styleId="WW8Num8z0">
    <w:name w:val="WW8Num8z0"/>
    <w:uiPriority w:val="99"/>
    <w:rsid w:val="00E21BA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E21BA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E21BA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E21BA6"/>
  </w:style>
  <w:style w:type="character" w:customStyle="1" w:styleId="WW8Num10z2">
    <w:name w:val="WW8Num10z2"/>
    <w:uiPriority w:val="99"/>
    <w:rsid w:val="00E21BA6"/>
  </w:style>
  <w:style w:type="character" w:customStyle="1" w:styleId="WW8Num10z3">
    <w:name w:val="WW8Num10z3"/>
    <w:uiPriority w:val="99"/>
    <w:rsid w:val="00E21BA6"/>
  </w:style>
  <w:style w:type="character" w:customStyle="1" w:styleId="WW8Num10z4">
    <w:name w:val="WW8Num10z4"/>
    <w:uiPriority w:val="99"/>
    <w:rsid w:val="00E21BA6"/>
  </w:style>
  <w:style w:type="character" w:customStyle="1" w:styleId="WW8Num10z5">
    <w:name w:val="WW8Num10z5"/>
    <w:uiPriority w:val="99"/>
    <w:rsid w:val="00E21BA6"/>
  </w:style>
  <w:style w:type="character" w:customStyle="1" w:styleId="WW8Num10z6">
    <w:name w:val="WW8Num10z6"/>
    <w:uiPriority w:val="99"/>
    <w:rsid w:val="00E21BA6"/>
  </w:style>
  <w:style w:type="character" w:customStyle="1" w:styleId="WW8Num10z7">
    <w:name w:val="WW8Num10z7"/>
    <w:uiPriority w:val="99"/>
    <w:rsid w:val="00E21BA6"/>
  </w:style>
  <w:style w:type="character" w:customStyle="1" w:styleId="WW8Num10z8">
    <w:name w:val="WW8Num10z8"/>
    <w:uiPriority w:val="99"/>
    <w:rsid w:val="00E21BA6"/>
  </w:style>
  <w:style w:type="character" w:customStyle="1" w:styleId="WW8Num11z0">
    <w:name w:val="WW8Num11z0"/>
    <w:uiPriority w:val="99"/>
    <w:rsid w:val="00E21BA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E21BA6"/>
    <w:rPr>
      <w:rFonts w:ascii="Courier New" w:hAnsi="Courier New"/>
    </w:rPr>
  </w:style>
  <w:style w:type="character" w:customStyle="1" w:styleId="WW8Num11z2">
    <w:name w:val="WW8Num11z2"/>
    <w:uiPriority w:val="99"/>
    <w:rsid w:val="00E21BA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E21BA6"/>
  </w:style>
  <w:style w:type="character" w:customStyle="1" w:styleId="WW8Num8z1">
    <w:name w:val="WW8Num8z1"/>
    <w:uiPriority w:val="99"/>
    <w:rsid w:val="00E21BA6"/>
    <w:rPr>
      <w:rFonts w:eastAsia="Times New Roman"/>
      <w:lang w:val="el-GR"/>
    </w:rPr>
  </w:style>
  <w:style w:type="character" w:customStyle="1" w:styleId="WW8Num8z2">
    <w:name w:val="WW8Num8z2"/>
    <w:uiPriority w:val="99"/>
    <w:rsid w:val="00E21BA6"/>
  </w:style>
  <w:style w:type="character" w:customStyle="1" w:styleId="WW8Num8z3">
    <w:name w:val="WW8Num8z3"/>
    <w:uiPriority w:val="99"/>
    <w:rsid w:val="00E21BA6"/>
  </w:style>
  <w:style w:type="character" w:customStyle="1" w:styleId="WW8Num8z4">
    <w:name w:val="WW8Num8z4"/>
    <w:uiPriority w:val="99"/>
    <w:rsid w:val="00E21BA6"/>
  </w:style>
  <w:style w:type="character" w:customStyle="1" w:styleId="WW8Num8z5">
    <w:name w:val="WW8Num8z5"/>
    <w:uiPriority w:val="99"/>
    <w:rsid w:val="00E21BA6"/>
  </w:style>
  <w:style w:type="character" w:customStyle="1" w:styleId="WW8Num8z6">
    <w:name w:val="WW8Num8z6"/>
    <w:uiPriority w:val="99"/>
    <w:rsid w:val="00E21BA6"/>
  </w:style>
  <w:style w:type="character" w:customStyle="1" w:styleId="WW8Num8z7">
    <w:name w:val="WW8Num8z7"/>
    <w:uiPriority w:val="99"/>
    <w:rsid w:val="00E21BA6"/>
  </w:style>
  <w:style w:type="character" w:customStyle="1" w:styleId="WW8Num8z8">
    <w:name w:val="WW8Num8z8"/>
    <w:uiPriority w:val="99"/>
    <w:rsid w:val="00E21BA6"/>
  </w:style>
  <w:style w:type="character" w:customStyle="1" w:styleId="WW8Num11z3">
    <w:name w:val="WW8Num11z3"/>
    <w:uiPriority w:val="99"/>
    <w:rsid w:val="00E21BA6"/>
  </w:style>
  <w:style w:type="character" w:customStyle="1" w:styleId="WW8Num11z4">
    <w:name w:val="WW8Num11z4"/>
    <w:uiPriority w:val="99"/>
    <w:rsid w:val="00E21BA6"/>
  </w:style>
  <w:style w:type="character" w:customStyle="1" w:styleId="WW8Num11z5">
    <w:name w:val="WW8Num11z5"/>
    <w:uiPriority w:val="99"/>
    <w:rsid w:val="00E21BA6"/>
  </w:style>
  <w:style w:type="character" w:customStyle="1" w:styleId="WW8Num11z6">
    <w:name w:val="WW8Num11z6"/>
    <w:uiPriority w:val="99"/>
    <w:rsid w:val="00E21BA6"/>
  </w:style>
  <w:style w:type="character" w:customStyle="1" w:styleId="WW8Num11z7">
    <w:name w:val="WW8Num11z7"/>
    <w:uiPriority w:val="99"/>
    <w:rsid w:val="00E21BA6"/>
  </w:style>
  <w:style w:type="character" w:customStyle="1" w:styleId="WW8Num11z8">
    <w:name w:val="WW8Num11z8"/>
    <w:uiPriority w:val="99"/>
    <w:rsid w:val="00E21BA6"/>
  </w:style>
  <w:style w:type="character" w:customStyle="1" w:styleId="WW-DefaultParagraphFont1">
    <w:name w:val="WW-Default Paragraph Font1"/>
    <w:uiPriority w:val="99"/>
    <w:rsid w:val="00E21BA6"/>
  </w:style>
  <w:style w:type="character" w:customStyle="1" w:styleId="4">
    <w:name w:val="Προεπιλεγμένη γραμματοσειρά4"/>
    <w:uiPriority w:val="99"/>
    <w:rsid w:val="00E21BA6"/>
  </w:style>
  <w:style w:type="character" w:customStyle="1" w:styleId="WW8Num2z1">
    <w:name w:val="WW8Num2z1"/>
    <w:uiPriority w:val="99"/>
    <w:rsid w:val="00E21BA6"/>
  </w:style>
  <w:style w:type="character" w:customStyle="1" w:styleId="WW8Num2z2">
    <w:name w:val="WW8Num2z2"/>
    <w:uiPriority w:val="99"/>
    <w:rsid w:val="00E21BA6"/>
  </w:style>
  <w:style w:type="character" w:customStyle="1" w:styleId="WW8Num2z3">
    <w:name w:val="WW8Num2z3"/>
    <w:uiPriority w:val="99"/>
    <w:rsid w:val="00E21BA6"/>
  </w:style>
  <w:style w:type="character" w:customStyle="1" w:styleId="WW8Num2z4">
    <w:name w:val="WW8Num2z4"/>
    <w:uiPriority w:val="99"/>
    <w:rsid w:val="00E21BA6"/>
    <w:rPr>
      <w:rFonts w:ascii="Arial" w:hAnsi="Arial"/>
      <w:sz w:val="20"/>
    </w:rPr>
  </w:style>
  <w:style w:type="character" w:customStyle="1" w:styleId="WW8Num2z5">
    <w:name w:val="WW8Num2z5"/>
    <w:uiPriority w:val="99"/>
    <w:rsid w:val="00E21BA6"/>
  </w:style>
  <w:style w:type="character" w:customStyle="1" w:styleId="WW8Num2z6">
    <w:name w:val="WW8Num2z6"/>
    <w:uiPriority w:val="99"/>
    <w:rsid w:val="00E21BA6"/>
  </w:style>
  <w:style w:type="character" w:customStyle="1" w:styleId="WW8Num2z7">
    <w:name w:val="WW8Num2z7"/>
    <w:uiPriority w:val="99"/>
    <w:rsid w:val="00E21BA6"/>
  </w:style>
  <w:style w:type="character" w:customStyle="1" w:styleId="WW8Num2z8">
    <w:name w:val="WW8Num2z8"/>
    <w:uiPriority w:val="99"/>
    <w:rsid w:val="00E21BA6"/>
  </w:style>
  <w:style w:type="character" w:customStyle="1" w:styleId="WW8Num9z1">
    <w:name w:val="WW8Num9z1"/>
    <w:uiPriority w:val="99"/>
    <w:rsid w:val="00E21BA6"/>
    <w:rPr>
      <w:rFonts w:eastAsia="Times New Roman"/>
      <w:lang w:val="el-GR"/>
    </w:rPr>
  </w:style>
  <w:style w:type="character" w:customStyle="1" w:styleId="WW8Num9z2">
    <w:name w:val="WW8Num9z2"/>
    <w:uiPriority w:val="99"/>
    <w:rsid w:val="00E21BA6"/>
  </w:style>
  <w:style w:type="character" w:customStyle="1" w:styleId="WW8Num9z3">
    <w:name w:val="WW8Num9z3"/>
    <w:uiPriority w:val="99"/>
    <w:rsid w:val="00E21BA6"/>
  </w:style>
  <w:style w:type="character" w:customStyle="1" w:styleId="WW8Num9z4">
    <w:name w:val="WW8Num9z4"/>
    <w:uiPriority w:val="99"/>
    <w:rsid w:val="00E21BA6"/>
  </w:style>
  <w:style w:type="character" w:customStyle="1" w:styleId="WW8Num9z5">
    <w:name w:val="WW8Num9z5"/>
    <w:uiPriority w:val="99"/>
    <w:rsid w:val="00E21BA6"/>
  </w:style>
  <w:style w:type="character" w:customStyle="1" w:styleId="WW8Num9z6">
    <w:name w:val="WW8Num9z6"/>
    <w:uiPriority w:val="99"/>
    <w:rsid w:val="00E21BA6"/>
  </w:style>
  <w:style w:type="character" w:customStyle="1" w:styleId="WW8Num9z7">
    <w:name w:val="WW8Num9z7"/>
    <w:uiPriority w:val="99"/>
    <w:rsid w:val="00E21BA6"/>
  </w:style>
  <w:style w:type="character" w:customStyle="1" w:styleId="WW8Num9z8">
    <w:name w:val="WW8Num9z8"/>
    <w:uiPriority w:val="99"/>
    <w:rsid w:val="00E21BA6"/>
  </w:style>
  <w:style w:type="character" w:customStyle="1" w:styleId="WW-DefaultParagraphFont11">
    <w:name w:val="WW-Default Paragraph Font11"/>
    <w:uiPriority w:val="99"/>
    <w:rsid w:val="00E21BA6"/>
  </w:style>
  <w:style w:type="character" w:customStyle="1" w:styleId="WW8Num12z0">
    <w:name w:val="WW8Num12z0"/>
    <w:uiPriority w:val="99"/>
    <w:rsid w:val="00E21BA6"/>
    <w:rPr>
      <w:rFonts w:ascii="Symbol" w:hAnsi="Symbol"/>
    </w:rPr>
  </w:style>
  <w:style w:type="character" w:customStyle="1" w:styleId="WW8Num12z1">
    <w:name w:val="WW8Num12z1"/>
    <w:uiPriority w:val="99"/>
    <w:rsid w:val="00E21BA6"/>
    <w:rPr>
      <w:rFonts w:ascii="Courier New" w:hAnsi="Courier New"/>
    </w:rPr>
  </w:style>
  <w:style w:type="character" w:customStyle="1" w:styleId="WW8Num12z2">
    <w:name w:val="WW8Num12z2"/>
    <w:uiPriority w:val="99"/>
    <w:rsid w:val="00E21BA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E21BA6"/>
  </w:style>
  <w:style w:type="character" w:customStyle="1" w:styleId="WW-DefaultParagraphFont1111">
    <w:name w:val="WW-Default Paragraph Font1111"/>
    <w:uiPriority w:val="99"/>
    <w:rsid w:val="00E21BA6"/>
  </w:style>
  <w:style w:type="character" w:customStyle="1" w:styleId="WW-DefaultParagraphFont11111">
    <w:name w:val="WW-Default Paragraph Font11111"/>
    <w:uiPriority w:val="99"/>
    <w:rsid w:val="00E21BA6"/>
  </w:style>
  <w:style w:type="character" w:customStyle="1" w:styleId="3">
    <w:name w:val="Προεπιλεγμένη γραμματοσειρά3"/>
    <w:uiPriority w:val="99"/>
    <w:rsid w:val="00E21BA6"/>
  </w:style>
  <w:style w:type="character" w:customStyle="1" w:styleId="WW-DefaultParagraphFont111111">
    <w:name w:val="WW-Default Paragraph Font111111"/>
    <w:uiPriority w:val="99"/>
    <w:rsid w:val="00E21BA6"/>
  </w:style>
  <w:style w:type="character" w:customStyle="1" w:styleId="DefaultParagraphFont2">
    <w:name w:val="Default Paragraph Font2"/>
    <w:uiPriority w:val="99"/>
    <w:rsid w:val="00E21BA6"/>
  </w:style>
  <w:style w:type="character" w:customStyle="1" w:styleId="WW8Num12z3">
    <w:name w:val="WW8Num12z3"/>
    <w:uiPriority w:val="99"/>
    <w:rsid w:val="00E21BA6"/>
  </w:style>
  <w:style w:type="character" w:customStyle="1" w:styleId="WW8Num12z4">
    <w:name w:val="WW8Num12z4"/>
    <w:uiPriority w:val="99"/>
    <w:rsid w:val="00E21BA6"/>
  </w:style>
  <w:style w:type="character" w:customStyle="1" w:styleId="WW8Num12z5">
    <w:name w:val="WW8Num12z5"/>
    <w:uiPriority w:val="99"/>
    <w:rsid w:val="00E21BA6"/>
  </w:style>
  <w:style w:type="character" w:customStyle="1" w:styleId="WW8Num12z6">
    <w:name w:val="WW8Num12z6"/>
    <w:uiPriority w:val="99"/>
    <w:rsid w:val="00E21BA6"/>
  </w:style>
  <w:style w:type="character" w:customStyle="1" w:styleId="WW8Num12z7">
    <w:name w:val="WW8Num12z7"/>
    <w:uiPriority w:val="99"/>
    <w:rsid w:val="00E21BA6"/>
  </w:style>
  <w:style w:type="character" w:customStyle="1" w:styleId="WW8Num12z8">
    <w:name w:val="WW8Num12z8"/>
    <w:uiPriority w:val="99"/>
    <w:rsid w:val="00E21BA6"/>
  </w:style>
  <w:style w:type="character" w:customStyle="1" w:styleId="WW8Num13z0">
    <w:name w:val="WW8Num13z0"/>
    <w:uiPriority w:val="99"/>
    <w:rsid w:val="00E21BA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E21BA6"/>
  </w:style>
  <w:style w:type="character" w:customStyle="1" w:styleId="WW8Num13z1">
    <w:name w:val="WW8Num13z1"/>
    <w:uiPriority w:val="99"/>
    <w:rsid w:val="00E21BA6"/>
    <w:rPr>
      <w:rFonts w:eastAsia="Times New Roman"/>
      <w:lang w:val="el-GR"/>
    </w:rPr>
  </w:style>
  <w:style w:type="character" w:customStyle="1" w:styleId="WW8Num13z2">
    <w:name w:val="WW8Num13z2"/>
    <w:uiPriority w:val="99"/>
    <w:rsid w:val="00E21BA6"/>
  </w:style>
  <w:style w:type="character" w:customStyle="1" w:styleId="WW8Num13z3">
    <w:name w:val="WW8Num13z3"/>
    <w:uiPriority w:val="99"/>
    <w:rsid w:val="00E21BA6"/>
  </w:style>
  <w:style w:type="character" w:customStyle="1" w:styleId="WW8Num13z4">
    <w:name w:val="WW8Num13z4"/>
    <w:uiPriority w:val="99"/>
    <w:rsid w:val="00E21BA6"/>
  </w:style>
  <w:style w:type="character" w:customStyle="1" w:styleId="WW8Num13z5">
    <w:name w:val="WW8Num13z5"/>
    <w:uiPriority w:val="99"/>
    <w:rsid w:val="00E21BA6"/>
  </w:style>
  <w:style w:type="character" w:customStyle="1" w:styleId="WW8Num13z6">
    <w:name w:val="WW8Num13z6"/>
    <w:uiPriority w:val="99"/>
    <w:rsid w:val="00E21BA6"/>
  </w:style>
  <w:style w:type="character" w:customStyle="1" w:styleId="WW8Num13z7">
    <w:name w:val="WW8Num13z7"/>
    <w:uiPriority w:val="99"/>
    <w:rsid w:val="00E21BA6"/>
  </w:style>
  <w:style w:type="character" w:customStyle="1" w:styleId="WW8Num13z8">
    <w:name w:val="WW8Num13z8"/>
    <w:uiPriority w:val="99"/>
    <w:rsid w:val="00E21BA6"/>
  </w:style>
  <w:style w:type="character" w:customStyle="1" w:styleId="WW8Num14z0">
    <w:name w:val="WW8Num14z0"/>
    <w:uiPriority w:val="99"/>
    <w:rsid w:val="00E21BA6"/>
    <w:rPr>
      <w:rFonts w:ascii="Symbol" w:hAnsi="Symbol"/>
    </w:rPr>
  </w:style>
  <w:style w:type="character" w:customStyle="1" w:styleId="WW8Num14z1">
    <w:name w:val="WW8Num14z1"/>
    <w:uiPriority w:val="99"/>
    <w:rsid w:val="00E21BA6"/>
  </w:style>
  <w:style w:type="character" w:customStyle="1" w:styleId="WW8Num14z2">
    <w:name w:val="WW8Num14z2"/>
    <w:uiPriority w:val="99"/>
    <w:rsid w:val="00E21BA6"/>
  </w:style>
  <w:style w:type="character" w:customStyle="1" w:styleId="WW8Num14z3">
    <w:name w:val="WW8Num14z3"/>
    <w:uiPriority w:val="99"/>
    <w:rsid w:val="00E21BA6"/>
  </w:style>
  <w:style w:type="character" w:customStyle="1" w:styleId="WW8Num14z4">
    <w:name w:val="WW8Num14z4"/>
    <w:uiPriority w:val="99"/>
    <w:rsid w:val="00E21BA6"/>
  </w:style>
  <w:style w:type="character" w:customStyle="1" w:styleId="WW8Num14z5">
    <w:name w:val="WW8Num14z5"/>
    <w:uiPriority w:val="99"/>
    <w:rsid w:val="00E21BA6"/>
  </w:style>
  <w:style w:type="character" w:customStyle="1" w:styleId="WW8Num14z6">
    <w:name w:val="WW8Num14z6"/>
    <w:uiPriority w:val="99"/>
    <w:rsid w:val="00E21BA6"/>
  </w:style>
  <w:style w:type="character" w:customStyle="1" w:styleId="WW8Num14z7">
    <w:name w:val="WW8Num14z7"/>
    <w:uiPriority w:val="99"/>
    <w:rsid w:val="00E21BA6"/>
  </w:style>
  <w:style w:type="character" w:customStyle="1" w:styleId="WW8Num14z8">
    <w:name w:val="WW8Num14z8"/>
    <w:uiPriority w:val="99"/>
    <w:rsid w:val="00E21BA6"/>
  </w:style>
  <w:style w:type="character" w:customStyle="1" w:styleId="WW8Num15z0">
    <w:name w:val="WW8Num15z0"/>
    <w:uiPriority w:val="99"/>
    <w:rsid w:val="00E21BA6"/>
  </w:style>
  <w:style w:type="character" w:customStyle="1" w:styleId="WW8Num15z1">
    <w:name w:val="WW8Num15z1"/>
    <w:uiPriority w:val="99"/>
    <w:rsid w:val="00E21BA6"/>
  </w:style>
  <w:style w:type="character" w:customStyle="1" w:styleId="WW8Num15z2">
    <w:name w:val="WW8Num15z2"/>
    <w:uiPriority w:val="99"/>
    <w:rsid w:val="00E21BA6"/>
  </w:style>
  <w:style w:type="character" w:customStyle="1" w:styleId="WW8Num15z3">
    <w:name w:val="WW8Num15z3"/>
    <w:uiPriority w:val="99"/>
    <w:rsid w:val="00E21BA6"/>
  </w:style>
  <w:style w:type="character" w:customStyle="1" w:styleId="WW8Num15z4">
    <w:name w:val="WW8Num15z4"/>
    <w:uiPriority w:val="99"/>
    <w:rsid w:val="00E21BA6"/>
  </w:style>
  <w:style w:type="character" w:customStyle="1" w:styleId="WW8Num15z5">
    <w:name w:val="WW8Num15z5"/>
    <w:uiPriority w:val="99"/>
    <w:rsid w:val="00E21BA6"/>
  </w:style>
  <w:style w:type="character" w:customStyle="1" w:styleId="WW8Num15z6">
    <w:name w:val="WW8Num15z6"/>
    <w:uiPriority w:val="99"/>
    <w:rsid w:val="00E21BA6"/>
  </w:style>
  <w:style w:type="character" w:customStyle="1" w:styleId="WW8Num15z7">
    <w:name w:val="WW8Num15z7"/>
    <w:uiPriority w:val="99"/>
    <w:rsid w:val="00E21BA6"/>
  </w:style>
  <w:style w:type="character" w:customStyle="1" w:styleId="WW8Num15z8">
    <w:name w:val="WW8Num15z8"/>
    <w:uiPriority w:val="99"/>
    <w:rsid w:val="00E21BA6"/>
  </w:style>
  <w:style w:type="character" w:customStyle="1" w:styleId="WW8Num16z0">
    <w:name w:val="WW8Num16z0"/>
    <w:uiPriority w:val="99"/>
    <w:rsid w:val="00E21BA6"/>
  </w:style>
  <w:style w:type="character" w:customStyle="1" w:styleId="WW8Num16z1">
    <w:name w:val="WW8Num16z1"/>
    <w:uiPriority w:val="99"/>
    <w:rsid w:val="00E21BA6"/>
  </w:style>
  <w:style w:type="character" w:customStyle="1" w:styleId="WW8Num16z2">
    <w:name w:val="WW8Num16z2"/>
    <w:uiPriority w:val="99"/>
    <w:rsid w:val="00E21BA6"/>
  </w:style>
  <w:style w:type="character" w:customStyle="1" w:styleId="WW8Num16z3">
    <w:name w:val="WW8Num16z3"/>
    <w:uiPriority w:val="99"/>
    <w:rsid w:val="00E21BA6"/>
  </w:style>
  <w:style w:type="character" w:customStyle="1" w:styleId="WW8Num16z4">
    <w:name w:val="WW8Num16z4"/>
    <w:uiPriority w:val="99"/>
    <w:rsid w:val="00E21BA6"/>
  </w:style>
  <w:style w:type="character" w:customStyle="1" w:styleId="WW8Num16z5">
    <w:name w:val="WW8Num16z5"/>
    <w:uiPriority w:val="99"/>
    <w:rsid w:val="00E21BA6"/>
  </w:style>
  <w:style w:type="character" w:customStyle="1" w:styleId="WW8Num16z6">
    <w:name w:val="WW8Num16z6"/>
    <w:uiPriority w:val="99"/>
    <w:rsid w:val="00E21BA6"/>
  </w:style>
  <w:style w:type="character" w:customStyle="1" w:styleId="WW8Num16z7">
    <w:name w:val="WW8Num16z7"/>
    <w:uiPriority w:val="99"/>
    <w:rsid w:val="00E21BA6"/>
  </w:style>
  <w:style w:type="character" w:customStyle="1" w:styleId="WW8Num16z8">
    <w:name w:val="WW8Num16z8"/>
    <w:uiPriority w:val="99"/>
    <w:rsid w:val="00E21BA6"/>
  </w:style>
  <w:style w:type="character" w:customStyle="1" w:styleId="WW-DefaultParagraphFont11111111">
    <w:name w:val="WW-Default Paragraph Font11111111"/>
    <w:uiPriority w:val="99"/>
    <w:rsid w:val="00E21BA6"/>
  </w:style>
  <w:style w:type="character" w:customStyle="1" w:styleId="WW-DefaultParagraphFont111111111">
    <w:name w:val="WW-Default Paragraph Font111111111"/>
    <w:uiPriority w:val="99"/>
    <w:rsid w:val="00E21BA6"/>
  </w:style>
  <w:style w:type="character" w:customStyle="1" w:styleId="WW-DefaultParagraphFont1111111111">
    <w:name w:val="WW-Default Paragraph Font1111111111"/>
    <w:uiPriority w:val="99"/>
    <w:rsid w:val="00E21BA6"/>
  </w:style>
  <w:style w:type="character" w:customStyle="1" w:styleId="WW-DefaultParagraphFont11111111111">
    <w:name w:val="WW-Default Paragraph Font11111111111"/>
    <w:uiPriority w:val="99"/>
    <w:rsid w:val="00E21BA6"/>
  </w:style>
  <w:style w:type="character" w:customStyle="1" w:styleId="WW-DefaultParagraphFont111111111111">
    <w:name w:val="WW-Default Paragraph Font111111111111"/>
    <w:uiPriority w:val="99"/>
    <w:rsid w:val="00E21BA6"/>
  </w:style>
  <w:style w:type="character" w:customStyle="1" w:styleId="WW8Num17z0">
    <w:name w:val="WW8Num17z0"/>
    <w:uiPriority w:val="99"/>
    <w:rsid w:val="00E21BA6"/>
  </w:style>
  <w:style w:type="character" w:customStyle="1" w:styleId="WW8Num17z1">
    <w:name w:val="WW8Num17z1"/>
    <w:uiPriority w:val="99"/>
    <w:rsid w:val="00E21BA6"/>
  </w:style>
  <w:style w:type="character" w:customStyle="1" w:styleId="WW8Num17z2">
    <w:name w:val="WW8Num17z2"/>
    <w:uiPriority w:val="99"/>
    <w:rsid w:val="00E21BA6"/>
  </w:style>
  <w:style w:type="character" w:customStyle="1" w:styleId="WW8Num17z3">
    <w:name w:val="WW8Num17z3"/>
    <w:uiPriority w:val="99"/>
    <w:rsid w:val="00E21BA6"/>
  </w:style>
  <w:style w:type="character" w:customStyle="1" w:styleId="WW8Num17z4">
    <w:name w:val="WW8Num17z4"/>
    <w:uiPriority w:val="99"/>
    <w:rsid w:val="00E21BA6"/>
  </w:style>
  <w:style w:type="character" w:customStyle="1" w:styleId="WW8Num17z5">
    <w:name w:val="WW8Num17z5"/>
    <w:uiPriority w:val="99"/>
    <w:rsid w:val="00E21BA6"/>
  </w:style>
  <w:style w:type="character" w:customStyle="1" w:styleId="WW8Num17z6">
    <w:name w:val="WW8Num17z6"/>
    <w:uiPriority w:val="99"/>
    <w:rsid w:val="00E21BA6"/>
  </w:style>
  <w:style w:type="character" w:customStyle="1" w:styleId="WW8Num17z7">
    <w:name w:val="WW8Num17z7"/>
    <w:uiPriority w:val="99"/>
    <w:rsid w:val="00E21BA6"/>
  </w:style>
  <w:style w:type="character" w:customStyle="1" w:styleId="WW8Num17z8">
    <w:name w:val="WW8Num17z8"/>
    <w:uiPriority w:val="99"/>
    <w:rsid w:val="00E21BA6"/>
  </w:style>
  <w:style w:type="character" w:customStyle="1" w:styleId="WW8Num18z0">
    <w:name w:val="WW8Num18z0"/>
    <w:uiPriority w:val="99"/>
    <w:rsid w:val="00E21BA6"/>
  </w:style>
  <w:style w:type="character" w:customStyle="1" w:styleId="WW8Num18z1">
    <w:name w:val="WW8Num18z1"/>
    <w:uiPriority w:val="99"/>
    <w:rsid w:val="00E21BA6"/>
  </w:style>
  <w:style w:type="character" w:customStyle="1" w:styleId="WW8Num18z2">
    <w:name w:val="WW8Num18z2"/>
    <w:uiPriority w:val="99"/>
    <w:rsid w:val="00E21BA6"/>
  </w:style>
  <w:style w:type="character" w:customStyle="1" w:styleId="WW8Num18z3">
    <w:name w:val="WW8Num18z3"/>
    <w:uiPriority w:val="99"/>
    <w:rsid w:val="00E21BA6"/>
  </w:style>
  <w:style w:type="character" w:customStyle="1" w:styleId="WW8Num18z4">
    <w:name w:val="WW8Num18z4"/>
    <w:uiPriority w:val="99"/>
    <w:rsid w:val="00E21BA6"/>
  </w:style>
  <w:style w:type="character" w:customStyle="1" w:styleId="WW8Num18z5">
    <w:name w:val="WW8Num18z5"/>
    <w:uiPriority w:val="99"/>
    <w:rsid w:val="00E21BA6"/>
  </w:style>
  <w:style w:type="character" w:customStyle="1" w:styleId="WW8Num18z6">
    <w:name w:val="WW8Num18z6"/>
    <w:uiPriority w:val="99"/>
    <w:rsid w:val="00E21BA6"/>
  </w:style>
  <w:style w:type="character" w:customStyle="1" w:styleId="WW8Num18z7">
    <w:name w:val="WW8Num18z7"/>
    <w:uiPriority w:val="99"/>
    <w:rsid w:val="00E21BA6"/>
  </w:style>
  <w:style w:type="character" w:customStyle="1" w:styleId="WW8Num18z8">
    <w:name w:val="WW8Num18z8"/>
    <w:uiPriority w:val="99"/>
    <w:rsid w:val="00E21BA6"/>
  </w:style>
  <w:style w:type="character" w:customStyle="1" w:styleId="WW8Num3z1">
    <w:name w:val="WW8Num3z1"/>
    <w:uiPriority w:val="99"/>
    <w:rsid w:val="00E21BA6"/>
  </w:style>
  <w:style w:type="character" w:customStyle="1" w:styleId="WW8Num3z2">
    <w:name w:val="WW8Num3z2"/>
    <w:uiPriority w:val="99"/>
    <w:rsid w:val="00E21BA6"/>
  </w:style>
  <w:style w:type="character" w:customStyle="1" w:styleId="WW8Num3z3">
    <w:name w:val="WW8Num3z3"/>
    <w:uiPriority w:val="99"/>
    <w:rsid w:val="00E21BA6"/>
  </w:style>
  <w:style w:type="character" w:customStyle="1" w:styleId="WW8Num3z4">
    <w:name w:val="WW8Num3z4"/>
    <w:uiPriority w:val="99"/>
    <w:rsid w:val="00E21BA6"/>
    <w:rPr>
      <w:rFonts w:ascii="Arial" w:hAnsi="Arial"/>
      <w:sz w:val="20"/>
    </w:rPr>
  </w:style>
  <w:style w:type="character" w:customStyle="1" w:styleId="WW8Num3z5">
    <w:name w:val="WW8Num3z5"/>
    <w:uiPriority w:val="99"/>
    <w:rsid w:val="00E21BA6"/>
  </w:style>
  <w:style w:type="character" w:customStyle="1" w:styleId="WW8Num3z6">
    <w:name w:val="WW8Num3z6"/>
    <w:uiPriority w:val="99"/>
    <w:rsid w:val="00E21BA6"/>
  </w:style>
  <w:style w:type="character" w:customStyle="1" w:styleId="WW8Num3z7">
    <w:name w:val="WW8Num3z7"/>
    <w:uiPriority w:val="99"/>
    <w:rsid w:val="00E21BA6"/>
  </w:style>
  <w:style w:type="character" w:customStyle="1" w:styleId="WW8Num3z8">
    <w:name w:val="WW8Num3z8"/>
    <w:uiPriority w:val="99"/>
    <w:rsid w:val="00E21BA6"/>
  </w:style>
  <w:style w:type="character" w:customStyle="1" w:styleId="WW-DefaultParagraphFont1111111111111">
    <w:name w:val="WW-Default Paragraph Font1111111111111"/>
    <w:uiPriority w:val="99"/>
    <w:rsid w:val="00E21BA6"/>
  </w:style>
  <w:style w:type="character" w:customStyle="1" w:styleId="WW-DefaultParagraphFont11111111111111">
    <w:name w:val="WW-Default Paragraph Font11111111111111"/>
    <w:uiPriority w:val="99"/>
    <w:rsid w:val="00E21BA6"/>
  </w:style>
  <w:style w:type="character" w:customStyle="1" w:styleId="WW-DefaultParagraphFont111111111111111">
    <w:name w:val="WW-Default Paragraph Font111111111111111"/>
    <w:uiPriority w:val="99"/>
    <w:rsid w:val="00E21BA6"/>
  </w:style>
  <w:style w:type="character" w:customStyle="1" w:styleId="WW-DefaultParagraphFont1111111111111111">
    <w:name w:val="WW-Default Paragraph Font1111111111111111"/>
    <w:uiPriority w:val="99"/>
    <w:rsid w:val="00E21BA6"/>
  </w:style>
  <w:style w:type="character" w:customStyle="1" w:styleId="2">
    <w:name w:val="Προεπιλεγμένη γραμματοσειρά2"/>
    <w:uiPriority w:val="99"/>
    <w:rsid w:val="00E21BA6"/>
  </w:style>
  <w:style w:type="character" w:customStyle="1" w:styleId="WW8Num19z0">
    <w:name w:val="WW8Num19z0"/>
    <w:uiPriority w:val="99"/>
    <w:rsid w:val="00E21BA6"/>
    <w:rPr>
      <w:rFonts w:ascii="Calibri" w:hAnsi="Calibri"/>
    </w:rPr>
  </w:style>
  <w:style w:type="character" w:customStyle="1" w:styleId="WW8Num19z1">
    <w:name w:val="WW8Num19z1"/>
    <w:uiPriority w:val="99"/>
    <w:rsid w:val="00E21BA6"/>
  </w:style>
  <w:style w:type="character" w:customStyle="1" w:styleId="WW8Num20z0">
    <w:name w:val="WW8Num20z0"/>
    <w:uiPriority w:val="99"/>
    <w:rsid w:val="00E21BA6"/>
    <w:rPr>
      <w:rFonts w:ascii="Calibri" w:hAnsi="Calibri"/>
    </w:rPr>
  </w:style>
  <w:style w:type="character" w:customStyle="1" w:styleId="WW8Num20z1">
    <w:name w:val="WW8Num20z1"/>
    <w:uiPriority w:val="99"/>
    <w:rsid w:val="00E21BA6"/>
    <w:rPr>
      <w:rFonts w:ascii="Courier New" w:hAnsi="Courier New"/>
    </w:rPr>
  </w:style>
  <w:style w:type="character" w:customStyle="1" w:styleId="WW8Num20z2">
    <w:name w:val="WW8Num20z2"/>
    <w:uiPriority w:val="99"/>
    <w:rsid w:val="00E21BA6"/>
    <w:rPr>
      <w:rFonts w:ascii="Wingdings" w:hAnsi="Wingdings"/>
    </w:rPr>
  </w:style>
  <w:style w:type="character" w:customStyle="1" w:styleId="WW8Num20z3">
    <w:name w:val="WW8Num20z3"/>
    <w:uiPriority w:val="99"/>
    <w:rsid w:val="00E21BA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E21BA6"/>
  </w:style>
  <w:style w:type="character" w:customStyle="1" w:styleId="WW8Num19z2">
    <w:name w:val="WW8Num19z2"/>
    <w:uiPriority w:val="99"/>
    <w:rsid w:val="00E21BA6"/>
  </w:style>
  <w:style w:type="character" w:customStyle="1" w:styleId="WW8Num19z3">
    <w:name w:val="WW8Num19z3"/>
    <w:uiPriority w:val="99"/>
    <w:rsid w:val="00E21BA6"/>
  </w:style>
  <w:style w:type="character" w:customStyle="1" w:styleId="WW8Num19z4">
    <w:name w:val="WW8Num19z4"/>
    <w:uiPriority w:val="99"/>
    <w:rsid w:val="00E21BA6"/>
  </w:style>
  <w:style w:type="character" w:customStyle="1" w:styleId="WW8Num19z5">
    <w:name w:val="WW8Num19z5"/>
    <w:uiPriority w:val="99"/>
    <w:rsid w:val="00E21BA6"/>
  </w:style>
  <w:style w:type="character" w:customStyle="1" w:styleId="WW8Num19z6">
    <w:name w:val="WW8Num19z6"/>
    <w:uiPriority w:val="99"/>
    <w:rsid w:val="00E21BA6"/>
  </w:style>
  <w:style w:type="character" w:customStyle="1" w:styleId="WW8Num19z7">
    <w:name w:val="WW8Num19z7"/>
    <w:uiPriority w:val="99"/>
    <w:rsid w:val="00E21BA6"/>
  </w:style>
  <w:style w:type="character" w:customStyle="1" w:styleId="WW8Num19z8">
    <w:name w:val="WW8Num19z8"/>
    <w:uiPriority w:val="99"/>
    <w:rsid w:val="00E21BA6"/>
  </w:style>
  <w:style w:type="character" w:customStyle="1" w:styleId="WW8Num20z4">
    <w:name w:val="WW8Num20z4"/>
    <w:uiPriority w:val="99"/>
    <w:rsid w:val="00E21BA6"/>
  </w:style>
  <w:style w:type="character" w:customStyle="1" w:styleId="WW8Num20z5">
    <w:name w:val="WW8Num20z5"/>
    <w:uiPriority w:val="99"/>
    <w:rsid w:val="00E21BA6"/>
  </w:style>
  <w:style w:type="character" w:customStyle="1" w:styleId="WW8Num20z6">
    <w:name w:val="WW8Num20z6"/>
    <w:uiPriority w:val="99"/>
    <w:rsid w:val="00E21BA6"/>
  </w:style>
  <w:style w:type="character" w:customStyle="1" w:styleId="WW8Num20z7">
    <w:name w:val="WW8Num20z7"/>
    <w:uiPriority w:val="99"/>
    <w:rsid w:val="00E21BA6"/>
  </w:style>
  <w:style w:type="character" w:customStyle="1" w:styleId="WW8Num20z8">
    <w:name w:val="WW8Num20z8"/>
    <w:uiPriority w:val="99"/>
    <w:rsid w:val="00E21BA6"/>
  </w:style>
  <w:style w:type="character" w:customStyle="1" w:styleId="WW-DefaultParagraphFont111111111111111111">
    <w:name w:val="WW-Default Paragraph Font111111111111111111"/>
    <w:uiPriority w:val="99"/>
    <w:rsid w:val="00E21BA6"/>
  </w:style>
  <w:style w:type="character" w:customStyle="1" w:styleId="WW-DefaultParagraphFont1111111111111111111">
    <w:name w:val="WW-Default Paragraph Font1111111111111111111"/>
    <w:uiPriority w:val="99"/>
    <w:rsid w:val="00E21BA6"/>
  </w:style>
  <w:style w:type="character" w:customStyle="1" w:styleId="WW8Num21z0">
    <w:name w:val="WW8Num21z0"/>
    <w:uiPriority w:val="99"/>
    <w:rsid w:val="00E21BA6"/>
    <w:rPr>
      <w:rFonts w:ascii="Calibri" w:hAnsi="Calibri"/>
    </w:rPr>
  </w:style>
  <w:style w:type="character" w:customStyle="1" w:styleId="WW8Num21z1">
    <w:name w:val="WW8Num21z1"/>
    <w:uiPriority w:val="99"/>
    <w:rsid w:val="00E21BA6"/>
    <w:rPr>
      <w:rFonts w:ascii="Courier New" w:hAnsi="Courier New"/>
    </w:rPr>
  </w:style>
  <w:style w:type="character" w:customStyle="1" w:styleId="WW8Num21z2">
    <w:name w:val="WW8Num21z2"/>
    <w:uiPriority w:val="99"/>
    <w:rsid w:val="00E21BA6"/>
    <w:rPr>
      <w:rFonts w:ascii="Wingdings" w:hAnsi="Wingdings"/>
    </w:rPr>
  </w:style>
  <w:style w:type="character" w:customStyle="1" w:styleId="WW8Num21z3">
    <w:name w:val="WW8Num21z3"/>
    <w:uiPriority w:val="99"/>
    <w:rsid w:val="00E21BA6"/>
    <w:rPr>
      <w:rFonts w:ascii="Symbol" w:hAnsi="Symbol"/>
    </w:rPr>
  </w:style>
  <w:style w:type="character" w:customStyle="1" w:styleId="WW8Num22z0">
    <w:name w:val="WW8Num22z0"/>
    <w:uiPriority w:val="99"/>
    <w:rsid w:val="00E21BA6"/>
    <w:rPr>
      <w:rFonts w:ascii="Symbol" w:hAnsi="Symbol"/>
    </w:rPr>
  </w:style>
  <w:style w:type="character" w:customStyle="1" w:styleId="WW8Num22z1">
    <w:name w:val="WW8Num22z1"/>
    <w:uiPriority w:val="99"/>
    <w:rsid w:val="00E21BA6"/>
    <w:rPr>
      <w:rFonts w:ascii="Courier New" w:hAnsi="Courier New"/>
    </w:rPr>
  </w:style>
  <w:style w:type="character" w:customStyle="1" w:styleId="WW8Num22z2">
    <w:name w:val="WW8Num22z2"/>
    <w:uiPriority w:val="99"/>
    <w:rsid w:val="00E21BA6"/>
    <w:rPr>
      <w:rFonts w:ascii="Wingdings" w:hAnsi="Wingdings"/>
    </w:rPr>
  </w:style>
  <w:style w:type="character" w:customStyle="1" w:styleId="WW8Num23z0">
    <w:name w:val="WW8Num23z0"/>
    <w:uiPriority w:val="99"/>
    <w:rsid w:val="00E21BA6"/>
    <w:rPr>
      <w:rFonts w:ascii="Calibri" w:hAnsi="Calibri"/>
    </w:rPr>
  </w:style>
  <w:style w:type="character" w:customStyle="1" w:styleId="WW8Num23z1">
    <w:name w:val="WW8Num23z1"/>
    <w:uiPriority w:val="99"/>
    <w:rsid w:val="00E21BA6"/>
    <w:rPr>
      <w:rFonts w:ascii="Courier New" w:hAnsi="Courier New"/>
    </w:rPr>
  </w:style>
  <w:style w:type="character" w:customStyle="1" w:styleId="WW8Num23z2">
    <w:name w:val="WW8Num23z2"/>
    <w:uiPriority w:val="99"/>
    <w:rsid w:val="00E21BA6"/>
    <w:rPr>
      <w:rFonts w:ascii="Wingdings" w:hAnsi="Wingdings"/>
    </w:rPr>
  </w:style>
  <w:style w:type="character" w:customStyle="1" w:styleId="WW8Num23z3">
    <w:name w:val="WW8Num23z3"/>
    <w:uiPriority w:val="99"/>
    <w:rsid w:val="00E21BA6"/>
    <w:rPr>
      <w:rFonts w:ascii="Symbol" w:hAnsi="Symbol"/>
    </w:rPr>
  </w:style>
  <w:style w:type="character" w:customStyle="1" w:styleId="WW8Num24z0">
    <w:name w:val="WW8Num24z0"/>
    <w:uiPriority w:val="99"/>
    <w:rsid w:val="00E21BA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E21BA6"/>
    <w:rPr>
      <w:rFonts w:ascii="Courier New" w:hAnsi="Courier New"/>
    </w:rPr>
  </w:style>
  <w:style w:type="character" w:customStyle="1" w:styleId="WW8Num24z2">
    <w:name w:val="WW8Num24z2"/>
    <w:uiPriority w:val="99"/>
    <w:rsid w:val="00E21BA6"/>
    <w:rPr>
      <w:rFonts w:ascii="Wingdings" w:hAnsi="Wingdings"/>
    </w:rPr>
  </w:style>
  <w:style w:type="character" w:customStyle="1" w:styleId="WW8Num25z0">
    <w:name w:val="WW8Num25z0"/>
    <w:uiPriority w:val="99"/>
    <w:rsid w:val="00E21BA6"/>
    <w:rPr>
      <w:rFonts w:ascii="Symbol" w:hAnsi="Symbol"/>
    </w:rPr>
  </w:style>
  <w:style w:type="character" w:customStyle="1" w:styleId="WW8Num25z1">
    <w:name w:val="WW8Num25z1"/>
    <w:uiPriority w:val="99"/>
    <w:rsid w:val="00E21BA6"/>
    <w:rPr>
      <w:rFonts w:ascii="Courier New" w:hAnsi="Courier New"/>
    </w:rPr>
  </w:style>
  <w:style w:type="character" w:customStyle="1" w:styleId="WW8Num25z2">
    <w:name w:val="WW8Num25z2"/>
    <w:uiPriority w:val="99"/>
    <w:rsid w:val="00E21BA6"/>
    <w:rPr>
      <w:rFonts w:ascii="Wingdings" w:hAnsi="Wingdings"/>
    </w:rPr>
  </w:style>
  <w:style w:type="character" w:customStyle="1" w:styleId="WW8Num26z0">
    <w:name w:val="WW8Num26z0"/>
    <w:uiPriority w:val="99"/>
    <w:rsid w:val="00E21BA6"/>
    <w:rPr>
      <w:rFonts w:ascii="Symbol" w:hAnsi="Symbol"/>
    </w:rPr>
  </w:style>
  <w:style w:type="character" w:customStyle="1" w:styleId="WW8Num26z1">
    <w:name w:val="WW8Num26z1"/>
    <w:uiPriority w:val="99"/>
    <w:rsid w:val="00E21BA6"/>
    <w:rPr>
      <w:rFonts w:ascii="Courier New" w:hAnsi="Courier New"/>
    </w:rPr>
  </w:style>
  <w:style w:type="character" w:customStyle="1" w:styleId="WW8Num26z2">
    <w:name w:val="WW8Num26z2"/>
    <w:uiPriority w:val="99"/>
    <w:rsid w:val="00E21BA6"/>
    <w:rPr>
      <w:rFonts w:ascii="Wingdings" w:hAnsi="Wingdings"/>
    </w:rPr>
  </w:style>
  <w:style w:type="character" w:customStyle="1" w:styleId="WW8Num27z0">
    <w:name w:val="WW8Num27z0"/>
    <w:uiPriority w:val="99"/>
    <w:rsid w:val="00E21BA6"/>
    <w:rPr>
      <w:rFonts w:ascii="Calibri" w:hAnsi="Calibri"/>
    </w:rPr>
  </w:style>
  <w:style w:type="character" w:customStyle="1" w:styleId="WW8Num27z1">
    <w:name w:val="WW8Num27z1"/>
    <w:uiPriority w:val="99"/>
    <w:rsid w:val="00E21BA6"/>
    <w:rPr>
      <w:rFonts w:ascii="Courier New" w:hAnsi="Courier New"/>
    </w:rPr>
  </w:style>
  <w:style w:type="character" w:customStyle="1" w:styleId="WW8Num27z2">
    <w:name w:val="WW8Num27z2"/>
    <w:uiPriority w:val="99"/>
    <w:rsid w:val="00E21BA6"/>
    <w:rPr>
      <w:rFonts w:ascii="Wingdings" w:hAnsi="Wingdings"/>
    </w:rPr>
  </w:style>
  <w:style w:type="character" w:customStyle="1" w:styleId="WW8Num27z3">
    <w:name w:val="WW8Num27z3"/>
    <w:uiPriority w:val="99"/>
    <w:rsid w:val="00E21BA6"/>
    <w:rPr>
      <w:rFonts w:ascii="Symbol" w:hAnsi="Symbol"/>
    </w:rPr>
  </w:style>
  <w:style w:type="character" w:customStyle="1" w:styleId="WW8Num28z0">
    <w:name w:val="WW8Num28z0"/>
    <w:uiPriority w:val="99"/>
    <w:rsid w:val="00E21BA6"/>
    <w:rPr>
      <w:rFonts w:ascii="Symbol" w:hAnsi="Symbol"/>
    </w:rPr>
  </w:style>
  <w:style w:type="character" w:customStyle="1" w:styleId="WW8Num28z1">
    <w:name w:val="WW8Num28z1"/>
    <w:uiPriority w:val="99"/>
    <w:rsid w:val="00E21BA6"/>
    <w:rPr>
      <w:rFonts w:ascii="Courier New" w:hAnsi="Courier New"/>
    </w:rPr>
  </w:style>
  <w:style w:type="character" w:customStyle="1" w:styleId="WW8Num28z2">
    <w:name w:val="WW8Num28z2"/>
    <w:uiPriority w:val="99"/>
    <w:rsid w:val="00E21BA6"/>
    <w:rPr>
      <w:rFonts w:ascii="Wingdings" w:hAnsi="Wingdings"/>
    </w:rPr>
  </w:style>
  <w:style w:type="character" w:customStyle="1" w:styleId="WW8Num29z0">
    <w:name w:val="WW8Num29z0"/>
    <w:uiPriority w:val="99"/>
    <w:rsid w:val="00E21BA6"/>
    <w:rPr>
      <w:rFonts w:ascii="Calibri" w:hAnsi="Calibri"/>
    </w:rPr>
  </w:style>
  <w:style w:type="character" w:customStyle="1" w:styleId="WW8Num29z1">
    <w:name w:val="WW8Num29z1"/>
    <w:uiPriority w:val="99"/>
    <w:rsid w:val="00E21BA6"/>
    <w:rPr>
      <w:rFonts w:ascii="Courier New" w:hAnsi="Courier New"/>
    </w:rPr>
  </w:style>
  <w:style w:type="character" w:customStyle="1" w:styleId="WW8Num29z2">
    <w:name w:val="WW8Num29z2"/>
    <w:uiPriority w:val="99"/>
    <w:rsid w:val="00E21BA6"/>
    <w:rPr>
      <w:rFonts w:ascii="Wingdings" w:hAnsi="Wingdings"/>
    </w:rPr>
  </w:style>
  <w:style w:type="character" w:customStyle="1" w:styleId="WW8Num29z3">
    <w:name w:val="WW8Num29z3"/>
    <w:uiPriority w:val="99"/>
    <w:rsid w:val="00E21BA6"/>
    <w:rPr>
      <w:rFonts w:ascii="Symbol" w:hAnsi="Symbol"/>
    </w:rPr>
  </w:style>
  <w:style w:type="character" w:customStyle="1" w:styleId="WW8Num30z0">
    <w:name w:val="WW8Num30z0"/>
    <w:uiPriority w:val="99"/>
    <w:rsid w:val="00E21BA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E21BA6"/>
    <w:rPr>
      <w:rFonts w:ascii="Courier New" w:hAnsi="Courier New"/>
    </w:rPr>
  </w:style>
  <w:style w:type="character" w:customStyle="1" w:styleId="WW8Num30z2">
    <w:name w:val="WW8Num30z2"/>
    <w:uiPriority w:val="99"/>
    <w:rsid w:val="00E21BA6"/>
    <w:rPr>
      <w:rFonts w:ascii="Wingdings" w:hAnsi="Wingdings"/>
    </w:rPr>
  </w:style>
  <w:style w:type="character" w:customStyle="1" w:styleId="WW8Num31z0">
    <w:name w:val="WW8Num31z0"/>
    <w:uiPriority w:val="99"/>
    <w:rsid w:val="00E21BA6"/>
  </w:style>
  <w:style w:type="character" w:customStyle="1" w:styleId="WW8Num32z0">
    <w:name w:val="WW8Num32z0"/>
    <w:uiPriority w:val="99"/>
    <w:rsid w:val="00E21BA6"/>
  </w:style>
  <w:style w:type="character" w:customStyle="1" w:styleId="WW8Num32z1">
    <w:name w:val="WW8Num32z1"/>
    <w:uiPriority w:val="99"/>
    <w:rsid w:val="00E21BA6"/>
  </w:style>
  <w:style w:type="character" w:customStyle="1" w:styleId="WW8Num32z2">
    <w:name w:val="WW8Num32z2"/>
    <w:uiPriority w:val="99"/>
    <w:rsid w:val="00E21BA6"/>
  </w:style>
  <w:style w:type="character" w:customStyle="1" w:styleId="WW8Num32z3">
    <w:name w:val="WW8Num32z3"/>
    <w:uiPriority w:val="99"/>
    <w:rsid w:val="00E21BA6"/>
  </w:style>
  <w:style w:type="character" w:customStyle="1" w:styleId="WW8Num32z4">
    <w:name w:val="WW8Num32z4"/>
    <w:uiPriority w:val="99"/>
    <w:rsid w:val="00E21BA6"/>
  </w:style>
  <w:style w:type="character" w:customStyle="1" w:styleId="WW8Num32z5">
    <w:name w:val="WW8Num32z5"/>
    <w:uiPriority w:val="99"/>
    <w:rsid w:val="00E21BA6"/>
  </w:style>
  <w:style w:type="character" w:customStyle="1" w:styleId="WW8Num32z6">
    <w:name w:val="WW8Num32z6"/>
    <w:uiPriority w:val="99"/>
    <w:rsid w:val="00E21BA6"/>
  </w:style>
  <w:style w:type="character" w:customStyle="1" w:styleId="WW8Num32z7">
    <w:name w:val="WW8Num32z7"/>
    <w:uiPriority w:val="99"/>
    <w:rsid w:val="00E21BA6"/>
  </w:style>
  <w:style w:type="character" w:customStyle="1" w:styleId="WW8Num32z8">
    <w:name w:val="WW8Num32z8"/>
    <w:uiPriority w:val="99"/>
    <w:rsid w:val="00E21BA6"/>
  </w:style>
  <w:style w:type="character" w:customStyle="1" w:styleId="WW8Num33z0">
    <w:name w:val="WW8Num33z0"/>
    <w:uiPriority w:val="99"/>
    <w:rsid w:val="00E21BA6"/>
    <w:rPr>
      <w:rFonts w:ascii="Symbol" w:hAnsi="Symbol"/>
    </w:rPr>
  </w:style>
  <w:style w:type="character" w:customStyle="1" w:styleId="WW8Num33z1">
    <w:name w:val="WW8Num33z1"/>
    <w:uiPriority w:val="99"/>
    <w:rsid w:val="00E21BA6"/>
    <w:rPr>
      <w:rFonts w:ascii="Courier New" w:hAnsi="Courier New"/>
    </w:rPr>
  </w:style>
  <w:style w:type="character" w:customStyle="1" w:styleId="WW8Num33z2">
    <w:name w:val="WW8Num33z2"/>
    <w:uiPriority w:val="99"/>
    <w:rsid w:val="00E21BA6"/>
    <w:rPr>
      <w:rFonts w:ascii="Wingdings" w:hAnsi="Wingdings"/>
    </w:rPr>
  </w:style>
  <w:style w:type="character" w:customStyle="1" w:styleId="WW8Num34z0">
    <w:name w:val="WW8Num34z0"/>
    <w:uiPriority w:val="99"/>
    <w:rsid w:val="00E21BA6"/>
    <w:rPr>
      <w:rFonts w:ascii="Symbol" w:hAnsi="Symbol"/>
    </w:rPr>
  </w:style>
  <w:style w:type="character" w:customStyle="1" w:styleId="WW8Num34z1">
    <w:name w:val="WW8Num34z1"/>
    <w:uiPriority w:val="99"/>
    <w:rsid w:val="00E21BA6"/>
    <w:rPr>
      <w:rFonts w:ascii="Courier New" w:hAnsi="Courier New"/>
    </w:rPr>
  </w:style>
  <w:style w:type="character" w:customStyle="1" w:styleId="WW8Num34z2">
    <w:name w:val="WW8Num34z2"/>
    <w:uiPriority w:val="99"/>
    <w:rsid w:val="00E21BA6"/>
    <w:rPr>
      <w:rFonts w:ascii="Wingdings" w:hAnsi="Wingdings"/>
    </w:rPr>
  </w:style>
  <w:style w:type="character" w:customStyle="1" w:styleId="WW8Num35z0">
    <w:name w:val="WW8Num35z0"/>
    <w:uiPriority w:val="99"/>
    <w:rsid w:val="00E21BA6"/>
    <w:rPr>
      <w:rFonts w:ascii="Calibri" w:hAnsi="Calibri"/>
    </w:rPr>
  </w:style>
  <w:style w:type="character" w:customStyle="1" w:styleId="WW8Num35z1">
    <w:name w:val="WW8Num35z1"/>
    <w:uiPriority w:val="99"/>
    <w:rsid w:val="00E21BA6"/>
    <w:rPr>
      <w:rFonts w:ascii="Courier New" w:hAnsi="Courier New"/>
    </w:rPr>
  </w:style>
  <w:style w:type="character" w:customStyle="1" w:styleId="WW8Num35z2">
    <w:name w:val="WW8Num35z2"/>
    <w:uiPriority w:val="99"/>
    <w:rsid w:val="00E21BA6"/>
    <w:rPr>
      <w:rFonts w:ascii="Wingdings" w:hAnsi="Wingdings"/>
    </w:rPr>
  </w:style>
  <w:style w:type="character" w:customStyle="1" w:styleId="WW8Num35z3">
    <w:name w:val="WW8Num35z3"/>
    <w:uiPriority w:val="99"/>
    <w:rsid w:val="00E21BA6"/>
    <w:rPr>
      <w:rFonts w:ascii="Symbol" w:hAnsi="Symbol"/>
    </w:rPr>
  </w:style>
  <w:style w:type="character" w:customStyle="1" w:styleId="WW8Num36z0">
    <w:name w:val="WW8Num36z0"/>
    <w:uiPriority w:val="99"/>
    <w:rsid w:val="00E21BA6"/>
    <w:rPr>
      <w:lang w:val="el-GR"/>
    </w:rPr>
  </w:style>
  <w:style w:type="character" w:customStyle="1" w:styleId="WW8Num36z1">
    <w:name w:val="WW8Num36z1"/>
    <w:uiPriority w:val="99"/>
    <w:rsid w:val="00E21BA6"/>
  </w:style>
  <w:style w:type="character" w:customStyle="1" w:styleId="WW8Num36z2">
    <w:name w:val="WW8Num36z2"/>
    <w:uiPriority w:val="99"/>
    <w:rsid w:val="00E21BA6"/>
  </w:style>
  <w:style w:type="character" w:customStyle="1" w:styleId="WW8Num36z3">
    <w:name w:val="WW8Num36z3"/>
    <w:uiPriority w:val="99"/>
    <w:rsid w:val="00E21BA6"/>
  </w:style>
  <w:style w:type="character" w:customStyle="1" w:styleId="WW8Num36z4">
    <w:name w:val="WW8Num36z4"/>
    <w:uiPriority w:val="99"/>
    <w:rsid w:val="00E21BA6"/>
  </w:style>
  <w:style w:type="character" w:customStyle="1" w:styleId="WW8Num36z5">
    <w:name w:val="WW8Num36z5"/>
    <w:uiPriority w:val="99"/>
    <w:rsid w:val="00E21BA6"/>
  </w:style>
  <w:style w:type="character" w:customStyle="1" w:styleId="WW8Num36z6">
    <w:name w:val="WW8Num36z6"/>
    <w:uiPriority w:val="99"/>
    <w:rsid w:val="00E21BA6"/>
  </w:style>
  <w:style w:type="character" w:customStyle="1" w:styleId="WW8Num36z7">
    <w:name w:val="WW8Num36z7"/>
    <w:uiPriority w:val="99"/>
    <w:rsid w:val="00E21BA6"/>
  </w:style>
  <w:style w:type="character" w:customStyle="1" w:styleId="WW8Num36z8">
    <w:name w:val="WW8Num36z8"/>
    <w:uiPriority w:val="99"/>
    <w:rsid w:val="00E21BA6"/>
  </w:style>
  <w:style w:type="character" w:customStyle="1" w:styleId="WW8Num37z0">
    <w:name w:val="WW8Num37z0"/>
    <w:uiPriority w:val="99"/>
    <w:rsid w:val="00E21BA6"/>
    <w:rPr>
      <w:rFonts w:ascii="Calibri" w:hAnsi="Calibri"/>
    </w:rPr>
  </w:style>
  <w:style w:type="character" w:customStyle="1" w:styleId="WW8Num37z1">
    <w:name w:val="WW8Num37z1"/>
    <w:uiPriority w:val="99"/>
    <w:rsid w:val="00E21BA6"/>
    <w:rPr>
      <w:rFonts w:ascii="Courier New" w:hAnsi="Courier New"/>
    </w:rPr>
  </w:style>
  <w:style w:type="character" w:customStyle="1" w:styleId="WW8Num37z2">
    <w:name w:val="WW8Num37z2"/>
    <w:uiPriority w:val="99"/>
    <w:rsid w:val="00E21BA6"/>
    <w:rPr>
      <w:rFonts w:ascii="Wingdings" w:hAnsi="Wingdings"/>
    </w:rPr>
  </w:style>
  <w:style w:type="character" w:customStyle="1" w:styleId="WW8Num37z3">
    <w:name w:val="WW8Num37z3"/>
    <w:uiPriority w:val="99"/>
    <w:rsid w:val="00E21BA6"/>
    <w:rPr>
      <w:rFonts w:ascii="Symbol" w:hAnsi="Symbol"/>
    </w:rPr>
  </w:style>
  <w:style w:type="character" w:customStyle="1" w:styleId="WW8Num38z0">
    <w:name w:val="WW8Num38z0"/>
    <w:uiPriority w:val="99"/>
    <w:rsid w:val="00E21BA6"/>
  </w:style>
  <w:style w:type="character" w:customStyle="1" w:styleId="WW8Num38z1">
    <w:name w:val="WW8Num38z1"/>
    <w:uiPriority w:val="99"/>
    <w:rsid w:val="00E21BA6"/>
  </w:style>
  <w:style w:type="character" w:customStyle="1" w:styleId="WW8Num38z2">
    <w:name w:val="WW8Num38z2"/>
    <w:uiPriority w:val="99"/>
    <w:rsid w:val="00E21BA6"/>
  </w:style>
  <w:style w:type="character" w:customStyle="1" w:styleId="WW8Num38z3">
    <w:name w:val="WW8Num38z3"/>
    <w:uiPriority w:val="99"/>
    <w:rsid w:val="00E21BA6"/>
  </w:style>
  <w:style w:type="character" w:customStyle="1" w:styleId="WW8Num38z4">
    <w:name w:val="WW8Num38z4"/>
    <w:uiPriority w:val="99"/>
    <w:rsid w:val="00E21BA6"/>
  </w:style>
  <w:style w:type="character" w:customStyle="1" w:styleId="WW8Num38z5">
    <w:name w:val="WW8Num38z5"/>
    <w:uiPriority w:val="99"/>
    <w:rsid w:val="00E21BA6"/>
  </w:style>
  <w:style w:type="character" w:customStyle="1" w:styleId="WW8Num38z6">
    <w:name w:val="WW8Num38z6"/>
    <w:uiPriority w:val="99"/>
    <w:rsid w:val="00E21BA6"/>
  </w:style>
  <w:style w:type="character" w:customStyle="1" w:styleId="WW8Num38z7">
    <w:name w:val="WW8Num38z7"/>
    <w:uiPriority w:val="99"/>
    <w:rsid w:val="00E21BA6"/>
  </w:style>
  <w:style w:type="character" w:customStyle="1" w:styleId="WW8Num38z8">
    <w:name w:val="WW8Num38z8"/>
    <w:uiPriority w:val="99"/>
    <w:rsid w:val="00E21BA6"/>
  </w:style>
  <w:style w:type="character" w:customStyle="1" w:styleId="WW-DefaultParagraphFont11111111111111111111">
    <w:name w:val="WW-Default Paragraph Font11111111111111111111"/>
    <w:uiPriority w:val="99"/>
    <w:rsid w:val="00E21BA6"/>
  </w:style>
  <w:style w:type="character" w:customStyle="1" w:styleId="WW8Num4z1">
    <w:name w:val="WW8Num4z1"/>
    <w:uiPriority w:val="99"/>
    <w:rsid w:val="00E21BA6"/>
  </w:style>
  <w:style w:type="character" w:customStyle="1" w:styleId="WW8Num5z1">
    <w:name w:val="WW8Num5z1"/>
    <w:uiPriority w:val="99"/>
    <w:rsid w:val="00E21BA6"/>
  </w:style>
  <w:style w:type="character" w:customStyle="1" w:styleId="WW8Num29z4">
    <w:name w:val="WW8Num29z4"/>
    <w:uiPriority w:val="99"/>
    <w:rsid w:val="00E21BA6"/>
  </w:style>
  <w:style w:type="character" w:customStyle="1" w:styleId="WW8Num29z5">
    <w:name w:val="WW8Num29z5"/>
    <w:uiPriority w:val="99"/>
    <w:rsid w:val="00E21BA6"/>
  </w:style>
  <w:style w:type="character" w:customStyle="1" w:styleId="WW8Num29z6">
    <w:name w:val="WW8Num29z6"/>
    <w:uiPriority w:val="99"/>
    <w:rsid w:val="00E21BA6"/>
  </w:style>
  <w:style w:type="character" w:customStyle="1" w:styleId="WW8Num29z7">
    <w:name w:val="WW8Num29z7"/>
    <w:uiPriority w:val="99"/>
    <w:rsid w:val="00E21BA6"/>
  </w:style>
  <w:style w:type="character" w:customStyle="1" w:styleId="WW8Num29z8">
    <w:name w:val="WW8Num29z8"/>
    <w:uiPriority w:val="99"/>
    <w:rsid w:val="00E21BA6"/>
  </w:style>
  <w:style w:type="character" w:customStyle="1" w:styleId="WW8Num30z3">
    <w:name w:val="WW8Num30z3"/>
    <w:uiPriority w:val="99"/>
    <w:rsid w:val="00E21BA6"/>
    <w:rPr>
      <w:rFonts w:ascii="Symbol" w:hAnsi="Symbol"/>
    </w:rPr>
  </w:style>
  <w:style w:type="character" w:customStyle="1" w:styleId="WW8Num31z1">
    <w:name w:val="WW8Num31z1"/>
    <w:uiPriority w:val="99"/>
    <w:rsid w:val="00E21BA6"/>
  </w:style>
  <w:style w:type="character" w:customStyle="1" w:styleId="WW8Num31z2">
    <w:name w:val="WW8Num31z2"/>
    <w:uiPriority w:val="99"/>
    <w:rsid w:val="00E21BA6"/>
  </w:style>
  <w:style w:type="character" w:customStyle="1" w:styleId="WW8Num31z3">
    <w:name w:val="WW8Num31z3"/>
    <w:uiPriority w:val="99"/>
    <w:rsid w:val="00E21BA6"/>
  </w:style>
  <w:style w:type="character" w:customStyle="1" w:styleId="WW8Num31z4">
    <w:name w:val="WW8Num31z4"/>
    <w:uiPriority w:val="99"/>
    <w:rsid w:val="00E21BA6"/>
  </w:style>
  <w:style w:type="character" w:customStyle="1" w:styleId="WW8Num31z5">
    <w:name w:val="WW8Num31z5"/>
    <w:uiPriority w:val="99"/>
    <w:rsid w:val="00E21BA6"/>
  </w:style>
  <w:style w:type="character" w:customStyle="1" w:styleId="WW8Num31z6">
    <w:name w:val="WW8Num31z6"/>
    <w:uiPriority w:val="99"/>
    <w:rsid w:val="00E21BA6"/>
  </w:style>
  <w:style w:type="character" w:customStyle="1" w:styleId="WW8Num31z7">
    <w:name w:val="WW8Num31z7"/>
    <w:uiPriority w:val="99"/>
    <w:rsid w:val="00E21BA6"/>
  </w:style>
  <w:style w:type="character" w:customStyle="1" w:styleId="WW8Num31z8">
    <w:name w:val="WW8Num31z8"/>
    <w:uiPriority w:val="99"/>
    <w:rsid w:val="00E21BA6"/>
  </w:style>
  <w:style w:type="character" w:customStyle="1" w:styleId="WW8Num39z0">
    <w:name w:val="WW8Num39z0"/>
    <w:uiPriority w:val="99"/>
    <w:rsid w:val="00E21BA6"/>
    <w:rPr>
      <w:rFonts w:ascii="Calibri" w:hAnsi="Calibri"/>
    </w:rPr>
  </w:style>
  <w:style w:type="character" w:customStyle="1" w:styleId="WW8Num39z1">
    <w:name w:val="WW8Num39z1"/>
    <w:uiPriority w:val="99"/>
    <w:rsid w:val="00E21BA6"/>
    <w:rPr>
      <w:rFonts w:ascii="Courier New" w:hAnsi="Courier New"/>
    </w:rPr>
  </w:style>
  <w:style w:type="character" w:customStyle="1" w:styleId="WW8Num39z2">
    <w:name w:val="WW8Num39z2"/>
    <w:uiPriority w:val="99"/>
    <w:rsid w:val="00E21BA6"/>
    <w:rPr>
      <w:rFonts w:ascii="Wingdings" w:hAnsi="Wingdings"/>
    </w:rPr>
  </w:style>
  <w:style w:type="character" w:customStyle="1" w:styleId="WW8Num39z3">
    <w:name w:val="WW8Num39z3"/>
    <w:uiPriority w:val="99"/>
    <w:rsid w:val="00E21BA6"/>
    <w:rPr>
      <w:rFonts w:ascii="Symbol" w:hAnsi="Symbol"/>
    </w:rPr>
  </w:style>
  <w:style w:type="character" w:customStyle="1" w:styleId="WW8Num40z0">
    <w:name w:val="WW8Num40z0"/>
    <w:uiPriority w:val="99"/>
    <w:rsid w:val="00E21BA6"/>
    <w:rPr>
      <w:rFonts w:ascii="Symbol" w:hAnsi="Symbol"/>
    </w:rPr>
  </w:style>
  <w:style w:type="character" w:customStyle="1" w:styleId="WW8Num40z1">
    <w:name w:val="WW8Num40z1"/>
    <w:uiPriority w:val="99"/>
    <w:rsid w:val="00E21BA6"/>
    <w:rPr>
      <w:rFonts w:ascii="Courier New" w:hAnsi="Courier New"/>
    </w:rPr>
  </w:style>
  <w:style w:type="character" w:customStyle="1" w:styleId="WW8Num40z2">
    <w:name w:val="WW8Num40z2"/>
    <w:uiPriority w:val="99"/>
    <w:rsid w:val="00E21BA6"/>
    <w:rPr>
      <w:rFonts w:ascii="Wingdings" w:hAnsi="Wingdings"/>
    </w:rPr>
  </w:style>
  <w:style w:type="character" w:customStyle="1" w:styleId="WW8Num41z0">
    <w:name w:val="WW8Num41z0"/>
    <w:uiPriority w:val="99"/>
    <w:rsid w:val="00E21BA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E21BA6"/>
  </w:style>
  <w:style w:type="character" w:customStyle="1" w:styleId="WW8Num41z2">
    <w:name w:val="WW8Num41z2"/>
    <w:uiPriority w:val="99"/>
    <w:rsid w:val="00E21BA6"/>
    <w:rPr>
      <w:rFonts w:ascii="Arial" w:hAnsi="Arial"/>
    </w:rPr>
  </w:style>
  <w:style w:type="character" w:customStyle="1" w:styleId="WW8Num41z3">
    <w:name w:val="WW8Num41z3"/>
    <w:uiPriority w:val="99"/>
    <w:rsid w:val="00E21BA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E21BA6"/>
  </w:style>
  <w:style w:type="character" w:customStyle="1" w:styleId="DateChar">
    <w:name w:val="Date Char"/>
    <w:uiPriority w:val="99"/>
    <w:rsid w:val="00E21BA6"/>
    <w:rPr>
      <w:sz w:val="24"/>
      <w:lang w:val="en-GB"/>
    </w:rPr>
  </w:style>
  <w:style w:type="character" w:customStyle="1" w:styleId="FooterChar">
    <w:name w:val="Footer Char"/>
    <w:uiPriority w:val="99"/>
    <w:rsid w:val="00E21BA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E21BA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E21BA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E21BA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E21BA6"/>
    <w:rPr>
      <w:rFonts w:cs="Times New Roman"/>
    </w:rPr>
  </w:style>
  <w:style w:type="character" w:customStyle="1" w:styleId="BalloonTextChar">
    <w:name w:val="Balloon Text Char"/>
    <w:uiPriority w:val="99"/>
    <w:rsid w:val="00E21BA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E21BA6"/>
    <w:rPr>
      <w:lang w:val="en-GB"/>
    </w:rPr>
  </w:style>
  <w:style w:type="character" w:customStyle="1" w:styleId="CommentSubjectChar">
    <w:name w:val="Comment Subject Char"/>
    <w:uiPriority w:val="99"/>
    <w:rsid w:val="00E21BA6"/>
    <w:rPr>
      <w:b/>
      <w:lang w:val="en-GB"/>
    </w:rPr>
  </w:style>
  <w:style w:type="character" w:customStyle="1" w:styleId="BodyTextChar">
    <w:name w:val="Body Text Char"/>
    <w:uiPriority w:val="99"/>
    <w:rsid w:val="00E21BA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E21BA6"/>
    <w:rPr>
      <w:rFonts w:cs="Times New Roman"/>
      <w:color w:val="808080"/>
    </w:rPr>
  </w:style>
  <w:style w:type="character" w:customStyle="1" w:styleId="a">
    <w:name w:val="Χαρακτήρες υποσημείωσης"/>
    <w:uiPriority w:val="99"/>
    <w:rsid w:val="00E21BA6"/>
    <w:rPr>
      <w:vertAlign w:val="superscript"/>
    </w:rPr>
  </w:style>
  <w:style w:type="character" w:customStyle="1" w:styleId="FootnoteTextChar">
    <w:name w:val="Footnote Text Char"/>
    <w:uiPriority w:val="99"/>
    <w:rsid w:val="00E21BA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E21BA6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E21BA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E21BA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E21BA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E21BA6"/>
    <w:rPr>
      <w:vertAlign w:val="superscript"/>
    </w:rPr>
  </w:style>
  <w:style w:type="character" w:customStyle="1" w:styleId="FootnoteReference2">
    <w:name w:val="Footnote Reference2"/>
    <w:uiPriority w:val="99"/>
    <w:rsid w:val="00E21BA6"/>
    <w:rPr>
      <w:vertAlign w:val="superscript"/>
    </w:rPr>
  </w:style>
  <w:style w:type="character" w:customStyle="1" w:styleId="EndnoteReference1">
    <w:name w:val="Endnote Reference1"/>
    <w:uiPriority w:val="99"/>
    <w:rsid w:val="00E21BA6"/>
    <w:rPr>
      <w:vertAlign w:val="superscript"/>
    </w:rPr>
  </w:style>
  <w:style w:type="character" w:customStyle="1" w:styleId="a1">
    <w:name w:val="Κουκκίδες"/>
    <w:uiPriority w:val="99"/>
    <w:rsid w:val="00E21BA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E21BA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E21BA6"/>
  </w:style>
  <w:style w:type="character" w:customStyle="1" w:styleId="a2">
    <w:name w:val="Σύμβολο υποσημείωσης"/>
    <w:uiPriority w:val="99"/>
    <w:rsid w:val="00E21BA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E21BA6"/>
    <w:rPr>
      <w:rFonts w:cs="Times New Roman"/>
      <w:i/>
    </w:rPr>
  </w:style>
  <w:style w:type="character" w:customStyle="1" w:styleId="a3">
    <w:name w:val="Χαρακτήρες αρίθμησης"/>
    <w:uiPriority w:val="99"/>
    <w:rsid w:val="00E21BA6"/>
  </w:style>
  <w:style w:type="character" w:customStyle="1" w:styleId="normalwithoutspacingChar">
    <w:name w:val="normal_without_spacing Char"/>
    <w:uiPriority w:val="99"/>
    <w:rsid w:val="00E21BA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E21BA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E21BA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E21BA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E21BA6"/>
    <w:rPr>
      <w:rFonts w:cs="Times New Roman"/>
    </w:rPr>
  </w:style>
  <w:style w:type="character" w:customStyle="1" w:styleId="BodyTextIndent3Char">
    <w:name w:val="Body Text Indent 3 Char"/>
    <w:uiPriority w:val="99"/>
    <w:rsid w:val="00E21BA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E21BA6"/>
    <w:rPr>
      <w:vertAlign w:val="superscript"/>
    </w:rPr>
  </w:style>
  <w:style w:type="character" w:customStyle="1" w:styleId="WW-EndnoteReference">
    <w:name w:val="WW-Endnote Reference"/>
    <w:uiPriority w:val="99"/>
    <w:rsid w:val="00E21BA6"/>
    <w:rPr>
      <w:vertAlign w:val="superscript"/>
    </w:rPr>
  </w:style>
  <w:style w:type="character" w:customStyle="1" w:styleId="FootnoteReference1">
    <w:name w:val="Footnote Reference1"/>
    <w:uiPriority w:val="99"/>
    <w:rsid w:val="00E21BA6"/>
    <w:rPr>
      <w:vertAlign w:val="superscript"/>
    </w:rPr>
  </w:style>
  <w:style w:type="character" w:customStyle="1" w:styleId="FootnoteTextChar2">
    <w:name w:val="Footnote Text Char2"/>
    <w:uiPriority w:val="99"/>
    <w:rsid w:val="00E21BA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E21BA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E21BA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E21BA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E21BA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E21BA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E21BA6"/>
    <w:rPr>
      <w:vertAlign w:val="superscript"/>
    </w:rPr>
  </w:style>
  <w:style w:type="character" w:customStyle="1" w:styleId="WW-EndnoteReference1">
    <w:name w:val="WW-Endnote Reference1"/>
    <w:uiPriority w:val="99"/>
    <w:rsid w:val="00E21BA6"/>
    <w:rPr>
      <w:vertAlign w:val="superscript"/>
    </w:rPr>
  </w:style>
  <w:style w:type="character" w:customStyle="1" w:styleId="WW-FootnoteReference2">
    <w:name w:val="WW-Footnote Reference2"/>
    <w:uiPriority w:val="99"/>
    <w:rsid w:val="00E21BA6"/>
    <w:rPr>
      <w:vertAlign w:val="superscript"/>
    </w:rPr>
  </w:style>
  <w:style w:type="character" w:customStyle="1" w:styleId="WW-EndnoteReference2">
    <w:name w:val="WW-Endnote Reference2"/>
    <w:uiPriority w:val="99"/>
    <w:rsid w:val="00E21BA6"/>
    <w:rPr>
      <w:vertAlign w:val="superscript"/>
    </w:rPr>
  </w:style>
  <w:style w:type="character" w:customStyle="1" w:styleId="FootnoteTextChar3">
    <w:name w:val="Footnote Text Char3"/>
    <w:uiPriority w:val="99"/>
    <w:rsid w:val="00E21BA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E21BA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E21BA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E21BA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E21BA6"/>
    <w:rPr>
      <w:vertAlign w:val="superscript"/>
    </w:rPr>
  </w:style>
  <w:style w:type="character" w:customStyle="1" w:styleId="11">
    <w:name w:val="Παραπομπή σημείωσης τέλους1"/>
    <w:uiPriority w:val="99"/>
    <w:rsid w:val="00E21BA6"/>
    <w:rPr>
      <w:vertAlign w:val="superscript"/>
    </w:rPr>
  </w:style>
  <w:style w:type="character" w:customStyle="1" w:styleId="Char">
    <w:name w:val="Κείμενο πλαισίου Char"/>
    <w:uiPriority w:val="99"/>
    <w:rsid w:val="00E21BA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E21BA6"/>
    <w:rPr>
      <w:sz w:val="16"/>
    </w:rPr>
  </w:style>
  <w:style w:type="character" w:customStyle="1" w:styleId="Char0">
    <w:name w:val="Κείμενο σχολίου Char"/>
    <w:uiPriority w:val="99"/>
    <w:rsid w:val="00E21BA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E21BA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E21BA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E21BA6"/>
    <w:rPr>
      <w:vertAlign w:val="superscript"/>
    </w:rPr>
  </w:style>
  <w:style w:type="character" w:customStyle="1" w:styleId="WW-EndnoteReference3">
    <w:name w:val="WW-Endnote Reference3"/>
    <w:uiPriority w:val="99"/>
    <w:rsid w:val="00E21BA6"/>
    <w:rPr>
      <w:vertAlign w:val="superscript"/>
    </w:rPr>
  </w:style>
  <w:style w:type="character" w:customStyle="1" w:styleId="WW-FootnoteReference4">
    <w:name w:val="WW-Footnote Reference4"/>
    <w:uiPriority w:val="99"/>
    <w:rsid w:val="00E21BA6"/>
    <w:rPr>
      <w:vertAlign w:val="superscript"/>
    </w:rPr>
  </w:style>
  <w:style w:type="character" w:customStyle="1" w:styleId="WW-EndnoteReference4">
    <w:name w:val="WW-Endnote Reference4"/>
    <w:uiPriority w:val="99"/>
    <w:rsid w:val="00E21BA6"/>
    <w:rPr>
      <w:vertAlign w:val="superscript"/>
    </w:rPr>
  </w:style>
  <w:style w:type="character" w:customStyle="1" w:styleId="WW-FootnoteReference5">
    <w:name w:val="WW-Footnote Reference5"/>
    <w:uiPriority w:val="99"/>
    <w:rsid w:val="00E21BA6"/>
    <w:rPr>
      <w:vertAlign w:val="superscript"/>
    </w:rPr>
  </w:style>
  <w:style w:type="character" w:customStyle="1" w:styleId="WW-EndnoteReference5">
    <w:name w:val="WW-Endnote Reference5"/>
    <w:uiPriority w:val="99"/>
    <w:rsid w:val="00E21BA6"/>
    <w:rPr>
      <w:vertAlign w:val="superscript"/>
    </w:rPr>
  </w:style>
  <w:style w:type="character" w:customStyle="1" w:styleId="WW-FootnoteReference6">
    <w:name w:val="WW-Footnote Reference6"/>
    <w:uiPriority w:val="99"/>
    <w:rsid w:val="00E21BA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E21BA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E21BA6"/>
    <w:rPr>
      <w:vertAlign w:val="superscript"/>
    </w:rPr>
  </w:style>
  <w:style w:type="character" w:customStyle="1" w:styleId="WW-FootnoteReference7">
    <w:name w:val="WW-Footnote Reference7"/>
    <w:uiPriority w:val="99"/>
    <w:rsid w:val="00E21BA6"/>
    <w:rPr>
      <w:vertAlign w:val="superscript"/>
    </w:rPr>
  </w:style>
  <w:style w:type="character" w:customStyle="1" w:styleId="WW-EndnoteReference7">
    <w:name w:val="WW-Endnote Reference7"/>
    <w:uiPriority w:val="99"/>
    <w:rsid w:val="00E21BA6"/>
    <w:rPr>
      <w:vertAlign w:val="superscript"/>
    </w:rPr>
  </w:style>
  <w:style w:type="character" w:customStyle="1" w:styleId="WW-FootnoteReference8">
    <w:name w:val="WW-Footnote Reference8"/>
    <w:uiPriority w:val="99"/>
    <w:rsid w:val="00E21BA6"/>
    <w:rPr>
      <w:vertAlign w:val="superscript"/>
    </w:rPr>
  </w:style>
  <w:style w:type="character" w:customStyle="1" w:styleId="WW-EndnoteReference8">
    <w:name w:val="WW-Endnote Reference8"/>
    <w:uiPriority w:val="99"/>
    <w:rsid w:val="00E21BA6"/>
    <w:rPr>
      <w:vertAlign w:val="superscript"/>
    </w:rPr>
  </w:style>
  <w:style w:type="character" w:customStyle="1" w:styleId="WW-FootnoteReference9">
    <w:name w:val="WW-Footnote Reference9"/>
    <w:uiPriority w:val="99"/>
    <w:rsid w:val="00E21BA6"/>
    <w:rPr>
      <w:vertAlign w:val="superscript"/>
    </w:rPr>
  </w:style>
  <w:style w:type="character" w:customStyle="1" w:styleId="WW-EndnoteReference9">
    <w:name w:val="WW-Endnote Reference9"/>
    <w:uiPriority w:val="99"/>
    <w:rsid w:val="00E21BA6"/>
    <w:rPr>
      <w:vertAlign w:val="superscript"/>
    </w:rPr>
  </w:style>
  <w:style w:type="character" w:customStyle="1" w:styleId="WW-FootnoteReference10">
    <w:name w:val="WW-Footnote Reference10"/>
    <w:uiPriority w:val="99"/>
    <w:rsid w:val="00E21BA6"/>
    <w:rPr>
      <w:vertAlign w:val="superscript"/>
    </w:rPr>
  </w:style>
  <w:style w:type="character" w:customStyle="1" w:styleId="WW-EndnoteReference10">
    <w:name w:val="WW-Endnote Reference10"/>
    <w:uiPriority w:val="99"/>
    <w:rsid w:val="00E21BA6"/>
    <w:rPr>
      <w:vertAlign w:val="superscript"/>
    </w:rPr>
  </w:style>
  <w:style w:type="character" w:customStyle="1" w:styleId="WW-FootnoteReference11">
    <w:name w:val="WW-Footnote Reference11"/>
    <w:uiPriority w:val="99"/>
    <w:rsid w:val="00E21BA6"/>
    <w:rPr>
      <w:vertAlign w:val="superscript"/>
    </w:rPr>
  </w:style>
  <w:style w:type="character" w:customStyle="1" w:styleId="WW-EndnoteReference11">
    <w:name w:val="WW-Endnote Reference11"/>
    <w:uiPriority w:val="99"/>
    <w:rsid w:val="00E21BA6"/>
    <w:rPr>
      <w:vertAlign w:val="superscript"/>
    </w:rPr>
  </w:style>
  <w:style w:type="character" w:customStyle="1" w:styleId="WW-FootnoteReference12">
    <w:name w:val="WW-Footnote Reference12"/>
    <w:uiPriority w:val="99"/>
    <w:rsid w:val="00E21BA6"/>
    <w:rPr>
      <w:vertAlign w:val="superscript"/>
    </w:rPr>
  </w:style>
  <w:style w:type="character" w:customStyle="1" w:styleId="WW-EndnoteReference12">
    <w:name w:val="WW-Endnote Reference12"/>
    <w:uiPriority w:val="99"/>
    <w:rsid w:val="00E21BA6"/>
    <w:rPr>
      <w:vertAlign w:val="superscript"/>
    </w:rPr>
  </w:style>
  <w:style w:type="character" w:customStyle="1" w:styleId="WW-FootnoteReference13">
    <w:name w:val="WW-Footnote Reference13"/>
    <w:uiPriority w:val="99"/>
    <w:rsid w:val="00E21BA6"/>
    <w:rPr>
      <w:vertAlign w:val="superscript"/>
    </w:rPr>
  </w:style>
  <w:style w:type="character" w:customStyle="1" w:styleId="WW-EndnoteReference13">
    <w:name w:val="WW-Endnote Reference13"/>
    <w:uiPriority w:val="99"/>
    <w:rsid w:val="00E21BA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E21BA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E21BA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E21BA6"/>
    <w:rPr>
      <w:vertAlign w:val="superscript"/>
    </w:rPr>
  </w:style>
  <w:style w:type="character" w:customStyle="1" w:styleId="21">
    <w:name w:val="Παραπομπή σημείωσης τέλους2"/>
    <w:uiPriority w:val="99"/>
    <w:rsid w:val="00E21BA6"/>
    <w:rPr>
      <w:vertAlign w:val="superscript"/>
    </w:rPr>
  </w:style>
  <w:style w:type="character" w:customStyle="1" w:styleId="WW-FootnoteReference14">
    <w:name w:val="WW-Footnote Reference14"/>
    <w:uiPriority w:val="99"/>
    <w:rsid w:val="00E21BA6"/>
    <w:rPr>
      <w:vertAlign w:val="superscript"/>
    </w:rPr>
  </w:style>
  <w:style w:type="character" w:customStyle="1" w:styleId="WW-EndnoteReference14">
    <w:name w:val="WW-Endnote Reference14"/>
    <w:uiPriority w:val="99"/>
    <w:rsid w:val="00E21BA6"/>
    <w:rPr>
      <w:vertAlign w:val="superscript"/>
    </w:rPr>
  </w:style>
  <w:style w:type="character" w:customStyle="1" w:styleId="WW-FootnoteReference15">
    <w:name w:val="WW-Footnote Reference15"/>
    <w:uiPriority w:val="99"/>
    <w:rsid w:val="00E21BA6"/>
    <w:rPr>
      <w:vertAlign w:val="superscript"/>
    </w:rPr>
  </w:style>
  <w:style w:type="character" w:customStyle="1" w:styleId="WW-EndnoteReference15">
    <w:name w:val="WW-Endnote Reference15"/>
    <w:uiPriority w:val="99"/>
    <w:rsid w:val="00E21BA6"/>
    <w:rPr>
      <w:vertAlign w:val="superscript"/>
    </w:rPr>
  </w:style>
  <w:style w:type="character" w:customStyle="1" w:styleId="WW-FootnoteReference16">
    <w:name w:val="WW-Footnote Reference16"/>
    <w:uiPriority w:val="99"/>
    <w:rsid w:val="00E21BA6"/>
    <w:rPr>
      <w:vertAlign w:val="superscript"/>
    </w:rPr>
  </w:style>
  <w:style w:type="character" w:customStyle="1" w:styleId="WW-EndnoteReference16">
    <w:name w:val="WW-Endnote Reference16"/>
    <w:uiPriority w:val="99"/>
    <w:rsid w:val="00E21BA6"/>
    <w:rPr>
      <w:vertAlign w:val="superscript"/>
    </w:rPr>
  </w:style>
  <w:style w:type="character" w:customStyle="1" w:styleId="WW-FootnoteReference17">
    <w:name w:val="WW-Footnote Reference17"/>
    <w:uiPriority w:val="99"/>
    <w:rsid w:val="00E21BA6"/>
    <w:rPr>
      <w:vertAlign w:val="superscript"/>
    </w:rPr>
  </w:style>
  <w:style w:type="character" w:customStyle="1" w:styleId="WW-EndnoteReference17">
    <w:name w:val="WW-Endnote Reference17"/>
    <w:uiPriority w:val="99"/>
    <w:rsid w:val="00E21BA6"/>
    <w:rPr>
      <w:vertAlign w:val="superscript"/>
    </w:rPr>
  </w:style>
  <w:style w:type="character" w:customStyle="1" w:styleId="30">
    <w:name w:val="Παραπομπή υποσημείωσης3"/>
    <w:uiPriority w:val="99"/>
    <w:rsid w:val="00E21BA6"/>
    <w:rPr>
      <w:vertAlign w:val="superscript"/>
    </w:rPr>
  </w:style>
  <w:style w:type="character" w:customStyle="1" w:styleId="31">
    <w:name w:val="Παραπομπή σημείωσης τέλους3"/>
    <w:uiPriority w:val="99"/>
    <w:rsid w:val="00E21BA6"/>
    <w:rPr>
      <w:vertAlign w:val="superscript"/>
    </w:rPr>
  </w:style>
  <w:style w:type="character" w:customStyle="1" w:styleId="WW-FootnoteReference18">
    <w:name w:val="WW-Footnote Reference18"/>
    <w:uiPriority w:val="99"/>
    <w:rsid w:val="00E21BA6"/>
    <w:rPr>
      <w:vertAlign w:val="superscript"/>
    </w:rPr>
  </w:style>
  <w:style w:type="character" w:customStyle="1" w:styleId="WW-EndnoteReference18">
    <w:name w:val="WW-Endnote Reference18"/>
    <w:uiPriority w:val="99"/>
    <w:rsid w:val="00E21BA6"/>
    <w:rPr>
      <w:vertAlign w:val="superscript"/>
    </w:rPr>
  </w:style>
  <w:style w:type="character" w:customStyle="1" w:styleId="WW-FootnoteReference19">
    <w:name w:val="WW-Footnote Reference19"/>
    <w:uiPriority w:val="99"/>
    <w:rsid w:val="00E21BA6"/>
    <w:rPr>
      <w:vertAlign w:val="superscript"/>
    </w:rPr>
  </w:style>
  <w:style w:type="character" w:customStyle="1" w:styleId="WW-EndnoteReference19">
    <w:name w:val="WW-Endnote Reference19"/>
    <w:uiPriority w:val="99"/>
    <w:rsid w:val="00E21BA6"/>
    <w:rPr>
      <w:vertAlign w:val="superscript"/>
    </w:rPr>
  </w:style>
  <w:style w:type="character" w:customStyle="1" w:styleId="WW-FootnoteReference20">
    <w:name w:val="WW-Footnote Reference20"/>
    <w:uiPriority w:val="99"/>
    <w:rsid w:val="00E21BA6"/>
    <w:rPr>
      <w:vertAlign w:val="superscript"/>
    </w:rPr>
  </w:style>
  <w:style w:type="character" w:customStyle="1" w:styleId="WW-EndnoteReference20">
    <w:name w:val="WW-Endnote Reference20"/>
    <w:uiPriority w:val="99"/>
    <w:rsid w:val="00E21BA6"/>
    <w:rPr>
      <w:vertAlign w:val="superscript"/>
    </w:rPr>
  </w:style>
  <w:style w:type="character" w:customStyle="1" w:styleId="a4">
    <w:name w:val="Σύνδεση ευρετηρίου"/>
    <w:uiPriority w:val="99"/>
    <w:rsid w:val="00E21BA6"/>
  </w:style>
  <w:style w:type="paragraph" w:customStyle="1" w:styleId="a5">
    <w:name w:val="Επικεφαλίδα"/>
    <w:basedOn w:val="Normal"/>
    <w:next w:val="BodyText"/>
    <w:uiPriority w:val="99"/>
    <w:rsid w:val="00E21BA6"/>
    <w:pPr>
      <w:keepNext/>
      <w:suppressAutoHyphens/>
      <w:spacing w:before="240" w:after="120" w:line="240" w:lineRule="auto"/>
      <w:jc w:val="both"/>
    </w:pPr>
    <w:rPr>
      <w:rFonts w:ascii="Liberation Sans" w:eastAsia="Microsoft YaHei" w:hAnsi="Liberation Sans" w:cs="Mangal"/>
      <w:sz w:val="28"/>
      <w:szCs w:val="28"/>
      <w:lang w:val="en-GB" w:eastAsia="zh-CN"/>
    </w:rPr>
  </w:style>
  <w:style w:type="paragraph" w:styleId="BodyText">
    <w:name w:val="Body Text"/>
    <w:basedOn w:val="Normal"/>
    <w:link w:val="BodyTextChar1"/>
    <w:uiPriority w:val="99"/>
    <w:rsid w:val="00E21BA6"/>
    <w:pPr>
      <w:suppressAutoHyphens/>
      <w:spacing w:after="24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E21BA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E21BA6"/>
    <w:rPr>
      <w:rFonts w:cs="Mangal"/>
    </w:rPr>
  </w:style>
  <w:style w:type="paragraph" w:styleId="Caption">
    <w:name w:val="caption"/>
    <w:basedOn w:val="Normal"/>
    <w:uiPriority w:val="99"/>
    <w:qFormat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a6">
    <w:name w:val="Ευρετήριο"/>
    <w:basedOn w:val="Normal"/>
    <w:uiPriority w:val="99"/>
    <w:rsid w:val="00E21BA6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Mangal"/>
      <w:szCs w:val="24"/>
      <w:lang w:val="en-GB" w:eastAsia="zh-CN"/>
    </w:rPr>
  </w:style>
  <w:style w:type="paragraph" w:customStyle="1" w:styleId="WW-Caption">
    <w:name w:val="WW-Caption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">
    <w:name w:val="WW-Caption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32">
    <w:name w:val="Λεζάντα3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">
    <w:name w:val="WW-Caption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">
    <w:name w:val="WW-Caption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">
    <w:name w:val="WW-Caption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">
    <w:name w:val="WW-Caption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22">
    <w:name w:val="Λεζάντα2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Caption1">
    <w:name w:val="Caption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">
    <w:name w:val="WW-Caption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">
    <w:name w:val="WW-Caption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">
    <w:name w:val="WW-Caption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">
    <w:name w:val="WW-Caption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">
    <w:name w:val="WW-Caption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">
    <w:name w:val="WW-Caption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">
    <w:name w:val="WW-Caption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">
    <w:name w:val="WW-Caption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">
    <w:name w:val="WW-Caption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">
    <w:name w:val="WW-Caption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">
    <w:name w:val="WW-Caption1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13">
    <w:name w:val="Λεζάντα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">
    <w:name w:val="WW-Caption11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">
    <w:name w:val="WW-Caption111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">
    <w:name w:val="WW-Caption1111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1">
    <w:name w:val="WW-Caption11111111111111111111"/>
    <w:basedOn w:val="Normal"/>
    <w:uiPriority w:val="99"/>
    <w:rsid w:val="00E21BA6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Bullet">
    <w:name w:val="Bullet"/>
    <w:basedOn w:val="Normal"/>
    <w:uiPriority w:val="99"/>
    <w:rsid w:val="00E21BA6"/>
    <w:pPr>
      <w:tabs>
        <w:tab w:val="num" w:pos="397"/>
      </w:tabs>
      <w:suppressAutoHyphens/>
      <w:spacing w:after="100" w:line="240" w:lineRule="auto"/>
      <w:ind w:left="397" w:hanging="397"/>
      <w:jc w:val="both"/>
    </w:pPr>
    <w:rPr>
      <w:rFonts w:ascii="Calibri" w:eastAsia="MS Mincho" w:hAnsi="Calibri" w:cs="Calibri"/>
      <w:szCs w:val="24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E21BA6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E21BA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E21BA6"/>
  </w:style>
  <w:style w:type="paragraph" w:customStyle="1" w:styleId="inserttext">
    <w:name w:val="insert text"/>
    <w:basedOn w:val="Normal"/>
    <w:uiPriority w:val="99"/>
    <w:rsid w:val="00E21BA6"/>
    <w:pPr>
      <w:suppressAutoHyphens/>
      <w:spacing w:after="100" w:line="240" w:lineRule="auto"/>
      <w:ind w:left="794"/>
      <w:jc w:val="both"/>
    </w:pPr>
    <w:rPr>
      <w:rFonts w:ascii="Calibri" w:eastAsia="MS Mincho" w:hAnsi="Calibri" w:cs="Calibri"/>
      <w:szCs w:val="24"/>
      <w:lang w:val="en-US" w:eastAsia="ja-JP"/>
    </w:rPr>
  </w:style>
  <w:style w:type="paragraph" w:styleId="Footer">
    <w:name w:val="footer"/>
    <w:basedOn w:val="Normal"/>
    <w:link w:val="FooterChar1"/>
    <w:uiPriority w:val="99"/>
    <w:rsid w:val="00E21BA6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E21BA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E21BA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E21BA6"/>
    <w:pPr>
      <w:suppressAutoHyphens/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E21BA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E21BA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E21BA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E21BA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E21BA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E21BA6"/>
    <w:pPr>
      <w:suppressAutoHyphens/>
      <w:spacing w:before="280" w:after="200" w:line="240" w:lineRule="auto"/>
      <w:jc w:val="both"/>
    </w:pPr>
    <w:rPr>
      <w:rFonts w:ascii="Arial Unicode MS" w:eastAsia="Times New Roman" w:hAnsi="Arial Unicode MS" w:cs="Arial Unicode MS"/>
      <w:szCs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E21BA6"/>
    <w:pPr>
      <w:suppressAutoHyphens/>
      <w:spacing w:after="200" w:line="240" w:lineRule="auto"/>
      <w:ind w:left="720"/>
      <w:contextualSpacing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FootnoteText">
    <w:name w:val="footnote text"/>
    <w:basedOn w:val="Normal"/>
    <w:link w:val="FootnoteTextChar4"/>
    <w:uiPriority w:val="99"/>
    <w:rsid w:val="00E21BA6"/>
    <w:pPr>
      <w:suppressAutoHyphens/>
      <w:spacing w:after="0" w:line="240" w:lineRule="auto"/>
      <w:ind w:left="425" w:hanging="425"/>
      <w:jc w:val="both"/>
    </w:pPr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E21BA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E21BA6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sz w:val="20"/>
      <w:szCs w:val="20"/>
      <w:lang w:val="en-GB" w:eastAsia="zh-CN"/>
    </w:rPr>
  </w:style>
  <w:style w:type="paragraph" w:styleId="TOC2">
    <w:name w:val="toc 2"/>
    <w:basedOn w:val="Normal"/>
    <w:next w:val="Normal"/>
    <w:uiPriority w:val="39"/>
    <w:rsid w:val="00E21BA6"/>
    <w:pPr>
      <w:suppressAutoHyphens/>
      <w:spacing w:after="0" w:line="240" w:lineRule="auto"/>
      <w:ind w:left="220"/>
    </w:pPr>
    <w:rPr>
      <w:rFonts w:ascii="Calibri" w:eastAsia="Times New Roman" w:hAnsi="Calibri" w:cs="Calibri"/>
      <w:smallCaps/>
      <w:sz w:val="20"/>
      <w:szCs w:val="20"/>
      <w:lang w:val="en-GB" w:eastAsia="zh-CN"/>
    </w:rPr>
  </w:style>
  <w:style w:type="paragraph" w:styleId="TOC3">
    <w:name w:val="toc 3"/>
    <w:basedOn w:val="Normal"/>
    <w:next w:val="Normal"/>
    <w:uiPriority w:val="39"/>
    <w:rsid w:val="00E21BA6"/>
    <w:pPr>
      <w:suppressAutoHyphens/>
      <w:spacing w:after="0" w:line="240" w:lineRule="auto"/>
      <w:ind w:left="440"/>
    </w:pPr>
    <w:rPr>
      <w:rFonts w:ascii="Calibri" w:eastAsia="Times New Roman" w:hAnsi="Calibri" w:cs="Calibri"/>
      <w:i/>
      <w:iCs/>
      <w:sz w:val="20"/>
      <w:szCs w:val="20"/>
      <w:lang w:val="en-GB" w:eastAsia="zh-CN"/>
    </w:rPr>
  </w:style>
  <w:style w:type="paragraph" w:styleId="TOC4">
    <w:name w:val="toc 4"/>
    <w:basedOn w:val="Normal"/>
    <w:next w:val="Normal"/>
    <w:uiPriority w:val="39"/>
    <w:rsid w:val="00E21BA6"/>
    <w:pPr>
      <w:suppressAutoHyphens/>
      <w:spacing w:after="0" w:line="240" w:lineRule="auto"/>
      <w:ind w:left="6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5">
    <w:name w:val="toc 5"/>
    <w:basedOn w:val="Normal"/>
    <w:next w:val="Normal"/>
    <w:uiPriority w:val="99"/>
    <w:rsid w:val="00E21BA6"/>
    <w:pPr>
      <w:suppressAutoHyphens/>
      <w:spacing w:after="0" w:line="240" w:lineRule="auto"/>
      <w:ind w:left="88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6">
    <w:name w:val="toc 6"/>
    <w:basedOn w:val="Normal"/>
    <w:next w:val="Normal"/>
    <w:uiPriority w:val="99"/>
    <w:rsid w:val="00E21BA6"/>
    <w:pPr>
      <w:suppressAutoHyphens/>
      <w:spacing w:after="0" w:line="240" w:lineRule="auto"/>
      <w:ind w:left="110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7">
    <w:name w:val="toc 7"/>
    <w:basedOn w:val="Normal"/>
    <w:next w:val="Normal"/>
    <w:uiPriority w:val="99"/>
    <w:rsid w:val="00E21BA6"/>
    <w:pPr>
      <w:suppressAutoHyphens/>
      <w:spacing w:after="0" w:line="240" w:lineRule="auto"/>
      <w:ind w:left="132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8">
    <w:name w:val="toc 8"/>
    <w:basedOn w:val="Normal"/>
    <w:next w:val="Normal"/>
    <w:uiPriority w:val="99"/>
    <w:rsid w:val="00E21BA6"/>
    <w:pPr>
      <w:suppressAutoHyphens/>
      <w:spacing w:after="0" w:line="240" w:lineRule="auto"/>
      <w:ind w:left="154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9">
    <w:name w:val="toc 9"/>
    <w:basedOn w:val="Normal"/>
    <w:next w:val="Normal"/>
    <w:uiPriority w:val="99"/>
    <w:rsid w:val="00E21BA6"/>
    <w:pPr>
      <w:suppressAutoHyphens/>
      <w:spacing w:after="0" w:line="240" w:lineRule="auto"/>
      <w:ind w:left="17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customStyle="1" w:styleId="Style1">
    <w:name w:val="Style1"/>
    <w:basedOn w:val="DocTitle"/>
    <w:uiPriority w:val="99"/>
    <w:rsid w:val="00E21BA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E21BA6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E21BA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E21BA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BodyTextIndent">
    <w:name w:val="Body Text Indent"/>
    <w:basedOn w:val="Normal"/>
    <w:link w:val="BodyTextIndentChar"/>
    <w:uiPriority w:val="99"/>
    <w:rsid w:val="00E21BA6"/>
    <w:pPr>
      <w:suppressAutoHyphens/>
      <w:spacing w:after="120" w:line="240" w:lineRule="auto"/>
      <w:ind w:firstLine="1134"/>
      <w:jc w:val="both"/>
    </w:pPr>
    <w:rPr>
      <w:rFonts w:ascii="Arial" w:eastAsia="Times New Roman" w:hAnsi="Arial" w:cs="Arial"/>
      <w:szCs w:val="24"/>
      <w:lang w:val="en-GB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21BA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E21BA6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eastAsia="zh-CN"/>
    </w:rPr>
  </w:style>
  <w:style w:type="paragraph" w:customStyle="1" w:styleId="foothanging">
    <w:name w:val="foot_hanging"/>
    <w:basedOn w:val="FootnoteText"/>
    <w:uiPriority w:val="99"/>
    <w:rsid w:val="00E21BA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E21B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E21BA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E21BA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E21BA6"/>
    <w:pPr>
      <w:spacing w:after="120" w:line="312" w:lineRule="auto"/>
      <w:ind w:left="283"/>
      <w:jc w:val="both"/>
    </w:pPr>
    <w:rPr>
      <w:rFonts w:ascii="Calibri" w:eastAsia="Times New Roman" w:hAnsi="Calibri" w:cs="Times New Roman"/>
      <w:sz w:val="16"/>
      <w:szCs w:val="16"/>
      <w:lang w:val="en-GB"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E21BA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E21BA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E21BA6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9">
    <w:name w:val="Επικεφαλίδα πίνακα"/>
    <w:basedOn w:val="a8"/>
    <w:uiPriority w:val="99"/>
    <w:rsid w:val="00E21BA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E21BA6"/>
  </w:style>
  <w:style w:type="paragraph" w:customStyle="1" w:styleId="Standard">
    <w:name w:val="Standard"/>
    <w:uiPriority w:val="99"/>
    <w:rsid w:val="00E21BA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E21BA6"/>
    <w:pPr>
      <w:spacing w:after="120"/>
    </w:pPr>
  </w:style>
  <w:style w:type="paragraph" w:customStyle="1" w:styleId="Footnote">
    <w:name w:val="Footnote"/>
    <w:basedOn w:val="Standard"/>
    <w:uiPriority w:val="99"/>
    <w:rsid w:val="00E21BA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16"/>
      <w:szCs w:val="16"/>
      <w:lang w:val="en-GB"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E21BA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E21BA6"/>
  </w:style>
  <w:style w:type="paragraph" w:customStyle="1" w:styleId="14">
    <w:name w:val="Κείμενο πλαισίου1"/>
    <w:basedOn w:val="Normal"/>
    <w:uiPriority w:val="99"/>
    <w:rsid w:val="00E21BA6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paragraph" w:customStyle="1" w:styleId="15">
    <w:name w:val="Κείμενο σχολίου1"/>
    <w:basedOn w:val="Normal"/>
    <w:uiPriority w:val="99"/>
    <w:rsid w:val="00E21BA6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16">
    <w:name w:val="Θέμα σχολίου1"/>
    <w:basedOn w:val="15"/>
    <w:next w:val="15"/>
    <w:uiPriority w:val="99"/>
    <w:rsid w:val="00E21BA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E21B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E21BA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E21BA6"/>
    <w:pPr>
      <w:tabs>
        <w:tab w:val="num" w:pos="643"/>
      </w:tabs>
      <w:spacing w:after="0" w:line="360" w:lineRule="auto"/>
      <w:ind w:left="643" w:hanging="360"/>
      <w:jc w:val="both"/>
    </w:pPr>
    <w:rPr>
      <w:rFonts w:ascii="Trebuchet MS" w:eastAsia="Times New Roman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E21BA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E21BA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83" w:line="240" w:lineRule="auto"/>
      <w:jc w:val="both"/>
    </w:pPr>
    <w:rPr>
      <w:rFonts w:ascii="Calibri" w:eastAsia="Times New Roman" w:hAnsi="Calibri" w:cs="Calibri"/>
      <w:sz w:val="12"/>
      <w:szCs w:val="12"/>
      <w:lang w:val="en-GB" w:eastAsia="zh-CN"/>
    </w:rPr>
  </w:style>
  <w:style w:type="paragraph" w:styleId="BodyTextIndent2">
    <w:name w:val="Body Text Indent 2"/>
    <w:basedOn w:val="Normal"/>
    <w:link w:val="BodyTextIndent2Char"/>
    <w:uiPriority w:val="99"/>
    <w:rsid w:val="00E21BA6"/>
    <w:pPr>
      <w:suppressAutoHyphens/>
      <w:spacing w:after="120" w:line="480" w:lineRule="auto"/>
      <w:ind w:left="283"/>
      <w:jc w:val="both"/>
    </w:pPr>
    <w:rPr>
      <w:rFonts w:ascii="Calibri" w:eastAsia="Times New Roman" w:hAnsi="Calibri" w:cs="Times New Roman"/>
      <w:szCs w:val="24"/>
      <w:lang w:val="en-GB"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21BA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E21BA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E21BA6"/>
    <w:pPr>
      <w:keepNext/>
      <w:suppressAutoHyphens/>
      <w:spacing w:before="120" w:after="360" w:line="276" w:lineRule="auto"/>
      <w:jc w:val="center"/>
    </w:pPr>
    <w:rPr>
      <w:rFonts w:ascii="Calibri" w:eastAsia="Times New Roman" w:hAnsi="Calibri" w:cs="Calibri"/>
      <w:b/>
      <w:kern w:val="2"/>
      <w:lang w:eastAsia="zh-CN"/>
    </w:rPr>
  </w:style>
  <w:style w:type="paragraph" w:customStyle="1" w:styleId="SectionTitle">
    <w:name w:val="SectionTitle"/>
    <w:basedOn w:val="Normal"/>
    <w:next w:val="Heading1"/>
    <w:uiPriority w:val="99"/>
    <w:rsid w:val="00E21BA6"/>
    <w:pPr>
      <w:keepNext/>
      <w:suppressAutoHyphens/>
      <w:spacing w:before="120" w:after="360" w:line="276" w:lineRule="auto"/>
      <w:ind w:firstLine="397"/>
      <w:jc w:val="center"/>
    </w:pPr>
    <w:rPr>
      <w:rFonts w:ascii="Calibri" w:eastAsia="Times New Roman" w:hAnsi="Calibri" w:cs="Calibri"/>
      <w:b/>
      <w:smallCaps/>
      <w:kern w:val="2"/>
      <w:sz w:val="28"/>
      <w:lang w:eastAsia="zh-CN"/>
    </w:rPr>
  </w:style>
  <w:style w:type="character" w:customStyle="1" w:styleId="DeltaViewInsertion">
    <w:name w:val="DeltaView Insertion"/>
    <w:uiPriority w:val="99"/>
    <w:rsid w:val="00E21BA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E21BA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E21BA6"/>
    <w:pPr>
      <w:tabs>
        <w:tab w:val="left" w:pos="7230"/>
      </w:tabs>
      <w:spacing w:after="0" w:line="360" w:lineRule="auto"/>
      <w:jc w:val="center"/>
    </w:pPr>
    <w:rPr>
      <w:rFonts w:ascii="Arial" w:eastAsia="Times New Roman" w:hAnsi="Arial" w:cs="Times New Roman"/>
      <w:b/>
      <w:spacing w:val="14"/>
      <w:sz w:val="20"/>
      <w:szCs w:val="20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E21BA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E21BA6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/>
      <w:spacing w:after="0" w:line="240" w:lineRule="auto"/>
      <w:ind w:left="1021" w:hanging="1021"/>
      <w:jc w:val="both"/>
    </w:pPr>
    <w:rPr>
      <w:rFonts w:ascii="Arial" w:eastAsia="Times New Roman" w:hAnsi="Arial" w:cs="Arial"/>
      <w:spacing w:val="5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4697</Words>
  <Characters>26778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2021-05-27T09:43:00Z</dcterms:created>
  <dcterms:modified xsi:type="dcterms:W3CDTF">2021-05-27T09:45:00Z</dcterms:modified>
</cp:coreProperties>
</file>