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E38" w:rsidRPr="00CB2C69" w:rsidRDefault="00BB5E38" w:rsidP="00BB5E38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BB5E38" w:rsidRPr="00CB2C69" w:rsidRDefault="00BB5E38" w:rsidP="00BB5E38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BB5E38" w:rsidRPr="00CB2C69" w:rsidRDefault="00BB5E38" w:rsidP="00BB5E38">
      <w:pPr>
        <w:jc w:val="center"/>
        <w:rPr>
          <w:lang w:val="el-GR"/>
        </w:rPr>
      </w:pPr>
      <w:r w:rsidRPr="00CB2C69">
        <w:rPr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BB5E38" w:rsidRPr="00CB2C69" w:rsidRDefault="00BB5E38" w:rsidP="00BB5E38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BB5E38" w:rsidRPr="00CB2C69" w:rsidRDefault="00BB5E38" w:rsidP="00BB5E3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25" w:color="000000"/>
        </w:pBdr>
        <w:shd w:val="clear" w:color="auto" w:fill="CCCCCC"/>
        <w:ind w:right="283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976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769"/>
      </w:tblGrid>
      <w:tr w:rsidR="00BB5E38" w:rsidRPr="008F45D5" w:rsidTr="00154E20">
        <w:tc>
          <w:tcPr>
            <w:tcW w:w="9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BB5E38" w:rsidRPr="007409B6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BB5E38" w:rsidRPr="007409B6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BB5E38" w:rsidRPr="00AC6837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>
              <w:rPr>
                <w:lang w:val="el-GR"/>
              </w:rPr>
              <w:t>210-6597701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procurement</w:t>
              </w:r>
            </w:hyperlink>
          </w:p>
        </w:tc>
      </w:tr>
      <w:tr w:rsidR="00BB5E38" w:rsidRPr="008F45D5" w:rsidTr="00154E20">
        <w:tc>
          <w:tcPr>
            <w:tcW w:w="976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</w:tcPr>
          <w:p w:rsidR="00BB5E38" w:rsidRPr="00A23FE7" w:rsidRDefault="00BB5E38" w:rsidP="00154E20">
            <w:pPr>
              <w:spacing w:after="0"/>
              <w:rPr>
                <w:kern w:val="2"/>
                <w:lang w:val="el-GR"/>
              </w:rPr>
            </w:pPr>
            <w:r w:rsidRPr="00A23FE7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BB5E38" w:rsidRPr="00A23FE7" w:rsidRDefault="00BB5E38" w:rsidP="00154E20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 w:rsidRPr="00A23FE7">
              <w:t>CPV</w:t>
            </w:r>
            <w:r w:rsidRPr="00A23FE7">
              <w:rPr>
                <w:lang w:val="el-GR"/>
              </w:rPr>
              <w:t xml:space="preserve">): </w:t>
            </w:r>
          </w:p>
          <w:p w:rsidR="00BB5E38" w:rsidRPr="00A23FE7" w:rsidRDefault="00BB5E38" w:rsidP="00154E20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«Προμήθεια </w:t>
            </w:r>
            <w:r w:rsidRPr="00585661">
              <w:rPr>
                <w:lang w:val="el-GR"/>
              </w:rPr>
              <w:t>κιτ και αντιδραστηρίων για τις ανάγκες ευρωπαϊκού προγράμματος που υλοποιείται στο Ι.ΙΒ.Ε.Α.Α.</w:t>
            </w:r>
            <w:r w:rsidRPr="006F2F10">
              <w:rPr>
                <w:lang w:val="el-GR"/>
              </w:rPr>
              <w:t>»</w:t>
            </w:r>
          </w:p>
          <w:p w:rsidR="00BB5E38" w:rsidRPr="00A23FE7" w:rsidRDefault="00BB5E38" w:rsidP="00154E20">
            <w:pPr>
              <w:spacing w:after="0"/>
              <w:rPr>
                <w:lang w:val="el-GR"/>
              </w:rPr>
            </w:pPr>
            <w:r w:rsidRPr="00A23FE7">
              <w:t>CPV</w:t>
            </w:r>
            <w:r>
              <w:rPr>
                <w:lang w:val="el-GR"/>
              </w:rPr>
              <w:t xml:space="preserve"> : </w:t>
            </w:r>
            <w:r w:rsidRPr="00821B54">
              <w:rPr>
                <w:lang w:val="el-GR"/>
              </w:rPr>
              <w:t>33696500-0</w:t>
            </w:r>
            <w:r>
              <w:rPr>
                <w:lang w:val="el-GR"/>
              </w:rPr>
              <w:t xml:space="preserve"> </w:t>
            </w:r>
            <w:r w:rsidRPr="00821B54">
              <w:rPr>
                <w:lang w:val="el-GR"/>
              </w:rPr>
              <w:t>Αντιδραστήρια εργαστηρίων</w:t>
            </w:r>
          </w:p>
          <w:p w:rsidR="00BB5E38" w:rsidRPr="00A23FE7" w:rsidRDefault="00BB5E38" w:rsidP="00154E20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Κωδικός στο ΚΗΜΔΗΣ: </w:t>
            </w:r>
            <w:r>
              <w:rPr>
                <w:lang w:val="el-GR"/>
              </w:rPr>
              <w:t>20</w:t>
            </w:r>
            <w:r w:rsidRPr="00C3298D">
              <w:t>PROC</w:t>
            </w:r>
            <w:r w:rsidRPr="00C3298D">
              <w:rPr>
                <w:lang w:val="el-GR"/>
              </w:rPr>
              <w:t>0</w:t>
            </w:r>
            <w:r>
              <w:rPr>
                <w:lang w:val="el-GR"/>
              </w:rPr>
              <w:t xml:space="preserve">07548693              </w:t>
            </w:r>
          </w:p>
          <w:p w:rsidR="00BB5E38" w:rsidRPr="00A23FE7" w:rsidRDefault="00BB5E38" w:rsidP="00154E20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>- Η σύμβαση αναφέρεται σε έργα, προμήθειες, ή υπηρεσίες : Προμήθειες</w:t>
            </w:r>
          </w:p>
          <w:p w:rsidR="00BB5E38" w:rsidRPr="00A23FE7" w:rsidRDefault="00BB5E38" w:rsidP="00154E20">
            <w:pPr>
              <w:spacing w:after="0"/>
              <w:rPr>
                <w:lang w:val="el-GR"/>
              </w:rPr>
            </w:pPr>
            <w:r w:rsidRPr="00A23FE7">
              <w:rPr>
                <w:lang w:val="el-GR"/>
              </w:rPr>
              <w:t xml:space="preserve">- Εφόσον υφίστανται, ένδειξη ύπαρξης σχετικών τμημάτων : Η σύμβαση υποδιαιρείται </w:t>
            </w:r>
            <w:r>
              <w:rPr>
                <w:lang w:val="el-GR"/>
              </w:rPr>
              <w:t xml:space="preserve"> σε τρία (3) </w:t>
            </w:r>
            <w:r w:rsidRPr="00A23FE7">
              <w:rPr>
                <w:lang w:val="el-GR"/>
              </w:rPr>
              <w:t>τμήματα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A23FE7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A23FE7">
              <w:rPr>
                <w:i/>
                <w:lang w:val="el-GR"/>
              </w:rPr>
              <w:t>εάν υπάρχει</w:t>
            </w:r>
            <w:r w:rsidRPr="00A23FE7">
              <w:rPr>
                <w:lang w:val="el-GR"/>
              </w:rPr>
              <w:t>): ---</w:t>
            </w:r>
          </w:p>
        </w:tc>
      </w:tr>
      <w:tr w:rsidR="00BB5E38" w:rsidRPr="008F45D5" w:rsidTr="00154E20">
        <w:tc>
          <w:tcPr>
            <w:tcW w:w="97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BB5E38" w:rsidRPr="00CB2C69" w:rsidRDefault="00BB5E38" w:rsidP="00154E20">
            <w:pPr>
              <w:spacing w:after="0"/>
              <w:rPr>
                <w:b/>
                <w:bCs/>
                <w:lang w:val="el-GR"/>
              </w:rPr>
            </w:pPr>
          </w:p>
        </w:tc>
      </w:tr>
    </w:tbl>
    <w:p w:rsidR="00BB5E38" w:rsidRPr="00CB2C69" w:rsidRDefault="00BB5E38" w:rsidP="00BB5E38">
      <w:pPr>
        <w:rPr>
          <w:kern w:val="2"/>
          <w:lang w:val="el-GR"/>
        </w:rPr>
      </w:pPr>
    </w:p>
    <w:p w:rsidR="00BB5E38" w:rsidRPr="00CB2C69" w:rsidRDefault="00BB5E38" w:rsidP="00BB5E38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BB5E38" w:rsidRPr="00CB2C69" w:rsidRDefault="00BB5E38" w:rsidP="00BB5E38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4510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hd w:val="clear" w:color="auto" w:fill="FFFFFF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[……]</w:t>
            </w:r>
          </w:p>
          <w:p w:rsidR="00BB5E38" w:rsidRDefault="00BB5E38" w:rsidP="00154E20">
            <w:pPr>
              <w:spacing w:after="0"/>
            </w:pPr>
            <w:r>
              <w:t>[……]</w:t>
            </w:r>
          </w:p>
          <w:p w:rsidR="00BB5E38" w:rsidRDefault="00BB5E38" w:rsidP="00154E20">
            <w:pPr>
              <w:spacing w:after="0"/>
            </w:pPr>
            <w:r>
              <w:t>[……]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BB5E38" w:rsidRPr="008F45D5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</w:p>
        </w:tc>
      </w:tr>
      <w:tr w:rsidR="00BB5E38" w:rsidTr="00154E20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 ] Ναι [] Όχι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  <w:r>
              <w:t>[...............]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  <w:r>
              <w:t>[…...............]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[….]</w:t>
            </w:r>
          </w:p>
        </w:tc>
      </w:tr>
      <w:tr w:rsidR="00BB5E38" w:rsidTr="00154E20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[] Ναι [] Όχι [] Άνευ αντικειμένου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Απαντήστε στα υπόλοιπα τμήματα της παρούσας ενότητας, στην ενότητα Β και, όπου απαιτείται, σ</w:t>
            </w:r>
            <w:bookmarkStart w:id="0" w:name="_GoBack"/>
            <w:bookmarkEnd w:id="0"/>
            <w:r w:rsidRPr="00CB2C69">
              <w:rPr>
                <w:lang w:val="el-GR"/>
              </w:rPr>
              <w:t xml:space="preserve">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β) Εάν το πιστοποιητικό εγγραφής ή η πιστοποίηση διατίθεται ηλεκτρονικά, αναφέρετε: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0"/>
                <w:rFonts w:cs="Times New Roman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B5E38" w:rsidTr="00154E20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BB5E38" w:rsidRPr="008F45D5" w:rsidTr="00154E20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Default="00BB5E38" w:rsidP="00154E20">
            <w:pPr>
              <w:spacing w:after="0"/>
            </w:pPr>
            <w:r>
              <w:t>α) [……]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  <w:r>
              <w:t>β) [……]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γ) 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</w:tbl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BB5E38" w:rsidRPr="00CB2C69" w:rsidRDefault="00BB5E38" w:rsidP="00BB5E3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[……]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Ηλ.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BB5E38" w:rsidRDefault="00BB5E38" w:rsidP="00BB5E38">
      <w:pPr>
        <w:pStyle w:val="SectionTitle"/>
        <w:ind w:left="850" w:firstLine="0"/>
      </w:pPr>
    </w:p>
    <w:p w:rsidR="00BB5E38" w:rsidRPr="00CB2C69" w:rsidRDefault="00BB5E38" w:rsidP="00BB5E38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BB5E38" w:rsidTr="00154E20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[]Ναι []Όχι</w:t>
            </w:r>
          </w:p>
        </w:tc>
      </w:tr>
    </w:tbl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BB5E38" w:rsidRPr="00CB2C69" w:rsidRDefault="00BB5E38" w:rsidP="00BB5E38">
      <w:pPr>
        <w:jc w:val="center"/>
        <w:rPr>
          <w:lang w:val="el-GR"/>
        </w:rPr>
      </w:pPr>
    </w:p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BB5E38" w:rsidRPr="00CB2C69" w:rsidRDefault="00BB5E38" w:rsidP="00BB5E3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49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019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Υπεργολαβική ανάθεση :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[…]</w:t>
            </w:r>
          </w:p>
        </w:tc>
      </w:tr>
    </w:tbl>
    <w:p w:rsidR="00BB5E38" w:rsidRDefault="00BB5E38" w:rsidP="00BB5E38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BB5E38" w:rsidRPr="00CB2C69" w:rsidRDefault="00BB5E38" w:rsidP="00BB5E38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BB5E38" w:rsidRPr="00CB2C69" w:rsidRDefault="00BB5E38" w:rsidP="00BB5E3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BB5E38" w:rsidRDefault="00BB5E38" w:rsidP="00BB5E3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 w:rsidRPr="00EE0CDF">
        <w:rPr>
          <w:b/>
          <w:color w:val="000000"/>
        </w:rPr>
        <w:t>συμμετοχή σε εγκληματική</w:t>
      </w:r>
      <w:r>
        <w:rPr>
          <w:b/>
          <w:color w:val="000000"/>
        </w:rPr>
        <w:t xml:space="preserve"> οργάνωση</w:t>
      </w:r>
      <w:r>
        <w:rPr>
          <w:color w:val="000000"/>
        </w:rPr>
        <w:t>·</w:t>
      </w:r>
    </w:p>
    <w:p w:rsidR="00BB5E38" w:rsidRDefault="00BB5E38" w:rsidP="00BB5E3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BB5E38" w:rsidRDefault="00BB5E38" w:rsidP="00BB5E3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BB5E38" w:rsidRPr="00CB2C69" w:rsidRDefault="00BB5E38" w:rsidP="00BB5E3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0"/>
          <w:rFonts w:cs="Times New Roman"/>
          <w:color w:val="000000"/>
          <w:lang w:val="el-GR"/>
        </w:rPr>
        <w:t>·</w:t>
      </w:r>
    </w:p>
    <w:p w:rsidR="00BB5E38" w:rsidRPr="00CB2C69" w:rsidRDefault="00BB5E38" w:rsidP="00BB5E3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BB5E38" w:rsidRPr="00CB2C69" w:rsidRDefault="00BB5E38" w:rsidP="00BB5E38">
      <w:pPr>
        <w:numPr>
          <w:ilvl w:val="0"/>
          <w:numId w:val="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0"/>
          <w:rFonts w:cs="Times New Roman"/>
          <w:color w:val="000000"/>
          <w:lang w:val="el-GR"/>
        </w:rPr>
        <w:t>.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BB5E38" w:rsidTr="00154E20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BB5E38" w:rsidRDefault="00BB5E38" w:rsidP="00154E20">
            <w:pPr>
              <w:spacing w:after="0" w:line="276" w:lineRule="auto"/>
              <w:rPr>
                <w:b/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cs="Times New Roman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BB5E38" w:rsidRDefault="00BB5E38" w:rsidP="00BB5E38">
      <w:pPr>
        <w:pStyle w:val="SectionTitle"/>
      </w:pPr>
    </w:p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75"/>
        <w:gridCol w:w="2247"/>
        <w:gridCol w:w="3059"/>
      </w:tblGrid>
      <w:tr w:rsidR="00BB5E38" w:rsidTr="00154E20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BB5E38" w:rsidTr="00154E20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BB5E38" w:rsidRPr="00CB2C69" w:rsidRDefault="00BB5E38" w:rsidP="00154E20">
            <w:pPr>
              <w:snapToGrid w:val="0"/>
              <w:spacing w:after="0" w:line="276" w:lineRule="auto"/>
              <w:rPr>
                <w:b/>
                <w:bCs/>
                <w:kern w:val="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rPr>
                <w:b/>
                <w:bCs/>
              </w:rPr>
              <w:t>ΦΟΡΟΙ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BB5E38" w:rsidTr="00154E20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B5E38" w:rsidRDefault="00BB5E38" w:rsidP="00154E20">
            <w:pPr>
              <w:spacing w:after="0"/>
              <w:rPr>
                <w:b/>
                <w:bCs/>
                <w:kern w:val="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Pr="00CB2C69" w:rsidRDefault="00BB5E38" w:rsidP="00154E20">
            <w:pPr>
              <w:spacing w:after="0"/>
              <w:rPr>
                <w:i/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0"/>
                <w:rFonts w:cs="Times New Roman"/>
                <w:i/>
                <w:lang w:val="el-GR"/>
              </w:rPr>
              <w:t xml:space="preserve">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BB5E38" w:rsidRDefault="00BB5E38" w:rsidP="00BB5E38">
      <w:pPr>
        <w:pStyle w:val="SectionTitle"/>
        <w:ind w:firstLine="0"/>
      </w:pPr>
    </w:p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BB5E38" w:rsidRPr="008F45D5" w:rsidTr="00154E20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B5E38" w:rsidRDefault="00BB5E38" w:rsidP="00154E20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b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BB5E38" w:rsidRPr="008F45D5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31"/>
                <w:lang w:val="el-GR"/>
              </w:rPr>
              <w:t xml:space="preserve"> 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B5E38" w:rsidTr="00154E20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  <w:r>
              <w:t>[.......................]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</w:p>
        </w:tc>
      </w:tr>
      <w:tr w:rsidR="00BB5E38" w:rsidTr="00154E20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B5E38" w:rsidRDefault="00BB5E38" w:rsidP="00154E20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lastRenderedPageBreak/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[..........……]</w:t>
            </w:r>
          </w:p>
        </w:tc>
      </w:tr>
      <w:tr w:rsidR="00BB5E38" w:rsidTr="00154E20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lastRenderedPageBreak/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[…...........]</w:t>
            </w:r>
          </w:p>
        </w:tc>
      </w:tr>
      <w:tr w:rsidR="00BB5E38" w:rsidTr="00154E20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B5E38" w:rsidRDefault="00BB5E38" w:rsidP="00154E20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[.........…]</w:t>
            </w:r>
          </w:p>
        </w:tc>
      </w:tr>
      <w:tr w:rsidR="00BB5E38" w:rsidTr="00154E20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[...................…]</w:t>
            </w:r>
          </w:p>
        </w:tc>
      </w:tr>
      <w:tr w:rsidR="00BB5E38" w:rsidTr="00154E20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[….................]</w:t>
            </w:r>
          </w:p>
        </w:tc>
      </w:tr>
      <w:tr w:rsidR="00BB5E38" w:rsidTr="00154E20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B5E38" w:rsidRDefault="00BB5E38" w:rsidP="00154E20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δεν έχει κριθεί ένοχος σοβαρών ψευδών δηλώσεων κατά την παροχή των πληροφοριών </w:t>
            </w:r>
            <w:r w:rsidRPr="00CB2C69">
              <w:rPr>
                <w:lang w:val="el-GR"/>
              </w:rPr>
              <w:lastRenderedPageBreak/>
              <w:t>που απαιτούνται για την εξακρίβωση της απουσίας των λόγων αποκλεισμού ή την πλήρωση των κριτηρίων επιλογής,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lastRenderedPageBreak/>
              <w:t>[] Ναι [] Όχι</w:t>
            </w:r>
          </w:p>
        </w:tc>
      </w:tr>
    </w:tbl>
    <w:p w:rsidR="00BB5E38" w:rsidRDefault="00BB5E38" w:rsidP="00BB5E38">
      <w:pPr>
        <w:pStyle w:val="ChapterTitle"/>
      </w:pPr>
    </w:p>
    <w:p w:rsidR="00BB5E38" w:rsidRDefault="00BB5E38" w:rsidP="00BB5E38">
      <w:pPr>
        <w:jc w:val="center"/>
        <w:rPr>
          <w:b/>
          <w:bCs/>
        </w:rPr>
      </w:pPr>
    </w:p>
    <w:p w:rsidR="00BB5E38" w:rsidRDefault="00BB5E38" w:rsidP="00BB5E38">
      <w:pPr>
        <w:pageBreakBefore/>
        <w:jc w:val="center"/>
      </w:pPr>
      <w:r>
        <w:rPr>
          <w:b/>
          <w:bCs/>
        </w:rPr>
        <w:lastRenderedPageBreak/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</w:t>
            </w:r>
          </w:p>
        </w:tc>
      </w:tr>
    </w:tbl>
    <w:p w:rsidR="00BB5E38" w:rsidRDefault="00BB5E38" w:rsidP="00BB5E38">
      <w:pPr>
        <w:pageBreakBefore/>
        <w:jc w:val="center"/>
        <w:rPr>
          <w:kern w:val="2"/>
        </w:rPr>
      </w:pPr>
      <w:r>
        <w:rPr>
          <w:b/>
          <w:bCs/>
          <w:u w:val="single"/>
        </w:rPr>
        <w:lastRenderedPageBreak/>
        <w:t>Μέρος IV: Κριτήρια επιλογής</w:t>
      </w:r>
    </w:p>
    <w:p w:rsidR="00BB5E38" w:rsidRPr="00CB2C69" w:rsidRDefault="00BB5E38" w:rsidP="00BB5E38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BB5E38" w:rsidRPr="00CB2C69" w:rsidRDefault="00BB5E38" w:rsidP="00BB5E38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639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</w:tbl>
    <w:p w:rsidR="00BB5E38" w:rsidRDefault="00BB5E38" w:rsidP="00BB5E38">
      <w:pPr>
        <w:pStyle w:val="SectionTitle"/>
        <w:rPr>
          <w:sz w:val="22"/>
        </w:rPr>
      </w:pPr>
    </w:p>
    <w:p w:rsidR="00BB5E38" w:rsidRDefault="00BB5E38" w:rsidP="00BB5E38">
      <w:pPr>
        <w:jc w:val="center"/>
      </w:pPr>
      <w:r>
        <w:rPr>
          <w:b/>
          <w:bCs/>
        </w:rPr>
        <w:t>Α: Καταλληλότητα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639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Καταλληλότητα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BB5E38" w:rsidRPr="00CB2C69" w:rsidRDefault="00BB5E38" w:rsidP="00154E20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BB5E38" w:rsidRPr="008F45D5" w:rsidTr="00154E20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BD6250" w:rsidRDefault="00BB5E38" w:rsidP="00154E20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BB5E38" w:rsidRPr="00BD6250" w:rsidRDefault="00BB5E38" w:rsidP="00154E20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BB5E38" w:rsidRPr="00BD6250" w:rsidRDefault="00BB5E38" w:rsidP="00154E20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BB5E38" w:rsidRPr="00BD6250" w:rsidRDefault="00BB5E38" w:rsidP="00154E20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BD6250" w:rsidRDefault="00BB5E38" w:rsidP="00154E20">
            <w:pPr>
              <w:snapToGrid w:val="0"/>
              <w:spacing w:after="0"/>
              <w:rPr>
                <w:kern w:val="2"/>
                <w:sz w:val="21"/>
                <w:szCs w:val="21"/>
                <w:lang w:val="el-GR"/>
              </w:rPr>
            </w:pPr>
          </w:p>
          <w:p w:rsidR="00BB5E38" w:rsidRPr="00BD6250" w:rsidRDefault="00BB5E38" w:rsidP="00154E20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BB5E38" w:rsidRPr="00BD6250" w:rsidRDefault="00BB5E38" w:rsidP="00154E20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BB5E38" w:rsidRPr="00BD6250" w:rsidRDefault="00BB5E38" w:rsidP="00154E20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BB5E38" w:rsidRPr="00BD6250" w:rsidRDefault="00BB5E38" w:rsidP="00154E20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BB5E38" w:rsidRPr="00BD6250" w:rsidRDefault="00BB5E38" w:rsidP="00154E20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B5E38" w:rsidRPr="00CB2C69" w:rsidRDefault="00BB5E38" w:rsidP="00BB5E38">
      <w:pPr>
        <w:jc w:val="center"/>
        <w:rPr>
          <w:b/>
          <w:bCs/>
          <w:kern w:val="2"/>
          <w:lang w:val="el-GR"/>
        </w:rPr>
      </w:pPr>
    </w:p>
    <w:p w:rsidR="00BB5E38" w:rsidRPr="00CB2C69" w:rsidRDefault="00BB5E38" w:rsidP="00BB5E38">
      <w:pPr>
        <w:jc w:val="center"/>
        <w:rPr>
          <w:b/>
          <w:bCs/>
          <w:lang w:val="el-GR"/>
        </w:rPr>
      </w:pPr>
    </w:p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[…................................…]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BB5E38" w:rsidRPr="00CB2C69" w:rsidRDefault="00BB5E38" w:rsidP="00154E20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(προσδιορισμός της απαιτούμενης αναλογίας-αναλογία μεταξύ </w:t>
            </w:r>
            <w: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B5E38" w:rsidRDefault="00BB5E38" w:rsidP="00154E20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i/>
              </w:rPr>
              <w:lastRenderedPageBreak/>
              <w:t>[……][……][……]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BB5E38" w:rsidRDefault="00BB5E38" w:rsidP="00BB5E38">
      <w:pPr>
        <w:pStyle w:val="SectionTitle"/>
        <w:ind w:firstLine="0"/>
      </w:pPr>
    </w:p>
    <w:p w:rsidR="00BB5E38" w:rsidRDefault="00BB5E38" w:rsidP="00BB5E38">
      <w:pPr>
        <w:pageBreakBefore/>
        <w:jc w:val="center"/>
      </w:pPr>
      <w:r>
        <w:rPr>
          <w:b/>
          <w:bCs/>
        </w:rPr>
        <w:lastRenderedPageBreak/>
        <w:t>Γ: Τεχνική και επαγγελματική ικανότητα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BB5E38" w:rsidRDefault="00BB5E38" w:rsidP="00154E20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1057"/>
              <w:gridCol w:w="1052"/>
              <w:gridCol w:w="1052"/>
              <w:gridCol w:w="1185"/>
            </w:tblGrid>
            <w:tr w:rsidR="00BB5E38" w:rsidTr="00154E20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B5E38" w:rsidRDefault="00BB5E38" w:rsidP="00154E20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B5E38" w:rsidRDefault="00BB5E38" w:rsidP="00154E20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B5E38" w:rsidRDefault="00BB5E38" w:rsidP="00154E20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B5E38" w:rsidRDefault="00BB5E38" w:rsidP="00154E20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BB5E38" w:rsidTr="00154E20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B5E38" w:rsidRDefault="00BB5E38" w:rsidP="00154E20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B5E38" w:rsidRDefault="00BB5E38" w:rsidP="00154E20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B5E38" w:rsidRDefault="00BB5E38" w:rsidP="00154E20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B5E38" w:rsidRDefault="00BB5E38" w:rsidP="00154E20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</w:tr>
          </w:tbl>
          <w:p w:rsidR="00BB5E38" w:rsidRDefault="00BB5E38" w:rsidP="00154E20">
            <w:pPr>
              <w:spacing w:after="0" w:line="276" w:lineRule="auto"/>
              <w:ind w:firstLine="397"/>
              <w:rPr>
                <w:kern w:val="2"/>
              </w:rPr>
            </w:pP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/>
              <w:rPr>
                <w:kern w:val="2"/>
              </w:rPr>
            </w:pPr>
            <w:r>
              <w:t>[……..........................]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lastRenderedPageBreak/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Default="00BB5E38" w:rsidP="00154E20">
            <w:pPr>
              <w:spacing w:after="0"/>
            </w:pPr>
            <w:r>
              <w:t>α)[......................................……]</w:t>
            </w: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/>
            </w:pP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β) 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BB5E38" w:rsidRDefault="00BB5E38" w:rsidP="00154E20">
            <w:pPr>
              <w:spacing w:after="0"/>
            </w:pPr>
            <w:r>
              <w:t xml:space="preserve">[........], [.........] </w:t>
            </w:r>
          </w:p>
          <w:p w:rsidR="00BB5E38" w:rsidRDefault="00BB5E38" w:rsidP="00154E20">
            <w:pPr>
              <w:spacing w:after="0"/>
            </w:pPr>
            <w:r>
              <w:t xml:space="preserve">[........], [.........] </w:t>
            </w:r>
          </w:p>
          <w:p w:rsidR="00BB5E38" w:rsidRDefault="00BB5E38" w:rsidP="00154E20">
            <w:pPr>
              <w:spacing w:after="0"/>
            </w:pPr>
            <w:r>
              <w:t xml:space="preserve">[........], [.........] </w:t>
            </w:r>
          </w:p>
          <w:p w:rsidR="00BB5E38" w:rsidRDefault="00BB5E38" w:rsidP="00154E20">
            <w:pPr>
              <w:spacing w:after="0"/>
            </w:pPr>
            <w:r>
              <w:t>Έτος, αριθμός διευθυντικών στελεχών:</w:t>
            </w:r>
          </w:p>
          <w:p w:rsidR="00BB5E38" w:rsidRDefault="00BB5E38" w:rsidP="00154E20">
            <w:pPr>
              <w:spacing w:after="0"/>
            </w:pPr>
            <w:r>
              <w:t xml:space="preserve">[........], [.........] </w:t>
            </w:r>
          </w:p>
          <w:p w:rsidR="00BB5E38" w:rsidRDefault="00BB5E38" w:rsidP="00154E20">
            <w:pPr>
              <w:spacing w:after="0"/>
            </w:pPr>
            <w:r>
              <w:t xml:space="preserve">[........], [.........] </w:t>
            </w:r>
          </w:p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 xml:space="preserve">[........], [.........] </w:t>
            </w:r>
          </w:p>
        </w:tc>
      </w:tr>
      <w:tr w:rsidR="00BB5E38" w:rsidTr="00154E20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BB5E38" w:rsidRPr="008F45D5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B5E38" w:rsidRPr="008F45D5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B5E38" w:rsidRDefault="00BB5E38" w:rsidP="00BB5E38">
      <w:pPr>
        <w:pStyle w:val="SectionTitle"/>
        <w:ind w:firstLine="0"/>
      </w:pPr>
    </w:p>
    <w:p w:rsidR="00BB5E38" w:rsidRPr="00CB2C69" w:rsidRDefault="00BB5E38" w:rsidP="00BB5E38">
      <w:pPr>
        <w:jc w:val="center"/>
        <w:rPr>
          <w:b/>
          <w:bCs/>
          <w:lang w:val="el-GR"/>
        </w:rPr>
      </w:pPr>
    </w:p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RPr="008F45D5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B5E38" w:rsidRPr="008F45D5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B5E38" w:rsidRPr="00CB2C69" w:rsidRDefault="00BB5E38" w:rsidP="00BB5E38">
      <w:pPr>
        <w:jc w:val="center"/>
        <w:rPr>
          <w:kern w:val="2"/>
          <w:lang w:val="el-GR"/>
        </w:rPr>
      </w:pPr>
    </w:p>
    <w:p w:rsidR="00BB5E38" w:rsidRPr="00CB2C69" w:rsidRDefault="00BB5E38" w:rsidP="00BB5E3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BB5E38" w:rsidRPr="00CB2C69" w:rsidRDefault="00BB5E38" w:rsidP="00BB5E3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BB5E38" w:rsidRPr="00CB2C69" w:rsidRDefault="00BB5E38" w:rsidP="00BB5E38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BB5E38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Περιορισμός του αριθμού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154E20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BB5E38" w:rsidRPr="008F45D5" w:rsidTr="00154E20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Pr="00CB2C69" w:rsidRDefault="00BB5E38" w:rsidP="00154E20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lang w:val="el-GR"/>
              </w:rPr>
            </w:pPr>
          </w:p>
          <w:p w:rsidR="00BB5E38" w:rsidRPr="00CB2C69" w:rsidRDefault="00BB5E38" w:rsidP="00154E20">
            <w:pPr>
              <w:spacing w:after="0"/>
              <w:rPr>
                <w:i/>
                <w:lang w:val="el-GR"/>
              </w:rPr>
            </w:pPr>
          </w:p>
          <w:p w:rsidR="00BB5E38" w:rsidRPr="00CB2C69" w:rsidRDefault="00BB5E38" w:rsidP="00154E20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B5E38" w:rsidRDefault="00BB5E38" w:rsidP="00BB5E38">
      <w:pPr>
        <w:pStyle w:val="ChapterTitle"/>
      </w:pPr>
    </w:p>
    <w:p w:rsidR="00BB5E38" w:rsidRDefault="00BB5E38" w:rsidP="00BB5E38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BB5E38" w:rsidRPr="00CB2C69" w:rsidRDefault="00BB5E38" w:rsidP="00BB5E38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BB5E38" w:rsidRPr="00CB2C69" w:rsidRDefault="00BB5E38" w:rsidP="00BB5E38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BB5E38" w:rsidRPr="00CB2C69" w:rsidRDefault="00BB5E38" w:rsidP="00BB5E38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BB5E38" w:rsidRPr="00FB0C48" w:rsidRDefault="00BB5E38" w:rsidP="00BB5E38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BB5E38" w:rsidRPr="00CB2C69" w:rsidRDefault="00BB5E38" w:rsidP="00BB5E38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BB5E38" w:rsidRPr="00CB2C69" w:rsidRDefault="00BB5E38" w:rsidP="00BB5E38">
      <w:pPr>
        <w:rPr>
          <w:i/>
          <w:lang w:val="el-GR"/>
        </w:rPr>
      </w:pPr>
    </w:p>
    <w:p w:rsidR="00BB5E38" w:rsidRDefault="00BB5E38" w:rsidP="00BB5E38">
      <w:pPr>
        <w:spacing w:after="0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</w:t>
      </w:r>
      <w:r>
        <w:rPr>
          <w:i/>
          <w:lang w:val="el-GR"/>
        </w:rPr>
        <w:t xml:space="preserve"> απαραίτητο, υπογραφή(-ές): […</w:t>
      </w:r>
    </w:p>
    <w:p w:rsidR="00BB5E38" w:rsidRDefault="00BB5E38" w:rsidP="00BB5E38">
      <w:pPr>
        <w:spacing w:after="0"/>
        <w:rPr>
          <w:i/>
          <w:lang w:val="el-GR"/>
        </w:rPr>
      </w:pPr>
    </w:p>
    <w:p w:rsidR="00BB5E38" w:rsidRPr="00D259CC" w:rsidRDefault="00BB5E38" w:rsidP="00BB5E38">
      <w:pPr>
        <w:spacing w:after="0"/>
        <w:rPr>
          <w:color w:val="5B9BD5"/>
          <w:lang w:val="el-GR"/>
        </w:rPr>
      </w:pPr>
    </w:p>
    <w:p w:rsidR="000726AB" w:rsidRPr="00BB5E38" w:rsidRDefault="000726AB">
      <w:pPr>
        <w:rPr>
          <w:lang w:val="el-GR"/>
        </w:rPr>
      </w:pPr>
    </w:p>
    <w:sectPr w:rsidR="000726AB" w:rsidRPr="00BB5E38" w:rsidSect="004B71CC">
      <w:pgSz w:w="11906" w:h="16838" w:code="9"/>
      <w:pgMar w:top="1304" w:right="991" w:bottom="828" w:left="1418" w:header="709" w:footer="510" w:gutter="0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E38" w:rsidRDefault="00BB5E38" w:rsidP="00BB5E38">
      <w:pPr>
        <w:spacing w:after="0" w:line="240" w:lineRule="auto"/>
      </w:pPr>
      <w:r>
        <w:separator/>
      </w:r>
    </w:p>
  </w:endnote>
  <w:endnote w:type="continuationSeparator" w:id="0">
    <w:p w:rsidR="00BB5E38" w:rsidRDefault="00BB5E38" w:rsidP="00BB5E38">
      <w:pPr>
        <w:spacing w:after="0" w:line="240" w:lineRule="auto"/>
      </w:pPr>
      <w:r>
        <w:continuationSeparator/>
      </w:r>
    </w:p>
  </w:endnote>
  <w:endnote w:id="1">
    <w:p w:rsidR="00BB5E38" w:rsidRPr="00AE1FE0" w:rsidRDefault="00BB5E38" w:rsidP="00BB5E38">
      <w:pPr>
        <w:pStyle w:val="EndnoteText"/>
        <w:rPr>
          <w:lang w:val="el-GR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Gothic"/>
    <w:charset w:val="80"/>
    <w:family w:val="auto"/>
    <w:pitch w:val="variable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E38" w:rsidRDefault="00BB5E38" w:rsidP="00BB5E38">
      <w:pPr>
        <w:spacing w:after="0" w:line="240" w:lineRule="auto"/>
      </w:pPr>
      <w:r>
        <w:separator/>
      </w:r>
    </w:p>
  </w:footnote>
  <w:footnote w:type="continuationSeparator" w:id="0">
    <w:p w:rsidR="00BB5E38" w:rsidRDefault="00BB5E38" w:rsidP="00BB5E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39E423F"/>
    <w:multiLevelType w:val="multilevel"/>
    <w:tmpl w:val="916EA884"/>
    <w:styleLink w:val="a"/>
    <w:lvl w:ilvl="0">
      <w:start w:val="1"/>
      <w:numFmt w:val="decimal"/>
      <w:lvlText w:val="Άρθρο %1."/>
      <w:lvlJc w:val="left"/>
      <w:pPr>
        <w:tabs>
          <w:tab w:val="num" w:pos="1021"/>
        </w:tabs>
        <w:ind w:left="998" w:hanging="99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18831D98"/>
    <w:multiLevelType w:val="multilevel"/>
    <w:tmpl w:val="4D74ED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0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AA66D6"/>
    <w:multiLevelType w:val="hybridMultilevel"/>
    <w:tmpl w:val="569042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EC91717"/>
    <w:multiLevelType w:val="multilevel"/>
    <w:tmpl w:val="916EA884"/>
    <w:numStyleLink w:val="a"/>
  </w:abstractNum>
  <w:abstractNum w:abstractNumId="15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 w15:restartNumberingAfterBreak="0">
    <w:nsid w:val="42F9009D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50E52B4"/>
    <w:multiLevelType w:val="multilevel"/>
    <w:tmpl w:val="E2740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9537E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86F2EDA"/>
    <w:multiLevelType w:val="hybridMultilevel"/>
    <w:tmpl w:val="569042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2"/>
  </w:num>
  <w:num w:numId="9">
    <w:abstractNumId w:val="7"/>
  </w:num>
  <w:num w:numId="10">
    <w:abstractNumId w:val="16"/>
  </w:num>
  <w:num w:numId="11">
    <w:abstractNumId w:val="20"/>
  </w:num>
  <w:num w:numId="12">
    <w:abstractNumId w:val="10"/>
  </w:num>
  <w:num w:numId="13">
    <w:abstractNumId w:val="15"/>
  </w:num>
  <w:num w:numId="14">
    <w:abstractNumId w:val="17"/>
  </w:num>
  <w:num w:numId="15">
    <w:abstractNumId w:val="1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8"/>
  </w:num>
  <w:num w:numId="19">
    <w:abstractNumId w:val="14"/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24"/>
          </w:tabs>
          <w:ind w:left="1224" w:hanging="504"/>
        </w:pPr>
        <w:rPr>
          <w:rFonts w:hint="default"/>
          <w:b w:val="0"/>
          <w:sz w:val="22"/>
          <w:szCs w:val="22"/>
        </w:rPr>
      </w:lvl>
    </w:lvlOverride>
  </w:num>
  <w:num w:numId="20">
    <w:abstractNumId w:val="6"/>
  </w:num>
  <w:num w:numId="21">
    <w:abstractNumId w:val="18"/>
  </w:num>
  <w:num w:numId="22">
    <w:abstractNumId w:val="23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E38"/>
    <w:rsid w:val="000726AB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BB5E38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5DF2F-95F8-4302-9C26-1F987238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B5E38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uppressAutoHyphens/>
      <w:spacing w:before="320" w:line="240" w:lineRule="auto"/>
      <w:jc w:val="both"/>
      <w:outlineLvl w:val="0"/>
    </w:pPr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BB5E38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B5E38"/>
    <w:pPr>
      <w:keepNext/>
      <w:suppressAutoHyphens/>
      <w:spacing w:before="240" w:after="60" w:line="240" w:lineRule="auto"/>
      <w:ind w:left="567" w:hanging="567"/>
      <w:jc w:val="both"/>
      <w:outlineLvl w:val="2"/>
    </w:pPr>
    <w:rPr>
      <w:rFonts w:ascii="Arial" w:eastAsia="Times New Roman" w:hAnsi="Arial" w:cs="Times New Roman"/>
      <w:b/>
      <w:bCs/>
      <w:szCs w:val="26"/>
      <w:lang w:val="en-GB" w:eastAsia="zh-CN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B5E38"/>
    <w:pPr>
      <w:keepNext/>
      <w:suppressAutoHyphens/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Cs w:val="28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B5E38"/>
    <w:pPr>
      <w:numPr>
        <w:numId w:val="1"/>
      </w:numPr>
      <w:tabs>
        <w:tab w:val="clear" w:pos="720"/>
        <w:tab w:val="num" w:pos="3050"/>
      </w:tabs>
      <w:suppressAutoHyphens/>
      <w:spacing w:before="200" w:after="200" w:line="280" w:lineRule="exact"/>
      <w:ind w:left="3050" w:hanging="850"/>
      <w:jc w:val="both"/>
      <w:outlineLvl w:val="4"/>
    </w:pPr>
    <w:rPr>
      <w:rFonts w:ascii="Lucida Sans" w:eastAsia="Times New Roman" w:hAnsi="Lucida Sans" w:cs="Lucida Sans"/>
      <w:b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B5E38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BB5E38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BB5E38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BB5E38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BB5E38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BB5E38"/>
  </w:style>
  <w:style w:type="character" w:customStyle="1" w:styleId="WW8Num1z1">
    <w:name w:val="WW8Num1z1"/>
    <w:uiPriority w:val="99"/>
    <w:rsid w:val="00BB5E38"/>
  </w:style>
  <w:style w:type="character" w:customStyle="1" w:styleId="WW8Num1z2">
    <w:name w:val="WW8Num1z2"/>
    <w:uiPriority w:val="99"/>
    <w:rsid w:val="00BB5E38"/>
  </w:style>
  <w:style w:type="character" w:customStyle="1" w:styleId="WW8Num1z3">
    <w:name w:val="WW8Num1z3"/>
    <w:uiPriority w:val="99"/>
    <w:rsid w:val="00BB5E38"/>
  </w:style>
  <w:style w:type="character" w:customStyle="1" w:styleId="WW8Num1z4">
    <w:name w:val="WW8Num1z4"/>
    <w:uiPriority w:val="99"/>
    <w:rsid w:val="00BB5E38"/>
    <w:rPr>
      <w:rFonts w:ascii="Arial" w:hAnsi="Arial"/>
      <w:sz w:val="20"/>
    </w:rPr>
  </w:style>
  <w:style w:type="character" w:customStyle="1" w:styleId="WW8Num1z5">
    <w:name w:val="WW8Num1z5"/>
    <w:uiPriority w:val="99"/>
    <w:rsid w:val="00BB5E38"/>
  </w:style>
  <w:style w:type="character" w:customStyle="1" w:styleId="WW8Num1z6">
    <w:name w:val="WW8Num1z6"/>
    <w:uiPriority w:val="99"/>
    <w:rsid w:val="00BB5E38"/>
  </w:style>
  <w:style w:type="character" w:customStyle="1" w:styleId="WW8Num1z7">
    <w:name w:val="WW8Num1z7"/>
    <w:uiPriority w:val="99"/>
    <w:rsid w:val="00BB5E38"/>
  </w:style>
  <w:style w:type="character" w:customStyle="1" w:styleId="WW8Num1z8">
    <w:name w:val="WW8Num1z8"/>
    <w:uiPriority w:val="99"/>
    <w:rsid w:val="00BB5E38"/>
  </w:style>
  <w:style w:type="character" w:customStyle="1" w:styleId="WW8Num2z0">
    <w:name w:val="WW8Num2z0"/>
    <w:uiPriority w:val="99"/>
    <w:rsid w:val="00BB5E38"/>
    <w:rPr>
      <w:rFonts w:ascii="Symbol" w:hAnsi="Symbol"/>
      <w:lang w:val="el-GR"/>
    </w:rPr>
  </w:style>
  <w:style w:type="character" w:customStyle="1" w:styleId="WW8Num3z0">
    <w:name w:val="WW8Num3z0"/>
    <w:uiPriority w:val="99"/>
    <w:rsid w:val="00BB5E38"/>
    <w:rPr>
      <w:lang w:val="el-GR"/>
    </w:rPr>
  </w:style>
  <w:style w:type="character" w:customStyle="1" w:styleId="WW8Num4z0">
    <w:name w:val="WW8Num4z0"/>
    <w:uiPriority w:val="99"/>
    <w:rsid w:val="00BB5E38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BB5E38"/>
    <w:rPr>
      <w:lang w:val="el-GR"/>
    </w:rPr>
  </w:style>
  <w:style w:type="character" w:customStyle="1" w:styleId="WW8Num6z0">
    <w:name w:val="WW8Num6z0"/>
    <w:uiPriority w:val="99"/>
    <w:rsid w:val="00BB5E38"/>
    <w:rPr>
      <w:b/>
      <w:sz w:val="22"/>
      <w:lang w:val="el-GR"/>
    </w:rPr>
  </w:style>
  <w:style w:type="character" w:customStyle="1" w:styleId="WW8Num6z1">
    <w:name w:val="WW8Num6z1"/>
    <w:uiPriority w:val="99"/>
    <w:rsid w:val="00BB5E38"/>
  </w:style>
  <w:style w:type="character" w:customStyle="1" w:styleId="WW8Num6z2">
    <w:name w:val="WW8Num6z2"/>
    <w:uiPriority w:val="99"/>
    <w:rsid w:val="00BB5E38"/>
  </w:style>
  <w:style w:type="character" w:customStyle="1" w:styleId="WW8Num6z3">
    <w:name w:val="WW8Num6z3"/>
    <w:uiPriority w:val="99"/>
    <w:rsid w:val="00BB5E38"/>
  </w:style>
  <w:style w:type="character" w:customStyle="1" w:styleId="WW8Num6z4">
    <w:name w:val="WW8Num6z4"/>
    <w:uiPriority w:val="99"/>
    <w:rsid w:val="00BB5E38"/>
  </w:style>
  <w:style w:type="character" w:customStyle="1" w:styleId="WW8Num6z5">
    <w:name w:val="WW8Num6z5"/>
    <w:uiPriority w:val="99"/>
    <w:rsid w:val="00BB5E38"/>
  </w:style>
  <w:style w:type="character" w:customStyle="1" w:styleId="WW8Num6z6">
    <w:name w:val="WW8Num6z6"/>
    <w:uiPriority w:val="99"/>
    <w:rsid w:val="00BB5E38"/>
  </w:style>
  <w:style w:type="character" w:customStyle="1" w:styleId="WW8Num6z7">
    <w:name w:val="WW8Num6z7"/>
    <w:uiPriority w:val="99"/>
    <w:rsid w:val="00BB5E38"/>
  </w:style>
  <w:style w:type="character" w:customStyle="1" w:styleId="WW8Num6z8">
    <w:name w:val="WW8Num6z8"/>
    <w:uiPriority w:val="99"/>
    <w:rsid w:val="00BB5E38"/>
  </w:style>
  <w:style w:type="character" w:customStyle="1" w:styleId="WW8Num7z0">
    <w:name w:val="WW8Num7z0"/>
    <w:uiPriority w:val="99"/>
    <w:rsid w:val="00BB5E38"/>
    <w:rPr>
      <w:b/>
      <w:sz w:val="22"/>
      <w:lang w:val="el-GR"/>
    </w:rPr>
  </w:style>
  <w:style w:type="character" w:customStyle="1" w:styleId="WW8Num7z1">
    <w:name w:val="WW8Num7z1"/>
    <w:uiPriority w:val="99"/>
    <w:rsid w:val="00BB5E38"/>
    <w:rPr>
      <w:rFonts w:eastAsia="Times New Roman"/>
      <w:lang w:val="el-GR"/>
    </w:rPr>
  </w:style>
  <w:style w:type="character" w:customStyle="1" w:styleId="WW8Num7z2">
    <w:name w:val="WW8Num7z2"/>
    <w:uiPriority w:val="99"/>
    <w:rsid w:val="00BB5E38"/>
  </w:style>
  <w:style w:type="character" w:customStyle="1" w:styleId="WW8Num7z3">
    <w:name w:val="WW8Num7z3"/>
    <w:uiPriority w:val="99"/>
    <w:rsid w:val="00BB5E38"/>
  </w:style>
  <w:style w:type="character" w:customStyle="1" w:styleId="WW8Num7z4">
    <w:name w:val="WW8Num7z4"/>
    <w:uiPriority w:val="99"/>
    <w:rsid w:val="00BB5E38"/>
  </w:style>
  <w:style w:type="character" w:customStyle="1" w:styleId="WW8Num7z5">
    <w:name w:val="WW8Num7z5"/>
    <w:uiPriority w:val="99"/>
    <w:rsid w:val="00BB5E38"/>
  </w:style>
  <w:style w:type="character" w:customStyle="1" w:styleId="WW8Num7z6">
    <w:name w:val="WW8Num7z6"/>
    <w:uiPriority w:val="99"/>
    <w:rsid w:val="00BB5E38"/>
  </w:style>
  <w:style w:type="character" w:customStyle="1" w:styleId="WW8Num7z7">
    <w:name w:val="WW8Num7z7"/>
    <w:uiPriority w:val="99"/>
    <w:rsid w:val="00BB5E38"/>
  </w:style>
  <w:style w:type="character" w:customStyle="1" w:styleId="WW8Num7z8">
    <w:name w:val="WW8Num7z8"/>
    <w:uiPriority w:val="99"/>
    <w:rsid w:val="00BB5E38"/>
  </w:style>
  <w:style w:type="character" w:customStyle="1" w:styleId="WW8Num8z0">
    <w:name w:val="WW8Num8z0"/>
    <w:uiPriority w:val="99"/>
    <w:rsid w:val="00BB5E38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BB5E38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BB5E38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BB5E38"/>
  </w:style>
  <w:style w:type="character" w:customStyle="1" w:styleId="WW8Num10z2">
    <w:name w:val="WW8Num10z2"/>
    <w:uiPriority w:val="99"/>
    <w:rsid w:val="00BB5E38"/>
  </w:style>
  <w:style w:type="character" w:customStyle="1" w:styleId="WW8Num10z3">
    <w:name w:val="WW8Num10z3"/>
    <w:uiPriority w:val="99"/>
    <w:rsid w:val="00BB5E38"/>
  </w:style>
  <w:style w:type="character" w:customStyle="1" w:styleId="WW8Num10z4">
    <w:name w:val="WW8Num10z4"/>
    <w:uiPriority w:val="99"/>
    <w:rsid w:val="00BB5E38"/>
  </w:style>
  <w:style w:type="character" w:customStyle="1" w:styleId="WW8Num10z5">
    <w:name w:val="WW8Num10z5"/>
    <w:uiPriority w:val="99"/>
    <w:rsid w:val="00BB5E38"/>
  </w:style>
  <w:style w:type="character" w:customStyle="1" w:styleId="WW8Num10z6">
    <w:name w:val="WW8Num10z6"/>
    <w:uiPriority w:val="99"/>
    <w:rsid w:val="00BB5E38"/>
  </w:style>
  <w:style w:type="character" w:customStyle="1" w:styleId="WW8Num10z7">
    <w:name w:val="WW8Num10z7"/>
    <w:uiPriority w:val="99"/>
    <w:rsid w:val="00BB5E38"/>
  </w:style>
  <w:style w:type="character" w:customStyle="1" w:styleId="WW8Num10z8">
    <w:name w:val="WW8Num10z8"/>
    <w:uiPriority w:val="99"/>
    <w:rsid w:val="00BB5E38"/>
  </w:style>
  <w:style w:type="character" w:customStyle="1" w:styleId="WW8Num11z0">
    <w:name w:val="WW8Num11z0"/>
    <w:uiPriority w:val="99"/>
    <w:rsid w:val="00BB5E38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BB5E38"/>
    <w:rPr>
      <w:rFonts w:ascii="Courier New" w:hAnsi="Courier New"/>
    </w:rPr>
  </w:style>
  <w:style w:type="character" w:customStyle="1" w:styleId="WW8Num11z2">
    <w:name w:val="WW8Num11z2"/>
    <w:uiPriority w:val="99"/>
    <w:rsid w:val="00BB5E38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BB5E38"/>
  </w:style>
  <w:style w:type="character" w:customStyle="1" w:styleId="WW8Num8z1">
    <w:name w:val="WW8Num8z1"/>
    <w:uiPriority w:val="99"/>
    <w:rsid w:val="00BB5E38"/>
    <w:rPr>
      <w:rFonts w:eastAsia="Times New Roman"/>
      <w:lang w:val="el-GR"/>
    </w:rPr>
  </w:style>
  <w:style w:type="character" w:customStyle="1" w:styleId="WW8Num8z2">
    <w:name w:val="WW8Num8z2"/>
    <w:uiPriority w:val="99"/>
    <w:rsid w:val="00BB5E38"/>
  </w:style>
  <w:style w:type="character" w:customStyle="1" w:styleId="WW8Num8z3">
    <w:name w:val="WW8Num8z3"/>
    <w:uiPriority w:val="99"/>
    <w:rsid w:val="00BB5E38"/>
  </w:style>
  <w:style w:type="character" w:customStyle="1" w:styleId="WW8Num8z4">
    <w:name w:val="WW8Num8z4"/>
    <w:uiPriority w:val="99"/>
    <w:rsid w:val="00BB5E38"/>
  </w:style>
  <w:style w:type="character" w:customStyle="1" w:styleId="WW8Num8z5">
    <w:name w:val="WW8Num8z5"/>
    <w:uiPriority w:val="99"/>
    <w:rsid w:val="00BB5E38"/>
  </w:style>
  <w:style w:type="character" w:customStyle="1" w:styleId="WW8Num8z6">
    <w:name w:val="WW8Num8z6"/>
    <w:uiPriority w:val="99"/>
    <w:rsid w:val="00BB5E38"/>
  </w:style>
  <w:style w:type="character" w:customStyle="1" w:styleId="WW8Num8z7">
    <w:name w:val="WW8Num8z7"/>
    <w:uiPriority w:val="99"/>
    <w:rsid w:val="00BB5E38"/>
  </w:style>
  <w:style w:type="character" w:customStyle="1" w:styleId="WW8Num8z8">
    <w:name w:val="WW8Num8z8"/>
    <w:uiPriority w:val="99"/>
    <w:rsid w:val="00BB5E38"/>
  </w:style>
  <w:style w:type="character" w:customStyle="1" w:styleId="WW8Num11z3">
    <w:name w:val="WW8Num11z3"/>
    <w:uiPriority w:val="99"/>
    <w:rsid w:val="00BB5E38"/>
  </w:style>
  <w:style w:type="character" w:customStyle="1" w:styleId="WW8Num11z4">
    <w:name w:val="WW8Num11z4"/>
    <w:uiPriority w:val="99"/>
    <w:rsid w:val="00BB5E38"/>
  </w:style>
  <w:style w:type="character" w:customStyle="1" w:styleId="WW8Num11z5">
    <w:name w:val="WW8Num11z5"/>
    <w:uiPriority w:val="99"/>
    <w:rsid w:val="00BB5E38"/>
  </w:style>
  <w:style w:type="character" w:customStyle="1" w:styleId="WW8Num11z6">
    <w:name w:val="WW8Num11z6"/>
    <w:uiPriority w:val="99"/>
    <w:rsid w:val="00BB5E38"/>
  </w:style>
  <w:style w:type="character" w:customStyle="1" w:styleId="WW8Num11z7">
    <w:name w:val="WW8Num11z7"/>
    <w:uiPriority w:val="99"/>
    <w:rsid w:val="00BB5E38"/>
  </w:style>
  <w:style w:type="character" w:customStyle="1" w:styleId="WW8Num11z8">
    <w:name w:val="WW8Num11z8"/>
    <w:uiPriority w:val="99"/>
    <w:rsid w:val="00BB5E38"/>
  </w:style>
  <w:style w:type="character" w:customStyle="1" w:styleId="WW-DefaultParagraphFont1">
    <w:name w:val="WW-Default Paragraph Font1"/>
    <w:uiPriority w:val="99"/>
    <w:rsid w:val="00BB5E38"/>
  </w:style>
  <w:style w:type="character" w:customStyle="1" w:styleId="4">
    <w:name w:val="Προεπιλεγμένη γραμματοσειρά4"/>
    <w:uiPriority w:val="99"/>
    <w:rsid w:val="00BB5E38"/>
  </w:style>
  <w:style w:type="character" w:customStyle="1" w:styleId="WW8Num2z1">
    <w:name w:val="WW8Num2z1"/>
    <w:uiPriority w:val="99"/>
    <w:rsid w:val="00BB5E38"/>
  </w:style>
  <w:style w:type="character" w:customStyle="1" w:styleId="WW8Num2z2">
    <w:name w:val="WW8Num2z2"/>
    <w:uiPriority w:val="99"/>
    <w:rsid w:val="00BB5E38"/>
  </w:style>
  <w:style w:type="character" w:customStyle="1" w:styleId="WW8Num2z3">
    <w:name w:val="WW8Num2z3"/>
    <w:uiPriority w:val="99"/>
    <w:rsid w:val="00BB5E38"/>
  </w:style>
  <w:style w:type="character" w:customStyle="1" w:styleId="WW8Num2z4">
    <w:name w:val="WW8Num2z4"/>
    <w:uiPriority w:val="99"/>
    <w:rsid w:val="00BB5E38"/>
    <w:rPr>
      <w:rFonts w:ascii="Arial" w:hAnsi="Arial"/>
      <w:sz w:val="20"/>
    </w:rPr>
  </w:style>
  <w:style w:type="character" w:customStyle="1" w:styleId="WW8Num2z5">
    <w:name w:val="WW8Num2z5"/>
    <w:uiPriority w:val="99"/>
    <w:rsid w:val="00BB5E38"/>
  </w:style>
  <w:style w:type="character" w:customStyle="1" w:styleId="WW8Num2z6">
    <w:name w:val="WW8Num2z6"/>
    <w:uiPriority w:val="99"/>
    <w:rsid w:val="00BB5E38"/>
  </w:style>
  <w:style w:type="character" w:customStyle="1" w:styleId="WW8Num2z7">
    <w:name w:val="WW8Num2z7"/>
    <w:uiPriority w:val="99"/>
    <w:rsid w:val="00BB5E38"/>
  </w:style>
  <w:style w:type="character" w:customStyle="1" w:styleId="WW8Num2z8">
    <w:name w:val="WW8Num2z8"/>
    <w:uiPriority w:val="99"/>
    <w:rsid w:val="00BB5E38"/>
  </w:style>
  <w:style w:type="character" w:customStyle="1" w:styleId="WW8Num9z1">
    <w:name w:val="WW8Num9z1"/>
    <w:uiPriority w:val="99"/>
    <w:rsid w:val="00BB5E38"/>
    <w:rPr>
      <w:rFonts w:eastAsia="Times New Roman"/>
      <w:lang w:val="el-GR"/>
    </w:rPr>
  </w:style>
  <w:style w:type="character" w:customStyle="1" w:styleId="WW8Num9z2">
    <w:name w:val="WW8Num9z2"/>
    <w:uiPriority w:val="99"/>
    <w:rsid w:val="00BB5E38"/>
  </w:style>
  <w:style w:type="character" w:customStyle="1" w:styleId="WW8Num9z3">
    <w:name w:val="WW8Num9z3"/>
    <w:uiPriority w:val="99"/>
    <w:rsid w:val="00BB5E38"/>
  </w:style>
  <w:style w:type="character" w:customStyle="1" w:styleId="WW8Num9z4">
    <w:name w:val="WW8Num9z4"/>
    <w:uiPriority w:val="99"/>
    <w:rsid w:val="00BB5E38"/>
  </w:style>
  <w:style w:type="character" w:customStyle="1" w:styleId="WW8Num9z5">
    <w:name w:val="WW8Num9z5"/>
    <w:uiPriority w:val="99"/>
    <w:rsid w:val="00BB5E38"/>
  </w:style>
  <w:style w:type="character" w:customStyle="1" w:styleId="WW8Num9z6">
    <w:name w:val="WW8Num9z6"/>
    <w:uiPriority w:val="99"/>
    <w:rsid w:val="00BB5E38"/>
  </w:style>
  <w:style w:type="character" w:customStyle="1" w:styleId="WW8Num9z7">
    <w:name w:val="WW8Num9z7"/>
    <w:uiPriority w:val="99"/>
    <w:rsid w:val="00BB5E38"/>
  </w:style>
  <w:style w:type="character" w:customStyle="1" w:styleId="WW8Num9z8">
    <w:name w:val="WW8Num9z8"/>
    <w:uiPriority w:val="99"/>
    <w:rsid w:val="00BB5E38"/>
  </w:style>
  <w:style w:type="character" w:customStyle="1" w:styleId="WW-DefaultParagraphFont11">
    <w:name w:val="WW-Default Paragraph Font11"/>
    <w:uiPriority w:val="99"/>
    <w:rsid w:val="00BB5E38"/>
  </w:style>
  <w:style w:type="character" w:customStyle="1" w:styleId="WW8Num12z0">
    <w:name w:val="WW8Num12z0"/>
    <w:uiPriority w:val="99"/>
    <w:rsid w:val="00BB5E38"/>
    <w:rPr>
      <w:rFonts w:ascii="Symbol" w:hAnsi="Symbol"/>
    </w:rPr>
  </w:style>
  <w:style w:type="character" w:customStyle="1" w:styleId="WW8Num12z1">
    <w:name w:val="WW8Num12z1"/>
    <w:uiPriority w:val="99"/>
    <w:rsid w:val="00BB5E38"/>
    <w:rPr>
      <w:rFonts w:ascii="Courier New" w:hAnsi="Courier New"/>
    </w:rPr>
  </w:style>
  <w:style w:type="character" w:customStyle="1" w:styleId="WW8Num12z2">
    <w:name w:val="WW8Num12z2"/>
    <w:uiPriority w:val="99"/>
    <w:rsid w:val="00BB5E38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BB5E38"/>
  </w:style>
  <w:style w:type="character" w:customStyle="1" w:styleId="WW-DefaultParagraphFont1111">
    <w:name w:val="WW-Default Paragraph Font1111"/>
    <w:uiPriority w:val="99"/>
    <w:rsid w:val="00BB5E38"/>
  </w:style>
  <w:style w:type="character" w:customStyle="1" w:styleId="WW-DefaultParagraphFont11111">
    <w:name w:val="WW-Default Paragraph Font11111"/>
    <w:uiPriority w:val="99"/>
    <w:rsid w:val="00BB5E38"/>
  </w:style>
  <w:style w:type="character" w:customStyle="1" w:styleId="3">
    <w:name w:val="Προεπιλεγμένη γραμματοσειρά3"/>
    <w:uiPriority w:val="99"/>
    <w:rsid w:val="00BB5E38"/>
  </w:style>
  <w:style w:type="character" w:customStyle="1" w:styleId="WW-DefaultParagraphFont111111">
    <w:name w:val="WW-Default Paragraph Font111111"/>
    <w:uiPriority w:val="99"/>
    <w:rsid w:val="00BB5E38"/>
  </w:style>
  <w:style w:type="character" w:customStyle="1" w:styleId="DefaultParagraphFont2">
    <w:name w:val="Default Paragraph Font2"/>
    <w:uiPriority w:val="99"/>
    <w:rsid w:val="00BB5E38"/>
  </w:style>
  <w:style w:type="character" w:customStyle="1" w:styleId="WW8Num12z3">
    <w:name w:val="WW8Num12z3"/>
    <w:uiPriority w:val="99"/>
    <w:rsid w:val="00BB5E38"/>
  </w:style>
  <w:style w:type="character" w:customStyle="1" w:styleId="WW8Num12z4">
    <w:name w:val="WW8Num12z4"/>
    <w:uiPriority w:val="99"/>
    <w:rsid w:val="00BB5E38"/>
  </w:style>
  <w:style w:type="character" w:customStyle="1" w:styleId="WW8Num12z5">
    <w:name w:val="WW8Num12z5"/>
    <w:uiPriority w:val="99"/>
    <w:rsid w:val="00BB5E38"/>
  </w:style>
  <w:style w:type="character" w:customStyle="1" w:styleId="WW8Num12z6">
    <w:name w:val="WW8Num12z6"/>
    <w:uiPriority w:val="99"/>
    <w:rsid w:val="00BB5E38"/>
  </w:style>
  <w:style w:type="character" w:customStyle="1" w:styleId="WW8Num12z7">
    <w:name w:val="WW8Num12z7"/>
    <w:uiPriority w:val="99"/>
    <w:rsid w:val="00BB5E38"/>
  </w:style>
  <w:style w:type="character" w:customStyle="1" w:styleId="WW8Num12z8">
    <w:name w:val="WW8Num12z8"/>
    <w:uiPriority w:val="99"/>
    <w:rsid w:val="00BB5E38"/>
  </w:style>
  <w:style w:type="character" w:customStyle="1" w:styleId="WW8Num13z0">
    <w:name w:val="WW8Num13z0"/>
    <w:uiPriority w:val="99"/>
    <w:rsid w:val="00BB5E38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BB5E38"/>
  </w:style>
  <w:style w:type="character" w:customStyle="1" w:styleId="WW8Num13z1">
    <w:name w:val="WW8Num13z1"/>
    <w:uiPriority w:val="99"/>
    <w:rsid w:val="00BB5E38"/>
    <w:rPr>
      <w:rFonts w:eastAsia="Times New Roman"/>
      <w:lang w:val="el-GR"/>
    </w:rPr>
  </w:style>
  <w:style w:type="character" w:customStyle="1" w:styleId="WW8Num13z2">
    <w:name w:val="WW8Num13z2"/>
    <w:uiPriority w:val="99"/>
    <w:rsid w:val="00BB5E38"/>
  </w:style>
  <w:style w:type="character" w:customStyle="1" w:styleId="WW8Num13z3">
    <w:name w:val="WW8Num13z3"/>
    <w:uiPriority w:val="99"/>
    <w:rsid w:val="00BB5E38"/>
  </w:style>
  <w:style w:type="character" w:customStyle="1" w:styleId="WW8Num13z4">
    <w:name w:val="WW8Num13z4"/>
    <w:uiPriority w:val="99"/>
    <w:rsid w:val="00BB5E38"/>
  </w:style>
  <w:style w:type="character" w:customStyle="1" w:styleId="WW8Num13z5">
    <w:name w:val="WW8Num13z5"/>
    <w:uiPriority w:val="99"/>
    <w:rsid w:val="00BB5E38"/>
  </w:style>
  <w:style w:type="character" w:customStyle="1" w:styleId="WW8Num13z6">
    <w:name w:val="WW8Num13z6"/>
    <w:uiPriority w:val="99"/>
    <w:rsid w:val="00BB5E38"/>
  </w:style>
  <w:style w:type="character" w:customStyle="1" w:styleId="WW8Num13z7">
    <w:name w:val="WW8Num13z7"/>
    <w:uiPriority w:val="99"/>
    <w:rsid w:val="00BB5E38"/>
  </w:style>
  <w:style w:type="character" w:customStyle="1" w:styleId="WW8Num13z8">
    <w:name w:val="WW8Num13z8"/>
    <w:uiPriority w:val="99"/>
    <w:rsid w:val="00BB5E38"/>
  </w:style>
  <w:style w:type="character" w:customStyle="1" w:styleId="WW8Num14z0">
    <w:name w:val="WW8Num14z0"/>
    <w:uiPriority w:val="99"/>
    <w:rsid w:val="00BB5E38"/>
    <w:rPr>
      <w:rFonts w:ascii="Symbol" w:hAnsi="Symbol"/>
    </w:rPr>
  </w:style>
  <w:style w:type="character" w:customStyle="1" w:styleId="WW8Num14z1">
    <w:name w:val="WW8Num14z1"/>
    <w:uiPriority w:val="99"/>
    <w:rsid w:val="00BB5E38"/>
  </w:style>
  <w:style w:type="character" w:customStyle="1" w:styleId="WW8Num14z2">
    <w:name w:val="WW8Num14z2"/>
    <w:uiPriority w:val="99"/>
    <w:rsid w:val="00BB5E38"/>
  </w:style>
  <w:style w:type="character" w:customStyle="1" w:styleId="WW8Num14z3">
    <w:name w:val="WW8Num14z3"/>
    <w:uiPriority w:val="99"/>
    <w:rsid w:val="00BB5E38"/>
  </w:style>
  <w:style w:type="character" w:customStyle="1" w:styleId="WW8Num14z4">
    <w:name w:val="WW8Num14z4"/>
    <w:uiPriority w:val="99"/>
    <w:rsid w:val="00BB5E38"/>
  </w:style>
  <w:style w:type="character" w:customStyle="1" w:styleId="WW8Num14z5">
    <w:name w:val="WW8Num14z5"/>
    <w:uiPriority w:val="99"/>
    <w:rsid w:val="00BB5E38"/>
  </w:style>
  <w:style w:type="character" w:customStyle="1" w:styleId="WW8Num14z6">
    <w:name w:val="WW8Num14z6"/>
    <w:uiPriority w:val="99"/>
    <w:rsid w:val="00BB5E38"/>
  </w:style>
  <w:style w:type="character" w:customStyle="1" w:styleId="WW8Num14z7">
    <w:name w:val="WW8Num14z7"/>
    <w:uiPriority w:val="99"/>
    <w:rsid w:val="00BB5E38"/>
  </w:style>
  <w:style w:type="character" w:customStyle="1" w:styleId="WW8Num14z8">
    <w:name w:val="WW8Num14z8"/>
    <w:uiPriority w:val="99"/>
    <w:rsid w:val="00BB5E38"/>
  </w:style>
  <w:style w:type="character" w:customStyle="1" w:styleId="WW8Num15z0">
    <w:name w:val="WW8Num15z0"/>
    <w:uiPriority w:val="99"/>
    <w:rsid w:val="00BB5E38"/>
  </w:style>
  <w:style w:type="character" w:customStyle="1" w:styleId="WW8Num15z1">
    <w:name w:val="WW8Num15z1"/>
    <w:uiPriority w:val="99"/>
    <w:rsid w:val="00BB5E38"/>
  </w:style>
  <w:style w:type="character" w:customStyle="1" w:styleId="WW8Num15z2">
    <w:name w:val="WW8Num15z2"/>
    <w:uiPriority w:val="99"/>
    <w:rsid w:val="00BB5E38"/>
  </w:style>
  <w:style w:type="character" w:customStyle="1" w:styleId="WW8Num15z3">
    <w:name w:val="WW8Num15z3"/>
    <w:uiPriority w:val="99"/>
    <w:rsid w:val="00BB5E38"/>
  </w:style>
  <w:style w:type="character" w:customStyle="1" w:styleId="WW8Num15z4">
    <w:name w:val="WW8Num15z4"/>
    <w:uiPriority w:val="99"/>
    <w:rsid w:val="00BB5E38"/>
  </w:style>
  <w:style w:type="character" w:customStyle="1" w:styleId="WW8Num15z5">
    <w:name w:val="WW8Num15z5"/>
    <w:uiPriority w:val="99"/>
    <w:rsid w:val="00BB5E38"/>
  </w:style>
  <w:style w:type="character" w:customStyle="1" w:styleId="WW8Num15z6">
    <w:name w:val="WW8Num15z6"/>
    <w:uiPriority w:val="99"/>
    <w:rsid w:val="00BB5E38"/>
  </w:style>
  <w:style w:type="character" w:customStyle="1" w:styleId="WW8Num15z7">
    <w:name w:val="WW8Num15z7"/>
    <w:uiPriority w:val="99"/>
    <w:rsid w:val="00BB5E38"/>
  </w:style>
  <w:style w:type="character" w:customStyle="1" w:styleId="WW8Num15z8">
    <w:name w:val="WW8Num15z8"/>
    <w:uiPriority w:val="99"/>
    <w:rsid w:val="00BB5E38"/>
  </w:style>
  <w:style w:type="character" w:customStyle="1" w:styleId="WW8Num16z0">
    <w:name w:val="WW8Num16z0"/>
    <w:uiPriority w:val="99"/>
    <w:rsid w:val="00BB5E38"/>
  </w:style>
  <w:style w:type="character" w:customStyle="1" w:styleId="WW8Num16z1">
    <w:name w:val="WW8Num16z1"/>
    <w:uiPriority w:val="99"/>
    <w:rsid w:val="00BB5E38"/>
  </w:style>
  <w:style w:type="character" w:customStyle="1" w:styleId="WW8Num16z2">
    <w:name w:val="WW8Num16z2"/>
    <w:uiPriority w:val="99"/>
    <w:rsid w:val="00BB5E38"/>
  </w:style>
  <w:style w:type="character" w:customStyle="1" w:styleId="WW8Num16z3">
    <w:name w:val="WW8Num16z3"/>
    <w:uiPriority w:val="99"/>
    <w:rsid w:val="00BB5E38"/>
  </w:style>
  <w:style w:type="character" w:customStyle="1" w:styleId="WW8Num16z4">
    <w:name w:val="WW8Num16z4"/>
    <w:uiPriority w:val="99"/>
    <w:rsid w:val="00BB5E38"/>
  </w:style>
  <w:style w:type="character" w:customStyle="1" w:styleId="WW8Num16z5">
    <w:name w:val="WW8Num16z5"/>
    <w:uiPriority w:val="99"/>
    <w:rsid w:val="00BB5E38"/>
  </w:style>
  <w:style w:type="character" w:customStyle="1" w:styleId="WW8Num16z6">
    <w:name w:val="WW8Num16z6"/>
    <w:uiPriority w:val="99"/>
    <w:rsid w:val="00BB5E38"/>
  </w:style>
  <w:style w:type="character" w:customStyle="1" w:styleId="WW8Num16z7">
    <w:name w:val="WW8Num16z7"/>
    <w:uiPriority w:val="99"/>
    <w:rsid w:val="00BB5E38"/>
  </w:style>
  <w:style w:type="character" w:customStyle="1" w:styleId="WW8Num16z8">
    <w:name w:val="WW8Num16z8"/>
    <w:uiPriority w:val="99"/>
    <w:rsid w:val="00BB5E38"/>
  </w:style>
  <w:style w:type="character" w:customStyle="1" w:styleId="WW-DefaultParagraphFont11111111">
    <w:name w:val="WW-Default Paragraph Font11111111"/>
    <w:uiPriority w:val="99"/>
    <w:rsid w:val="00BB5E38"/>
  </w:style>
  <w:style w:type="character" w:customStyle="1" w:styleId="WW-DefaultParagraphFont111111111">
    <w:name w:val="WW-Default Paragraph Font111111111"/>
    <w:uiPriority w:val="99"/>
    <w:rsid w:val="00BB5E38"/>
  </w:style>
  <w:style w:type="character" w:customStyle="1" w:styleId="WW-DefaultParagraphFont1111111111">
    <w:name w:val="WW-Default Paragraph Font1111111111"/>
    <w:uiPriority w:val="99"/>
    <w:rsid w:val="00BB5E38"/>
  </w:style>
  <w:style w:type="character" w:customStyle="1" w:styleId="WW-DefaultParagraphFont11111111111">
    <w:name w:val="WW-Default Paragraph Font11111111111"/>
    <w:uiPriority w:val="99"/>
    <w:rsid w:val="00BB5E38"/>
  </w:style>
  <w:style w:type="character" w:customStyle="1" w:styleId="WW-DefaultParagraphFont111111111111">
    <w:name w:val="WW-Default Paragraph Font111111111111"/>
    <w:uiPriority w:val="99"/>
    <w:rsid w:val="00BB5E38"/>
  </w:style>
  <w:style w:type="character" w:customStyle="1" w:styleId="WW8Num17z0">
    <w:name w:val="WW8Num17z0"/>
    <w:uiPriority w:val="99"/>
    <w:rsid w:val="00BB5E38"/>
  </w:style>
  <w:style w:type="character" w:customStyle="1" w:styleId="WW8Num17z1">
    <w:name w:val="WW8Num17z1"/>
    <w:uiPriority w:val="99"/>
    <w:rsid w:val="00BB5E38"/>
  </w:style>
  <w:style w:type="character" w:customStyle="1" w:styleId="WW8Num17z2">
    <w:name w:val="WW8Num17z2"/>
    <w:uiPriority w:val="99"/>
    <w:rsid w:val="00BB5E38"/>
  </w:style>
  <w:style w:type="character" w:customStyle="1" w:styleId="WW8Num17z3">
    <w:name w:val="WW8Num17z3"/>
    <w:uiPriority w:val="99"/>
    <w:rsid w:val="00BB5E38"/>
  </w:style>
  <w:style w:type="character" w:customStyle="1" w:styleId="WW8Num17z4">
    <w:name w:val="WW8Num17z4"/>
    <w:uiPriority w:val="99"/>
    <w:rsid w:val="00BB5E38"/>
  </w:style>
  <w:style w:type="character" w:customStyle="1" w:styleId="WW8Num17z5">
    <w:name w:val="WW8Num17z5"/>
    <w:uiPriority w:val="99"/>
    <w:rsid w:val="00BB5E38"/>
  </w:style>
  <w:style w:type="character" w:customStyle="1" w:styleId="WW8Num17z6">
    <w:name w:val="WW8Num17z6"/>
    <w:uiPriority w:val="99"/>
    <w:rsid w:val="00BB5E38"/>
  </w:style>
  <w:style w:type="character" w:customStyle="1" w:styleId="WW8Num17z7">
    <w:name w:val="WW8Num17z7"/>
    <w:uiPriority w:val="99"/>
    <w:rsid w:val="00BB5E38"/>
  </w:style>
  <w:style w:type="character" w:customStyle="1" w:styleId="WW8Num17z8">
    <w:name w:val="WW8Num17z8"/>
    <w:uiPriority w:val="99"/>
    <w:rsid w:val="00BB5E38"/>
  </w:style>
  <w:style w:type="character" w:customStyle="1" w:styleId="WW8Num18z0">
    <w:name w:val="WW8Num18z0"/>
    <w:uiPriority w:val="99"/>
    <w:rsid w:val="00BB5E38"/>
  </w:style>
  <w:style w:type="character" w:customStyle="1" w:styleId="WW8Num18z1">
    <w:name w:val="WW8Num18z1"/>
    <w:uiPriority w:val="99"/>
    <w:rsid w:val="00BB5E38"/>
  </w:style>
  <w:style w:type="character" w:customStyle="1" w:styleId="WW8Num18z2">
    <w:name w:val="WW8Num18z2"/>
    <w:uiPriority w:val="99"/>
    <w:rsid w:val="00BB5E38"/>
  </w:style>
  <w:style w:type="character" w:customStyle="1" w:styleId="WW8Num18z3">
    <w:name w:val="WW8Num18z3"/>
    <w:uiPriority w:val="99"/>
    <w:rsid w:val="00BB5E38"/>
  </w:style>
  <w:style w:type="character" w:customStyle="1" w:styleId="WW8Num18z4">
    <w:name w:val="WW8Num18z4"/>
    <w:uiPriority w:val="99"/>
    <w:rsid w:val="00BB5E38"/>
  </w:style>
  <w:style w:type="character" w:customStyle="1" w:styleId="WW8Num18z5">
    <w:name w:val="WW8Num18z5"/>
    <w:uiPriority w:val="99"/>
    <w:rsid w:val="00BB5E38"/>
  </w:style>
  <w:style w:type="character" w:customStyle="1" w:styleId="WW8Num18z6">
    <w:name w:val="WW8Num18z6"/>
    <w:uiPriority w:val="99"/>
    <w:rsid w:val="00BB5E38"/>
  </w:style>
  <w:style w:type="character" w:customStyle="1" w:styleId="WW8Num18z7">
    <w:name w:val="WW8Num18z7"/>
    <w:uiPriority w:val="99"/>
    <w:rsid w:val="00BB5E38"/>
  </w:style>
  <w:style w:type="character" w:customStyle="1" w:styleId="WW8Num18z8">
    <w:name w:val="WW8Num18z8"/>
    <w:uiPriority w:val="99"/>
    <w:rsid w:val="00BB5E38"/>
  </w:style>
  <w:style w:type="character" w:customStyle="1" w:styleId="WW8Num3z1">
    <w:name w:val="WW8Num3z1"/>
    <w:uiPriority w:val="99"/>
    <w:rsid w:val="00BB5E38"/>
  </w:style>
  <w:style w:type="character" w:customStyle="1" w:styleId="WW8Num3z2">
    <w:name w:val="WW8Num3z2"/>
    <w:uiPriority w:val="99"/>
    <w:rsid w:val="00BB5E38"/>
  </w:style>
  <w:style w:type="character" w:customStyle="1" w:styleId="WW8Num3z3">
    <w:name w:val="WW8Num3z3"/>
    <w:uiPriority w:val="99"/>
    <w:rsid w:val="00BB5E38"/>
  </w:style>
  <w:style w:type="character" w:customStyle="1" w:styleId="WW8Num3z4">
    <w:name w:val="WW8Num3z4"/>
    <w:uiPriority w:val="99"/>
    <w:rsid w:val="00BB5E38"/>
    <w:rPr>
      <w:rFonts w:ascii="Arial" w:hAnsi="Arial"/>
      <w:sz w:val="20"/>
    </w:rPr>
  </w:style>
  <w:style w:type="character" w:customStyle="1" w:styleId="WW8Num3z5">
    <w:name w:val="WW8Num3z5"/>
    <w:uiPriority w:val="99"/>
    <w:rsid w:val="00BB5E38"/>
  </w:style>
  <w:style w:type="character" w:customStyle="1" w:styleId="WW8Num3z6">
    <w:name w:val="WW8Num3z6"/>
    <w:uiPriority w:val="99"/>
    <w:rsid w:val="00BB5E38"/>
  </w:style>
  <w:style w:type="character" w:customStyle="1" w:styleId="WW8Num3z7">
    <w:name w:val="WW8Num3z7"/>
    <w:uiPriority w:val="99"/>
    <w:rsid w:val="00BB5E38"/>
  </w:style>
  <w:style w:type="character" w:customStyle="1" w:styleId="WW8Num3z8">
    <w:name w:val="WW8Num3z8"/>
    <w:uiPriority w:val="99"/>
    <w:rsid w:val="00BB5E38"/>
  </w:style>
  <w:style w:type="character" w:customStyle="1" w:styleId="WW-DefaultParagraphFont1111111111111">
    <w:name w:val="WW-Default Paragraph Font1111111111111"/>
    <w:uiPriority w:val="99"/>
    <w:rsid w:val="00BB5E38"/>
  </w:style>
  <w:style w:type="character" w:customStyle="1" w:styleId="WW-DefaultParagraphFont11111111111111">
    <w:name w:val="WW-Default Paragraph Font11111111111111"/>
    <w:uiPriority w:val="99"/>
    <w:rsid w:val="00BB5E38"/>
  </w:style>
  <w:style w:type="character" w:customStyle="1" w:styleId="WW-DefaultParagraphFont111111111111111">
    <w:name w:val="WW-Default Paragraph Font111111111111111"/>
    <w:uiPriority w:val="99"/>
    <w:rsid w:val="00BB5E38"/>
  </w:style>
  <w:style w:type="character" w:customStyle="1" w:styleId="WW-DefaultParagraphFont1111111111111111">
    <w:name w:val="WW-Default Paragraph Font1111111111111111"/>
    <w:uiPriority w:val="99"/>
    <w:rsid w:val="00BB5E38"/>
  </w:style>
  <w:style w:type="character" w:customStyle="1" w:styleId="2">
    <w:name w:val="Προεπιλεγμένη γραμματοσειρά2"/>
    <w:uiPriority w:val="99"/>
    <w:rsid w:val="00BB5E38"/>
  </w:style>
  <w:style w:type="character" w:customStyle="1" w:styleId="WW8Num19z0">
    <w:name w:val="WW8Num19z0"/>
    <w:uiPriority w:val="99"/>
    <w:rsid w:val="00BB5E38"/>
    <w:rPr>
      <w:rFonts w:ascii="Calibri" w:hAnsi="Calibri"/>
    </w:rPr>
  </w:style>
  <w:style w:type="character" w:customStyle="1" w:styleId="WW8Num19z1">
    <w:name w:val="WW8Num19z1"/>
    <w:uiPriority w:val="99"/>
    <w:rsid w:val="00BB5E38"/>
  </w:style>
  <w:style w:type="character" w:customStyle="1" w:styleId="WW8Num20z0">
    <w:name w:val="WW8Num20z0"/>
    <w:uiPriority w:val="99"/>
    <w:rsid w:val="00BB5E38"/>
    <w:rPr>
      <w:rFonts w:ascii="Calibri" w:hAnsi="Calibri"/>
    </w:rPr>
  </w:style>
  <w:style w:type="character" w:customStyle="1" w:styleId="WW8Num20z1">
    <w:name w:val="WW8Num20z1"/>
    <w:uiPriority w:val="99"/>
    <w:rsid w:val="00BB5E38"/>
    <w:rPr>
      <w:rFonts w:ascii="Courier New" w:hAnsi="Courier New"/>
    </w:rPr>
  </w:style>
  <w:style w:type="character" w:customStyle="1" w:styleId="WW8Num20z2">
    <w:name w:val="WW8Num20z2"/>
    <w:uiPriority w:val="99"/>
    <w:rsid w:val="00BB5E38"/>
    <w:rPr>
      <w:rFonts w:ascii="Wingdings" w:hAnsi="Wingdings"/>
    </w:rPr>
  </w:style>
  <w:style w:type="character" w:customStyle="1" w:styleId="WW8Num20z3">
    <w:name w:val="WW8Num20z3"/>
    <w:uiPriority w:val="99"/>
    <w:rsid w:val="00BB5E38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BB5E38"/>
  </w:style>
  <w:style w:type="character" w:customStyle="1" w:styleId="WW8Num19z2">
    <w:name w:val="WW8Num19z2"/>
    <w:uiPriority w:val="99"/>
    <w:rsid w:val="00BB5E38"/>
  </w:style>
  <w:style w:type="character" w:customStyle="1" w:styleId="WW8Num19z3">
    <w:name w:val="WW8Num19z3"/>
    <w:uiPriority w:val="99"/>
    <w:rsid w:val="00BB5E38"/>
  </w:style>
  <w:style w:type="character" w:customStyle="1" w:styleId="WW8Num19z4">
    <w:name w:val="WW8Num19z4"/>
    <w:uiPriority w:val="99"/>
    <w:rsid w:val="00BB5E38"/>
  </w:style>
  <w:style w:type="character" w:customStyle="1" w:styleId="WW8Num19z5">
    <w:name w:val="WW8Num19z5"/>
    <w:uiPriority w:val="99"/>
    <w:rsid w:val="00BB5E38"/>
  </w:style>
  <w:style w:type="character" w:customStyle="1" w:styleId="WW8Num19z6">
    <w:name w:val="WW8Num19z6"/>
    <w:uiPriority w:val="99"/>
    <w:rsid w:val="00BB5E38"/>
  </w:style>
  <w:style w:type="character" w:customStyle="1" w:styleId="WW8Num19z7">
    <w:name w:val="WW8Num19z7"/>
    <w:uiPriority w:val="99"/>
    <w:rsid w:val="00BB5E38"/>
  </w:style>
  <w:style w:type="character" w:customStyle="1" w:styleId="WW8Num19z8">
    <w:name w:val="WW8Num19z8"/>
    <w:uiPriority w:val="99"/>
    <w:rsid w:val="00BB5E38"/>
  </w:style>
  <w:style w:type="character" w:customStyle="1" w:styleId="WW8Num20z4">
    <w:name w:val="WW8Num20z4"/>
    <w:uiPriority w:val="99"/>
    <w:rsid w:val="00BB5E38"/>
  </w:style>
  <w:style w:type="character" w:customStyle="1" w:styleId="WW8Num20z5">
    <w:name w:val="WW8Num20z5"/>
    <w:uiPriority w:val="99"/>
    <w:rsid w:val="00BB5E38"/>
  </w:style>
  <w:style w:type="character" w:customStyle="1" w:styleId="WW8Num20z6">
    <w:name w:val="WW8Num20z6"/>
    <w:uiPriority w:val="99"/>
    <w:rsid w:val="00BB5E38"/>
  </w:style>
  <w:style w:type="character" w:customStyle="1" w:styleId="WW8Num20z7">
    <w:name w:val="WW8Num20z7"/>
    <w:uiPriority w:val="99"/>
    <w:rsid w:val="00BB5E38"/>
  </w:style>
  <w:style w:type="character" w:customStyle="1" w:styleId="WW8Num20z8">
    <w:name w:val="WW8Num20z8"/>
    <w:uiPriority w:val="99"/>
    <w:rsid w:val="00BB5E38"/>
  </w:style>
  <w:style w:type="character" w:customStyle="1" w:styleId="WW-DefaultParagraphFont111111111111111111">
    <w:name w:val="WW-Default Paragraph Font111111111111111111"/>
    <w:uiPriority w:val="99"/>
    <w:rsid w:val="00BB5E38"/>
  </w:style>
  <w:style w:type="character" w:customStyle="1" w:styleId="WW-DefaultParagraphFont1111111111111111111">
    <w:name w:val="WW-Default Paragraph Font1111111111111111111"/>
    <w:uiPriority w:val="99"/>
    <w:rsid w:val="00BB5E38"/>
  </w:style>
  <w:style w:type="character" w:customStyle="1" w:styleId="WW8Num21z0">
    <w:name w:val="WW8Num21z0"/>
    <w:uiPriority w:val="99"/>
    <w:rsid w:val="00BB5E38"/>
    <w:rPr>
      <w:rFonts w:ascii="Calibri" w:hAnsi="Calibri"/>
    </w:rPr>
  </w:style>
  <w:style w:type="character" w:customStyle="1" w:styleId="WW8Num21z1">
    <w:name w:val="WW8Num21z1"/>
    <w:uiPriority w:val="99"/>
    <w:rsid w:val="00BB5E38"/>
    <w:rPr>
      <w:rFonts w:ascii="Courier New" w:hAnsi="Courier New"/>
    </w:rPr>
  </w:style>
  <w:style w:type="character" w:customStyle="1" w:styleId="WW8Num21z2">
    <w:name w:val="WW8Num21z2"/>
    <w:uiPriority w:val="99"/>
    <w:rsid w:val="00BB5E38"/>
    <w:rPr>
      <w:rFonts w:ascii="Wingdings" w:hAnsi="Wingdings"/>
    </w:rPr>
  </w:style>
  <w:style w:type="character" w:customStyle="1" w:styleId="WW8Num21z3">
    <w:name w:val="WW8Num21z3"/>
    <w:uiPriority w:val="99"/>
    <w:rsid w:val="00BB5E38"/>
    <w:rPr>
      <w:rFonts w:ascii="Symbol" w:hAnsi="Symbol"/>
    </w:rPr>
  </w:style>
  <w:style w:type="character" w:customStyle="1" w:styleId="WW8Num22z0">
    <w:name w:val="WW8Num22z0"/>
    <w:uiPriority w:val="99"/>
    <w:rsid w:val="00BB5E38"/>
    <w:rPr>
      <w:rFonts w:ascii="Symbol" w:hAnsi="Symbol"/>
    </w:rPr>
  </w:style>
  <w:style w:type="character" w:customStyle="1" w:styleId="WW8Num22z1">
    <w:name w:val="WW8Num22z1"/>
    <w:uiPriority w:val="99"/>
    <w:rsid w:val="00BB5E38"/>
    <w:rPr>
      <w:rFonts w:ascii="Courier New" w:hAnsi="Courier New"/>
    </w:rPr>
  </w:style>
  <w:style w:type="character" w:customStyle="1" w:styleId="WW8Num22z2">
    <w:name w:val="WW8Num22z2"/>
    <w:uiPriority w:val="99"/>
    <w:rsid w:val="00BB5E38"/>
    <w:rPr>
      <w:rFonts w:ascii="Wingdings" w:hAnsi="Wingdings"/>
    </w:rPr>
  </w:style>
  <w:style w:type="character" w:customStyle="1" w:styleId="WW8Num23z0">
    <w:name w:val="WW8Num23z0"/>
    <w:uiPriority w:val="99"/>
    <w:rsid w:val="00BB5E38"/>
    <w:rPr>
      <w:rFonts w:ascii="Calibri" w:hAnsi="Calibri"/>
    </w:rPr>
  </w:style>
  <w:style w:type="character" w:customStyle="1" w:styleId="WW8Num23z1">
    <w:name w:val="WW8Num23z1"/>
    <w:uiPriority w:val="99"/>
    <w:rsid w:val="00BB5E38"/>
    <w:rPr>
      <w:rFonts w:ascii="Courier New" w:hAnsi="Courier New"/>
    </w:rPr>
  </w:style>
  <w:style w:type="character" w:customStyle="1" w:styleId="WW8Num23z2">
    <w:name w:val="WW8Num23z2"/>
    <w:uiPriority w:val="99"/>
    <w:rsid w:val="00BB5E38"/>
    <w:rPr>
      <w:rFonts w:ascii="Wingdings" w:hAnsi="Wingdings"/>
    </w:rPr>
  </w:style>
  <w:style w:type="character" w:customStyle="1" w:styleId="WW8Num23z3">
    <w:name w:val="WW8Num23z3"/>
    <w:uiPriority w:val="99"/>
    <w:rsid w:val="00BB5E38"/>
    <w:rPr>
      <w:rFonts w:ascii="Symbol" w:hAnsi="Symbol"/>
    </w:rPr>
  </w:style>
  <w:style w:type="character" w:customStyle="1" w:styleId="WW8Num24z0">
    <w:name w:val="WW8Num24z0"/>
    <w:uiPriority w:val="99"/>
    <w:rsid w:val="00BB5E38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BB5E38"/>
    <w:rPr>
      <w:rFonts w:ascii="Courier New" w:hAnsi="Courier New"/>
    </w:rPr>
  </w:style>
  <w:style w:type="character" w:customStyle="1" w:styleId="WW8Num24z2">
    <w:name w:val="WW8Num24z2"/>
    <w:uiPriority w:val="99"/>
    <w:rsid w:val="00BB5E38"/>
    <w:rPr>
      <w:rFonts w:ascii="Wingdings" w:hAnsi="Wingdings"/>
    </w:rPr>
  </w:style>
  <w:style w:type="character" w:customStyle="1" w:styleId="WW8Num25z0">
    <w:name w:val="WW8Num25z0"/>
    <w:uiPriority w:val="99"/>
    <w:rsid w:val="00BB5E38"/>
    <w:rPr>
      <w:rFonts w:ascii="Symbol" w:hAnsi="Symbol"/>
    </w:rPr>
  </w:style>
  <w:style w:type="character" w:customStyle="1" w:styleId="WW8Num25z1">
    <w:name w:val="WW8Num25z1"/>
    <w:uiPriority w:val="99"/>
    <w:rsid w:val="00BB5E38"/>
    <w:rPr>
      <w:rFonts w:ascii="Courier New" w:hAnsi="Courier New"/>
    </w:rPr>
  </w:style>
  <w:style w:type="character" w:customStyle="1" w:styleId="WW8Num25z2">
    <w:name w:val="WW8Num25z2"/>
    <w:uiPriority w:val="99"/>
    <w:rsid w:val="00BB5E38"/>
    <w:rPr>
      <w:rFonts w:ascii="Wingdings" w:hAnsi="Wingdings"/>
    </w:rPr>
  </w:style>
  <w:style w:type="character" w:customStyle="1" w:styleId="WW8Num26z0">
    <w:name w:val="WW8Num26z0"/>
    <w:uiPriority w:val="99"/>
    <w:rsid w:val="00BB5E38"/>
    <w:rPr>
      <w:rFonts w:ascii="Symbol" w:hAnsi="Symbol"/>
    </w:rPr>
  </w:style>
  <w:style w:type="character" w:customStyle="1" w:styleId="WW8Num26z1">
    <w:name w:val="WW8Num26z1"/>
    <w:uiPriority w:val="99"/>
    <w:rsid w:val="00BB5E38"/>
    <w:rPr>
      <w:rFonts w:ascii="Courier New" w:hAnsi="Courier New"/>
    </w:rPr>
  </w:style>
  <w:style w:type="character" w:customStyle="1" w:styleId="WW8Num26z2">
    <w:name w:val="WW8Num26z2"/>
    <w:uiPriority w:val="99"/>
    <w:rsid w:val="00BB5E38"/>
    <w:rPr>
      <w:rFonts w:ascii="Wingdings" w:hAnsi="Wingdings"/>
    </w:rPr>
  </w:style>
  <w:style w:type="character" w:customStyle="1" w:styleId="WW8Num27z0">
    <w:name w:val="WW8Num27z0"/>
    <w:uiPriority w:val="99"/>
    <w:rsid w:val="00BB5E38"/>
    <w:rPr>
      <w:rFonts w:ascii="Calibri" w:hAnsi="Calibri"/>
    </w:rPr>
  </w:style>
  <w:style w:type="character" w:customStyle="1" w:styleId="WW8Num27z1">
    <w:name w:val="WW8Num27z1"/>
    <w:uiPriority w:val="99"/>
    <w:rsid w:val="00BB5E38"/>
    <w:rPr>
      <w:rFonts w:ascii="Courier New" w:hAnsi="Courier New"/>
    </w:rPr>
  </w:style>
  <w:style w:type="character" w:customStyle="1" w:styleId="WW8Num27z2">
    <w:name w:val="WW8Num27z2"/>
    <w:uiPriority w:val="99"/>
    <w:rsid w:val="00BB5E38"/>
    <w:rPr>
      <w:rFonts w:ascii="Wingdings" w:hAnsi="Wingdings"/>
    </w:rPr>
  </w:style>
  <w:style w:type="character" w:customStyle="1" w:styleId="WW8Num27z3">
    <w:name w:val="WW8Num27z3"/>
    <w:uiPriority w:val="99"/>
    <w:rsid w:val="00BB5E38"/>
    <w:rPr>
      <w:rFonts w:ascii="Symbol" w:hAnsi="Symbol"/>
    </w:rPr>
  </w:style>
  <w:style w:type="character" w:customStyle="1" w:styleId="WW8Num28z0">
    <w:name w:val="WW8Num28z0"/>
    <w:uiPriority w:val="99"/>
    <w:rsid w:val="00BB5E38"/>
    <w:rPr>
      <w:rFonts w:ascii="Symbol" w:hAnsi="Symbol"/>
    </w:rPr>
  </w:style>
  <w:style w:type="character" w:customStyle="1" w:styleId="WW8Num28z1">
    <w:name w:val="WW8Num28z1"/>
    <w:uiPriority w:val="99"/>
    <w:rsid w:val="00BB5E38"/>
    <w:rPr>
      <w:rFonts w:ascii="Courier New" w:hAnsi="Courier New"/>
    </w:rPr>
  </w:style>
  <w:style w:type="character" w:customStyle="1" w:styleId="WW8Num28z2">
    <w:name w:val="WW8Num28z2"/>
    <w:uiPriority w:val="99"/>
    <w:rsid w:val="00BB5E38"/>
    <w:rPr>
      <w:rFonts w:ascii="Wingdings" w:hAnsi="Wingdings"/>
    </w:rPr>
  </w:style>
  <w:style w:type="character" w:customStyle="1" w:styleId="WW8Num29z0">
    <w:name w:val="WW8Num29z0"/>
    <w:uiPriority w:val="99"/>
    <w:rsid w:val="00BB5E38"/>
    <w:rPr>
      <w:rFonts w:ascii="Calibri" w:hAnsi="Calibri"/>
    </w:rPr>
  </w:style>
  <w:style w:type="character" w:customStyle="1" w:styleId="WW8Num29z1">
    <w:name w:val="WW8Num29z1"/>
    <w:uiPriority w:val="99"/>
    <w:rsid w:val="00BB5E38"/>
    <w:rPr>
      <w:rFonts w:ascii="Courier New" w:hAnsi="Courier New"/>
    </w:rPr>
  </w:style>
  <w:style w:type="character" w:customStyle="1" w:styleId="WW8Num29z2">
    <w:name w:val="WW8Num29z2"/>
    <w:uiPriority w:val="99"/>
    <w:rsid w:val="00BB5E38"/>
    <w:rPr>
      <w:rFonts w:ascii="Wingdings" w:hAnsi="Wingdings"/>
    </w:rPr>
  </w:style>
  <w:style w:type="character" w:customStyle="1" w:styleId="WW8Num29z3">
    <w:name w:val="WW8Num29z3"/>
    <w:uiPriority w:val="99"/>
    <w:rsid w:val="00BB5E38"/>
    <w:rPr>
      <w:rFonts w:ascii="Symbol" w:hAnsi="Symbol"/>
    </w:rPr>
  </w:style>
  <w:style w:type="character" w:customStyle="1" w:styleId="WW8Num30z0">
    <w:name w:val="WW8Num30z0"/>
    <w:uiPriority w:val="99"/>
    <w:rsid w:val="00BB5E38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BB5E38"/>
    <w:rPr>
      <w:rFonts w:ascii="Courier New" w:hAnsi="Courier New"/>
    </w:rPr>
  </w:style>
  <w:style w:type="character" w:customStyle="1" w:styleId="WW8Num30z2">
    <w:name w:val="WW8Num30z2"/>
    <w:uiPriority w:val="99"/>
    <w:rsid w:val="00BB5E38"/>
    <w:rPr>
      <w:rFonts w:ascii="Wingdings" w:hAnsi="Wingdings"/>
    </w:rPr>
  </w:style>
  <w:style w:type="character" w:customStyle="1" w:styleId="WW8Num31z0">
    <w:name w:val="WW8Num31z0"/>
    <w:uiPriority w:val="99"/>
    <w:rsid w:val="00BB5E38"/>
  </w:style>
  <w:style w:type="character" w:customStyle="1" w:styleId="WW8Num32z0">
    <w:name w:val="WW8Num32z0"/>
    <w:uiPriority w:val="99"/>
    <w:rsid w:val="00BB5E38"/>
  </w:style>
  <w:style w:type="character" w:customStyle="1" w:styleId="WW8Num32z1">
    <w:name w:val="WW8Num32z1"/>
    <w:uiPriority w:val="99"/>
    <w:rsid w:val="00BB5E38"/>
  </w:style>
  <w:style w:type="character" w:customStyle="1" w:styleId="WW8Num32z2">
    <w:name w:val="WW8Num32z2"/>
    <w:uiPriority w:val="99"/>
    <w:rsid w:val="00BB5E38"/>
  </w:style>
  <w:style w:type="character" w:customStyle="1" w:styleId="WW8Num32z3">
    <w:name w:val="WW8Num32z3"/>
    <w:uiPriority w:val="99"/>
    <w:rsid w:val="00BB5E38"/>
  </w:style>
  <w:style w:type="character" w:customStyle="1" w:styleId="WW8Num32z4">
    <w:name w:val="WW8Num32z4"/>
    <w:uiPriority w:val="99"/>
    <w:rsid w:val="00BB5E38"/>
  </w:style>
  <w:style w:type="character" w:customStyle="1" w:styleId="WW8Num32z5">
    <w:name w:val="WW8Num32z5"/>
    <w:uiPriority w:val="99"/>
    <w:rsid w:val="00BB5E38"/>
  </w:style>
  <w:style w:type="character" w:customStyle="1" w:styleId="WW8Num32z6">
    <w:name w:val="WW8Num32z6"/>
    <w:uiPriority w:val="99"/>
    <w:rsid w:val="00BB5E38"/>
  </w:style>
  <w:style w:type="character" w:customStyle="1" w:styleId="WW8Num32z7">
    <w:name w:val="WW8Num32z7"/>
    <w:uiPriority w:val="99"/>
    <w:rsid w:val="00BB5E38"/>
  </w:style>
  <w:style w:type="character" w:customStyle="1" w:styleId="WW8Num32z8">
    <w:name w:val="WW8Num32z8"/>
    <w:uiPriority w:val="99"/>
    <w:rsid w:val="00BB5E38"/>
  </w:style>
  <w:style w:type="character" w:customStyle="1" w:styleId="WW8Num33z0">
    <w:name w:val="WW8Num33z0"/>
    <w:uiPriority w:val="99"/>
    <w:rsid w:val="00BB5E38"/>
    <w:rPr>
      <w:rFonts w:ascii="Symbol" w:hAnsi="Symbol"/>
    </w:rPr>
  </w:style>
  <w:style w:type="character" w:customStyle="1" w:styleId="WW8Num33z1">
    <w:name w:val="WW8Num33z1"/>
    <w:uiPriority w:val="99"/>
    <w:rsid w:val="00BB5E38"/>
    <w:rPr>
      <w:rFonts w:ascii="Courier New" w:hAnsi="Courier New"/>
    </w:rPr>
  </w:style>
  <w:style w:type="character" w:customStyle="1" w:styleId="WW8Num33z2">
    <w:name w:val="WW8Num33z2"/>
    <w:uiPriority w:val="99"/>
    <w:rsid w:val="00BB5E38"/>
    <w:rPr>
      <w:rFonts w:ascii="Wingdings" w:hAnsi="Wingdings"/>
    </w:rPr>
  </w:style>
  <w:style w:type="character" w:customStyle="1" w:styleId="WW8Num34z0">
    <w:name w:val="WW8Num34z0"/>
    <w:uiPriority w:val="99"/>
    <w:rsid w:val="00BB5E38"/>
    <w:rPr>
      <w:rFonts w:ascii="Symbol" w:hAnsi="Symbol"/>
    </w:rPr>
  </w:style>
  <w:style w:type="character" w:customStyle="1" w:styleId="WW8Num34z1">
    <w:name w:val="WW8Num34z1"/>
    <w:uiPriority w:val="99"/>
    <w:rsid w:val="00BB5E38"/>
    <w:rPr>
      <w:rFonts w:ascii="Courier New" w:hAnsi="Courier New"/>
    </w:rPr>
  </w:style>
  <w:style w:type="character" w:customStyle="1" w:styleId="WW8Num34z2">
    <w:name w:val="WW8Num34z2"/>
    <w:uiPriority w:val="99"/>
    <w:rsid w:val="00BB5E38"/>
    <w:rPr>
      <w:rFonts w:ascii="Wingdings" w:hAnsi="Wingdings"/>
    </w:rPr>
  </w:style>
  <w:style w:type="character" w:customStyle="1" w:styleId="WW8Num35z0">
    <w:name w:val="WW8Num35z0"/>
    <w:uiPriority w:val="99"/>
    <w:rsid w:val="00BB5E38"/>
    <w:rPr>
      <w:rFonts w:ascii="Calibri" w:hAnsi="Calibri"/>
    </w:rPr>
  </w:style>
  <w:style w:type="character" w:customStyle="1" w:styleId="WW8Num35z1">
    <w:name w:val="WW8Num35z1"/>
    <w:uiPriority w:val="99"/>
    <w:rsid w:val="00BB5E38"/>
    <w:rPr>
      <w:rFonts w:ascii="Courier New" w:hAnsi="Courier New"/>
    </w:rPr>
  </w:style>
  <w:style w:type="character" w:customStyle="1" w:styleId="WW8Num35z2">
    <w:name w:val="WW8Num35z2"/>
    <w:uiPriority w:val="99"/>
    <w:rsid w:val="00BB5E38"/>
    <w:rPr>
      <w:rFonts w:ascii="Wingdings" w:hAnsi="Wingdings"/>
    </w:rPr>
  </w:style>
  <w:style w:type="character" w:customStyle="1" w:styleId="WW8Num35z3">
    <w:name w:val="WW8Num35z3"/>
    <w:uiPriority w:val="99"/>
    <w:rsid w:val="00BB5E38"/>
    <w:rPr>
      <w:rFonts w:ascii="Symbol" w:hAnsi="Symbol"/>
    </w:rPr>
  </w:style>
  <w:style w:type="character" w:customStyle="1" w:styleId="WW8Num36z0">
    <w:name w:val="WW8Num36z0"/>
    <w:uiPriority w:val="99"/>
    <w:rsid w:val="00BB5E38"/>
    <w:rPr>
      <w:lang w:val="el-GR"/>
    </w:rPr>
  </w:style>
  <w:style w:type="character" w:customStyle="1" w:styleId="WW8Num36z1">
    <w:name w:val="WW8Num36z1"/>
    <w:uiPriority w:val="99"/>
    <w:rsid w:val="00BB5E38"/>
  </w:style>
  <w:style w:type="character" w:customStyle="1" w:styleId="WW8Num36z2">
    <w:name w:val="WW8Num36z2"/>
    <w:uiPriority w:val="99"/>
    <w:rsid w:val="00BB5E38"/>
  </w:style>
  <w:style w:type="character" w:customStyle="1" w:styleId="WW8Num36z3">
    <w:name w:val="WW8Num36z3"/>
    <w:uiPriority w:val="99"/>
    <w:rsid w:val="00BB5E38"/>
  </w:style>
  <w:style w:type="character" w:customStyle="1" w:styleId="WW8Num36z4">
    <w:name w:val="WW8Num36z4"/>
    <w:uiPriority w:val="99"/>
    <w:rsid w:val="00BB5E38"/>
  </w:style>
  <w:style w:type="character" w:customStyle="1" w:styleId="WW8Num36z5">
    <w:name w:val="WW8Num36z5"/>
    <w:uiPriority w:val="99"/>
    <w:rsid w:val="00BB5E38"/>
  </w:style>
  <w:style w:type="character" w:customStyle="1" w:styleId="WW8Num36z6">
    <w:name w:val="WW8Num36z6"/>
    <w:uiPriority w:val="99"/>
    <w:rsid w:val="00BB5E38"/>
  </w:style>
  <w:style w:type="character" w:customStyle="1" w:styleId="WW8Num36z7">
    <w:name w:val="WW8Num36z7"/>
    <w:uiPriority w:val="99"/>
    <w:rsid w:val="00BB5E38"/>
  </w:style>
  <w:style w:type="character" w:customStyle="1" w:styleId="WW8Num36z8">
    <w:name w:val="WW8Num36z8"/>
    <w:uiPriority w:val="99"/>
    <w:rsid w:val="00BB5E38"/>
  </w:style>
  <w:style w:type="character" w:customStyle="1" w:styleId="WW8Num37z0">
    <w:name w:val="WW8Num37z0"/>
    <w:uiPriority w:val="99"/>
    <w:rsid w:val="00BB5E38"/>
    <w:rPr>
      <w:rFonts w:ascii="Calibri" w:hAnsi="Calibri"/>
    </w:rPr>
  </w:style>
  <w:style w:type="character" w:customStyle="1" w:styleId="WW8Num37z1">
    <w:name w:val="WW8Num37z1"/>
    <w:uiPriority w:val="99"/>
    <w:rsid w:val="00BB5E38"/>
    <w:rPr>
      <w:rFonts w:ascii="Courier New" w:hAnsi="Courier New"/>
    </w:rPr>
  </w:style>
  <w:style w:type="character" w:customStyle="1" w:styleId="WW8Num37z2">
    <w:name w:val="WW8Num37z2"/>
    <w:uiPriority w:val="99"/>
    <w:rsid w:val="00BB5E38"/>
    <w:rPr>
      <w:rFonts w:ascii="Wingdings" w:hAnsi="Wingdings"/>
    </w:rPr>
  </w:style>
  <w:style w:type="character" w:customStyle="1" w:styleId="WW8Num37z3">
    <w:name w:val="WW8Num37z3"/>
    <w:uiPriority w:val="99"/>
    <w:rsid w:val="00BB5E38"/>
    <w:rPr>
      <w:rFonts w:ascii="Symbol" w:hAnsi="Symbol"/>
    </w:rPr>
  </w:style>
  <w:style w:type="character" w:customStyle="1" w:styleId="WW8Num38z0">
    <w:name w:val="WW8Num38z0"/>
    <w:uiPriority w:val="99"/>
    <w:rsid w:val="00BB5E38"/>
  </w:style>
  <w:style w:type="character" w:customStyle="1" w:styleId="WW8Num38z1">
    <w:name w:val="WW8Num38z1"/>
    <w:uiPriority w:val="99"/>
    <w:rsid w:val="00BB5E38"/>
  </w:style>
  <w:style w:type="character" w:customStyle="1" w:styleId="WW8Num38z2">
    <w:name w:val="WW8Num38z2"/>
    <w:uiPriority w:val="99"/>
    <w:rsid w:val="00BB5E38"/>
  </w:style>
  <w:style w:type="character" w:customStyle="1" w:styleId="WW8Num38z3">
    <w:name w:val="WW8Num38z3"/>
    <w:uiPriority w:val="99"/>
    <w:rsid w:val="00BB5E38"/>
  </w:style>
  <w:style w:type="character" w:customStyle="1" w:styleId="WW8Num38z4">
    <w:name w:val="WW8Num38z4"/>
    <w:uiPriority w:val="99"/>
    <w:rsid w:val="00BB5E38"/>
  </w:style>
  <w:style w:type="character" w:customStyle="1" w:styleId="WW8Num38z5">
    <w:name w:val="WW8Num38z5"/>
    <w:uiPriority w:val="99"/>
    <w:rsid w:val="00BB5E38"/>
  </w:style>
  <w:style w:type="character" w:customStyle="1" w:styleId="WW8Num38z6">
    <w:name w:val="WW8Num38z6"/>
    <w:uiPriority w:val="99"/>
    <w:rsid w:val="00BB5E38"/>
  </w:style>
  <w:style w:type="character" w:customStyle="1" w:styleId="WW8Num38z7">
    <w:name w:val="WW8Num38z7"/>
    <w:uiPriority w:val="99"/>
    <w:rsid w:val="00BB5E38"/>
  </w:style>
  <w:style w:type="character" w:customStyle="1" w:styleId="WW8Num38z8">
    <w:name w:val="WW8Num38z8"/>
    <w:uiPriority w:val="99"/>
    <w:rsid w:val="00BB5E38"/>
  </w:style>
  <w:style w:type="character" w:customStyle="1" w:styleId="WW-DefaultParagraphFont11111111111111111111">
    <w:name w:val="WW-Default Paragraph Font11111111111111111111"/>
    <w:uiPriority w:val="99"/>
    <w:rsid w:val="00BB5E38"/>
  </w:style>
  <w:style w:type="character" w:customStyle="1" w:styleId="WW8Num4z1">
    <w:name w:val="WW8Num4z1"/>
    <w:uiPriority w:val="99"/>
    <w:rsid w:val="00BB5E38"/>
  </w:style>
  <w:style w:type="character" w:customStyle="1" w:styleId="WW8Num5z1">
    <w:name w:val="WW8Num5z1"/>
    <w:uiPriority w:val="99"/>
    <w:rsid w:val="00BB5E38"/>
  </w:style>
  <w:style w:type="character" w:customStyle="1" w:styleId="WW8Num29z4">
    <w:name w:val="WW8Num29z4"/>
    <w:uiPriority w:val="99"/>
    <w:rsid w:val="00BB5E38"/>
  </w:style>
  <w:style w:type="character" w:customStyle="1" w:styleId="WW8Num29z5">
    <w:name w:val="WW8Num29z5"/>
    <w:uiPriority w:val="99"/>
    <w:rsid w:val="00BB5E38"/>
  </w:style>
  <w:style w:type="character" w:customStyle="1" w:styleId="WW8Num29z6">
    <w:name w:val="WW8Num29z6"/>
    <w:uiPriority w:val="99"/>
    <w:rsid w:val="00BB5E38"/>
  </w:style>
  <w:style w:type="character" w:customStyle="1" w:styleId="WW8Num29z7">
    <w:name w:val="WW8Num29z7"/>
    <w:uiPriority w:val="99"/>
    <w:rsid w:val="00BB5E38"/>
  </w:style>
  <w:style w:type="character" w:customStyle="1" w:styleId="WW8Num29z8">
    <w:name w:val="WW8Num29z8"/>
    <w:uiPriority w:val="99"/>
    <w:rsid w:val="00BB5E38"/>
  </w:style>
  <w:style w:type="character" w:customStyle="1" w:styleId="WW8Num30z3">
    <w:name w:val="WW8Num30z3"/>
    <w:uiPriority w:val="99"/>
    <w:rsid w:val="00BB5E38"/>
    <w:rPr>
      <w:rFonts w:ascii="Symbol" w:hAnsi="Symbol"/>
    </w:rPr>
  </w:style>
  <w:style w:type="character" w:customStyle="1" w:styleId="WW8Num31z1">
    <w:name w:val="WW8Num31z1"/>
    <w:uiPriority w:val="99"/>
    <w:rsid w:val="00BB5E38"/>
  </w:style>
  <w:style w:type="character" w:customStyle="1" w:styleId="WW8Num31z2">
    <w:name w:val="WW8Num31z2"/>
    <w:uiPriority w:val="99"/>
    <w:rsid w:val="00BB5E38"/>
  </w:style>
  <w:style w:type="character" w:customStyle="1" w:styleId="WW8Num31z3">
    <w:name w:val="WW8Num31z3"/>
    <w:uiPriority w:val="99"/>
    <w:rsid w:val="00BB5E38"/>
  </w:style>
  <w:style w:type="character" w:customStyle="1" w:styleId="WW8Num31z4">
    <w:name w:val="WW8Num31z4"/>
    <w:uiPriority w:val="99"/>
    <w:rsid w:val="00BB5E38"/>
  </w:style>
  <w:style w:type="character" w:customStyle="1" w:styleId="WW8Num31z5">
    <w:name w:val="WW8Num31z5"/>
    <w:uiPriority w:val="99"/>
    <w:rsid w:val="00BB5E38"/>
  </w:style>
  <w:style w:type="character" w:customStyle="1" w:styleId="WW8Num31z6">
    <w:name w:val="WW8Num31z6"/>
    <w:uiPriority w:val="99"/>
    <w:rsid w:val="00BB5E38"/>
  </w:style>
  <w:style w:type="character" w:customStyle="1" w:styleId="WW8Num31z7">
    <w:name w:val="WW8Num31z7"/>
    <w:uiPriority w:val="99"/>
    <w:rsid w:val="00BB5E38"/>
  </w:style>
  <w:style w:type="character" w:customStyle="1" w:styleId="WW8Num31z8">
    <w:name w:val="WW8Num31z8"/>
    <w:uiPriority w:val="99"/>
    <w:rsid w:val="00BB5E38"/>
  </w:style>
  <w:style w:type="character" w:customStyle="1" w:styleId="WW8Num39z0">
    <w:name w:val="WW8Num39z0"/>
    <w:uiPriority w:val="99"/>
    <w:rsid w:val="00BB5E38"/>
    <w:rPr>
      <w:rFonts w:ascii="Calibri" w:hAnsi="Calibri"/>
    </w:rPr>
  </w:style>
  <w:style w:type="character" w:customStyle="1" w:styleId="WW8Num39z1">
    <w:name w:val="WW8Num39z1"/>
    <w:uiPriority w:val="99"/>
    <w:rsid w:val="00BB5E38"/>
    <w:rPr>
      <w:rFonts w:ascii="Courier New" w:hAnsi="Courier New"/>
    </w:rPr>
  </w:style>
  <w:style w:type="character" w:customStyle="1" w:styleId="WW8Num39z2">
    <w:name w:val="WW8Num39z2"/>
    <w:uiPriority w:val="99"/>
    <w:rsid w:val="00BB5E38"/>
    <w:rPr>
      <w:rFonts w:ascii="Wingdings" w:hAnsi="Wingdings"/>
    </w:rPr>
  </w:style>
  <w:style w:type="character" w:customStyle="1" w:styleId="WW8Num39z3">
    <w:name w:val="WW8Num39z3"/>
    <w:uiPriority w:val="99"/>
    <w:rsid w:val="00BB5E38"/>
    <w:rPr>
      <w:rFonts w:ascii="Symbol" w:hAnsi="Symbol"/>
    </w:rPr>
  </w:style>
  <w:style w:type="character" w:customStyle="1" w:styleId="WW8Num40z0">
    <w:name w:val="WW8Num40z0"/>
    <w:uiPriority w:val="99"/>
    <w:rsid w:val="00BB5E38"/>
    <w:rPr>
      <w:rFonts w:ascii="Symbol" w:hAnsi="Symbol"/>
    </w:rPr>
  </w:style>
  <w:style w:type="character" w:customStyle="1" w:styleId="WW8Num40z1">
    <w:name w:val="WW8Num40z1"/>
    <w:uiPriority w:val="99"/>
    <w:rsid w:val="00BB5E38"/>
    <w:rPr>
      <w:rFonts w:ascii="Courier New" w:hAnsi="Courier New"/>
    </w:rPr>
  </w:style>
  <w:style w:type="character" w:customStyle="1" w:styleId="WW8Num40z2">
    <w:name w:val="WW8Num40z2"/>
    <w:uiPriority w:val="99"/>
    <w:rsid w:val="00BB5E38"/>
    <w:rPr>
      <w:rFonts w:ascii="Wingdings" w:hAnsi="Wingdings"/>
    </w:rPr>
  </w:style>
  <w:style w:type="character" w:customStyle="1" w:styleId="WW8Num41z0">
    <w:name w:val="WW8Num41z0"/>
    <w:uiPriority w:val="99"/>
    <w:rsid w:val="00BB5E38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BB5E38"/>
  </w:style>
  <w:style w:type="character" w:customStyle="1" w:styleId="WW8Num41z2">
    <w:name w:val="WW8Num41z2"/>
    <w:uiPriority w:val="99"/>
    <w:rsid w:val="00BB5E38"/>
    <w:rPr>
      <w:rFonts w:ascii="Arial" w:hAnsi="Arial"/>
    </w:rPr>
  </w:style>
  <w:style w:type="character" w:customStyle="1" w:styleId="WW8Num41z3">
    <w:name w:val="WW8Num41z3"/>
    <w:uiPriority w:val="99"/>
    <w:rsid w:val="00BB5E38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BB5E38"/>
  </w:style>
  <w:style w:type="character" w:customStyle="1" w:styleId="DateChar">
    <w:name w:val="Date Char"/>
    <w:uiPriority w:val="99"/>
    <w:rsid w:val="00BB5E38"/>
    <w:rPr>
      <w:sz w:val="24"/>
      <w:lang w:val="en-GB"/>
    </w:rPr>
  </w:style>
  <w:style w:type="character" w:customStyle="1" w:styleId="FooterChar">
    <w:name w:val="Footer Char"/>
    <w:uiPriority w:val="99"/>
    <w:rsid w:val="00BB5E38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BB5E38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BB5E38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BB5E38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BB5E38"/>
    <w:rPr>
      <w:rFonts w:cs="Times New Roman"/>
    </w:rPr>
  </w:style>
  <w:style w:type="character" w:customStyle="1" w:styleId="BalloonTextChar">
    <w:name w:val="Balloon Text Char"/>
    <w:uiPriority w:val="99"/>
    <w:rsid w:val="00BB5E38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BB5E38"/>
    <w:rPr>
      <w:lang w:val="en-GB"/>
    </w:rPr>
  </w:style>
  <w:style w:type="character" w:customStyle="1" w:styleId="CommentSubjectChar">
    <w:name w:val="Comment Subject Char"/>
    <w:uiPriority w:val="99"/>
    <w:rsid w:val="00BB5E38"/>
    <w:rPr>
      <w:b/>
      <w:lang w:val="en-GB"/>
    </w:rPr>
  </w:style>
  <w:style w:type="character" w:customStyle="1" w:styleId="BodyTextChar">
    <w:name w:val="Body Text Char"/>
    <w:uiPriority w:val="99"/>
    <w:rsid w:val="00BB5E38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BB5E38"/>
    <w:rPr>
      <w:rFonts w:cs="Times New Roman"/>
      <w:color w:val="808080"/>
    </w:rPr>
  </w:style>
  <w:style w:type="character" w:customStyle="1" w:styleId="a0">
    <w:name w:val="Χαρακτήρες υποσημείωσης"/>
    <w:uiPriority w:val="99"/>
    <w:rsid w:val="00BB5E38"/>
    <w:rPr>
      <w:vertAlign w:val="superscript"/>
    </w:rPr>
  </w:style>
  <w:style w:type="character" w:customStyle="1" w:styleId="FootnoteTextChar">
    <w:name w:val="Footnote Text Char"/>
    <w:uiPriority w:val="99"/>
    <w:rsid w:val="00BB5E38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BB5E38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uiPriority w:val="99"/>
    <w:rsid w:val="00BB5E38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BB5E38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BB5E38"/>
    <w:rPr>
      <w:rFonts w:ascii="Calibri" w:hAnsi="Calibri"/>
      <w:lang w:val="en-GB"/>
    </w:rPr>
  </w:style>
  <w:style w:type="character" w:customStyle="1" w:styleId="a1">
    <w:name w:val="Χαρακτήρες σημείωσης τέλους"/>
    <w:uiPriority w:val="99"/>
    <w:rsid w:val="00BB5E38"/>
    <w:rPr>
      <w:vertAlign w:val="superscript"/>
    </w:rPr>
  </w:style>
  <w:style w:type="character" w:customStyle="1" w:styleId="FootnoteReference2">
    <w:name w:val="Footnote Reference2"/>
    <w:uiPriority w:val="99"/>
    <w:rsid w:val="00BB5E38"/>
    <w:rPr>
      <w:vertAlign w:val="superscript"/>
    </w:rPr>
  </w:style>
  <w:style w:type="character" w:customStyle="1" w:styleId="EndnoteReference1">
    <w:name w:val="Endnote Reference1"/>
    <w:uiPriority w:val="99"/>
    <w:rsid w:val="00BB5E38"/>
    <w:rPr>
      <w:vertAlign w:val="superscript"/>
    </w:rPr>
  </w:style>
  <w:style w:type="character" w:customStyle="1" w:styleId="a2">
    <w:name w:val="Κουκκίδες"/>
    <w:uiPriority w:val="99"/>
    <w:rsid w:val="00BB5E38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BB5E38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BB5E38"/>
  </w:style>
  <w:style w:type="character" w:customStyle="1" w:styleId="a3">
    <w:name w:val="Σύμβολο υποσημείωσης"/>
    <w:uiPriority w:val="99"/>
    <w:rsid w:val="00BB5E38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BB5E38"/>
    <w:rPr>
      <w:rFonts w:cs="Times New Roman"/>
      <w:i/>
    </w:rPr>
  </w:style>
  <w:style w:type="character" w:customStyle="1" w:styleId="a4">
    <w:name w:val="Χαρακτήρες αρίθμησης"/>
    <w:uiPriority w:val="99"/>
    <w:rsid w:val="00BB5E38"/>
  </w:style>
  <w:style w:type="character" w:customStyle="1" w:styleId="normalwithoutspacingChar">
    <w:name w:val="normal_without_spacing Char"/>
    <w:uiPriority w:val="99"/>
    <w:rsid w:val="00BB5E38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BB5E38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BB5E38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BB5E38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BB5E38"/>
    <w:rPr>
      <w:rFonts w:cs="Times New Roman"/>
    </w:rPr>
  </w:style>
  <w:style w:type="character" w:customStyle="1" w:styleId="BodyTextIndent3Char">
    <w:name w:val="Body Text Indent 3 Char"/>
    <w:uiPriority w:val="99"/>
    <w:rsid w:val="00BB5E38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BB5E38"/>
    <w:rPr>
      <w:vertAlign w:val="superscript"/>
    </w:rPr>
  </w:style>
  <w:style w:type="character" w:customStyle="1" w:styleId="WW-EndnoteReference">
    <w:name w:val="WW-Endnote Reference"/>
    <w:uiPriority w:val="99"/>
    <w:rsid w:val="00BB5E38"/>
    <w:rPr>
      <w:vertAlign w:val="superscript"/>
    </w:rPr>
  </w:style>
  <w:style w:type="character" w:customStyle="1" w:styleId="FootnoteReference1">
    <w:name w:val="Footnote Reference1"/>
    <w:uiPriority w:val="99"/>
    <w:rsid w:val="00BB5E38"/>
    <w:rPr>
      <w:vertAlign w:val="superscript"/>
    </w:rPr>
  </w:style>
  <w:style w:type="character" w:customStyle="1" w:styleId="FootnoteTextChar2">
    <w:name w:val="Footnote Text Char2"/>
    <w:uiPriority w:val="99"/>
    <w:rsid w:val="00BB5E38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BB5E38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BB5E38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BB5E38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BB5E38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BB5E38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BB5E38"/>
    <w:rPr>
      <w:vertAlign w:val="superscript"/>
    </w:rPr>
  </w:style>
  <w:style w:type="character" w:customStyle="1" w:styleId="WW-EndnoteReference1">
    <w:name w:val="WW-Endnote Reference1"/>
    <w:uiPriority w:val="99"/>
    <w:rsid w:val="00BB5E38"/>
    <w:rPr>
      <w:vertAlign w:val="superscript"/>
    </w:rPr>
  </w:style>
  <w:style w:type="character" w:customStyle="1" w:styleId="WW-FootnoteReference2">
    <w:name w:val="WW-Footnote Reference2"/>
    <w:uiPriority w:val="99"/>
    <w:rsid w:val="00BB5E38"/>
    <w:rPr>
      <w:vertAlign w:val="superscript"/>
    </w:rPr>
  </w:style>
  <w:style w:type="character" w:customStyle="1" w:styleId="WW-EndnoteReference2">
    <w:name w:val="WW-Endnote Reference2"/>
    <w:uiPriority w:val="99"/>
    <w:rsid w:val="00BB5E38"/>
    <w:rPr>
      <w:vertAlign w:val="superscript"/>
    </w:rPr>
  </w:style>
  <w:style w:type="character" w:customStyle="1" w:styleId="FootnoteTextChar3">
    <w:name w:val="Footnote Text Char3"/>
    <w:uiPriority w:val="99"/>
    <w:rsid w:val="00BB5E38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BB5E38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BB5E38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BB5E38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BB5E38"/>
    <w:rPr>
      <w:vertAlign w:val="superscript"/>
    </w:rPr>
  </w:style>
  <w:style w:type="character" w:customStyle="1" w:styleId="11">
    <w:name w:val="Παραπομπή σημείωσης τέλους1"/>
    <w:uiPriority w:val="99"/>
    <w:rsid w:val="00BB5E38"/>
    <w:rPr>
      <w:vertAlign w:val="superscript"/>
    </w:rPr>
  </w:style>
  <w:style w:type="character" w:customStyle="1" w:styleId="Char">
    <w:name w:val="Κείμενο πλαισίου Char"/>
    <w:uiPriority w:val="99"/>
    <w:rsid w:val="00BB5E38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BB5E38"/>
    <w:rPr>
      <w:sz w:val="16"/>
    </w:rPr>
  </w:style>
  <w:style w:type="character" w:customStyle="1" w:styleId="Char0">
    <w:name w:val="Κείμενο σχολίου Char"/>
    <w:uiPriority w:val="99"/>
    <w:rsid w:val="00BB5E38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BB5E38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BB5E38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BB5E38"/>
    <w:rPr>
      <w:vertAlign w:val="superscript"/>
    </w:rPr>
  </w:style>
  <w:style w:type="character" w:customStyle="1" w:styleId="WW-EndnoteReference3">
    <w:name w:val="WW-Endnote Reference3"/>
    <w:uiPriority w:val="99"/>
    <w:rsid w:val="00BB5E38"/>
    <w:rPr>
      <w:vertAlign w:val="superscript"/>
    </w:rPr>
  </w:style>
  <w:style w:type="character" w:customStyle="1" w:styleId="WW-FootnoteReference4">
    <w:name w:val="WW-Footnote Reference4"/>
    <w:uiPriority w:val="99"/>
    <w:rsid w:val="00BB5E38"/>
    <w:rPr>
      <w:vertAlign w:val="superscript"/>
    </w:rPr>
  </w:style>
  <w:style w:type="character" w:customStyle="1" w:styleId="WW-EndnoteReference4">
    <w:name w:val="WW-Endnote Reference4"/>
    <w:uiPriority w:val="99"/>
    <w:rsid w:val="00BB5E38"/>
    <w:rPr>
      <w:vertAlign w:val="superscript"/>
    </w:rPr>
  </w:style>
  <w:style w:type="character" w:customStyle="1" w:styleId="WW-FootnoteReference5">
    <w:name w:val="WW-Footnote Reference5"/>
    <w:uiPriority w:val="99"/>
    <w:rsid w:val="00BB5E38"/>
    <w:rPr>
      <w:vertAlign w:val="superscript"/>
    </w:rPr>
  </w:style>
  <w:style w:type="character" w:customStyle="1" w:styleId="WW-EndnoteReference5">
    <w:name w:val="WW-Endnote Reference5"/>
    <w:uiPriority w:val="99"/>
    <w:rsid w:val="00BB5E38"/>
    <w:rPr>
      <w:vertAlign w:val="superscript"/>
    </w:rPr>
  </w:style>
  <w:style w:type="character" w:customStyle="1" w:styleId="WW-FootnoteReference6">
    <w:name w:val="WW-Footnote Reference6"/>
    <w:uiPriority w:val="99"/>
    <w:rsid w:val="00BB5E38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BB5E38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BB5E38"/>
    <w:rPr>
      <w:vertAlign w:val="superscript"/>
    </w:rPr>
  </w:style>
  <w:style w:type="character" w:customStyle="1" w:styleId="WW-FootnoteReference7">
    <w:name w:val="WW-Footnote Reference7"/>
    <w:uiPriority w:val="99"/>
    <w:rsid w:val="00BB5E38"/>
    <w:rPr>
      <w:vertAlign w:val="superscript"/>
    </w:rPr>
  </w:style>
  <w:style w:type="character" w:customStyle="1" w:styleId="WW-EndnoteReference7">
    <w:name w:val="WW-Endnote Reference7"/>
    <w:uiPriority w:val="99"/>
    <w:rsid w:val="00BB5E38"/>
    <w:rPr>
      <w:vertAlign w:val="superscript"/>
    </w:rPr>
  </w:style>
  <w:style w:type="character" w:customStyle="1" w:styleId="WW-FootnoteReference8">
    <w:name w:val="WW-Footnote Reference8"/>
    <w:uiPriority w:val="99"/>
    <w:rsid w:val="00BB5E38"/>
    <w:rPr>
      <w:vertAlign w:val="superscript"/>
    </w:rPr>
  </w:style>
  <w:style w:type="character" w:customStyle="1" w:styleId="WW-EndnoteReference8">
    <w:name w:val="WW-Endnote Reference8"/>
    <w:uiPriority w:val="99"/>
    <w:rsid w:val="00BB5E38"/>
    <w:rPr>
      <w:vertAlign w:val="superscript"/>
    </w:rPr>
  </w:style>
  <w:style w:type="character" w:customStyle="1" w:styleId="WW-FootnoteReference9">
    <w:name w:val="WW-Footnote Reference9"/>
    <w:uiPriority w:val="99"/>
    <w:rsid w:val="00BB5E38"/>
    <w:rPr>
      <w:vertAlign w:val="superscript"/>
    </w:rPr>
  </w:style>
  <w:style w:type="character" w:customStyle="1" w:styleId="WW-EndnoteReference9">
    <w:name w:val="WW-Endnote Reference9"/>
    <w:uiPriority w:val="99"/>
    <w:rsid w:val="00BB5E38"/>
    <w:rPr>
      <w:vertAlign w:val="superscript"/>
    </w:rPr>
  </w:style>
  <w:style w:type="character" w:customStyle="1" w:styleId="WW-FootnoteReference10">
    <w:name w:val="WW-Footnote Reference10"/>
    <w:uiPriority w:val="99"/>
    <w:rsid w:val="00BB5E38"/>
    <w:rPr>
      <w:vertAlign w:val="superscript"/>
    </w:rPr>
  </w:style>
  <w:style w:type="character" w:customStyle="1" w:styleId="WW-EndnoteReference10">
    <w:name w:val="WW-Endnote Reference10"/>
    <w:uiPriority w:val="99"/>
    <w:rsid w:val="00BB5E38"/>
    <w:rPr>
      <w:vertAlign w:val="superscript"/>
    </w:rPr>
  </w:style>
  <w:style w:type="character" w:customStyle="1" w:styleId="WW-FootnoteReference11">
    <w:name w:val="WW-Footnote Reference11"/>
    <w:uiPriority w:val="99"/>
    <w:rsid w:val="00BB5E38"/>
    <w:rPr>
      <w:vertAlign w:val="superscript"/>
    </w:rPr>
  </w:style>
  <w:style w:type="character" w:customStyle="1" w:styleId="WW-EndnoteReference11">
    <w:name w:val="WW-Endnote Reference11"/>
    <w:uiPriority w:val="99"/>
    <w:rsid w:val="00BB5E38"/>
    <w:rPr>
      <w:vertAlign w:val="superscript"/>
    </w:rPr>
  </w:style>
  <w:style w:type="character" w:customStyle="1" w:styleId="WW-FootnoteReference12">
    <w:name w:val="WW-Footnote Reference12"/>
    <w:uiPriority w:val="99"/>
    <w:rsid w:val="00BB5E38"/>
    <w:rPr>
      <w:vertAlign w:val="superscript"/>
    </w:rPr>
  </w:style>
  <w:style w:type="character" w:customStyle="1" w:styleId="WW-EndnoteReference12">
    <w:name w:val="WW-Endnote Reference12"/>
    <w:uiPriority w:val="99"/>
    <w:rsid w:val="00BB5E38"/>
    <w:rPr>
      <w:vertAlign w:val="superscript"/>
    </w:rPr>
  </w:style>
  <w:style w:type="character" w:customStyle="1" w:styleId="WW-FootnoteReference13">
    <w:name w:val="WW-Footnote Reference13"/>
    <w:uiPriority w:val="99"/>
    <w:rsid w:val="00BB5E38"/>
    <w:rPr>
      <w:vertAlign w:val="superscript"/>
    </w:rPr>
  </w:style>
  <w:style w:type="character" w:customStyle="1" w:styleId="WW-EndnoteReference13">
    <w:name w:val="WW-Endnote Reference13"/>
    <w:uiPriority w:val="99"/>
    <w:rsid w:val="00BB5E38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BB5E38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BB5E38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BB5E38"/>
    <w:rPr>
      <w:vertAlign w:val="superscript"/>
    </w:rPr>
  </w:style>
  <w:style w:type="character" w:customStyle="1" w:styleId="21">
    <w:name w:val="Παραπομπή σημείωσης τέλους2"/>
    <w:uiPriority w:val="99"/>
    <w:rsid w:val="00BB5E38"/>
    <w:rPr>
      <w:vertAlign w:val="superscript"/>
    </w:rPr>
  </w:style>
  <w:style w:type="character" w:customStyle="1" w:styleId="WW-FootnoteReference14">
    <w:name w:val="WW-Footnote Reference14"/>
    <w:uiPriority w:val="99"/>
    <w:rsid w:val="00BB5E38"/>
    <w:rPr>
      <w:vertAlign w:val="superscript"/>
    </w:rPr>
  </w:style>
  <w:style w:type="character" w:customStyle="1" w:styleId="WW-EndnoteReference14">
    <w:name w:val="WW-Endnote Reference14"/>
    <w:uiPriority w:val="99"/>
    <w:rsid w:val="00BB5E38"/>
    <w:rPr>
      <w:vertAlign w:val="superscript"/>
    </w:rPr>
  </w:style>
  <w:style w:type="character" w:customStyle="1" w:styleId="WW-FootnoteReference15">
    <w:name w:val="WW-Footnote Reference15"/>
    <w:uiPriority w:val="99"/>
    <w:rsid w:val="00BB5E38"/>
    <w:rPr>
      <w:vertAlign w:val="superscript"/>
    </w:rPr>
  </w:style>
  <w:style w:type="character" w:customStyle="1" w:styleId="WW-EndnoteReference15">
    <w:name w:val="WW-Endnote Reference15"/>
    <w:uiPriority w:val="99"/>
    <w:rsid w:val="00BB5E38"/>
    <w:rPr>
      <w:vertAlign w:val="superscript"/>
    </w:rPr>
  </w:style>
  <w:style w:type="character" w:customStyle="1" w:styleId="WW-FootnoteReference16">
    <w:name w:val="WW-Footnote Reference16"/>
    <w:uiPriority w:val="99"/>
    <w:rsid w:val="00BB5E38"/>
    <w:rPr>
      <w:vertAlign w:val="superscript"/>
    </w:rPr>
  </w:style>
  <w:style w:type="character" w:customStyle="1" w:styleId="WW-EndnoteReference16">
    <w:name w:val="WW-Endnote Reference16"/>
    <w:uiPriority w:val="99"/>
    <w:rsid w:val="00BB5E38"/>
    <w:rPr>
      <w:vertAlign w:val="superscript"/>
    </w:rPr>
  </w:style>
  <w:style w:type="character" w:customStyle="1" w:styleId="WW-FootnoteReference17">
    <w:name w:val="WW-Footnote Reference17"/>
    <w:uiPriority w:val="99"/>
    <w:rsid w:val="00BB5E38"/>
    <w:rPr>
      <w:vertAlign w:val="superscript"/>
    </w:rPr>
  </w:style>
  <w:style w:type="character" w:customStyle="1" w:styleId="WW-EndnoteReference17">
    <w:name w:val="WW-Endnote Reference17"/>
    <w:uiPriority w:val="99"/>
    <w:rsid w:val="00BB5E38"/>
    <w:rPr>
      <w:vertAlign w:val="superscript"/>
    </w:rPr>
  </w:style>
  <w:style w:type="character" w:customStyle="1" w:styleId="30">
    <w:name w:val="Παραπομπή υποσημείωσης3"/>
    <w:uiPriority w:val="99"/>
    <w:rsid w:val="00BB5E38"/>
    <w:rPr>
      <w:vertAlign w:val="superscript"/>
    </w:rPr>
  </w:style>
  <w:style w:type="character" w:customStyle="1" w:styleId="31">
    <w:name w:val="Παραπομπή σημείωσης τέλους3"/>
    <w:uiPriority w:val="99"/>
    <w:rsid w:val="00BB5E38"/>
    <w:rPr>
      <w:vertAlign w:val="superscript"/>
    </w:rPr>
  </w:style>
  <w:style w:type="character" w:customStyle="1" w:styleId="WW-FootnoteReference18">
    <w:name w:val="WW-Footnote Reference18"/>
    <w:uiPriority w:val="99"/>
    <w:rsid w:val="00BB5E38"/>
    <w:rPr>
      <w:vertAlign w:val="superscript"/>
    </w:rPr>
  </w:style>
  <w:style w:type="character" w:customStyle="1" w:styleId="WW-EndnoteReference18">
    <w:name w:val="WW-Endnote Reference18"/>
    <w:uiPriority w:val="99"/>
    <w:rsid w:val="00BB5E38"/>
    <w:rPr>
      <w:vertAlign w:val="superscript"/>
    </w:rPr>
  </w:style>
  <w:style w:type="character" w:customStyle="1" w:styleId="WW-FootnoteReference19">
    <w:name w:val="WW-Footnote Reference19"/>
    <w:uiPriority w:val="99"/>
    <w:rsid w:val="00BB5E38"/>
    <w:rPr>
      <w:vertAlign w:val="superscript"/>
    </w:rPr>
  </w:style>
  <w:style w:type="character" w:customStyle="1" w:styleId="WW-EndnoteReference19">
    <w:name w:val="WW-Endnote Reference19"/>
    <w:uiPriority w:val="99"/>
    <w:rsid w:val="00BB5E38"/>
    <w:rPr>
      <w:vertAlign w:val="superscript"/>
    </w:rPr>
  </w:style>
  <w:style w:type="character" w:customStyle="1" w:styleId="WW-FootnoteReference20">
    <w:name w:val="WW-Footnote Reference20"/>
    <w:uiPriority w:val="99"/>
    <w:rsid w:val="00BB5E38"/>
    <w:rPr>
      <w:vertAlign w:val="superscript"/>
    </w:rPr>
  </w:style>
  <w:style w:type="character" w:customStyle="1" w:styleId="WW-EndnoteReference20">
    <w:name w:val="WW-Endnote Reference20"/>
    <w:uiPriority w:val="99"/>
    <w:rsid w:val="00BB5E38"/>
    <w:rPr>
      <w:vertAlign w:val="superscript"/>
    </w:rPr>
  </w:style>
  <w:style w:type="character" w:customStyle="1" w:styleId="a5">
    <w:name w:val="Σύνδεση ευρετηρίου"/>
    <w:uiPriority w:val="99"/>
    <w:rsid w:val="00BB5E38"/>
  </w:style>
  <w:style w:type="paragraph" w:customStyle="1" w:styleId="a6">
    <w:name w:val="Επικεφαλίδα"/>
    <w:basedOn w:val="Normal"/>
    <w:next w:val="BodyText"/>
    <w:uiPriority w:val="99"/>
    <w:rsid w:val="00BB5E38"/>
    <w:pPr>
      <w:keepNext/>
      <w:suppressAutoHyphens/>
      <w:spacing w:before="240" w:after="120" w:line="240" w:lineRule="auto"/>
      <w:jc w:val="both"/>
    </w:pPr>
    <w:rPr>
      <w:rFonts w:ascii="Liberation Sans" w:eastAsia="Microsoft YaHei" w:hAnsi="Liberation Sans" w:cs="Mangal"/>
      <w:sz w:val="28"/>
      <w:szCs w:val="28"/>
      <w:lang w:val="en-GB" w:eastAsia="zh-CN"/>
    </w:rPr>
  </w:style>
  <w:style w:type="paragraph" w:styleId="BodyText">
    <w:name w:val="Body Text"/>
    <w:basedOn w:val="Normal"/>
    <w:link w:val="BodyTextChar1"/>
    <w:uiPriority w:val="99"/>
    <w:rsid w:val="00BB5E38"/>
    <w:pPr>
      <w:suppressAutoHyphens/>
      <w:spacing w:after="24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BB5E38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BB5E38"/>
    <w:rPr>
      <w:rFonts w:cs="Mangal"/>
    </w:rPr>
  </w:style>
  <w:style w:type="paragraph" w:styleId="Caption">
    <w:name w:val="caption"/>
    <w:basedOn w:val="Normal"/>
    <w:qFormat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a7">
    <w:name w:val="Ευρετήριο"/>
    <w:basedOn w:val="Normal"/>
    <w:uiPriority w:val="99"/>
    <w:rsid w:val="00BB5E38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Mangal"/>
      <w:szCs w:val="24"/>
      <w:lang w:val="en-GB" w:eastAsia="zh-CN"/>
    </w:rPr>
  </w:style>
  <w:style w:type="paragraph" w:customStyle="1" w:styleId="WW-Caption">
    <w:name w:val="WW-Caption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">
    <w:name w:val="WW-Caption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32">
    <w:name w:val="Λεζάντα3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">
    <w:name w:val="WW-Caption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">
    <w:name w:val="WW-Caption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">
    <w:name w:val="WW-Caption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">
    <w:name w:val="WW-Caption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22">
    <w:name w:val="Λεζάντα2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Caption1">
    <w:name w:val="Caption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">
    <w:name w:val="WW-Caption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">
    <w:name w:val="WW-Caption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">
    <w:name w:val="WW-Caption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">
    <w:name w:val="WW-Caption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">
    <w:name w:val="WW-Caption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">
    <w:name w:val="WW-Caption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">
    <w:name w:val="WW-Caption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">
    <w:name w:val="WW-Caption1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">
    <w:name w:val="WW-Caption11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">
    <w:name w:val="WW-Caption111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">
    <w:name w:val="WW-Caption1111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13">
    <w:name w:val="Λεζάντα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">
    <w:name w:val="WW-Caption11111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">
    <w:name w:val="WW-Caption111111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1">
    <w:name w:val="WW-Caption1111111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11">
    <w:name w:val="WW-Caption11111111111111111111"/>
    <w:basedOn w:val="Normal"/>
    <w:uiPriority w:val="99"/>
    <w:rsid w:val="00BB5E38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Bullet">
    <w:name w:val="Bullet"/>
    <w:basedOn w:val="Normal"/>
    <w:uiPriority w:val="99"/>
    <w:rsid w:val="00BB5E38"/>
    <w:pPr>
      <w:tabs>
        <w:tab w:val="num" w:pos="397"/>
      </w:tabs>
      <w:suppressAutoHyphens/>
      <w:spacing w:after="100" w:line="240" w:lineRule="auto"/>
      <w:ind w:left="397" w:hanging="397"/>
      <w:jc w:val="both"/>
    </w:pPr>
    <w:rPr>
      <w:rFonts w:ascii="Calibri" w:eastAsia="MS Mincho" w:hAnsi="Calibri" w:cs="Calibri"/>
      <w:szCs w:val="24"/>
      <w:lang w:eastAsia="ja-JP"/>
    </w:rPr>
  </w:style>
  <w:style w:type="paragraph" w:styleId="Date">
    <w:name w:val="Date"/>
    <w:basedOn w:val="Normal"/>
    <w:next w:val="Normal"/>
    <w:link w:val="DateChar1"/>
    <w:uiPriority w:val="99"/>
    <w:rsid w:val="00BB5E38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eastAsia="ja-JP"/>
    </w:rPr>
  </w:style>
  <w:style w:type="character" w:customStyle="1" w:styleId="DateChar1">
    <w:name w:val="Date Char1"/>
    <w:basedOn w:val="DefaultParagraphFont"/>
    <w:link w:val="Date"/>
    <w:uiPriority w:val="99"/>
    <w:rsid w:val="00BB5E38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BB5E38"/>
  </w:style>
  <w:style w:type="paragraph" w:customStyle="1" w:styleId="inserttext">
    <w:name w:val="insert text"/>
    <w:basedOn w:val="Normal"/>
    <w:uiPriority w:val="99"/>
    <w:rsid w:val="00BB5E38"/>
    <w:pPr>
      <w:suppressAutoHyphens/>
      <w:spacing w:after="100" w:line="240" w:lineRule="auto"/>
      <w:ind w:left="794"/>
      <w:jc w:val="both"/>
    </w:pPr>
    <w:rPr>
      <w:rFonts w:ascii="Calibri" w:eastAsia="MS Mincho" w:hAnsi="Calibri" w:cs="Calibri"/>
      <w:szCs w:val="24"/>
      <w:lang w:eastAsia="ja-JP"/>
    </w:rPr>
  </w:style>
  <w:style w:type="paragraph" w:styleId="Footer">
    <w:name w:val="footer"/>
    <w:basedOn w:val="Normal"/>
    <w:link w:val="FooterChar1"/>
    <w:uiPriority w:val="99"/>
    <w:rsid w:val="00BB5E38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BB5E38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BB5E38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BB5E38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BB5E38"/>
    <w:pPr>
      <w:suppressAutoHyphens/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BB5E38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BB5E38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BB5E38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BB5E38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BB5E38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BB5E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BB5E38"/>
    <w:pPr>
      <w:suppressAutoHyphens/>
      <w:spacing w:before="280" w:after="200" w:line="240" w:lineRule="auto"/>
      <w:jc w:val="both"/>
    </w:pPr>
    <w:rPr>
      <w:rFonts w:ascii="Arial Unicode MS" w:eastAsia="Times New Roman" w:hAnsi="Arial Unicode MS" w:cs="Arial Unicode MS"/>
      <w:szCs w:val="24"/>
      <w:lang w:val="en-GB" w:eastAsia="zh-CN"/>
    </w:rPr>
  </w:style>
  <w:style w:type="paragraph" w:styleId="ListParagraph">
    <w:name w:val="List Paragraph"/>
    <w:basedOn w:val="Normal"/>
    <w:uiPriority w:val="99"/>
    <w:qFormat/>
    <w:rsid w:val="00BB5E38"/>
    <w:pPr>
      <w:suppressAutoHyphens/>
      <w:spacing w:after="200" w:line="240" w:lineRule="auto"/>
      <w:ind w:left="720"/>
      <w:contextualSpacing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FootnoteText">
    <w:name w:val="footnote text"/>
    <w:basedOn w:val="Normal"/>
    <w:link w:val="FootnoteTextChar4"/>
    <w:uiPriority w:val="99"/>
    <w:rsid w:val="00BB5E38"/>
    <w:pPr>
      <w:suppressAutoHyphens/>
      <w:spacing w:after="0" w:line="240" w:lineRule="auto"/>
      <w:ind w:left="425" w:hanging="425"/>
      <w:jc w:val="both"/>
    </w:pPr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BB5E38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BB5E38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sz w:val="20"/>
      <w:szCs w:val="20"/>
      <w:lang w:val="en-GB" w:eastAsia="zh-CN"/>
    </w:rPr>
  </w:style>
  <w:style w:type="paragraph" w:styleId="TOC2">
    <w:name w:val="toc 2"/>
    <w:basedOn w:val="Normal"/>
    <w:next w:val="Normal"/>
    <w:uiPriority w:val="39"/>
    <w:rsid w:val="00BB5E38"/>
    <w:pPr>
      <w:suppressAutoHyphens/>
      <w:spacing w:after="0" w:line="240" w:lineRule="auto"/>
      <w:ind w:left="220"/>
    </w:pPr>
    <w:rPr>
      <w:rFonts w:ascii="Calibri" w:eastAsia="Times New Roman" w:hAnsi="Calibri" w:cs="Calibri"/>
      <w:smallCaps/>
      <w:sz w:val="20"/>
      <w:szCs w:val="20"/>
      <w:lang w:val="en-GB" w:eastAsia="zh-CN"/>
    </w:rPr>
  </w:style>
  <w:style w:type="paragraph" w:styleId="TOC3">
    <w:name w:val="toc 3"/>
    <w:basedOn w:val="Normal"/>
    <w:next w:val="Normal"/>
    <w:uiPriority w:val="39"/>
    <w:rsid w:val="00BB5E38"/>
    <w:pPr>
      <w:suppressAutoHyphens/>
      <w:spacing w:after="0" w:line="240" w:lineRule="auto"/>
      <w:ind w:left="440"/>
    </w:pPr>
    <w:rPr>
      <w:rFonts w:ascii="Calibri" w:eastAsia="Times New Roman" w:hAnsi="Calibri" w:cs="Calibri"/>
      <w:i/>
      <w:iCs/>
      <w:sz w:val="20"/>
      <w:szCs w:val="20"/>
      <w:lang w:val="en-GB" w:eastAsia="zh-CN"/>
    </w:rPr>
  </w:style>
  <w:style w:type="paragraph" w:styleId="TOC4">
    <w:name w:val="toc 4"/>
    <w:basedOn w:val="Normal"/>
    <w:next w:val="Normal"/>
    <w:uiPriority w:val="39"/>
    <w:rsid w:val="00BB5E38"/>
    <w:pPr>
      <w:suppressAutoHyphens/>
      <w:spacing w:after="0" w:line="240" w:lineRule="auto"/>
      <w:ind w:left="66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5">
    <w:name w:val="toc 5"/>
    <w:basedOn w:val="Normal"/>
    <w:next w:val="Normal"/>
    <w:uiPriority w:val="99"/>
    <w:rsid w:val="00BB5E38"/>
    <w:pPr>
      <w:suppressAutoHyphens/>
      <w:spacing w:after="0" w:line="240" w:lineRule="auto"/>
      <w:ind w:left="88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6">
    <w:name w:val="toc 6"/>
    <w:basedOn w:val="Normal"/>
    <w:next w:val="Normal"/>
    <w:uiPriority w:val="99"/>
    <w:rsid w:val="00BB5E38"/>
    <w:pPr>
      <w:suppressAutoHyphens/>
      <w:spacing w:after="0" w:line="240" w:lineRule="auto"/>
      <w:ind w:left="110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7">
    <w:name w:val="toc 7"/>
    <w:basedOn w:val="Normal"/>
    <w:next w:val="Normal"/>
    <w:uiPriority w:val="99"/>
    <w:rsid w:val="00BB5E38"/>
    <w:pPr>
      <w:suppressAutoHyphens/>
      <w:spacing w:after="0" w:line="240" w:lineRule="auto"/>
      <w:ind w:left="132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8">
    <w:name w:val="toc 8"/>
    <w:basedOn w:val="Normal"/>
    <w:next w:val="Normal"/>
    <w:uiPriority w:val="99"/>
    <w:rsid w:val="00BB5E38"/>
    <w:pPr>
      <w:suppressAutoHyphens/>
      <w:spacing w:after="0" w:line="240" w:lineRule="auto"/>
      <w:ind w:left="154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9">
    <w:name w:val="toc 9"/>
    <w:basedOn w:val="Normal"/>
    <w:next w:val="Normal"/>
    <w:uiPriority w:val="99"/>
    <w:rsid w:val="00BB5E38"/>
    <w:pPr>
      <w:suppressAutoHyphens/>
      <w:spacing w:after="0" w:line="240" w:lineRule="auto"/>
      <w:ind w:left="176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customStyle="1" w:styleId="Style1">
    <w:name w:val="Style1"/>
    <w:basedOn w:val="DocTitle"/>
    <w:uiPriority w:val="99"/>
    <w:rsid w:val="00BB5E38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BB5E38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uiPriority w:val="99"/>
    <w:rsid w:val="00BB5E38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EndnoteTextChar1">
    <w:name w:val="Endnote Text Char1"/>
    <w:basedOn w:val="DefaultParagraphFont"/>
    <w:link w:val="EndnoteText"/>
    <w:uiPriority w:val="99"/>
    <w:rsid w:val="00BB5E38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BB5E38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8">
    <w:name w:val="Προμορφοποιημένο κείμενο"/>
    <w:basedOn w:val="Normal"/>
    <w:uiPriority w:val="99"/>
    <w:rsid w:val="00BB5E38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BodyTextIndent">
    <w:name w:val="Body Text Indent"/>
    <w:basedOn w:val="Normal"/>
    <w:link w:val="BodyTextIndentChar"/>
    <w:uiPriority w:val="99"/>
    <w:rsid w:val="00BB5E38"/>
    <w:pPr>
      <w:suppressAutoHyphens/>
      <w:spacing w:after="120" w:line="240" w:lineRule="auto"/>
      <w:ind w:firstLine="1134"/>
      <w:jc w:val="both"/>
    </w:pPr>
    <w:rPr>
      <w:rFonts w:ascii="Arial" w:eastAsia="Times New Roman" w:hAnsi="Arial" w:cs="Arial"/>
      <w:szCs w:val="24"/>
      <w:lang w:val="en-GB"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B5E38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BB5E38"/>
    <w:pPr>
      <w:suppressAutoHyphens/>
      <w:spacing w:after="60" w:line="240" w:lineRule="auto"/>
      <w:jc w:val="both"/>
    </w:pPr>
    <w:rPr>
      <w:rFonts w:ascii="Calibri" w:eastAsia="Times New Roman" w:hAnsi="Calibri" w:cs="Calibri"/>
      <w:szCs w:val="24"/>
      <w:lang w:val="el-GR" w:eastAsia="zh-CN"/>
    </w:rPr>
  </w:style>
  <w:style w:type="paragraph" w:customStyle="1" w:styleId="foothanging">
    <w:name w:val="foot_hanging"/>
    <w:basedOn w:val="FootnoteText"/>
    <w:uiPriority w:val="99"/>
    <w:rsid w:val="00BB5E38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BB5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BB5E38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BB5E38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BB5E38"/>
    <w:pPr>
      <w:spacing w:after="120" w:line="312" w:lineRule="auto"/>
      <w:ind w:left="283"/>
      <w:jc w:val="both"/>
    </w:pPr>
    <w:rPr>
      <w:rFonts w:ascii="Calibri" w:eastAsia="Times New Roman" w:hAnsi="Calibri" w:cs="Times New Roman"/>
      <w:sz w:val="16"/>
      <w:szCs w:val="16"/>
      <w:lang w:val="en-GB"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BB5E38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BB5E38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9">
    <w:name w:val="Περιεχόμενα πίνακα"/>
    <w:basedOn w:val="Normal"/>
    <w:uiPriority w:val="99"/>
    <w:rsid w:val="00BB5E38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a">
    <w:name w:val="Επικεφαλίδα πίνακα"/>
    <w:basedOn w:val="a9"/>
    <w:uiPriority w:val="99"/>
    <w:rsid w:val="00BB5E38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BB5E38"/>
  </w:style>
  <w:style w:type="paragraph" w:customStyle="1" w:styleId="Standard">
    <w:name w:val="Standard"/>
    <w:uiPriority w:val="99"/>
    <w:rsid w:val="00BB5E38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BB5E38"/>
    <w:pPr>
      <w:spacing w:after="120"/>
    </w:pPr>
  </w:style>
  <w:style w:type="paragraph" w:customStyle="1" w:styleId="Footnote">
    <w:name w:val="Footnote"/>
    <w:basedOn w:val="Standard"/>
    <w:uiPriority w:val="99"/>
    <w:rsid w:val="00BB5E38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BB5E38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16"/>
      <w:szCs w:val="16"/>
      <w:lang w:val="en-GB"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BB5E38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BB5E38"/>
  </w:style>
  <w:style w:type="paragraph" w:customStyle="1" w:styleId="14">
    <w:name w:val="Κείμενο πλαισίου1"/>
    <w:basedOn w:val="Normal"/>
    <w:uiPriority w:val="99"/>
    <w:rsid w:val="00BB5E38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n-GB" w:eastAsia="zh-CN"/>
    </w:rPr>
  </w:style>
  <w:style w:type="paragraph" w:customStyle="1" w:styleId="15">
    <w:name w:val="Κείμενο σχολίου1"/>
    <w:basedOn w:val="Normal"/>
    <w:uiPriority w:val="99"/>
    <w:rsid w:val="00BB5E38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16">
    <w:name w:val="Θέμα σχολίου1"/>
    <w:basedOn w:val="15"/>
    <w:next w:val="15"/>
    <w:uiPriority w:val="99"/>
    <w:rsid w:val="00BB5E38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BB5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7">
    <w:name w:val="Αναθεώρηση1"/>
    <w:uiPriority w:val="99"/>
    <w:rsid w:val="00BB5E38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BB5E38"/>
    <w:pPr>
      <w:tabs>
        <w:tab w:val="num" w:pos="643"/>
      </w:tabs>
      <w:spacing w:after="0" w:line="360" w:lineRule="auto"/>
      <w:ind w:left="643" w:hanging="360"/>
      <w:jc w:val="both"/>
    </w:pPr>
    <w:rPr>
      <w:rFonts w:ascii="Trebuchet MS" w:eastAsia="Times New Roman" w:hAnsi="Trebuchet MS" w:cs="Times New Roman"/>
      <w:szCs w:val="20"/>
      <w:lang w:eastAsia="zh-CN"/>
    </w:rPr>
  </w:style>
  <w:style w:type="paragraph" w:customStyle="1" w:styleId="100">
    <w:name w:val="Περιεχόμενα 10"/>
    <w:basedOn w:val="a7"/>
    <w:uiPriority w:val="99"/>
    <w:rsid w:val="00BB5E38"/>
    <w:pPr>
      <w:tabs>
        <w:tab w:val="right" w:leader="dot" w:pos="7091"/>
      </w:tabs>
      <w:ind w:left="2547"/>
    </w:pPr>
  </w:style>
  <w:style w:type="paragraph" w:customStyle="1" w:styleId="ab">
    <w:name w:val="Οριζόντια γραμμή"/>
    <w:basedOn w:val="Normal"/>
    <w:next w:val="BodyText"/>
    <w:uiPriority w:val="99"/>
    <w:rsid w:val="00BB5E38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83" w:line="240" w:lineRule="auto"/>
      <w:jc w:val="both"/>
    </w:pPr>
    <w:rPr>
      <w:rFonts w:ascii="Calibri" w:eastAsia="Times New Roman" w:hAnsi="Calibri" w:cs="Calibri"/>
      <w:sz w:val="12"/>
      <w:szCs w:val="12"/>
      <w:lang w:val="en-GB" w:eastAsia="zh-CN"/>
    </w:rPr>
  </w:style>
  <w:style w:type="paragraph" w:styleId="BodyTextIndent2">
    <w:name w:val="Body Text Indent 2"/>
    <w:basedOn w:val="Normal"/>
    <w:link w:val="BodyTextIndent2Char"/>
    <w:uiPriority w:val="99"/>
    <w:rsid w:val="00BB5E38"/>
    <w:pPr>
      <w:suppressAutoHyphens/>
      <w:spacing w:after="120" w:line="480" w:lineRule="auto"/>
      <w:ind w:left="283"/>
      <w:jc w:val="both"/>
    </w:pPr>
    <w:rPr>
      <w:rFonts w:ascii="Calibri" w:eastAsia="Times New Roman" w:hAnsi="Calibri" w:cs="Times New Roman"/>
      <w:szCs w:val="24"/>
      <w:lang w:val="en-GB"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5E38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BB5E38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BB5E38"/>
    <w:pPr>
      <w:keepNext/>
      <w:suppressAutoHyphens/>
      <w:spacing w:before="120" w:after="360" w:line="276" w:lineRule="auto"/>
      <w:jc w:val="center"/>
    </w:pPr>
    <w:rPr>
      <w:rFonts w:ascii="Calibri" w:eastAsia="Times New Roman" w:hAnsi="Calibri" w:cs="Calibri"/>
      <w:b/>
      <w:kern w:val="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BB5E38"/>
    <w:pPr>
      <w:keepNext/>
      <w:suppressAutoHyphens/>
      <w:spacing w:before="120" w:after="360" w:line="276" w:lineRule="auto"/>
      <w:ind w:firstLine="397"/>
      <w:jc w:val="center"/>
    </w:pPr>
    <w:rPr>
      <w:rFonts w:ascii="Calibri" w:eastAsia="Times New Roman" w:hAnsi="Calibri" w:cs="Calibri"/>
      <w:b/>
      <w:smallCaps/>
      <w:kern w:val="2"/>
      <w:sz w:val="28"/>
      <w:lang w:val="el-GR" w:eastAsia="zh-CN"/>
    </w:rPr>
  </w:style>
  <w:style w:type="character" w:customStyle="1" w:styleId="DeltaViewInsertion">
    <w:name w:val="DeltaView Insertion"/>
    <w:uiPriority w:val="99"/>
    <w:rsid w:val="00BB5E38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BB5E38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BB5E38"/>
    <w:pPr>
      <w:tabs>
        <w:tab w:val="left" w:pos="7230"/>
      </w:tabs>
      <w:spacing w:after="0" w:line="360" w:lineRule="auto"/>
      <w:jc w:val="center"/>
    </w:pPr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character" w:customStyle="1" w:styleId="TitleChar">
    <w:name w:val="Title Char"/>
    <w:basedOn w:val="DefaultParagraphFont"/>
    <w:link w:val="Title"/>
    <w:uiPriority w:val="99"/>
    <w:rsid w:val="00BB5E38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BB5E38"/>
    <w:pPr>
      <w:tabs>
        <w:tab w:val="left" w:pos="1021"/>
        <w:tab w:val="left" w:pos="1588"/>
        <w:tab w:val="left" w:pos="2155"/>
        <w:tab w:val="left" w:pos="2722"/>
        <w:tab w:val="left" w:pos="3289"/>
      </w:tabs>
      <w:suppressAutoHyphens/>
      <w:spacing w:after="0" w:line="240" w:lineRule="auto"/>
      <w:ind w:left="1021" w:hanging="1021"/>
      <w:jc w:val="both"/>
    </w:pPr>
    <w:rPr>
      <w:rFonts w:ascii="Arial" w:eastAsia="Times New Roman" w:hAnsi="Arial" w:cs="Arial"/>
      <w:spacing w:val="5"/>
      <w:szCs w:val="20"/>
      <w:lang w:val="el-GR" w:eastAsia="zh-CN"/>
    </w:rPr>
  </w:style>
  <w:style w:type="paragraph" w:styleId="NormalWeb">
    <w:name w:val="Normal (Web)"/>
    <w:basedOn w:val="Normal"/>
    <w:uiPriority w:val="99"/>
    <w:unhideWhenUsed/>
    <w:rsid w:val="00BB5E3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3333FF"/>
      <w:sz w:val="24"/>
      <w:szCs w:val="24"/>
    </w:rPr>
  </w:style>
  <w:style w:type="numbering" w:customStyle="1" w:styleId="a">
    <w:name w:val="ΑΡΘΡΑ"/>
    <w:basedOn w:val="NoList"/>
    <w:rsid w:val="00BB5E38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4702</Words>
  <Characters>26804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2020-10-27T12:32:00Z</dcterms:created>
  <dcterms:modified xsi:type="dcterms:W3CDTF">2020-10-27T12:33:00Z</dcterms:modified>
</cp:coreProperties>
</file>