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76A" w:rsidRPr="000C4284" w:rsidRDefault="00D4776A" w:rsidP="00D4776A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41226255"/>
      <w:bookmarkStart w:id="1" w:name="_Toc51499307"/>
      <w:r>
        <w:rPr>
          <w:lang w:val="el-GR"/>
        </w:rPr>
        <w:t>Πίνακες οικονομικής προσφοράς</w:t>
      </w:r>
      <w:bookmarkEnd w:id="0"/>
      <w:bookmarkEnd w:id="1"/>
      <w:r>
        <w:rPr>
          <w:lang w:val="el-GR"/>
        </w:rPr>
        <w:t xml:space="preserve"> </w:t>
      </w:r>
      <w:bookmarkStart w:id="2" w:name="_GoBack"/>
      <w:bookmarkEnd w:id="2"/>
    </w:p>
    <w:tbl>
      <w:tblPr>
        <w:tblpPr w:leftFromText="180" w:rightFromText="180" w:vertAnchor="text" w:tblpXSpec="center" w:tblpY="1"/>
        <w:tblOverlap w:val="never"/>
        <w:tblW w:w="10774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969"/>
        <w:gridCol w:w="1134"/>
        <w:gridCol w:w="850"/>
        <w:gridCol w:w="1560"/>
        <w:gridCol w:w="1984"/>
      </w:tblGrid>
      <w:tr w:rsidR="00D4776A" w:rsidRPr="00362A75" w:rsidTr="00D4776A">
        <w:trPr>
          <w:cantSplit/>
          <w:trHeight w:val="20"/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b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02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Ομάδα 49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ανοσφαιρινών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και  ενός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τετράχρωμου αντιδραστηρίου άμεσου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ανοσοφθορισμού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για χρήση σε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 Σχεδιασμένο για τον ταυτόχρονο προσδιορισμό των κύριων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υποπληθυσμών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των λεμφοκυττάρων. </w:t>
            </w:r>
            <w:r w:rsidRPr="00A77AB2">
              <w:rPr>
                <w:rFonts w:cstheme="minorHAnsi"/>
                <w:b/>
                <w:color w:val="000000"/>
                <w:sz w:val="20"/>
                <w:szCs w:val="20"/>
                <w:lang w:val="el-GR"/>
              </w:rPr>
              <w:t xml:space="preserve">Στο πακέτο προσφορών πρέπει απαραιτήτως να περιλαμβάνονται τα είδη που περιγράφονται από τον </w:t>
            </w:r>
            <w:proofErr w:type="spellStart"/>
            <w:r w:rsidRPr="00A77AB2">
              <w:rPr>
                <w:rFonts w:cstheme="minorHAnsi"/>
                <w:b/>
                <w:color w:val="000000"/>
                <w:sz w:val="20"/>
                <w:szCs w:val="20"/>
                <w:lang w:val="el-GR"/>
              </w:rPr>
              <w:t>υπο</w:t>
            </w:r>
            <w:proofErr w:type="spellEnd"/>
            <w:r w:rsidRPr="00A77AB2">
              <w:rPr>
                <w:rFonts w:cstheme="minorHAnsi"/>
                <w:b/>
                <w:color w:val="000000"/>
                <w:sz w:val="20"/>
                <w:szCs w:val="20"/>
                <w:lang w:val="el-GR"/>
              </w:rPr>
              <w:t>-πίνακα 1.1 ως 1.50</w:t>
            </w:r>
          </w:p>
        </w:tc>
      </w:tr>
      <w:tr w:rsidR="00D4776A" w:rsidRPr="00362A75" w:rsidTr="00D4776A">
        <w:trPr>
          <w:cantSplit/>
          <w:trHeight w:val="20"/>
          <w:tblHeader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b/>
                <w:bCs/>
                <w:color w:val="000000"/>
                <w:sz w:val="20"/>
                <w:szCs w:val="20"/>
              </w:rPr>
              <w:t>ΟΜΑΔΑ ΑΝΟΣΟΣΦΑΙΡΙΝΩΝ ΠΙΝΑΚΑ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77AB2">
              <w:rPr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A77AB2">
              <w:rPr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776A" w:rsidRDefault="00D4776A" w:rsidP="00D4776A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l-GR"/>
              </w:rPr>
              <w:t>Προσφερόμενη τιμή ανά μονάδα μέτρησης, πλέον φ.π.α.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76A" w:rsidRPr="00EE6646" w:rsidRDefault="00D4776A" w:rsidP="00D4776A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EE6646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FITC anti-mouse CD4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GK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1.5.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CTL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clone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Συγκέντρωση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0.5 mg/ml.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FITC anti-mouse CD11c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N418.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Armenian Hamster IgG.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Ειδικότητα έναντι ποντικού.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spleen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dendritic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Συγκέντρωση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0.5 mg/ml.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FITC anti-mouse CD8a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53-6.7.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thymus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or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spleen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Συγκέντρωση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0.5 mg/ml.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 anti-mouse CD4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4-4.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BALB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thymocytes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Συγκέντρωση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0.2 mg/ml.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 anti-mouse/rat/human FOXP3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Κλώνος: 150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ποντικού/ αρουραίου/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Full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length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FOXP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3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protein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Ανάλυση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αρομετρίας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ενδοκυττ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αρικώς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χρωμ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ατισμένων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κυττάρων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anti-mouse CD4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GK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1.5.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CTL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clone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4. Σύνθεση: Ρυθμιστικό διάλυμα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lastRenderedPageBreak/>
              <w:t xml:space="preserve">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Συγκέντρωση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0.2 mg/ml.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PE/Cy7 anti-mouse CD3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Κλώνος: 17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2.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γδ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TCR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positive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hybridoma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Συγκέντρωση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0.2 mg/ml.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PE/Cy7 anti-mouse/human CD11b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1/70.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57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/10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splenocytes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Συγκέντρωση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0.2 mg/ml.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PE/Cy7 anti-mouse CD45.1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20.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.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SW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SJL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thymocytes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and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splenocytes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Συγκέντρωση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0.2 mg/ml.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FITC anti-human CD14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14.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FITC anti-human CD45RA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HI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100.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FITC anti-human CD25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96.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FITC anti-mouse/human Helios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22F6.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Armenian Hamster IgG.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Ειδικότητα έναντι ποντικού/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lastRenderedPageBreak/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Ανάλυση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ενδοκυτταρικώς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χρωματισμένων κυττάρων.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 anti-human CD16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3G8.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Capuchin Monkey, Chimpanzee,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Marmoset, Pigtailed Macaque, Rhesus, Sooty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Mangabey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Squirrel Monkey.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 anti-human CD34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561.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 anti-mouse/rat/human FOXP3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Κλώνος: 150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ποντικού/ αρουραίου/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Full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length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FOXP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3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protein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Ανάλυση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αρομετρίας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ενδοκυττ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αρικώς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χρωμ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ατισμένων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κυττάρων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PE anti-mouse/human CD207 (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Langerin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)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Κλώνος: 4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7.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Langerin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extracellular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domain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fusion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protein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,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νοσοϊστοχημεί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 anti-mouse/human Helios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22F6.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Armenian Hamster IgG.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Ειδικότητα έναντι ποντικού/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Helios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peptide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51-107).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lastRenderedPageBreak/>
              <w:t>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Ανάλυση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ενδοκυτταρικώς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χρωματισμένων κυττάρων.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anti-human CD16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3G8.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Capuchin Monkey, Chimpanzee,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Marmoset, Pigtailed Macaque, Rhesus, Sooty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Mangabey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Squirrel Monkey.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Human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PMN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anti-human CD11c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3.9.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Chimpanzee,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Rhesus, Squirrel Monkey.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anti-human CD38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-7.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anti-human CD127 (IL-7Rα)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A019D5.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Rhesus.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Recombinant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human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127.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anti-human CD123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Κλώνος: 6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6.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Human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-3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α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transfected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COS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lastRenderedPageBreak/>
              <w:t xml:space="preserve">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anti-mouse/human CD11b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1/70.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57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/10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splenocytes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anti-mouse/human KLRG1 (MAFA)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2F1/KLRG1.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Syrian hamster IgG.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Ειδικότητα έναντι ποντικού/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-2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activated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NK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from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57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/6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mice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anti-mouse/human CD44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7 .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Dexamethasone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induced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myeloid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leukemia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anti-human CD3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UCHT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 anti-human CD80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Κλώνος: 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10.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1.29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PE/Cy7 anti-human HLA-DR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L243.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IgG2a,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Baboon, Chimpanzee,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Dog (Canine), Marmoset, Rhesus, Squirrel Monkey, Tamarin.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PE/Cy7 anti-human CD90 (Thy1)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5E10.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Pigtailed Macaque, Rhesus, Swine (Pig, Porcine).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HEL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PE/Cy7 anti-mouse/human CD11b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1/70.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57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/10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splenocytes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Brilliant Violet 421™ anti-human CD10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HI10a.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Capuchin monkey, Chimpanzee,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Rhesus.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Brilliant Violet 421™ anti-human CD45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Κλώνος: 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Human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PBMC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Brilliant Violet 421™ anti-human/mouse CD49f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GoH3.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Rat IgG2a,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που, African Green, π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οντικού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Baboon, Capuchin Monkey, Cat (Feline), Cattle (Bovine, Cow), Chimpanzee,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Dog (Canine),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lastRenderedPageBreak/>
              <w:t>Horse (Equine), Rabbit (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Lapine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), Rhesus, Sheep (Ovine), Swine (Pig, Porcine).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mammary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tumor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ανοσοϊστοχημεία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 παραφίνη.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Brilliant Violet 421™ anti-human CD16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3G8.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Capuchin Monkey, Chimpanzee,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Marmoset, Pigtailed Macaque, Rhesus, Sooty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Mangabey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Squirrel Monkey.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HHuman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PMN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Brilliant Violet 421™ anti-human CD20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2H7.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IgG2b,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Baboon, Capuchin Monkey, Chimpanzee,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Pigtailed Macaque, Rhesus, Squirrel Monkey.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Human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tonsillar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ανοσοϊστοχημεία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-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frozen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Brilliant Violet 421™ anti-human CD86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IT2.2.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IgG2b,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Capuchin Monkey, Common Marmoset, Cotton-topped Tamarin, Chimpanzee,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Rhesus.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PerCP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/Cyanine5.5 anti-human CD15 (SSEA-1)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6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3.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WERI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-1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retinoblastoma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line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lastRenderedPageBreak/>
              <w:t xml:space="preserve">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1.39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PerCP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/Cyanine5.5 anti-mouse/human CD44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7.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Dexamethasone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induced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myeloid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leukemia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PerCP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/Cy5.5 anti-human CD11b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ICRF44.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Chimpanzee, Common Marmoset,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Rhesus, Swine (Pig, Porcine).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PerCP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/Cy5.5 anti-human CD80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Κλώνος: 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10.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PerCP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/Cyanine5.5 anti-human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Podoplanin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NC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-08.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λ.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Pacific Blue™ anti-mouse/human CD44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7.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Ειδικότητα έναντι ποντικού/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Dexamethasone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induced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myeloid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leukemia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Το αντίσωμα να έχει καθαριστεί με χρωματογραφία συγγένειας. Συγκέντρωση: 0.5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PE/Cy5 anti-mouse/human CD44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7.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Rat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, κ.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lastRenderedPageBreak/>
              <w:t xml:space="preserve">Ειδικότητα έναντι ποντικού/ ανθρώπου.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Dexamethasone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induced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myeloid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leukemia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cells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νατρίου. Το αντίσωμα να έχει καθαριστεί με χρωματογραφία συγγένειας. Συγκέντρωση: 0.2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Εφ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κυττ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αρομετρία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ροής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Brilliant Violet 510™ anti-human CD19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HIB19.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Chimpanzee, Rhesus.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Brilliant Violet 510™ anti-human CD1c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L161.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Rhesus.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APC/Cy7 anti-human CD8 Antibody.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Κλώνος: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SK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Ισότυπος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Mouse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1, κ. Ειδικότητα έναντι ανθρώπου.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APC/Cy7 anti-human CD11b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</w:t>
            </w:r>
            <w:proofErr w:type="gramStart"/>
            <w:r w:rsidRPr="00A77AB2">
              <w:rPr>
                <w:rFonts w:cstheme="minorHAnsi"/>
                <w:color w:val="000000"/>
                <w:sz w:val="20"/>
                <w:szCs w:val="20"/>
              </w:rPr>
              <w:t>ICRF44 .</w:t>
            </w:r>
            <w:proofErr w:type="gram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IgG1,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Chimpanzee, Common Marmoset,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Rhesus, Swine (Pig, Porcine). 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 0.2%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v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Brilliant Violet 711™ anti-human CD274 (B7-H1, PD-L1) Antibody.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Κλώνος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: 29E.2A3.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Ισότυ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πος: Mouse IgG2b, κ.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Ειδικότητ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έν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>αντι α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νθρώ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που, African Green, Baboon,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Cynomolgus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</w:rPr>
              <w:t xml:space="preserve">, Rhesus.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Ανοσογόνο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Full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length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human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1. Σύνθεση: Ρυθμιστικό διάλυμα φωσφορικών,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ρΗ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7.2, που περιέχει 0.09%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lastRenderedPageBreak/>
              <w:t>αζίδιο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του νατρίου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BSA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Το αντίσωμα να έχει καθαριστεί με χρωματογραφία συγγένειας. Εφαρμογές: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tests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776A" w:rsidRPr="00A77AB2" w:rsidTr="00D4776A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776A" w:rsidRPr="00A77AB2" w:rsidRDefault="00D4776A" w:rsidP="00D4776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776A" w:rsidRPr="00A77AB2" w:rsidRDefault="00D4776A" w:rsidP="00D4776A">
            <w:pPr>
              <w:spacing w:after="0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77AB2">
              <w:rPr>
                <w:rFonts w:cstheme="minorHAnsi"/>
                <w:color w:val="000000"/>
                <w:sz w:val="20"/>
                <w:szCs w:val="20"/>
              </w:rPr>
              <w:t>1.50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76A" w:rsidRPr="00A77AB2" w:rsidRDefault="00D4776A" w:rsidP="00D4776A">
            <w:pPr>
              <w:spacing w:after="0"/>
              <w:rPr>
                <w:rFonts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τετράχρωμου αντιδραστηρίου άμεσου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αναοσοφθορισμού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για χρήση σε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ροής. Σχεδιασμένο για τον ταυτόχρονο προσδιορισμό των κύριων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υποπληθυσμών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των λεμφοκυττάρων συμπεριλαμβανομένου του συνολικού αριθμού Τ λεμφοκυττάρων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3 +), των Β λεμφοκυττάρων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19 +) και των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NK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κυττάρων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3-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56 +) καθώς και βοηθούς /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επαγωγείς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3 +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4 +) και καταστολείς/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κυτταροτοξικές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υπομονάδες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Τ λεμφοκυττάρων(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3 +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8 +), Β λεμφοκυττάρων με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ανοσοσφαιρίνες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που φέρουν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kappa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light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αλυσίδες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19 +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κ +) και Β λεμφοκυττάρων με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ανοσοσφαιρίνες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που φέρουν ελαφριές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lambda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light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19 +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Ig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λ +) στο περιφερικό αίμα, στο μυελό των οστών και σε άλλα σωματικά υγρά. Το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kit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να περιέχει τον ακόλουθο συνδυασμό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μονοκλωνικών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αντισωμάτων: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Lambda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FITC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+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8-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FITC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/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Kappa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+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56-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PE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/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19-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PerCPCy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5.5 +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4-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</w:rPr>
              <w:t>PerCPCy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5.5 /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3-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APC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και να συνοδεύεται από λογισμικό αυτόματης ανάλυσης (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CYTORAMA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), το οποίο είναι συμβατό με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Windows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και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Macintosh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Η συσκευασία να είναι 20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test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.  Να φέρει </w:t>
            </w:r>
            <w:proofErr w:type="spellStart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σήμναση</w:t>
            </w:r>
            <w:proofErr w:type="spellEnd"/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 xml:space="preserve"> φέρει 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CE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/</w:t>
            </w:r>
            <w:r w:rsidRPr="00A77AB2">
              <w:rPr>
                <w:rFonts w:cstheme="minorHAnsi"/>
                <w:color w:val="000000"/>
                <w:sz w:val="20"/>
                <w:szCs w:val="20"/>
              </w:rPr>
              <w:t>IVD</w:t>
            </w:r>
            <w:r w:rsidRPr="00A77AB2">
              <w:rPr>
                <w:rFonts w:cstheme="minorHAnsi"/>
                <w:color w:val="000000"/>
                <w:sz w:val="20"/>
                <w:szCs w:val="20"/>
                <w:lang w:val="el-GR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A77A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77AB2">
              <w:rPr>
                <w:color w:val="000000"/>
                <w:sz w:val="20"/>
                <w:szCs w:val="20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76A" w:rsidRPr="00A77AB2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776A" w:rsidRPr="00585C1B" w:rsidRDefault="00D4776A" w:rsidP="00D4776A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sz w:val="20"/>
                <w:szCs w:val="20"/>
                <w:lang w:val="el-GR"/>
              </w:rPr>
              <w:t>`</w:t>
            </w:r>
          </w:p>
        </w:tc>
      </w:tr>
      <w:tr w:rsidR="00D4776A" w:rsidRPr="00585C1B" w:rsidTr="00D4776A">
        <w:trPr>
          <w:cantSplit/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4776A" w:rsidRPr="00585C1B" w:rsidRDefault="00D4776A" w:rsidP="00D4776A">
            <w:pPr>
              <w:spacing w:after="0"/>
              <w:jc w:val="right"/>
              <w:rPr>
                <w:b/>
                <w:bCs/>
                <w:color w:val="000000"/>
                <w:sz w:val="24"/>
              </w:rPr>
            </w:pPr>
          </w:p>
        </w:tc>
        <w:tc>
          <w:tcPr>
            <w:tcW w:w="8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D4776A" w:rsidRPr="00585C1B" w:rsidRDefault="00D4776A" w:rsidP="00D4776A">
            <w:pPr>
              <w:spacing w:after="0"/>
              <w:jc w:val="right"/>
              <w:rPr>
                <w:b/>
                <w:color w:val="000000"/>
                <w:sz w:val="24"/>
                <w:lang w:val="el-GR"/>
              </w:rPr>
            </w:pPr>
            <w:r w:rsidRPr="00585C1B">
              <w:rPr>
                <w:b/>
                <w:color w:val="000000"/>
                <w:sz w:val="24"/>
                <w:lang w:val="el-GR"/>
              </w:rPr>
              <w:t>ΣΥΝΟΛΟ ΟΙΚΟΝΟΜΙΚΗΣ ΠΡΟΣΦΟΡΑΣ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D4776A" w:rsidRPr="00585C1B" w:rsidRDefault="00D4776A" w:rsidP="00D4776A">
            <w:pPr>
              <w:spacing w:after="0"/>
              <w:jc w:val="right"/>
              <w:rPr>
                <w:color w:val="000000"/>
                <w:sz w:val="24"/>
              </w:rPr>
            </w:pPr>
          </w:p>
        </w:tc>
      </w:tr>
    </w:tbl>
    <w:p w:rsidR="00D4776A" w:rsidRDefault="00D4776A" w:rsidP="00D4776A">
      <w:pPr>
        <w:spacing w:before="120"/>
        <w:rPr>
          <w:lang w:val="el-GR"/>
        </w:rPr>
      </w:pPr>
    </w:p>
    <w:p w:rsidR="00D4776A" w:rsidRPr="00B54579" w:rsidRDefault="00D4776A" w:rsidP="00D4776A">
      <w:pPr>
        <w:spacing w:before="120"/>
        <w:rPr>
          <w:lang w:val="el-GR"/>
        </w:rPr>
      </w:pPr>
      <w:r w:rsidRPr="00B54579">
        <w:rPr>
          <w:lang w:val="el-GR"/>
        </w:rPr>
        <w:t>Οι προσφερόμενες τιμές επιβαρύνονται με Φ.Π.Α. …..%, ήτοι ……….</w:t>
      </w:r>
    </w:p>
    <w:p w:rsidR="00D4776A" w:rsidRPr="00B54579" w:rsidRDefault="00D4776A" w:rsidP="00D4776A">
      <w:pPr>
        <w:rPr>
          <w:lang w:val="el-GR"/>
        </w:rPr>
      </w:pPr>
      <w:r w:rsidRPr="00B54579">
        <w:rPr>
          <w:lang w:val="el-GR"/>
        </w:rPr>
        <w:t>Ο χρόνος ισχύος της παρούσας προσφοράς είναι …….</w:t>
      </w:r>
    </w:p>
    <w:p w:rsidR="00D4776A" w:rsidRPr="00B54579" w:rsidRDefault="00D4776A" w:rsidP="00D4776A">
      <w:pPr>
        <w:spacing w:after="0"/>
        <w:rPr>
          <w:b/>
          <w:sz w:val="8"/>
          <w:szCs w:val="8"/>
          <w:lang w:val="el-GR"/>
        </w:rPr>
      </w:pPr>
    </w:p>
    <w:p w:rsidR="00D4776A" w:rsidRPr="00B54579" w:rsidRDefault="00D4776A" w:rsidP="00D4776A">
      <w:pPr>
        <w:rPr>
          <w:b/>
          <w:lang w:val="el-GR"/>
        </w:rPr>
      </w:pPr>
      <w:r w:rsidRPr="00B54579">
        <w:rPr>
          <w:b/>
          <w:lang w:val="el-GR"/>
        </w:rPr>
        <w:t>ΑΘΗΝΑ,          202</w:t>
      </w:r>
    </w:p>
    <w:p w:rsidR="00D4776A" w:rsidRPr="00B54579" w:rsidRDefault="00D4776A" w:rsidP="00D4776A">
      <w:pPr>
        <w:rPr>
          <w:b/>
          <w:lang w:val="el-GR"/>
        </w:rPr>
      </w:pPr>
      <w:r w:rsidRPr="00B54579">
        <w:rPr>
          <w:b/>
          <w:lang w:val="el-GR"/>
        </w:rPr>
        <w:t>Ο ΠΡΟΣΦΕΡΩΝ</w:t>
      </w:r>
    </w:p>
    <w:p w:rsidR="000726AB" w:rsidRDefault="00D4776A" w:rsidP="00D4776A">
      <w:r w:rsidRPr="00B54579">
        <w:rPr>
          <w:lang w:val="el-GR"/>
        </w:rPr>
        <w:t>(Ονοματεπώνυμο, ψηφιακή υπογραφή)</w:t>
      </w:r>
    </w:p>
    <w:sectPr w:rsidR="000726AB" w:rsidSect="007B75AE">
      <w:pgSz w:w="12240" w:h="15840"/>
      <w:pgMar w:top="851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Gothic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39E423F"/>
    <w:multiLevelType w:val="multilevel"/>
    <w:tmpl w:val="916EA884"/>
    <w:styleLink w:val="a"/>
    <w:lvl w:ilvl="0">
      <w:start w:val="1"/>
      <w:numFmt w:val="decimal"/>
      <w:lvlText w:val="Άρθρο %1."/>
      <w:lvlJc w:val="left"/>
      <w:pPr>
        <w:tabs>
          <w:tab w:val="num" w:pos="1021"/>
        </w:tabs>
        <w:ind w:left="998" w:hanging="99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18831D98"/>
    <w:multiLevelType w:val="multilevel"/>
    <w:tmpl w:val="4D74ED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0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EC91717"/>
    <w:multiLevelType w:val="multilevel"/>
    <w:tmpl w:val="916EA884"/>
    <w:numStyleLink w:val="a"/>
  </w:abstractNum>
  <w:abstractNum w:abstractNumId="14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50E52B4"/>
    <w:multiLevelType w:val="multilevel"/>
    <w:tmpl w:val="E2740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69537E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1"/>
  </w:num>
  <w:num w:numId="9">
    <w:abstractNumId w:val="7"/>
  </w:num>
  <w:num w:numId="10">
    <w:abstractNumId w:val="15"/>
  </w:num>
  <w:num w:numId="11">
    <w:abstractNumId w:val="18"/>
  </w:num>
  <w:num w:numId="12">
    <w:abstractNumId w:val="10"/>
  </w:num>
  <w:num w:numId="13">
    <w:abstractNumId w:val="14"/>
  </w:num>
  <w:num w:numId="14">
    <w:abstractNumId w:val="16"/>
  </w:num>
  <w:num w:numId="15">
    <w:abstractNumId w:val="12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8"/>
  </w:num>
  <w:num w:numId="19">
    <w:abstractNumId w:val="13"/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24"/>
          </w:tabs>
          <w:ind w:left="1224" w:hanging="504"/>
        </w:pPr>
        <w:rPr>
          <w:rFonts w:hint="default"/>
          <w:b w:val="0"/>
          <w:sz w:val="22"/>
          <w:szCs w:val="22"/>
        </w:rPr>
      </w:lvl>
    </w:lvlOverride>
  </w:num>
  <w:num w:numId="20">
    <w:abstractNumId w:val="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76A"/>
    <w:rsid w:val="000726AB"/>
    <w:rsid w:val="000B2DF8"/>
    <w:rsid w:val="002A6992"/>
    <w:rsid w:val="004517A3"/>
    <w:rsid w:val="004E4186"/>
    <w:rsid w:val="0068493C"/>
    <w:rsid w:val="007B75AE"/>
    <w:rsid w:val="008D4A3B"/>
    <w:rsid w:val="00A64FA7"/>
    <w:rsid w:val="00AF14B6"/>
    <w:rsid w:val="00B86BA4"/>
    <w:rsid w:val="00C11CBE"/>
    <w:rsid w:val="00CF3859"/>
    <w:rsid w:val="00D4776A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9964D3-0AE3-4962-8F36-3C4E4C261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4776A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uppressAutoHyphens/>
      <w:spacing w:before="320" w:line="240" w:lineRule="auto"/>
      <w:jc w:val="both"/>
      <w:outlineLvl w:val="0"/>
    </w:pPr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D4776A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4776A"/>
    <w:pPr>
      <w:keepNext/>
      <w:suppressAutoHyphens/>
      <w:spacing w:before="240" w:after="60" w:line="240" w:lineRule="auto"/>
      <w:ind w:left="567" w:hanging="567"/>
      <w:jc w:val="both"/>
      <w:outlineLvl w:val="2"/>
    </w:pPr>
    <w:rPr>
      <w:rFonts w:ascii="Arial" w:eastAsia="Times New Roman" w:hAnsi="Arial" w:cs="Times New Roman"/>
      <w:b/>
      <w:bCs/>
      <w:szCs w:val="26"/>
      <w:lang w:val="en-GB" w:eastAsia="zh-CN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4776A"/>
    <w:pPr>
      <w:keepNext/>
      <w:suppressAutoHyphens/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bCs/>
      <w:szCs w:val="28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4776A"/>
    <w:pPr>
      <w:numPr>
        <w:numId w:val="1"/>
      </w:numPr>
      <w:tabs>
        <w:tab w:val="clear" w:pos="720"/>
        <w:tab w:val="num" w:pos="3050"/>
      </w:tabs>
      <w:suppressAutoHyphens/>
      <w:spacing w:before="200" w:after="200" w:line="280" w:lineRule="exact"/>
      <w:ind w:left="3050" w:hanging="850"/>
      <w:jc w:val="both"/>
      <w:outlineLvl w:val="4"/>
    </w:pPr>
    <w:rPr>
      <w:rFonts w:ascii="Lucida Sans" w:eastAsia="Times New Roman" w:hAnsi="Lucida Sans" w:cs="Lucida Sans"/>
      <w:b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4776A"/>
    <w:rPr>
      <w:rFonts w:ascii="Arial" w:eastAsia="Times New Roman" w:hAnsi="Arial" w:cs="Arial"/>
      <w:b/>
      <w:bCs/>
      <w:color w:val="333399"/>
      <w:sz w:val="28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D4776A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9"/>
    <w:rsid w:val="00D4776A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D4776A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D4776A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D4776A"/>
  </w:style>
  <w:style w:type="character" w:customStyle="1" w:styleId="WW8Num1z1">
    <w:name w:val="WW8Num1z1"/>
    <w:uiPriority w:val="99"/>
    <w:rsid w:val="00D4776A"/>
  </w:style>
  <w:style w:type="character" w:customStyle="1" w:styleId="WW8Num1z2">
    <w:name w:val="WW8Num1z2"/>
    <w:uiPriority w:val="99"/>
    <w:rsid w:val="00D4776A"/>
  </w:style>
  <w:style w:type="character" w:customStyle="1" w:styleId="WW8Num1z3">
    <w:name w:val="WW8Num1z3"/>
    <w:uiPriority w:val="99"/>
    <w:rsid w:val="00D4776A"/>
  </w:style>
  <w:style w:type="character" w:customStyle="1" w:styleId="WW8Num1z4">
    <w:name w:val="WW8Num1z4"/>
    <w:uiPriority w:val="99"/>
    <w:rsid w:val="00D4776A"/>
    <w:rPr>
      <w:rFonts w:ascii="Arial" w:hAnsi="Arial"/>
      <w:sz w:val="20"/>
    </w:rPr>
  </w:style>
  <w:style w:type="character" w:customStyle="1" w:styleId="WW8Num1z5">
    <w:name w:val="WW8Num1z5"/>
    <w:uiPriority w:val="99"/>
    <w:rsid w:val="00D4776A"/>
  </w:style>
  <w:style w:type="character" w:customStyle="1" w:styleId="WW8Num1z6">
    <w:name w:val="WW8Num1z6"/>
    <w:uiPriority w:val="99"/>
    <w:rsid w:val="00D4776A"/>
  </w:style>
  <w:style w:type="character" w:customStyle="1" w:styleId="WW8Num1z7">
    <w:name w:val="WW8Num1z7"/>
    <w:uiPriority w:val="99"/>
    <w:rsid w:val="00D4776A"/>
  </w:style>
  <w:style w:type="character" w:customStyle="1" w:styleId="WW8Num1z8">
    <w:name w:val="WW8Num1z8"/>
    <w:uiPriority w:val="99"/>
    <w:rsid w:val="00D4776A"/>
  </w:style>
  <w:style w:type="character" w:customStyle="1" w:styleId="WW8Num2z0">
    <w:name w:val="WW8Num2z0"/>
    <w:uiPriority w:val="99"/>
    <w:rsid w:val="00D4776A"/>
    <w:rPr>
      <w:rFonts w:ascii="Symbol" w:hAnsi="Symbol"/>
      <w:lang w:val="el-GR"/>
    </w:rPr>
  </w:style>
  <w:style w:type="character" w:customStyle="1" w:styleId="WW8Num3z0">
    <w:name w:val="WW8Num3z0"/>
    <w:uiPriority w:val="99"/>
    <w:rsid w:val="00D4776A"/>
    <w:rPr>
      <w:lang w:val="el-GR"/>
    </w:rPr>
  </w:style>
  <w:style w:type="character" w:customStyle="1" w:styleId="WW8Num4z0">
    <w:name w:val="WW8Num4z0"/>
    <w:uiPriority w:val="99"/>
    <w:rsid w:val="00D4776A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D4776A"/>
    <w:rPr>
      <w:lang w:val="el-GR"/>
    </w:rPr>
  </w:style>
  <w:style w:type="character" w:customStyle="1" w:styleId="WW8Num6z0">
    <w:name w:val="WW8Num6z0"/>
    <w:uiPriority w:val="99"/>
    <w:rsid w:val="00D4776A"/>
    <w:rPr>
      <w:b/>
      <w:sz w:val="22"/>
      <w:lang w:val="el-GR"/>
    </w:rPr>
  </w:style>
  <w:style w:type="character" w:customStyle="1" w:styleId="WW8Num6z1">
    <w:name w:val="WW8Num6z1"/>
    <w:uiPriority w:val="99"/>
    <w:rsid w:val="00D4776A"/>
  </w:style>
  <w:style w:type="character" w:customStyle="1" w:styleId="WW8Num6z2">
    <w:name w:val="WW8Num6z2"/>
    <w:uiPriority w:val="99"/>
    <w:rsid w:val="00D4776A"/>
  </w:style>
  <w:style w:type="character" w:customStyle="1" w:styleId="WW8Num6z3">
    <w:name w:val="WW8Num6z3"/>
    <w:uiPriority w:val="99"/>
    <w:rsid w:val="00D4776A"/>
  </w:style>
  <w:style w:type="character" w:customStyle="1" w:styleId="WW8Num6z4">
    <w:name w:val="WW8Num6z4"/>
    <w:uiPriority w:val="99"/>
    <w:rsid w:val="00D4776A"/>
  </w:style>
  <w:style w:type="character" w:customStyle="1" w:styleId="WW8Num6z5">
    <w:name w:val="WW8Num6z5"/>
    <w:uiPriority w:val="99"/>
    <w:rsid w:val="00D4776A"/>
  </w:style>
  <w:style w:type="character" w:customStyle="1" w:styleId="WW8Num6z6">
    <w:name w:val="WW8Num6z6"/>
    <w:uiPriority w:val="99"/>
    <w:rsid w:val="00D4776A"/>
  </w:style>
  <w:style w:type="character" w:customStyle="1" w:styleId="WW8Num6z7">
    <w:name w:val="WW8Num6z7"/>
    <w:uiPriority w:val="99"/>
    <w:rsid w:val="00D4776A"/>
  </w:style>
  <w:style w:type="character" w:customStyle="1" w:styleId="WW8Num6z8">
    <w:name w:val="WW8Num6z8"/>
    <w:uiPriority w:val="99"/>
    <w:rsid w:val="00D4776A"/>
  </w:style>
  <w:style w:type="character" w:customStyle="1" w:styleId="WW8Num7z0">
    <w:name w:val="WW8Num7z0"/>
    <w:uiPriority w:val="99"/>
    <w:rsid w:val="00D4776A"/>
    <w:rPr>
      <w:b/>
      <w:sz w:val="22"/>
      <w:lang w:val="el-GR"/>
    </w:rPr>
  </w:style>
  <w:style w:type="character" w:customStyle="1" w:styleId="WW8Num7z1">
    <w:name w:val="WW8Num7z1"/>
    <w:uiPriority w:val="99"/>
    <w:rsid w:val="00D4776A"/>
    <w:rPr>
      <w:rFonts w:eastAsia="Times New Roman"/>
      <w:lang w:val="el-GR"/>
    </w:rPr>
  </w:style>
  <w:style w:type="character" w:customStyle="1" w:styleId="WW8Num7z2">
    <w:name w:val="WW8Num7z2"/>
    <w:uiPriority w:val="99"/>
    <w:rsid w:val="00D4776A"/>
  </w:style>
  <w:style w:type="character" w:customStyle="1" w:styleId="WW8Num7z3">
    <w:name w:val="WW8Num7z3"/>
    <w:uiPriority w:val="99"/>
    <w:rsid w:val="00D4776A"/>
  </w:style>
  <w:style w:type="character" w:customStyle="1" w:styleId="WW8Num7z4">
    <w:name w:val="WW8Num7z4"/>
    <w:uiPriority w:val="99"/>
    <w:rsid w:val="00D4776A"/>
  </w:style>
  <w:style w:type="character" w:customStyle="1" w:styleId="WW8Num7z5">
    <w:name w:val="WW8Num7z5"/>
    <w:uiPriority w:val="99"/>
    <w:rsid w:val="00D4776A"/>
  </w:style>
  <w:style w:type="character" w:customStyle="1" w:styleId="WW8Num7z6">
    <w:name w:val="WW8Num7z6"/>
    <w:uiPriority w:val="99"/>
    <w:rsid w:val="00D4776A"/>
  </w:style>
  <w:style w:type="character" w:customStyle="1" w:styleId="WW8Num7z7">
    <w:name w:val="WW8Num7z7"/>
    <w:uiPriority w:val="99"/>
    <w:rsid w:val="00D4776A"/>
  </w:style>
  <w:style w:type="character" w:customStyle="1" w:styleId="WW8Num7z8">
    <w:name w:val="WW8Num7z8"/>
    <w:uiPriority w:val="99"/>
    <w:rsid w:val="00D4776A"/>
  </w:style>
  <w:style w:type="character" w:customStyle="1" w:styleId="WW8Num8z0">
    <w:name w:val="WW8Num8z0"/>
    <w:uiPriority w:val="99"/>
    <w:rsid w:val="00D4776A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D4776A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D4776A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D4776A"/>
  </w:style>
  <w:style w:type="character" w:customStyle="1" w:styleId="WW8Num10z2">
    <w:name w:val="WW8Num10z2"/>
    <w:uiPriority w:val="99"/>
    <w:rsid w:val="00D4776A"/>
  </w:style>
  <w:style w:type="character" w:customStyle="1" w:styleId="WW8Num10z3">
    <w:name w:val="WW8Num10z3"/>
    <w:uiPriority w:val="99"/>
    <w:rsid w:val="00D4776A"/>
  </w:style>
  <w:style w:type="character" w:customStyle="1" w:styleId="WW8Num10z4">
    <w:name w:val="WW8Num10z4"/>
    <w:uiPriority w:val="99"/>
    <w:rsid w:val="00D4776A"/>
  </w:style>
  <w:style w:type="character" w:customStyle="1" w:styleId="WW8Num10z5">
    <w:name w:val="WW8Num10z5"/>
    <w:uiPriority w:val="99"/>
    <w:rsid w:val="00D4776A"/>
  </w:style>
  <w:style w:type="character" w:customStyle="1" w:styleId="WW8Num10z6">
    <w:name w:val="WW8Num10z6"/>
    <w:uiPriority w:val="99"/>
    <w:rsid w:val="00D4776A"/>
  </w:style>
  <w:style w:type="character" w:customStyle="1" w:styleId="WW8Num10z7">
    <w:name w:val="WW8Num10z7"/>
    <w:uiPriority w:val="99"/>
    <w:rsid w:val="00D4776A"/>
  </w:style>
  <w:style w:type="character" w:customStyle="1" w:styleId="WW8Num10z8">
    <w:name w:val="WW8Num10z8"/>
    <w:uiPriority w:val="99"/>
    <w:rsid w:val="00D4776A"/>
  </w:style>
  <w:style w:type="character" w:customStyle="1" w:styleId="WW8Num11z0">
    <w:name w:val="WW8Num11z0"/>
    <w:uiPriority w:val="99"/>
    <w:rsid w:val="00D4776A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D4776A"/>
    <w:rPr>
      <w:rFonts w:ascii="Courier New" w:hAnsi="Courier New"/>
    </w:rPr>
  </w:style>
  <w:style w:type="character" w:customStyle="1" w:styleId="WW8Num11z2">
    <w:name w:val="WW8Num11z2"/>
    <w:uiPriority w:val="99"/>
    <w:rsid w:val="00D4776A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D4776A"/>
  </w:style>
  <w:style w:type="character" w:customStyle="1" w:styleId="WW8Num8z1">
    <w:name w:val="WW8Num8z1"/>
    <w:uiPriority w:val="99"/>
    <w:rsid w:val="00D4776A"/>
    <w:rPr>
      <w:rFonts w:eastAsia="Times New Roman"/>
      <w:lang w:val="el-GR"/>
    </w:rPr>
  </w:style>
  <w:style w:type="character" w:customStyle="1" w:styleId="WW8Num8z2">
    <w:name w:val="WW8Num8z2"/>
    <w:uiPriority w:val="99"/>
    <w:rsid w:val="00D4776A"/>
  </w:style>
  <w:style w:type="character" w:customStyle="1" w:styleId="WW8Num8z3">
    <w:name w:val="WW8Num8z3"/>
    <w:uiPriority w:val="99"/>
    <w:rsid w:val="00D4776A"/>
  </w:style>
  <w:style w:type="character" w:customStyle="1" w:styleId="WW8Num8z4">
    <w:name w:val="WW8Num8z4"/>
    <w:uiPriority w:val="99"/>
    <w:rsid w:val="00D4776A"/>
  </w:style>
  <w:style w:type="character" w:customStyle="1" w:styleId="WW8Num8z5">
    <w:name w:val="WW8Num8z5"/>
    <w:uiPriority w:val="99"/>
    <w:rsid w:val="00D4776A"/>
  </w:style>
  <w:style w:type="character" w:customStyle="1" w:styleId="WW8Num8z6">
    <w:name w:val="WW8Num8z6"/>
    <w:uiPriority w:val="99"/>
    <w:rsid w:val="00D4776A"/>
  </w:style>
  <w:style w:type="character" w:customStyle="1" w:styleId="WW8Num8z7">
    <w:name w:val="WW8Num8z7"/>
    <w:uiPriority w:val="99"/>
    <w:rsid w:val="00D4776A"/>
  </w:style>
  <w:style w:type="character" w:customStyle="1" w:styleId="WW8Num8z8">
    <w:name w:val="WW8Num8z8"/>
    <w:uiPriority w:val="99"/>
    <w:rsid w:val="00D4776A"/>
  </w:style>
  <w:style w:type="character" w:customStyle="1" w:styleId="WW8Num11z3">
    <w:name w:val="WW8Num11z3"/>
    <w:uiPriority w:val="99"/>
    <w:rsid w:val="00D4776A"/>
  </w:style>
  <w:style w:type="character" w:customStyle="1" w:styleId="WW8Num11z4">
    <w:name w:val="WW8Num11z4"/>
    <w:uiPriority w:val="99"/>
    <w:rsid w:val="00D4776A"/>
  </w:style>
  <w:style w:type="character" w:customStyle="1" w:styleId="WW8Num11z5">
    <w:name w:val="WW8Num11z5"/>
    <w:uiPriority w:val="99"/>
    <w:rsid w:val="00D4776A"/>
  </w:style>
  <w:style w:type="character" w:customStyle="1" w:styleId="WW8Num11z6">
    <w:name w:val="WW8Num11z6"/>
    <w:uiPriority w:val="99"/>
    <w:rsid w:val="00D4776A"/>
  </w:style>
  <w:style w:type="character" w:customStyle="1" w:styleId="WW8Num11z7">
    <w:name w:val="WW8Num11z7"/>
    <w:uiPriority w:val="99"/>
    <w:rsid w:val="00D4776A"/>
  </w:style>
  <w:style w:type="character" w:customStyle="1" w:styleId="WW8Num11z8">
    <w:name w:val="WW8Num11z8"/>
    <w:uiPriority w:val="99"/>
    <w:rsid w:val="00D4776A"/>
  </w:style>
  <w:style w:type="character" w:customStyle="1" w:styleId="WW-DefaultParagraphFont1">
    <w:name w:val="WW-Default Paragraph Font1"/>
    <w:uiPriority w:val="99"/>
    <w:rsid w:val="00D4776A"/>
  </w:style>
  <w:style w:type="character" w:customStyle="1" w:styleId="4">
    <w:name w:val="Προεπιλεγμένη γραμματοσειρά4"/>
    <w:uiPriority w:val="99"/>
    <w:rsid w:val="00D4776A"/>
  </w:style>
  <w:style w:type="character" w:customStyle="1" w:styleId="WW8Num2z1">
    <w:name w:val="WW8Num2z1"/>
    <w:uiPriority w:val="99"/>
    <w:rsid w:val="00D4776A"/>
  </w:style>
  <w:style w:type="character" w:customStyle="1" w:styleId="WW8Num2z2">
    <w:name w:val="WW8Num2z2"/>
    <w:uiPriority w:val="99"/>
    <w:rsid w:val="00D4776A"/>
  </w:style>
  <w:style w:type="character" w:customStyle="1" w:styleId="WW8Num2z3">
    <w:name w:val="WW8Num2z3"/>
    <w:uiPriority w:val="99"/>
    <w:rsid w:val="00D4776A"/>
  </w:style>
  <w:style w:type="character" w:customStyle="1" w:styleId="WW8Num2z4">
    <w:name w:val="WW8Num2z4"/>
    <w:uiPriority w:val="99"/>
    <w:rsid w:val="00D4776A"/>
    <w:rPr>
      <w:rFonts w:ascii="Arial" w:hAnsi="Arial"/>
      <w:sz w:val="20"/>
    </w:rPr>
  </w:style>
  <w:style w:type="character" w:customStyle="1" w:styleId="WW8Num2z5">
    <w:name w:val="WW8Num2z5"/>
    <w:uiPriority w:val="99"/>
    <w:rsid w:val="00D4776A"/>
  </w:style>
  <w:style w:type="character" w:customStyle="1" w:styleId="WW8Num2z6">
    <w:name w:val="WW8Num2z6"/>
    <w:uiPriority w:val="99"/>
    <w:rsid w:val="00D4776A"/>
  </w:style>
  <w:style w:type="character" w:customStyle="1" w:styleId="WW8Num2z7">
    <w:name w:val="WW8Num2z7"/>
    <w:uiPriority w:val="99"/>
    <w:rsid w:val="00D4776A"/>
  </w:style>
  <w:style w:type="character" w:customStyle="1" w:styleId="WW8Num2z8">
    <w:name w:val="WW8Num2z8"/>
    <w:uiPriority w:val="99"/>
    <w:rsid w:val="00D4776A"/>
  </w:style>
  <w:style w:type="character" w:customStyle="1" w:styleId="WW8Num9z1">
    <w:name w:val="WW8Num9z1"/>
    <w:uiPriority w:val="99"/>
    <w:rsid w:val="00D4776A"/>
    <w:rPr>
      <w:rFonts w:eastAsia="Times New Roman"/>
      <w:lang w:val="el-GR"/>
    </w:rPr>
  </w:style>
  <w:style w:type="character" w:customStyle="1" w:styleId="WW8Num9z2">
    <w:name w:val="WW8Num9z2"/>
    <w:uiPriority w:val="99"/>
    <w:rsid w:val="00D4776A"/>
  </w:style>
  <w:style w:type="character" w:customStyle="1" w:styleId="WW8Num9z3">
    <w:name w:val="WW8Num9z3"/>
    <w:uiPriority w:val="99"/>
    <w:rsid w:val="00D4776A"/>
  </w:style>
  <w:style w:type="character" w:customStyle="1" w:styleId="WW8Num9z4">
    <w:name w:val="WW8Num9z4"/>
    <w:uiPriority w:val="99"/>
    <w:rsid w:val="00D4776A"/>
  </w:style>
  <w:style w:type="character" w:customStyle="1" w:styleId="WW8Num9z5">
    <w:name w:val="WW8Num9z5"/>
    <w:uiPriority w:val="99"/>
    <w:rsid w:val="00D4776A"/>
  </w:style>
  <w:style w:type="character" w:customStyle="1" w:styleId="WW8Num9z6">
    <w:name w:val="WW8Num9z6"/>
    <w:uiPriority w:val="99"/>
    <w:rsid w:val="00D4776A"/>
  </w:style>
  <w:style w:type="character" w:customStyle="1" w:styleId="WW8Num9z7">
    <w:name w:val="WW8Num9z7"/>
    <w:uiPriority w:val="99"/>
    <w:rsid w:val="00D4776A"/>
  </w:style>
  <w:style w:type="character" w:customStyle="1" w:styleId="WW8Num9z8">
    <w:name w:val="WW8Num9z8"/>
    <w:uiPriority w:val="99"/>
    <w:rsid w:val="00D4776A"/>
  </w:style>
  <w:style w:type="character" w:customStyle="1" w:styleId="WW-DefaultParagraphFont11">
    <w:name w:val="WW-Default Paragraph Font11"/>
    <w:uiPriority w:val="99"/>
    <w:rsid w:val="00D4776A"/>
  </w:style>
  <w:style w:type="character" w:customStyle="1" w:styleId="WW8Num12z0">
    <w:name w:val="WW8Num12z0"/>
    <w:uiPriority w:val="99"/>
    <w:rsid w:val="00D4776A"/>
    <w:rPr>
      <w:rFonts w:ascii="Symbol" w:hAnsi="Symbol"/>
    </w:rPr>
  </w:style>
  <w:style w:type="character" w:customStyle="1" w:styleId="WW8Num12z1">
    <w:name w:val="WW8Num12z1"/>
    <w:uiPriority w:val="99"/>
    <w:rsid w:val="00D4776A"/>
    <w:rPr>
      <w:rFonts w:ascii="Courier New" w:hAnsi="Courier New"/>
    </w:rPr>
  </w:style>
  <w:style w:type="character" w:customStyle="1" w:styleId="WW8Num12z2">
    <w:name w:val="WW8Num12z2"/>
    <w:uiPriority w:val="99"/>
    <w:rsid w:val="00D4776A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D4776A"/>
  </w:style>
  <w:style w:type="character" w:customStyle="1" w:styleId="WW-DefaultParagraphFont1111">
    <w:name w:val="WW-Default Paragraph Font1111"/>
    <w:uiPriority w:val="99"/>
    <w:rsid w:val="00D4776A"/>
  </w:style>
  <w:style w:type="character" w:customStyle="1" w:styleId="WW-DefaultParagraphFont11111">
    <w:name w:val="WW-Default Paragraph Font11111"/>
    <w:uiPriority w:val="99"/>
    <w:rsid w:val="00D4776A"/>
  </w:style>
  <w:style w:type="character" w:customStyle="1" w:styleId="3">
    <w:name w:val="Προεπιλεγμένη γραμματοσειρά3"/>
    <w:uiPriority w:val="99"/>
    <w:rsid w:val="00D4776A"/>
  </w:style>
  <w:style w:type="character" w:customStyle="1" w:styleId="WW-DefaultParagraphFont111111">
    <w:name w:val="WW-Default Paragraph Font111111"/>
    <w:uiPriority w:val="99"/>
    <w:rsid w:val="00D4776A"/>
  </w:style>
  <w:style w:type="character" w:customStyle="1" w:styleId="DefaultParagraphFont2">
    <w:name w:val="Default Paragraph Font2"/>
    <w:uiPriority w:val="99"/>
    <w:rsid w:val="00D4776A"/>
  </w:style>
  <w:style w:type="character" w:customStyle="1" w:styleId="WW8Num12z3">
    <w:name w:val="WW8Num12z3"/>
    <w:uiPriority w:val="99"/>
    <w:rsid w:val="00D4776A"/>
  </w:style>
  <w:style w:type="character" w:customStyle="1" w:styleId="WW8Num12z4">
    <w:name w:val="WW8Num12z4"/>
    <w:uiPriority w:val="99"/>
    <w:rsid w:val="00D4776A"/>
  </w:style>
  <w:style w:type="character" w:customStyle="1" w:styleId="WW8Num12z5">
    <w:name w:val="WW8Num12z5"/>
    <w:uiPriority w:val="99"/>
    <w:rsid w:val="00D4776A"/>
  </w:style>
  <w:style w:type="character" w:customStyle="1" w:styleId="WW8Num12z6">
    <w:name w:val="WW8Num12z6"/>
    <w:uiPriority w:val="99"/>
    <w:rsid w:val="00D4776A"/>
  </w:style>
  <w:style w:type="character" w:customStyle="1" w:styleId="WW8Num12z7">
    <w:name w:val="WW8Num12z7"/>
    <w:uiPriority w:val="99"/>
    <w:rsid w:val="00D4776A"/>
  </w:style>
  <w:style w:type="character" w:customStyle="1" w:styleId="WW8Num12z8">
    <w:name w:val="WW8Num12z8"/>
    <w:uiPriority w:val="99"/>
    <w:rsid w:val="00D4776A"/>
  </w:style>
  <w:style w:type="character" w:customStyle="1" w:styleId="WW8Num13z0">
    <w:name w:val="WW8Num13z0"/>
    <w:uiPriority w:val="99"/>
    <w:rsid w:val="00D4776A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D4776A"/>
  </w:style>
  <w:style w:type="character" w:customStyle="1" w:styleId="WW8Num13z1">
    <w:name w:val="WW8Num13z1"/>
    <w:uiPriority w:val="99"/>
    <w:rsid w:val="00D4776A"/>
    <w:rPr>
      <w:rFonts w:eastAsia="Times New Roman"/>
      <w:lang w:val="el-GR"/>
    </w:rPr>
  </w:style>
  <w:style w:type="character" w:customStyle="1" w:styleId="WW8Num13z2">
    <w:name w:val="WW8Num13z2"/>
    <w:uiPriority w:val="99"/>
    <w:rsid w:val="00D4776A"/>
  </w:style>
  <w:style w:type="character" w:customStyle="1" w:styleId="WW8Num13z3">
    <w:name w:val="WW8Num13z3"/>
    <w:uiPriority w:val="99"/>
    <w:rsid w:val="00D4776A"/>
  </w:style>
  <w:style w:type="character" w:customStyle="1" w:styleId="WW8Num13z4">
    <w:name w:val="WW8Num13z4"/>
    <w:uiPriority w:val="99"/>
    <w:rsid w:val="00D4776A"/>
  </w:style>
  <w:style w:type="character" w:customStyle="1" w:styleId="WW8Num13z5">
    <w:name w:val="WW8Num13z5"/>
    <w:uiPriority w:val="99"/>
    <w:rsid w:val="00D4776A"/>
  </w:style>
  <w:style w:type="character" w:customStyle="1" w:styleId="WW8Num13z6">
    <w:name w:val="WW8Num13z6"/>
    <w:uiPriority w:val="99"/>
    <w:rsid w:val="00D4776A"/>
  </w:style>
  <w:style w:type="character" w:customStyle="1" w:styleId="WW8Num13z7">
    <w:name w:val="WW8Num13z7"/>
    <w:uiPriority w:val="99"/>
    <w:rsid w:val="00D4776A"/>
  </w:style>
  <w:style w:type="character" w:customStyle="1" w:styleId="WW8Num13z8">
    <w:name w:val="WW8Num13z8"/>
    <w:uiPriority w:val="99"/>
    <w:rsid w:val="00D4776A"/>
  </w:style>
  <w:style w:type="character" w:customStyle="1" w:styleId="WW8Num14z0">
    <w:name w:val="WW8Num14z0"/>
    <w:uiPriority w:val="99"/>
    <w:rsid w:val="00D4776A"/>
    <w:rPr>
      <w:rFonts w:ascii="Symbol" w:hAnsi="Symbol"/>
    </w:rPr>
  </w:style>
  <w:style w:type="character" w:customStyle="1" w:styleId="WW8Num14z1">
    <w:name w:val="WW8Num14z1"/>
    <w:uiPriority w:val="99"/>
    <w:rsid w:val="00D4776A"/>
  </w:style>
  <w:style w:type="character" w:customStyle="1" w:styleId="WW8Num14z2">
    <w:name w:val="WW8Num14z2"/>
    <w:uiPriority w:val="99"/>
    <w:rsid w:val="00D4776A"/>
  </w:style>
  <w:style w:type="character" w:customStyle="1" w:styleId="WW8Num14z3">
    <w:name w:val="WW8Num14z3"/>
    <w:uiPriority w:val="99"/>
    <w:rsid w:val="00D4776A"/>
  </w:style>
  <w:style w:type="character" w:customStyle="1" w:styleId="WW8Num14z4">
    <w:name w:val="WW8Num14z4"/>
    <w:uiPriority w:val="99"/>
    <w:rsid w:val="00D4776A"/>
  </w:style>
  <w:style w:type="character" w:customStyle="1" w:styleId="WW8Num14z5">
    <w:name w:val="WW8Num14z5"/>
    <w:uiPriority w:val="99"/>
    <w:rsid w:val="00D4776A"/>
  </w:style>
  <w:style w:type="character" w:customStyle="1" w:styleId="WW8Num14z6">
    <w:name w:val="WW8Num14z6"/>
    <w:uiPriority w:val="99"/>
    <w:rsid w:val="00D4776A"/>
  </w:style>
  <w:style w:type="character" w:customStyle="1" w:styleId="WW8Num14z7">
    <w:name w:val="WW8Num14z7"/>
    <w:uiPriority w:val="99"/>
    <w:rsid w:val="00D4776A"/>
  </w:style>
  <w:style w:type="character" w:customStyle="1" w:styleId="WW8Num14z8">
    <w:name w:val="WW8Num14z8"/>
    <w:uiPriority w:val="99"/>
    <w:rsid w:val="00D4776A"/>
  </w:style>
  <w:style w:type="character" w:customStyle="1" w:styleId="WW8Num15z0">
    <w:name w:val="WW8Num15z0"/>
    <w:uiPriority w:val="99"/>
    <w:rsid w:val="00D4776A"/>
  </w:style>
  <w:style w:type="character" w:customStyle="1" w:styleId="WW8Num15z1">
    <w:name w:val="WW8Num15z1"/>
    <w:uiPriority w:val="99"/>
    <w:rsid w:val="00D4776A"/>
  </w:style>
  <w:style w:type="character" w:customStyle="1" w:styleId="WW8Num15z2">
    <w:name w:val="WW8Num15z2"/>
    <w:uiPriority w:val="99"/>
    <w:rsid w:val="00D4776A"/>
  </w:style>
  <w:style w:type="character" w:customStyle="1" w:styleId="WW8Num15z3">
    <w:name w:val="WW8Num15z3"/>
    <w:uiPriority w:val="99"/>
    <w:rsid w:val="00D4776A"/>
  </w:style>
  <w:style w:type="character" w:customStyle="1" w:styleId="WW8Num15z4">
    <w:name w:val="WW8Num15z4"/>
    <w:uiPriority w:val="99"/>
    <w:rsid w:val="00D4776A"/>
  </w:style>
  <w:style w:type="character" w:customStyle="1" w:styleId="WW8Num15z5">
    <w:name w:val="WW8Num15z5"/>
    <w:uiPriority w:val="99"/>
    <w:rsid w:val="00D4776A"/>
  </w:style>
  <w:style w:type="character" w:customStyle="1" w:styleId="WW8Num15z6">
    <w:name w:val="WW8Num15z6"/>
    <w:uiPriority w:val="99"/>
    <w:rsid w:val="00D4776A"/>
  </w:style>
  <w:style w:type="character" w:customStyle="1" w:styleId="WW8Num15z7">
    <w:name w:val="WW8Num15z7"/>
    <w:uiPriority w:val="99"/>
    <w:rsid w:val="00D4776A"/>
  </w:style>
  <w:style w:type="character" w:customStyle="1" w:styleId="WW8Num15z8">
    <w:name w:val="WW8Num15z8"/>
    <w:uiPriority w:val="99"/>
    <w:rsid w:val="00D4776A"/>
  </w:style>
  <w:style w:type="character" w:customStyle="1" w:styleId="WW8Num16z0">
    <w:name w:val="WW8Num16z0"/>
    <w:uiPriority w:val="99"/>
    <w:rsid w:val="00D4776A"/>
  </w:style>
  <w:style w:type="character" w:customStyle="1" w:styleId="WW8Num16z1">
    <w:name w:val="WW8Num16z1"/>
    <w:uiPriority w:val="99"/>
    <w:rsid w:val="00D4776A"/>
  </w:style>
  <w:style w:type="character" w:customStyle="1" w:styleId="WW8Num16z2">
    <w:name w:val="WW8Num16z2"/>
    <w:uiPriority w:val="99"/>
    <w:rsid w:val="00D4776A"/>
  </w:style>
  <w:style w:type="character" w:customStyle="1" w:styleId="WW8Num16z3">
    <w:name w:val="WW8Num16z3"/>
    <w:uiPriority w:val="99"/>
    <w:rsid w:val="00D4776A"/>
  </w:style>
  <w:style w:type="character" w:customStyle="1" w:styleId="WW8Num16z4">
    <w:name w:val="WW8Num16z4"/>
    <w:uiPriority w:val="99"/>
    <w:rsid w:val="00D4776A"/>
  </w:style>
  <w:style w:type="character" w:customStyle="1" w:styleId="WW8Num16z5">
    <w:name w:val="WW8Num16z5"/>
    <w:uiPriority w:val="99"/>
    <w:rsid w:val="00D4776A"/>
  </w:style>
  <w:style w:type="character" w:customStyle="1" w:styleId="WW8Num16z6">
    <w:name w:val="WW8Num16z6"/>
    <w:uiPriority w:val="99"/>
    <w:rsid w:val="00D4776A"/>
  </w:style>
  <w:style w:type="character" w:customStyle="1" w:styleId="WW8Num16z7">
    <w:name w:val="WW8Num16z7"/>
    <w:uiPriority w:val="99"/>
    <w:rsid w:val="00D4776A"/>
  </w:style>
  <w:style w:type="character" w:customStyle="1" w:styleId="WW8Num16z8">
    <w:name w:val="WW8Num16z8"/>
    <w:uiPriority w:val="99"/>
    <w:rsid w:val="00D4776A"/>
  </w:style>
  <w:style w:type="character" w:customStyle="1" w:styleId="WW-DefaultParagraphFont11111111">
    <w:name w:val="WW-Default Paragraph Font11111111"/>
    <w:uiPriority w:val="99"/>
    <w:rsid w:val="00D4776A"/>
  </w:style>
  <w:style w:type="character" w:customStyle="1" w:styleId="WW-DefaultParagraphFont111111111">
    <w:name w:val="WW-Default Paragraph Font111111111"/>
    <w:uiPriority w:val="99"/>
    <w:rsid w:val="00D4776A"/>
  </w:style>
  <w:style w:type="character" w:customStyle="1" w:styleId="WW-DefaultParagraphFont1111111111">
    <w:name w:val="WW-Default Paragraph Font1111111111"/>
    <w:uiPriority w:val="99"/>
    <w:rsid w:val="00D4776A"/>
  </w:style>
  <w:style w:type="character" w:customStyle="1" w:styleId="WW-DefaultParagraphFont11111111111">
    <w:name w:val="WW-Default Paragraph Font11111111111"/>
    <w:uiPriority w:val="99"/>
    <w:rsid w:val="00D4776A"/>
  </w:style>
  <w:style w:type="character" w:customStyle="1" w:styleId="WW-DefaultParagraphFont111111111111">
    <w:name w:val="WW-Default Paragraph Font111111111111"/>
    <w:uiPriority w:val="99"/>
    <w:rsid w:val="00D4776A"/>
  </w:style>
  <w:style w:type="character" w:customStyle="1" w:styleId="WW8Num17z0">
    <w:name w:val="WW8Num17z0"/>
    <w:uiPriority w:val="99"/>
    <w:rsid w:val="00D4776A"/>
  </w:style>
  <w:style w:type="character" w:customStyle="1" w:styleId="WW8Num17z1">
    <w:name w:val="WW8Num17z1"/>
    <w:uiPriority w:val="99"/>
    <w:rsid w:val="00D4776A"/>
  </w:style>
  <w:style w:type="character" w:customStyle="1" w:styleId="WW8Num17z2">
    <w:name w:val="WW8Num17z2"/>
    <w:uiPriority w:val="99"/>
    <w:rsid w:val="00D4776A"/>
  </w:style>
  <w:style w:type="character" w:customStyle="1" w:styleId="WW8Num17z3">
    <w:name w:val="WW8Num17z3"/>
    <w:uiPriority w:val="99"/>
    <w:rsid w:val="00D4776A"/>
  </w:style>
  <w:style w:type="character" w:customStyle="1" w:styleId="WW8Num17z4">
    <w:name w:val="WW8Num17z4"/>
    <w:uiPriority w:val="99"/>
    <w:rsid w:val="00D4776A"/>
  </w:style>
  <w:style w:type="character" w:customStyle="1" w:styleId="WW8Num17z5">
    <w:name w:val="WW8Num17z5"/>
    <w:uiPriority w:val="99"/>
    <w:rsid w:val="00D4776A"/>
  </w:style>
  <w:style w:type="character" w:customStyle="1" w:styleId="WW8Num17z6">
    <w:name w:val="WW8Num17z6"/>
    <w:uiPriority w:val="99"/>
    <w:rsid w:val="00D4776A"/>
  </w:style>
  <w:style w:type="character" w:customStyle="1" w:styleId="WW8Num17z7">
    <w:name w:val="WW8Num17z7"/>
    <w:uiPriority w:val="99"/>
    <w:rsid w:val="00D4776A"/>
  </w:style>
  <w:style w:type="character" w:customStyle="1" w:styleId="WW8Num17z8">
    <w:name w:val="WW8Num17z8"/>
    <w:uiPriority w:val="99"/>
    <w:rsid w:val="00D4776A"/>
  </w:style>
  <w:style w:type="character" w:customStyle="1" w:styleId="WW8Num18z0">
    <w:name w:val="WW8Num18z0"/>
    <w:uiPriority w:val="99"/>
    <w:rsid w:val="00D4776A"/>
  </w:style>
  <w:style w:type="character" w:customStyle="1" w:styleId="WW8Num18z1">
    <w:name w:val="WW8Num18z1"/>
    <w:uiPriority w:val="99"/>
    <w:rsid w:val="00D4776A"/>
  </w:style>
  <w:style w:type="character" w:customStyle="1" w:styleId="WW8Num18z2">
    <w:name w:val="WW8Num18z2"/>
    <w:uiPriority w:val="99"/>
    <w:rsid w:val="00D4776A"/>
  </w:style>
  <w:style w:type="character" w:customStyle="1" w:styleId="WW8Num18z3">
    <w:name w:val="WW8Num18z3"/>
    <w:uiPriority w:val="99"/>
    <w:rsid w:val="00D4776A"/>
  </w:style>
  <w:style w:type="character" w:customStyle="1" w:styleId="WW8Num18z4">
    <w:name w:val="WW8Num18z4"/>
    <w:uiPriority w:val="99"/>
    <w:rsid w:val="00D4776A"/>
  </w:style>
  <w:style w:type="character" w:customStyle="1" w:styleId="WW8Num18z5">
    <w:name w:val="WW8Num18z5"/>
    <w:uiPriority w:val="99"/>
    <w:rsid w:val="00D4776A"/>
  </w:style>
  <w:style w:type="character" w:customStyle="1" w:styleId="WW8Num18z6">
    <w:name w:val="WW8Num18z6"/>
    <w:uiPriority w:val="99"/>
    <w:rsid w:val="00D4776A"/>
  </w:style>
  <w:style w:type="character" w:customStyle="1" w:styleId="WW8Num18z7">
    <w:name w:val="WW8Num18z7"/>
    <w:uiPriority w:val="99"/>
    <w:rsid w:val="00D4776A"/>
  </w:style>
  <w:style w:type="character" w:customStyle="1" w:styleId="WW8Num18z8">
    <w:name w:val="WW8Num18z8"/>
    <w:uiPriority w:val="99"/>
    <w:rsid w:val="00D4776A"/>
  </w:style>
  <w:style w:type="character" w:customStyle="1" w:styleId="WW8Num3z1">
    <w:name w:val="WW8Num3z1"/>
    <w:uiPriority w:val="99"/>
    <w:rsid w:val="00D4776A"/>
  </w:style>
  <w:style w:type="character" w:customStyle="1" w:styleId="WW8Num3z2">
    <w:name w:val="WW8Num3z2"/>
    <w:uiPriority w:val="99"/>
    <w:rsid w:val="00D4776A"/>
  </w:style>
  <w:style w:type="character" w:customStyle="1" w:styleId="WW8Num3z3">
    <w:name w:val="WW8Num3z3"/>
    <w:uiPriority w:val="99"/>
    <w:rsid w:val="00D4776A"/>
  </w:style>
  <w:style w:type="character" w:customStyle="1" w:styleId="WW8Num3z4">
    <w:name w:val="WW8Num3z4"/>
    <w:uiPriority w:val="99"/>
    <w:rsid w:val="00D4776A"/>
    <w:rPr>
      <w:rFonts w:ascii="Arial" w:hAnsi="Arial"/>
      <w:sz w:val="20"/>
    </w:rPr>
  </w:style>
  <w:style w:type="character" w:customStyle="1" w:styleId="WW8Num3z5">
    <w:name w:val="WW8Num3z5"/>
    <w:uiPriority w:val="99"/>
    <w:rsid w:val="00D4776A"/>
  </w:style>
  <w:style w:type="character" w:customStyle="1" w:styleId="WW8Num3z6">
    <w:name w:val="WW8Num3z6"/>
    <w:uiPriority w:val="99"/>
    <w:rsid w:val="00D4776A"/>
  </w:style>
  <w:style w:type="character" w:customStyle="1" w:styleId="WW8Num3z7">
    <w:name w:val="WW8Num3z7"/>
    <w:uiPriority w:val="99"/>
    <w:rsid w:val="00D4776A"/>
  </w:style>
  <w:style w:type="character" w:customStyle="1" w:styleId="WW8Num3z8">
    <w:name w:val="WW8Num3z8"/>
    <w:uiPriority w:val="99"/>
    <w:rsid w:val="00D4776A"/>
  </w:style>
  <w:style w:type="character" w:customStyle="1" w:styleId="WW-DefaultParagraphFont1111111111111">
    <w:name w:val="WW-Default Paragraph Font1111111111111"/>
    <w:uiPriority w:val="99"/>
    <w:rsid w:val="00D4776A"/>
  </w:style>
  <w:style w:type="character" w:customStyle="1" w:styleId="WW-DefaultParagraphFont11111111111111">
    <w:name w:val="WW-Default Paragraph Font11111111111111"/>
    <w:uiPriority w:val="99"/>
    <w:rsid w:val="00D4776A"/>
  </w:style>
  <w:style w:type="character" w:customStyle="1" w:styleId="WW-DefaultParagraphFont111111111111111">
    <w:name w:val="WW-Default Paragraph Font111111111111111"/>
    <w:uiPriority w:val="99"/>
    <w:rsid w:val="00D4776A"/>
  </w:style>
  <w:style w:type="character" w:customStyle="1" w:styleId="WW-DefaultParagraphFont1111111111111111">
    <w:name w:val="WW-Default Paragraph Font1111111111111111"/>
    <w:uiPriority w:val="99"/>
    <w:rsid w:val="00D4776A"/>
  </w:style>
  <w:style w:type="character" w:customStyle="1" w:styleId="2">
    <w:name w:val="Προεπιλεγμένη γραμματοσειρά2"/>
    <w:uiPriority w:val="99"/>
    <w:rsid w:val="00D4776A"/>
  </w:style>
  <w:style w:type="character" w:customStyle="1" w:styleId="WW8Num19z0">
    <w:name w:val="WW8Num19z0"/>
    <w:uiPriority w:val="99"/>
    <w:rsid w:val="00D4776A"/>
    <w:rPr>
      <w:rFonts w:ascii="Calibri" w:hAnsi="Calibri"/>
    </w:rPr>
  </w:style>
  <w:style w:type="character" w:customStyle="1" w:styleId="WW8Num19z1">
    <w:name w:val="WW8Num19z1"/>
    <w:uiPriority w:val="99"/>
    <w:rsid w:val="00D4776A"/>
  </w:style>
  <w:style w:type="character" w:customStyle="1" w:styleId="WW8Num20z0">
    <w:name w:val="WW8Num20z0"/>
    <w:uiPriority w:val="99"/>
    <w:rsid w:val="00D4776A"/>
    <w:rPr>
      <w:rFonts w:ascii="Calibri" w:hAnsi="Calibri"/>
    </w:rPr>
  </w:style>
  <w:style w:type="character" w:customStyle="1" w:styleId="WW8Num20z1">
    <w:name w:val="WW8Num20z1"/>
    <w:uiPriority w:val="99"/>
    <w:rsid w:val="00D4776A"/>
    <w:rPr>
      <w:rFonts w:ascii="Courier New" w:hAnsi="Courier New"/>
    </w:rPr>
  </w:style>
  <w:style w:type="character" w:customStyle="1" w:styleId="WW8Num20z2">
    <w:name w:val="WW8Num20z2"/>
    <w:uiPriority w:val="99"/>
    <w:rsid w:val="00D4776A"/>
    <w:rPr>
      <w:rFonts w:ascii="Wingdings" w:hAnsi="Wingdings"/>
    </w:rPr>
  </w:style>
  <w:style w:type="character" w:customStyle="1" w:styleId="WW8Num20z3">
    <w:name w:val="WW8Num20z3"/>
    <w:uiPriority w:val="99"/>
    <w:rsid w:val="00D4776A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D4776A"/>
  </w:style>
  <w:style w:type="character" w:customStyle="1" w:styleId="WW8Num19z2">
    <w:name w:val="WW8Num19z2"/>
    <w:uiPriority w:val="99"/>
    <w:rsid w:val="00D4776A"/>
  </w:style>
  <w:style w:type="character" w:customStyle="1" w:styleId="WW8Num19z3">
    <w:name w:val="WW8Num19z3"/>
    <w:uiPriority w:val="99"/>
    <w:rsid w:val="00D4776A"/>
  </w:style>
  <w:style w:type="character" w:customStyle="1" w:styleId="WW8Num19z4">
    <w:name w:val="WW8Num19z4"/>
    <w:uiPriority w:val="99"/>
    <w:rsid w:val="00D4776A"/>
  </w:style>
  <w:style w:type="character" w:customStyle="1" w:styleId="WW8Num19z5">
    <w:name w:val="WW8Num19z5"/>
    <w:uiPriority w:val="99"/>
    <w:rsid w:val="00D4776A"/>
  </w:style>
  <w:style w:type="character" w:customStyle="1" w:styleId="WW8Num19z6">
    <w:name w:val="WW8Num19z6"/>
    <w:uiPriority w:val="99"/>
    <w:rsid w:val="00D4776A"/>
  </w:style>
  <w:style w:type="character" w:customStyle="1" w:styleId="WW8Num19z7">
    <w:name w:val="WW8Num19z7"/>
    <w:uiPriority w:val="99"/>
    <w:rsid w:val="00D4776A"/>
  </w:style>
  <w:style w:type="character" w:customStyle="1" w:styleId="WW8Num19z8">
    <w:name w:val="WW8Num19z8"/>
    <w:uiPriority w:val="99"/>
    <w:rsid w:val="00D4776A"/>
  </w:style>
  <w:style w:type="character" w:customStyle="1" w:styleId="WW8Num20z4">
    <w:name w:val="WW8Num20z4"/>
    <w:uiPriority w:val="99"/>
    <w:rsid w:val="00D4776A"/>
  </w:style>
  <w:style w:type="character" w:customStyle="1" w:styleId="WW8Num20z5">
    <w:name w:val="WW8Num20z5"/>
    <w:uiPriority w:val="99"/>
    <w:rsid w:val="00D4776A"/>
  </w:style>
  <w:style w:type="character" w:customStyle="1" w:styleId="WW8Num20z6">
    <w:name w:val="WW8Num20z6"/>
    <w:uiPriority w:val="99"/>
    <w:rsid w:val="00D4776A"/>
  </w:style>
  <w:style w:type="character" w:customStyle="1" w:styleId="WW8Num20z7">
    <w:name w:val="WW8Num20z7"/>
    <w:uiPriority w:val="99"/>
    <w:rsid w:val="00D4776A"/>
  </w:style>
  <w:style w:type="character" w:customStyle="1" w:styleId="WW8Num20z8">
    <w:name w:val="WW8Num20z8"/>
    <w:uiPriority w:val="99"/>
    <w:rsid w:val="00D4776A"/>
  </w:style>
  <w:style w:type="character" w:customStyle="1" w:styleId="WW-DefaultParagraphFont111111111111111111">
    <w:name w:val="WW-Default Paragraph Font111111111111111111"/>
    <w:uiPriority w:val="99"/>
    <w:rsid w:val="00D4776A"/>
  </w:style>
  <w:style w:type="character" w:customStyle="1" w:styleId="WW-DefaultParagraphFont1111111111111111111">
    <w:name w:val="WW-Default Paragraph Font1111111111111111111"/>
    <w:uiPriority w:val="99"/>
    <w:rsid w:val="00D4776A"/>
  </w:style>
  <w:style w:type="character" w:customStyle="1" w:styleId="WW8Num21z0">
    <w:name w:val="WW8Num21z0"/>
    <w:uiPriority w:val="99"/>
    <w:rsid w:val="00D4776A"/>
    <w:rPr>
      <w:rFonts w:ascii="Calibri" w:hAnsi="Calibri"/>
    </w:rPr>
  </w:style>
  <w:style w:type="character" w:customStyle="1" w:styleId="WW8Num21z1">
    <w:name w:val="WW8Num21z1"/>
    <w:uiPriority w:val="99"/>
    <w:rsid w:val="00D4776A"/>
    <w:rPr>
      <w:rFonts w:ascii="Courier New" w:hAnsi="Courier New"/>
    </w:rPr>
  </w:style>
  <w:style w:type="character" w:customStyle="1" w:styleId="WW8Num21z2">
    <w:name w:val="WW8Num21z2"/>
    <w:uiPriority w:val="99"/>
    <w:rsid w:val="00D4776A"/>
    <w:rPr>
      <w:rFonts w:ascii="Wingdings" w:hAnsi="Wingdings"/>
    </w:rPr>
  </w:style>
  <w:style w:type="character" w:customStyle="1" w:styleId="WW8Num21z3">
    <w:name w:val="WW8Num21z3"/>
    <w:uiPriority w:val="99"/>
    <w:rsid w:val="00D4776A"/>
    <w:rPr>
      <w:rFonts w:ascii="Symbol" w:hAnsi="Symbol"/>
    </w:rPr>
  </w:style>
  <w:style w:type="character" w:customStyle="1" w:styleId="WW8Num22z0">
    <w:name w:val="WW8Num22z0"/>
    <w:uiPriority w:val="99"/>
    <w:rsid w:val="00D4776A"/>
    <w:rPr>
      <w:rFonts w:ascii="Symbol" w:hAnsi="Symbol"/>
    </w:rPr>
  </w:style>
  <w:style w:type="character" w:customStyle="1" w:styleId="WW8Num22z1">
    <w:name w:val="WW8Num22z1"/>
    <w:uiPriority w:val="99"/>
    <w:rsid w:val="00D4776A"/>
    <w:rPr>
      <w:rFonts w:ascii="Courier New" w:hAnsi="Courier New"/>
    </w:rPr>
  </w:style>
  <w:style w:type="character" w:customStyle="1" w:styleId="WW8Num22z2">
    <w:name w:val="WW8Num22z2"/>
    <w:uiPriority w:val="99"/>
    <w:rsid w:val="00D4776A"/>
    <w:rPr>
      <w:rFonts w:ascii="Wingdings" w:hAnsi="Wingdings"/>
    </w:rPr>
  </w:style>
  <w:style w:type="character" w:customStyle="1" w:styleId="WW8Num23z0">
    <w:name w:val="WW8Num23z0"/>
    <w:uiPriority w:val="99"/>
    <w:rsid w:val="00D4776A"/>
    <w:rPr>
      <w:rFonts w:ascii="Calibri" w:hAnsi="Calibri"/>
    </w:rPr>
  </w:style>
  <w:style w:type="character" w:customStyle="1" w:styleId="WW8Num23z1">
    <w:name w:val="WW8Num23z1"/>
    <w:uiPriority w:val="99"/>
    <w:rsid w:val="00D4776A"/>
    <w:rPr>
      <w:rFonts w:ascii="Courier New" w:hAnsi="Courier New"/>
    </w:rPr>
  </w:style>
  <w:style w:type="character" w:customStyle="1" w:styleId="WW8Num23z2">
    <w:name w:val="WW8Num23z2"/>
    <w:uiPriority w:val="99"/>
    <w:rsid w:val="00D4776A"/>
    <w:rPr>
      <w:rFonts w:ascii="Wingdings" w:hAnsi="Wingdings"/>
    </w:rPr>
  </w:style>
  <w:style w:type="character" w:customStyle="1" w:styleId="WW8Num23z3">
    <w:name w:val="WW8Num23z3"/>
    <w:uiPriority w:val="99"/>
    <w:rsid w:val="00D4776A"/>
    <w:rPr>
      <w:rFonts w:ascii="Symbol" w:hAnsi="Symbol"/>
    </w:rPr>
  </w:style>
  <w:style w:type="character" w:customStyle="1" w:styleId="WW8Num24z0">
    <w:name w:val="WW8Num24z0"/>
    <w:uiPriority w:val="99"/>
    <w:rsid w:val="00D4776A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D4776A"/>
    <w:rPr>
      <w:rFonts w:ascii="Courier New" w:hAnsi="Courier New"/>
    </w:rPr>
  </w:style>
  <w:style w:type="character" w:customStyle="1" w:styleId="WW8Num24z2">
    <w:name w:val="WW8Num24z2"/>
    <w:uiPriority w:val="99"/>
    <w:rsid w:val="00D4776A"/>
    <w:rPr>
      <w:rFonts w:ascii="Wingdings" w:hAnsi="Wingdings"/>
    </w:rPr>
  </w:style>
  <w:style w:type="character" w:customStyle="1" w:styleId="WW8Num25z0">
    <w:name w:val="WW8Num25z0"/>
    <w:uiPriority w:val="99"/>
    <w:rsid w:val="00D4776A"/>
    <w:rPr>
      <w:rFonts w:ascii="Symbol" w:hAnsi="Symbol"/>
    </w:rPr>
  </w:style>
  <w:style w:type="character" w:customStyle="1" w:styleId="WW8Num25z1">
    <w:name w:val="WW8Num25z1"/>
    <w:uiPriority w:val="99"/>
    <w:rsid w:val="00D4776A"/>
    <w:rPr>
      <w:rFonts w:ascii="Courier New" w:hAnsi="Courier New"/>
    </w:rPr>
  </w:style>
  <w:style w:type="character" w:customStyle="1" w:styleId="WW8Num25z2">
    <w:name w:val="WW8Num25z2"/>
    <w:uiPriority w:val="99"/>
    <w:rsid w:val="00D4776A"/>
    <w:rPr>
      <w:rFonts w:ascii="Wingdings" w:hAnsi="Wingdings"/>
    </w:rPr>
  </w:style>
  <w:style w:type="character" w:customStyle="1" w:styleId="WW8Num26z0">
    <w:name w:val="WW8Num26z0"/>
    <w:uiPriority w:val="99"/>
    <w:rsid w:val="00D4776A"/>
    <w:rPr>
      <w:rFonts w:ascii="Symbol" w:hAnsi="Symbol"/>
    </w:rPr>
  </w:style>
  <w:style w:type="character" w:customStyle="1" w:styleId="WW8Num26z1">
    <w:name w:val="WW8Num26z1"/>
    <w:uiPriority w:val="99"/>
    <w:rsid w:val="00D4776A"/>
    <w:rPr>
      <w:rFonts w:ascii="Courier New" w:hAnsi="Courier New"/>
    </w:rPr>
  </w:style>
  <w:style w:type="character" w:customStyle="1" w:styleId="WW8Num26z2">
    <w:name w:val="WW8Num26z2"/>
    <w:uiPriority w:val="99"/>
    <w:rsid w:val="00D4776A"/>
    <w:rPr>
      <w:rFonts w:ascii="Wingdings" w:hAnsi="Wingdings"/>
    </w:rPr>
  </w:style>
  <w:style w:type="character" w:customStyle="1" w:styleId="WW8Num27z0">
    <w:name w:val="WW8Num27z0"/>
    <w:uiPriority w:val="99"/>
    <w:rsid w:val="00D4776A"/>
    <w:rPr>
      <w:rFonts w:ascii="Calibri" w:hAnsi="Calibri"/>
    </w:rPr>
  </w:style>
  <w:style w:type="character" w:customStyle="1" w:styleId="WW8Num27z1">
    <w:name w:val="WW8Num27z1"/>
    <w:uiPriority w:val="99"/>
    <w:rsid w:val="00D4776A"/>
    <w:rPr>
      <w:rFonts w:ascii="Courier New" w:hAnsi="Courier New"/>
    </w:rPr>
  </w:style>
  <w:style w:type="character" w:customStyle="1" w:styleId="WW8Num27z2">
    <w:name w:val="WW8Num27z2"/>
    <w:uiPriority w:val="99"/>
    <w:rsid w:val="00D4776A"/>
    <w:rPr>
      <w:rFonts w:ascii="Wingdings" w:hAnsi="Wingdings"/>
    </w:rPr>
  </w:style>
  <w:style w:type="character" w:customStyle="1" w:styleId="WW8Num27z3">
    <w:name w:val="WW8Num27z3"/>
    <w:uiPriority w:val="99"/>
    <w:rsid w:val="00D4776A"/>
    <w:rPr>
      <w:rFonts w:ascii="Symbol" w:hAnsi="Symbol"/>
    </w:rPr>
  </w:style>
  <w:style w:type="character" w:customStyle="1" w:styleId="WW8Num28z0">
    <w:name w:val="WW8Num28z0"/>
    <w:uiPriority w:val="99"/>
    <w:rsid w:val="00D4776A"/>
    <w:rPr>
      <w:rFonts w:ascii="Symbol" w:hAnsi="Symbol"/>
    </w:rPr>
  </w:style>
  <w:style w:type="character" w:customStyle="1" w:styleId="WW8Num28z1">
    <w:name w:val="WW8Num28z1"/>
    <w:uiPriority w:val="99"/>
    <w:rsid w:val="00D4776A"/>
    <w:rPr>
      <w:rFonts w:ascii="Courier New" w:hAnsi="Courier New"/>
    </w:rPr>
  </w:style>
  <w:style w:type="character" w:customStyle="1" w:styleId="WW8Num28z2">
    <w:name w:val="WW8Num28z2"/>
    <w:uiPriority w:val="99"/>
    <w:rsid w:val="00D4776A"/>
    <w:rPr>
      <w:rFonts w:ascii="Wingdings" w:hAnsi="Wingdings"/>
    </w:rPr>
  </w:style>
  <w:style w:type="character" w:customStyle="1" w:styleId="WW8Num29z0">
    <w:name w:val="WW8Num29z0"/>
    <w:uiPriority w:val="99"/>
    <w:rsid w:val="00D4776A"/>
    <w:rPr>
      <w:rFonts w:ascii="Calibri" w:hAnsi="Calibri"/>
    </w:rPr>
  </w:style>
  <w:style w:type="character" w:customStyle="1" w:styleId="WW8Num29z1">
    <w:name w:val="WW8Num29z1"/>
    <w:uiPriority w:val="99"/>
    <w:rsid w:val="00D4776A"/>
    <w:rPr>
      <w:rFonts w:ascii="Courier New" w:hAnsi="Courier New"/>
    </w:rPr>
  </w:style>
  <w:style w:type="character" w:customStyle="1" w:styleId="WW8Num29z2">
    <w:name w:val="WW8Num29z2"/>
    <w:uiPriority w:val="99"/>
    <w:rsid w:val="00D4776A"/>
    <w:rPr>
      <w:rFonts w:ascii="Wingdings" w:hAnsi="Wingdings"/>
    </w:rPr>
  </w:style>
  <w:style w:type="character" w:customStyle="1" w:styleId="WW8Num29z3">
    <w:name w:val="WW8Num29z3"/>
    <w:uiPriority w:val="99"/>
    <w:rsid w:val="00D4776A"/>
    <w:rPr>
      <w:rFonts w:ascii="Symbol" w:hAnsi="Symbol"/>
    </w:rPr>
  </w:style>
  <w:style w:type="character" w:customStyle="1" w:styleId="WW8Num30z0">
    <w:name w:val="WW8Num30z0"/>
    <w:uiPriority w:val="99"/>
    <w:rsid w:val="00D4776A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D4776A"/>
    <w:rPr>
      <w:rFonts w:ascii="Courier New" w:hAnsi="Courier New"/>
    </w:rPr>
  </w:style>
  <w:style w:type="character" w:customStyle="1" w:styleId="WW8Num30z2">
    <w:name w:val="WW8Num30z2"/>
    <w:uiPriority w:val="99"/>
    <w:rsid w:val="00D4776A"/>
    <w:rPr>
      <w:rFonts w:ascii="Wingdings" w:hAnsi="Wingdings"/>
    </w:rPr>
  </w:style>
  <w:style w:type="character" w:customStyle="1" w:styleId="WW8Num31z0">
    <w:name w:val="WW8Num31z0"/>
    <w:uiPriority w:val="99"/>
    <w:rsid w:val="00D4776A"/>
  </w:style>
  <w:style w:type="character" w:customStyle="1" w:styleId="WW8Num32z0">
    <w:name w:val="WW8Num32z0"/>
    <w:uiPriority w:val="99"/>
    <w:rsid w:val="00D4776A"/>
  </w:style>
  <w:style w:type="character" w:customStyle="1" w:styleId="WW8Num32z1">
    <w:name w:val="WW8Num32z1"/>
    <w:uiPriority w:val="99"/>
    <w:rsid w:val="00D4776A"/>
  </w:style>
  <w:style w:type="character" w:customStyle="1" w:styleId="WW8Num32z2">
    <w:name w:val="WW8Num32z2"/>
    <w:uiPriority w:val="99"/>
    <w:rsid w:val="00D4776A"/>
  </w:style>
  <w:style w:type="character" w:customStyle="1" w:styleId="WW8Num32z3">
    <w:name w:val="WW8Num32z3"/>
    <w:uiPriority w:val="99"/>
    <w:rsid w:val="00D4776A"/>
  </w:style>
  <w:style w:type="character" w:customStyle="1" w:styleId="WW8Num32z4">
    <w:name w:val="WW8Num32z4"/>
    <w:uiPriority w:val="99"/>
    <w:rsid w:val="00D4776A"/>
  </w:style>
  <w:style w:type="character" w:customStyle="1" w:styleId="WW8Num32z5">
    <w:name w:val="WW8Num32z5"/>
    <w:uiPriority w:val="99"/>
    <w:rsid w:val="00D4776A"/>
  </w:style>
  <w:style w:type="character" w:customStyle="1" w:styleId="WW8Num32z6">
    <w:name w:val="WW8Num32z6"/>
    <w:uiPriority w:val="99"/>
    <w:rsid w:val="00D4776A"/>
  </w:style>
  <w:style w:type="character" w:customStyle="1" w:styleId="WW8Num32z7">
    <w:name w:val="WW8Num32z7"/>
    <w:uiPriority w:val="99"/>
    <w:rsid w:val="00D4776A"/>
  </w:style>
  <w:style w:type="character" w:customStyle="1" w:styleId="WW8Num32z8">
    <w:name w:val="WW8Num32z8"/>
    <w:uiPriority w:val="99"/>
    <w:rsid w:val="00D4776A"/>
  </w:style>
  <w:style w:type="character" w:customStyle="1" w:styleId="WW8Num33z0">
    <w:name w:val="WW8Num33z0"/>
    <w:uiPriority w:val="99"/>
    <w:rsid w:val="00D4776A"/>
    <w:rPr>
      <w:rFonts w:ascii="Symbol" w:hAnsi="Symbol"/>
    </w:rPr>
  </w:style>
  <w:style w:type="character" w:customStyle="1" w:styleId="WW8Num33z1">
    <w:name w:val="WW8Num33z1"/>
    <w:uiPriority w:val="99"/>
    <w:rsid w:val="00D4776A"/>
    <w:rPr>
      <w:rFonts w:ascii="Courier New" w:hAnsi="Courier New"/>
    </w:rPr>
  </w:style>
  <w:style w:type="character" w:customStyle="1" w:styleId="WW8Num33z2">
    <w:name w:val="WW8Num33z2"/>
    <w:uiPriority w:val="99"/>
    <w:rsid w:val="00D4776A"/>
    <w:rPr>
      <w:rFonts w:ascii="Wingdings" w:hAnsi="Wingdings"/>
    </w:rPr>
  </w:style>
  <w:style w:type="character" w:customStyle="1" w:styleId="WW8Num34z0">
    <w:name w:val="WW8Num34z0"/>
    <w:uiPriority w:val="99"/>
    <w:rsid w:val="00D4776A"/>
    <w:rPr>
      <w:rFonts w:ascii="Symbol" w:hAnsi="Symbol"/>
    </w:rPr>
  </w:style>
  <w:style w:type="character" w:customStyle="1" w:styleId="WW8Num34z1">
    <w:name w:val="WW8Num34z1"/>
    <w:uiPriority w:val="99"/>
    <w:rsid w:val="00D4776A"/>
    <w:rPr>
      <w:rFonts w:ascii="Courier New" w:hAnsi="Courier New"/>
    </w:rPr>
  </w:style>
  <w:style w:type="character" w:customStyle="1" w:styleId="WW8Num34z2">
    <w:name w:val="WW8Num34z2"/>
    <w:uiPriority w:val="99"/>
    <w:rsid w:val="00D4776A"/>
    <w:rPr>
      <w:rFonts w:ascii="Wingdings" w:hAnsi="Wingdings"/>
    </w:rPr>
  </w:style>
  <w:style w:type="character" w:customStyle="1" w:styleId="WW8Num35z0">
    <w:name w:val="WW8Num35z0"/>
    <w:uiPriority w:val="99"/>
    <w:rsid w:val="00D4776A"/>
    <w:rPr>
      <w:rFonts w:ascii="Calibri" w:hAnsi="Calibri"/>
    </w:rPr>
  </w:style>
  <w:style w:type="character" w:customStyle="1" w:styleId="WW8Num35z1">
    <w:name w:val="WW8Num35z1"/>
    <w:uiPriority w:val="99"/>
    <w:rsid w:val="00D4776A"/>
    <w:rPr>
      <w:rFonts w:ascii="Courier New" w:hAnsi="Courier New"/>
    </w:rPr>
  </w:style>
  <w:style w:type="character" w:customStyle="1" w:styleId="WW8Num35z2">
    <w:name w:val="WW8Num35z2"/>
    <w:uiPriority w:val="99"/>
    <w:rsid w:val="00D4776A"/>
    <w:rPr>
      <w:rFonts w:ascii="Wingdings" w:hAnsi="Wingdings"/>
    </w:rPr>
  </w:style>
  <w:style w:type="character" w:customStyle="1" w:styleId="WW8Num35z3">
    <w:name w:val="WW8Num35z3"/>
    <w:uiPriority w:val="99"/>
    <w:rsid w:val="00D4776A"/>
    <w:rPr>
      <w:rFonts w:ascii="Symbol" w:hAnsi="Symbol"/>
    </w:rPr>
  </w:style>
  <w:style w:type="character" w:customStyle="1" w:styleId="WW8Num36z0">
    <w:name w:val="WW8Num36z0"/>
    <w:uiPriority w:val="99"/>
    <w:rsid w:val="00D4776A"/>
    <w:rPr>
      <w:lang w:val="el-GR"/>
    </w:rPr>
  </w:style>
  <w:style w:type="character" w:customStyle="1" w:styleId="WW8Num36z1">
    <w:name w:val="WW8Num36z1"/>
    <w:uiPriority w:val="99"/>
    <w:rsid w:val="00D4776A"/>
  </w:style>
  <w:style w:type="character" w:customStyle="1" w:styleId="WW8Num36z2">
    <w:name w:val="WW8Num36z2"/>
    <w:uiPriority w:val="99"/>
    <w:rsid w:val="00D4776A"/>
  </w:style>
  <w:style w:type="character" w:customStyle="1" w:styleId="WW8Num36z3">
    <w:name w:val="WW8Num36z3"/>
    <w:uiPriority w:val="99"/>
    <w:rsid w:val="00D4776A"/>
  </w:style>
  <w:style w:type="character" w:customStyle="1" w:styleId="WW8Num36z4">
    <w:name w:val="WW8Num36z4"/>
    <w:uiPriority w:val="99"/>
    <w:rsid w:val="00D4776A"/>
  </w:style>
  <w:style w:type="character" w:customStyle="1" w:styleId="WW8Num36z5">
    <w:name w:val="WW8Num36z5"/>
    <w:uiPriority w:val="99"/>
    <w:rsid w:val="00D4776A"/>
  </w:style>
  <w:style w:type="character" w:customStyle="1" w:styleId="WW8Num36z6">
    <w:name w:val="WW8Num36z6"/>
    <w:uiPriority w:val="99"/>
    <w:rsid w:val="00D4776A"/>
  </w:style>
  <w:style w:type="character" w:customStyle="1" w:styleId="WW8Num36z7">
    <w:name w:val="WW8Num36z7"/>
    <w:uiPriority w:val="99"/>
    <w:rsid w:val="00D4776A"/>
  </w:style>
  <w:style w:type="character" w:customStyle="1" w:styleId="WW8Num36z8">
    <w:name w:val="WW8Num36z8"/>
    <w:uiPriority w:val="99"/>
    <w:rsid w:val="00D4776A"/>
  </w:style>
  <w:style w:type="character" w:customStyle="1" w:styleId="WW8Num37z0">
    <w:name w:val="WW8Num37z0"/>
    <w:uiPriority w:val="99"/>
    <w:rsid w:val="00D4776A"/>
    <w:rPr>
      <w:rFonts w:ascii="Calibri" w:hAnsi="Calibri"/>
    </w:rPr>
  </w:style>
  <w:style w:type="character" w:customStyle="1" w:styleId="WW8Num37z1">
    <w:name w:val="WW8Num37z1"/>
    <w:uiPriority w:val="99"/>
    <w:rsid w:val="00D4776A"/>
    <w:rPr>
      <w:rFonts w:ascii="Courier New" w:hAnsi="Courier New"/>
    </w:rPr>
  </w:style>
  <w:style w:type="character" w:customStyle="1" w:styleId="WW8Num37z2">
    <w:name w:val="WW8Num37z2"/>
    <w:uiPriority w:val="99"/>
    <w:rsid w:val="00D4776A"/>
    <w:rPr>
      <w:rFonts w:ascii="Wingdings" w:hAnsi="Wingdings"/>
    </w:rPr>
  </w:style>
  <w:style w:type="character" w:customStyle="1" w:styleId="WW8Num37z3">
    <w:name w:val="WW8Num37z3"/>
    <w:uiPriority w:val="99"/>
    <w:rsid w:val="00D4776A"/>
    <w:rPr>
      <w:rFonts w:ascii="Symbol" w:hAnsi="Symbol"/>
    </w:rPr>
  </w:style>
  <w:style w:type="character" w:customStyle="1" w:styleId="WW8Num38z0">
    <w:name w:val="WW8Num38z0"/>
    <w:uiPriority w:val="99"/>
    <w:rsid w:val="00D4776A"/>
  </w:style>
  <w:style w:type="character" w:customStyle="1" w:styleId="WW8Num38z1">
    <w:name w:val="WW8Num38z1"/>
    <w:uiPriority w:val="99"/>
    <w:rsid w:val="00D4776A"/>
  </w:style>
  <w:style w:type="character" w:customStyle="1" w:styleId="WW8Num38z2">
    <w:name w:val="WW8Num38z2"/>
    <w:uiPriority w:val="99"/>
    <w:rsid w:val="00D4776A"/>
  </w:style>
  <w:style w:type="character" w:customStyle="1" w:styleId="WW8Num38z3">
    <w:name w:val="WW8Num38z3"/>
    <w:uiPriority w:val="99"/>
    <w:rsid w:val="00D4776A"/>
  </w:style>
  <w:style w:type="character" w:customStyle="1" w:styleId="WW8Num38z4">
    <w:name w:val="WW8Num38z4"/>
    <w:uiPriority w:val="99"/>
    <w:rsid w:val="00D4776A"/>
  </w:style>
  <w:style w:type="character" w:customStyle="1" w:styleId="WW8Num38z5">
    <w:name w:val="WW8Num38z5"/>
    <w:uiPriority w:val="99"/>
    <w:rsid w:val="00D4776A"/>
  </w:style>
  <w:style w:type="character" w:customStyle="1" w:styleId="WW8Num38z6">
    <w:name w:val="WW8Num38z6"/>
    <w:uiPriority w:val="99"/>
    <w:rsid w:val="00D4776A"/>
  </w:style>
  <w:style w:type="character" w:customStyle="1" w:styleId="WW8Num38z7">
    <w:name w:val="WW8Num38z7"/>
    <w:uiPriority w:val="99"/>
    <w:rsid w:val="00D4776A"/>
  </w:style>
  <w:style w:type="character" w:customStyle="1" w:styleId="WW8Num38z8">
    <w:name w:val="WW8Num38z8"/>
    <w:uiPriority w:val="99"/>
    <w:rsid w:val="00D4776A"/>
  </w:style>
  <w:style w:type="character" w:customStyle="1" w:styleId="WW-DefaultParagraphFont11111111111111111111">
    <w:name w:val="WW-Default Paragraph Font11111111111111111111"/>
    <w:uiPriority w:val="99"/>
    <w:rsid w:val="00D4776A"/>
  </w:style>
  <w:style w:type="character" w:customStyle="1" w:styleId="WW8Num4z1">
    <w:name w:val="WW8Num4z1"/>
    <w:uiPriority w:val="99"/>
    <w:rsid w:val="00D4776A"/>
  </w:style>
  <w:style w:type="character" w:customStyle="1" w:styleId="WW8Num5z1">
    <w:name w:val="WW8Num5z1"/>
    <w:uiPriority w:val="99"/>
    <w:rsid w:val="00D4776A"/>
  </w:style>
  <w:style w:type="character" w:customStyle="1" w:styleId="WW8Num29z4">
    <w:name w:val="WW8Num29z4"/>
    <w:uiPriority w:val="99"/>
    <w:rsid w:val="00D4776A"/>
  </w:style>
  <w:style w:type="character" w:customStyle="1" w:styleId="WW8Num29z5">
    <w:name w:val="WW8Num29z5"/>
    <w:uiPriority w:val="99"/>
    <w:rsid w:val="00D4776A"/>
  </w:style>
  <w:style w:type="character" w:customStyle="1" w:styleId="WW8Num29z6">
    <w:name w:val="WW8Num29z6"/>
    <w:uiPriority w:val="99"/>
    <w:rsid w:val="00D4776A"/>
  </w:style>
  <w:style w:type="character" w:customStyle="1" w:styleId="WW8Num29z7">
    <w:name w:val="WW8Num29z7"/>
    <w:uiPriority w:val="99"/>
    <w:rsid w:val="00D4776A"/>
  </w:style>
  <w:style w:type="character" w:customStyle="1" w:styleId="WW8Num29z8">
    <w:name w:val="WW8Num29z8"/>
    <w:uiPriority w:val="99"/>
    <w:rsid w:val="00D4776A"/>
  </w:style>
  <w:style w:type="character" w:customStyle="1" w:styleId="WW8Num30z3">
    <w:name w:val="WW8Num30z3"/>
    <w:uiPriority w:val="99"/>
    <w:rsid w:val="00D4776A"/>
    <w:rPr>
      <w:rFonts w:ascii="Symbol" w:hAnsi="Symbol"/>
    </w:rPr>
  </w:style>
  <w:style w:type="character" w:customStyle="1" w:styleId="WW8Num31z1">
    <w:name w:val="WW8Num31z1"/>
    <w:uiPriority w:val="99"/>
    <w:rsid w:val="00D4776A"/>
  </w:style>
  <w:style w:type="character" w:customStyle="1" w:styleId="WW8Num31z2">
    <w:name w:val="WW8Num31z2"/>
    <w:uiPriority w:val="99"/>
    <w:rsid w:val="00D4776A"/>
  </w:style>
  <w:style w:type="character" w:customStyle="1" w:styleId="WW8Num31z3">
    <w:name w:val="WW8Num31z3"/>
    <w:uiPriority w:val="99"/>
    <w:rsid w:val="00D4776A"/>
  </w:style>
  <w:style w:type="character" w:customStyle="1" w:styleId="WW8Num31z4">
    <w:name w:val="WW8Num31z4"/>
    <w:uiPriority w:val="99"/>
    <w:rsid w:val="00D4776A"/>
  </w:style>
  <w:style w:type="character" w:customStyle="1" w:styleId="WW8Num31z5">
    <w:name w:val="WW8Num31z5"/>
    <w:uiPriority w:val="99"/>
    <w:rsid w:val="00D4776A"/>
  </w:style>
  <w:style w:type="character" w:customStyle="1" w:styleId="WW8Num31z6">
    <w:name w:val="WW8Num31z6"/>
    <w:uiPriority w:val="99"/>
    <w:rsid w:val="00D4776A"/>
  </w:style>
  <w:style w:type="character" w:customStyle="1" w:styleId="WW8Num31z7">
    <w:name w:val="WW8Num31z7"/>
    <w:uiPriority w:val="99"/>
    <w:rsid w:val="00D4776A"/>
  </w:style>
  <w:style w:type="character" w:customStyle="1" w:styleId="WW8Num31z8">
    <w:name w:val="WW8Num31z8"/>
    <w:uiPriority w:val="99"/>
    <w:rsid w:val="00D4776A"/>
  </w:style>
  <w:style w:type="character" w:customStyle="1" w:styleId="WW8Num39z0">
    <w:name w:val="WW8Num39z0"/>
    <w:uiPriority w:val="99"/>
    <w:rsid w:val="00D4776A"/>
    <w:rPr>
      <w:rFonts w:ascii="Calibri" w:hAnsi="Calibri"/>
    </w:rPr>
  </w:style>
  <w:style w:type="character" w:customStyle="1" w:styleId="WW8Num39z1">
    <w:name w:val="WW8Num39z1"/>
    <w:uiPriority w:val="99"/>
    <w:rsid w:val="00D4776A"/>
    <w:rPr>
      <w:rFonts w:ascii="Courier New" w:hAnsi="Courier New"/>
    </w:rPr>
  </w:style>
  <w:style w:type="character" w:customStyle="1" w:styleId="WW8Num39z2">
    <w:name w:val="WW8Num39z2"/>
    <w:uiPriority w:val="99"/>
    <w:rsid w:val="00D4776A"/>
    <w:rPr>
      <w:rFonts w:ascii="Wingdings" w:hAnsi="Wingdings"/>
    </w:rPr>
  </w:style>
  <w:style w:type="character" w:customStyle="1" w:styleId="WW8Num39z3">
    <w:name w:val="WW8Num39z3"/>
    <w:uiPriority w:val="99"/>
    <w:rsid w:val="00D4776A"/>
    <w:rPr>
      <w:rFonts w:ascii="Symbol" w:hAnsi="Symbol"/>
    </w:rPr>
  </w:style>
  <w:style w:type="character" w:customStyle="1" w:styleId="WW8Num40z0">
    <w:name w:val="WW8Num40z0"/>
    <w:uiPriority w:val="99"/>
    <w:rsid w:val="00D4776A"/>
    <w:rPr>
      <w:rFonts w:ascii="Symbol" w:hAnsi="Symbol"/>
    </w:rPr>
  </w:style>
  <w:style w:type="character" w:customStyle="1" w:styleId="WW8Num40z1">
    <w:name w:val="WW8Num40z1"/>
    <w:uiPriority w:val="99"/>
    <w:rsid w:val="00D4776A"/>
    <w:rPr>
      <w:rFonts w:ascii="Courier New" w:hAnsi="Courier New"/>
    </w:rPr>
  </w:style>
  <w:style w:type="character" w:customStyle="1" w:styleId="WW8Num40z2">
    <w:name w:val="WW8Num40z2"/>
    <w:uiPriority w:val="99"/>
    <w:rsid w:val="00D4776A"/>
    <w:rPr>
      <w:rFonts w:ascii="Wingdings" w:hAnsi="Wingdings"/>
    </w:rPr>
  </w:style>
  <w:style w:type="character" w:customStyle="1" w:styleId="WW8Num41z0">
    <w:name w:val="WW8Num41z0"/>
    <w:uiPriority w:val="99"/>
    <w:rsid w:val="00D4776A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D4776A"/>
  </w:style>
  <w:style w:type="character" w:customStyle="1" w:styleId="WW8Num41z2">
    <w:name w:val="WW8Num41z2"/>
    <w:uiPriority w:val="99"/>
    <w:rsid w:val="00D4776A"/>
    <w:rPr>
      <w:rFonts w:ascii="Arial" w:hAnsi="Arial"/>
    </w:rPr>
  </w:style>
  <w:style w:type="character" w:customStyle="1" w:styleId="WW8Num41z3">
    <w:name w:val="WW8Num41z3"/>
    <w:uiPriority w:val="99"/>
    <w:rsid w:val="00D4776A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D4776A"/>
  </w:style>
  <w:style w:type="character" w:customStyle="1" w:styleId="DateChar">
    <w:name w:val="Date Char"/>
    <w:uiPriority w:val="99"/>
    <w:rsid w:val="00D4776A"/>
    <w:rPr>
      <w:sz w:val="24"/>
      <w:lang w:val="en-GB"/>
    </w:rPr>
  </w:style>
  <w:style w:type="character" w:customStyle="1" w:styleId="FooterChar">
    <w:name w:val="Footer Char"/>
    <w:uiPriority w:val="99"/>
    <w:rsid w:val="00D4776A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D4776A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D4776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D4776A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D4776A"/>
    <w:rPr>
      <w:rFonts w:cs="Times New Roman"/>
    </w:rPr>
  </w:style>
  <w:style w:type="character" w:customStyle="1" w:styleId="BalloonTextChar">
    <w:name w:val="Balloon Text Char"/>
    <w:uiPriority w:val="99"/>
    <w:rsid w:val="00D4776A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D4776A"/>
    <w:rPr>
      <w:lang w:val="en-GB"/>
    </w:rPr>
  </w:style>
  <w:style w:type="character" w:customStyle="1" w:styleId="CommentSubjectChar">
    <w:name w:val="Comment Subject Char"/>
    <w:uiPriority w:val="99"/>
    <w:rsid w:val="00D4776A"/>
    <w:rPr>
      <w:b/>
      <w:lang w:val="en-GB"/>
    </w:rPr>
  </w:style>
  <w:style w:type="character" w:customStyle="1" w:styleId="BodyTextChar">
    <w:name w:val="Body Text Char"/>
    <w:uiPriority w:val="99"/>
    <w:rsid w:val="00D4776A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D4776A"/>
    <w:rPr>
      <w:rFonts w:cs="Times New Roman"/>
      <w:color w:val="808080"/>
    </w:rPr>
  </w:style>
  <w:style w:type="character" w:customStyle="1" w:styleId="a0">
    <w:name w:val="Χαρακτήρες υποσημείωσης"/>
    <w:uiPriority w:val="99"/>
    <w:rsid w:val="00D4776A"/>
    <w:rPr>
      <w:vertAlign w:val="superscript"/>
    </w:rPr>
  </w:style>
  <w:style w:type="character" w:customStyle="1" w:styleId="FootnoteTextChar">
    <w:name w:val="Footnote Text Char"/>
    <w:uiPriority w:val="99"/>
    <w:rsid w:val="00D4776A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D4776A"/>
    <w:rPr>
      <w:rFonts w:ascii="Arial" w:eastAsia="Times New Roman" w:hAnsi="Arial" w:cs="Arial"/>
      <w:b w:val="0"/>
      <w:bCs w:val="0"/>
      <w:color w:val="333399"/>
      <w:sz w:val="28"/>
      <w:szCs w:val="32"/>
      <w:lang w:val="en-US" w:eastAsia="zh-CN"/>
    </w:rPr>
  </w:style>
  <w:style w:type="character" w:customStyle="1" w:styleId="Style1Char">
    <w:name w:val="Style1 Char"/>
    <w:uiPriority w:val="99"/>
    <w:rsid w:val="00D4776A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D4776A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D4776A"/>
    <w:rPr>
      <w:rFonts w:ascii="Calibri" w:hAnsi="Calibri"/>
      <w:lang w:val="en-GB"/>
    </w:rPr>
  </w:style>
  <w:style w:type="character" w:customStyle="1" w:styleId="a1">
    <w:name w:val="Χαρακτήρες σημείωσης τέλους"/>
    <w:uiPriority w:val="99"/>
    <w:rsid w:val="00D4776A"/>
    <w:rPr>
      <w:vertAlign w:val="superscript"/>
    </w:rPr>
  </w:style>
  <w:style w:type="character" w:customStyle="1" w:styleId="FootnoteReference2">
    <w:name w:val="Footnote Reference2"/>
    <w:uiPriority w:val="99"/>
    <w:rsid w:val="00D4776A"/>
    <w:rPr>
      <w:vertAlign w:val="superscript"/>
    </w:rPr>
  </w:style>
  <w:style w:type="character" w:customStyle="1" w:styleId="EndnoteReference1">
    <w:name w:val="Endnote Reference1"/>
    <w:uiPriority w:val="99"/>
    <w:rsid w:val="00D4776A"/>
    <w:rPr>
      <w:vertAlign w:val="superscript"/>
    </w:rPr>
  </w:style>
  <w:style w:type="character" w:customStyle="1" w:styleId="a2">
    <w:name w:val="Κουκκίδες"/>
    <w:uiPriority w:val="99"/>
    <w:rsid w:val="00D4776A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D4776A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D4776A"/>
  </w:style>
  <w:style w:type="character" w:customStyle="1" w:styleId="a3">
    <w:name w:val="Σύμβολο υποσημείωσης"/>
    <w:uiPriority w:val="99"/>
    <w:rsid w:val="00D4776A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D4776A"/>
    <w:rPr>
      <w:rFonts w:cs="Times New Roman"/>
      <w:i/>
    </w:rPr>
  </w:style>
  <w:style w:type="character" w:customStyle="1" w:styleId="a4">
    <w:name w:val="Χαρακτήρες αρίθμησης"/>
    <w:uiPriority w:val="99"/>
    <w:rsid w:val="00D4776A"/>
  </w:style>
  <w:style w:type="character" w:customStyle="1" w:styleId="normalwithoutspacingChar">
    <w:name w:val="normal_without_spacing Char"/>
    <w:uiPriority w:val="99"/>
    <w:rsid w:val="00D4776A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D4776A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D4776A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D4776A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D4776A"/>
    <w:rPr>
      <w:rFonts w:cs="Times New Roman"/>
    </w:rPr>
  </w:style>
  <w:style w:type="character" w:customStyle="1" w:styleId="BodyTextIndent3Char">
    <w:name w:val="Body Text Indent 3 Char"/>
    <w:uiPriority w:val="99"/>
    <w:rsid w:val="00D4776A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D4776A"/>
    <w:rPr>
      <w:vertAlign w:val="superscript"/>
    </w:rPr>
  </w:style>
  <w:style w:type="character" w:customStyle="1" w:styleId="WW-EndnoteReference">
    <w:name w:val="WW-Endnote Reference"/>
    <w:uiPriority w:val="99"/>
    <w:rsid w:val="00D4776A"/>
    <w:rPr>
      <w:vertAlign w:val="superscript"/>
    </w:rPr>
  </w:style>
  <w:style w:type="character" w:customStyle="1" w:styleId="FootnoteReference1">
    <w:name w:val="Footnote Reference1"/>
    <w:uiPriority w:val="99"/>
    <w:rsid w:val="00D4776A"/>
    <w:rPr>
      <w:vertAlign w:val="superscript"/>
    </w:rPr>
  </w:style>
  <w:style w:type="character" w:customStyle="1" w:styleId="FootnoteTextChar2">
    <w:name w:val="Footnote Text Char2"/>
    <w:uiPriority w:val="99"/>
    <w:rsid w:val="00D4776A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D4776A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D4776A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D4776A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D4776A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D4776A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D4776A"/>
    <w:rPr>
      <w:vertAlign w:val="superscript"/>
    </w:rPr>
  </w:style>
  <w:style w:type="character" w:customStyle="1" w:styleId="WW-EndnoteReference1">
    <w:name w:val="WW-Endnote Reference1"/>
    <w:uiPriority w:val="99"/>
    <w:rsid w:val="00D4776A"/>
    <w:rPr>
      <w:vertAlign w:val="superscript"/>
    </w:rPr>
  </w:style>
  <w:style w:type="character" w:customStyle="1" w:styleId="WW-FootnoteReference2">
    <w:name w:val="WW-Footnote Reference2"/>
    <w:uiPriority w:val="99"/>
    <w:rsid w:val="00D4776A"/>
    <w:rPr>
      <w:vertAlign w:val="superscript"/>
    </w:rPr>
  </w:style>
  <w:style w:type="character" w:customStyle="1" w:styleId="WW-EndnoteReference2">
    <w:name w:val="WW-Endnote Reference2"/>
    <w:uiPriority w:val="99"/>
    <w:rsid w:val="00D4776A"/>
    <w:rPr>
      <w:vertAlign w:val="superscript"/>
    </w:rPr>
  </w:style>
  <w:style w:type="character" w:customStyle="1" w:styleId="FootnoteTextChar3">
    <w:name w:val="Footnote Text Char3"/>
    <w:uiPriority w:val="99"/>
    <w:rsid w:val="00D4776A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D4776A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D4776A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D4776A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D4776A"/>
    <w:rPr>
      <w:vertAlign w:val="superscript"/>
    </w:rPr>
  </w:style>
  <w:style w:type="character" w:customStyle="1" w:styleId="11">
    <w:name w:val="Παραπομπή σημείωσης τέλους1"/>
    <w:uiPriority w:val="99"/>
    <w:rsid w:val="00D4776A"/>
    <w:rPr>
      <w:vertAlign w:val="superscript"/>
    </w:rPr>
  </w:style>
  <w:style w:type="character" w:customStyle="1" w:styleId="Char">
    <w:name w:val="Κείμενο πλαισίου Char"/>
    <w:uiPriority w:val="99"/>
    <w:rsid w:val="00D4776A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D4776A"/>
    <w:rPr>
      <w:sz w:val="16"/>
    </w:rPr>
  </w:style>
  <w:style w:type="character" w:customStyle="1" w:styleId="Char0">
    <w:name w:val="Κείμενο σχολίου Char"/>
    <w:uiPriority w:val="99"/>
    <w:rsid w:val="00D4776A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D4776A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D4776A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D4776A"/>
    <w:rPr>
      <w:vertAlign w:val="superscript"/>
    </w:rPr>
  </w:style>
  <w:style w:type="character" w:customStyle="1" w:styleId="WW-EndnoteReference3">
    <w:name w:val="WW-Endnote Reference3"/>
    <w:uiPriority w:val="99"/>
    <w:rsid w:val="00D4776A"/>
    <w:rPr>
      <w:vertAlign w:val="superscript"/>
    </w:rPr>
  </w:style>
  <w:style w:type="character" w:customStyle="1" w:styleId="WW-FootnoteReference4">
    <w:name w:val="WW-Footnote Reference4"/>
    <w:uiPriority w:val="99"/>
    <w:rsid w:val="00D4776A"/>
    <w:rPr>
      <w:vertAlign w:val="superscript"/>
    </w:rPr>
  </w:style>
  <w:style w:type="character" w:customStyle="1" w:styleId="WW-EndnoteReference4">
    <w:name w:val="WW-Endnote Reference4"/>
    <w:uiPriority w:val="99"/>
    <w:rsid w:val="00D4776A"/>
    <w:rPr>
      <w:vertAlign w:val="superscript"/>
    </w:rPr>
  </w:style>
  <w:style w:type="character" w:customStyle="1" w:styleId="WW-FootnoteReference5">
    <w:name w:val="WW-Footnote Reference5"/>
    <w:uiPriority w:val="99"/>
    <w:rsid w:val="00D4776A"/>
    <w:rPr>
      <w:vertAlign w:val="superscript"/>
    </w:rPr>
  </w:style>
  <w:style w:type="character" w:customStyle="1" w:styleId="WW-EndnoteReference5">
    <w:name w:val="WW-Endnote Reference5"/>
    <w:uiPriority w:val="99"/>
    <w:rsid w:val="00D4776A"/>
    <w:rPr>
      <w:vertAlign w:val="superscript"/>
    </w:rPr>
  </w:style>
  <w:style w:type="character" w:customStyle="1" w:styleId="WW-FootnoteReference6">
    <w:name w:val="WW-Footnote Reference6"/>
    <w:uiPriority w:val="99"/>
    <w:rsid w:val="00D4776A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D4776A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D4776A"/>
    <w:rPr>
      <w:vertAlign w:val="superscript"/>
    </w:rPr>
  </w:style>
  <w:style w:type="character" w:customStyle="1" w:styleId="WW-FootnoteReference7">
    <w:name w:val="WW-Footnote Reference7"/>
    <w:uiPriority w:val="99"/>
    <w:rsid w:val="00D4776A"/>
    <w:rPr>
      <w:vertAlign w:val="superscript"/>
    </w:rPr>
  </w:style>
  <w:style w:type="character" w:customStyle="1" w:styleId="WW-EndnoteReference7">
    <w:name w:val="WW-Endnote Reference7"/>
    <w:uiPriority w:val="99"/>
    <w:rsid w:val="00D4776A"/>
    <w:rPr>
      <w:vertAlign w:val="superscript"/>
    </w:rPr>
  </w:style>
  <w:style w:type="character" w:customStyle="1" w:styleId="WW-FootnoteReference8">
    <w:name w:val="WW-Footnote Reference8"/>
    <w:uiPriority w:val="99"/>
    <w:rsid w:val="00D4776A"/>
    <w:rPr>
      <w:vertAlign w:val="superscript"/>
    </w:rPr>
  </w:style>
  <w:style w:type="character" w:customStyle="1" w:styleId="WW-EndnoteReference8">
    <w:name w:val="WW-Endnote Reference8"/>
    <w:uiPriority w:val="99"/>
    <w:rsid w:val="00D4776A"/>
    <w:rPr>
      <w:vertAlign w:val="superscript"/>
    </w:rPr>
  </w:style>
  <w:style w:type="character" w:customStyle="1" w:styleId="WW-FootnoteReference9">
    <w:name w:val="WW-Footnote Reference9"/>
    <w:uiPriority w:val="99"/>
    <w:rsid w:val="00D4776A"/>
    <w:rPr>
      <w:vertAlign w:val="superscript"/>
    </w:rPr>
  </w:style>
  <w:style w:type="character" w:customStyle="1" w:styleId="WW-EndnoteReference9">
    <w:name w:val="WW-Endnote Reference9"/>
    <w:uiPriority w:val="99"/>
    <w:rsid w:val="00D4776A"/>
    <w:rPr>
      <w:vertAlign w:val="superscript"/>
    </w:rPr>
  </w:style>
  <w:style w:type="character" w:customStyle="1" w:styleId="WW-FootnoteReference10">
    <w:name w:val="WW-Footnote Reference10"/>
    <w:uiPriority w:val="99"/>
    <w:rsid w:val="00D4776A"/>
    <w:rPr>
      <w:vertAlign w:val="superscript"/>
    </w:rPr>
  </w:style>
  <w:style w:type="character" w:customStyle="1" w:styleId="WW-EndnoteReference10">
    <w:name w:val="WW-Endnote Reference10"/>
    <w:uiPriority w:val="99"/>
    <w:rsid w:val="00D4776A"/>
    <w:rPr>
      <w:vertAlign w:val="superscript"/>
    </w:rPr>
  </w:style>
  <w:style w:type="character" w:customStyle="1" w:styleId="WW-FootnoteReference11">
    <w:name w:val="WW-Footnote Reference11"/>
    <w:uiPriority w:val="99"/>
    <w:rsid w:val="00D4776A"/>
    <w:rPr>
      <w:vertAlign w:val="superscript"/>
    </w:rPr>
  </w:style>
  <w:style w:type="character" w:customStyle="1" w:styleId="WW-EndnoteReference11">
    <w:name w:val="WW-Endnote Reference11"/>
    <w:uiPriority w:val="99"/>
    <w:rsid w:val="00D4776A"/>
    <w:rPr>
      <w:vertAlign w:val="superscript"/>
    </w:rPr>
  </w:style>
  <w:style w:type="character" w:customStyle="1" w:styleId="WW-FootnoteReference12">
    <w:name w:val="WW-Footnote Reference12"/>
    <w:uiPriority w:val="99"/>
    <w:rsid w:val="00D4776A"/>
    <w:rPr>
      <w:vertAlign w:val="superscript"/>
    </w:rPr>
  </w:style>
  <w:style w:type="character" w:customStyle="1" w:styleId="WW-EndnoteReference12">
    <w:name w:val="WW-Endnote Reference12"/>
    <w:uiPriority w:val="99"/>
    <w:rsid w:val="00D4776A"/>
    <w:rPr>
      <w:vertAlign w:val="superscript"/>
    </w:rPr>
  </w:style>
  <w:style w:type="character" w:customStyle="1" w:styleId="WW-FootnoteReference13">
    <w:name w:val="WW-Footnote Reference13"/>
    <w:uiPriority w:val="99"/>
    <w:rsid w:val="00D4776A"/>
    <w:rPr>
      <w:vertAlign w:val="superscript"/>
    </w:rPr>
  </w:style>
  <w:style w:type="character" w:customStyle="1" w:styleId="WW-EndnoteReference13">
    <w:name w:val="WW-Endnote Reference13"/>
    <w:uiPriority w:val="99"/>
    <w:rsid w:val="00D4776A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D4776A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D4776A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D4776A"/>
    <w:rPr>
      <w:vertAlign w:val="superscript"/>
    </w:rPr>
  </w:style>
  <w:style w:type="character" w:customStyle="1" w:styleId="21">
    <w:name w:val="Παραπομπή σημείωσης τέλους2"/>
    <w:uiPriority w:val="99"/>
    <w:rsid w:val="00D4776A"/>
    <w:rPr>
      <w:vertAlign w:val="superscript"/>
    </w:rPr>
  </w:style>
  <w:style w:type="character" w:customStyle="1" w:styleId="WW-FootnoteReference14">
    <w:name w:val="WW-Footnote Reference14"/>
    <w:uiPriority w:val="99"/>
    <w:rsid w:val="00D4776A"/>
    <w:rPr>
      <w:vertAlign w:val="superscript"/>
    </w:rPr>
  </w:style>
  <w:style w:type="character" w:customStyle="1" w:styleId="WW-EndnoteReference14">
    <w:name w:val="WW-Endnote Reference14"/>
    <w:uiPriority w:val="99"/>
    <w:rsid w:val="00D4776A"/>
    <w:rPr>
      <w:vertAlign w:val="superscript"/>
    </w:rPr>
  </w:style>
  <w:style w:type="character" w:customStyle="1" w:styleId="WW-FootnoteReference15">
    <w:name w:val="WW-Footnote Reference15"/>
    <w:uiPriority w:val="99"/>
    <w:rsid w:val="00D4776A"/>
    <w:rPr>
      <w:vertAlign w:val="superscript"/>
    </w:rPr>
  </w:style>
  <w:style w:type="character" w:customStyle="1" w:styleId="WW-EndnoteReference15">
    <w:name w:val="WW-Endnote Reference15"/>
    <w:uiPriority w:val="99"/>
    <w:rsid w:val="00D4776A"/>
    <w:rPr>
      <w:vertAlign w:val="superscript"/>
    </w:rPr>
  </w:style>
  <w:style w:type="character" w:customStyle="1" w:styleId="WW-FootnoteReference16">
    <w:name w:val="WW-Footnote Reference16"/>
    <w:uiPriority w:val="99"/>
    <w:rsid w:val="00D4776A"/>
    <w:rPr>
      <w:vertAlign w:val="superscript"/>
    </w:rPr>
  </w:style>
  <w:style w:type="character" w:customStyle="1" w:styleId="WW-EndnoteReference16">
    <w:name w:val="WW-Endnote Reference16"/>
    <w:uiPriority w:val="99"/>
    <w:rsid w:val="00D4776A"/>
    <w:rPr>
      <w:vertAlign w:val="superscript"/>
    </w:rPr>
  </w:style>
  <w:style w:type="character" w:customStyle="1" w:styleId="WW-FootnoteReference17">
    <w:name w:val="WW-Footnote Reference17"/>
    <w:uiPriority w:val="99"/>
    <w:rsid w:val="00D4776A"/>
    <w:rPr>
      <w:vertAlign w:val="superscript"/>
    </w:rPr>
  </w:style>
  <w:style w:type="character" w:customStyle="1" w:styleId="WW-EndnoteReference17">
    <w:name w:val="WW-Endnote Reference17"/>
    <w:uiPriority w:val="99"/>
    <w:rsid w:val="00D4776A"/>
    <w:rPr>
      <w:vertAlign w:val="superscript"/>
    </w:rPr>
  </w:style>
  <w:style w:type="character" w:customStyle="1" w:styleId="30">
    <w:name w:val="Παραπομπή υποσημείωσης3"/>
    <w:uiPriority w:val="99"/>
    <w:rsid w:val="00D4776A"/>
    <w:rPr>
      <w:vertAlign w:val="superscript"/>
    </w:rPr>
  </w:style>
  <w:style w:type="character" w:customStyle="1" w:styleId="31">
    <w:name w:val="Παραπομπή σημείωσης τέλους3"/>
    <w:uiPriority w:val="99"/>
    <w:rsid w:val="00D4776A"/>
    <w:rPr>
      <w:vertAlign w:val="superscript"/>
    </w:rPr>
  </w:style>
  <w:style w:type="character" w:customStyle="1" w:styleId="WW-FootnoteReference18">
    <w:name w:val="WW-Footnote Reference18"/>
    <w:uiPriority w:val="99"/>
    <w:rsid w:val="00D4776A"/>
    <w:rPr>
      <w:vertAlign w:val="superscript"/>
    </w:rPr>
  </w:style>
  <w:style w:type="character" w:customStyle="1" w:styleId="WW-EndnoteReference18">
    <w:name w:val="WW-Endnote Reference18"/>
    <w:uiPriority w:val="99"/>
    <w:rsid w:val="00D4776A"/>
    <w:rPr>
      <w:vertAlign w:val="superscript"/>
    </w:rPr>
  </w:style>
  <w:style w:type="character" w:customStyle="1" w:styleId="WW-FootnoteReference19">
    <w:name w:val="WW-Footnote Reference19"/>
    <w:uiPriority w:val="99"/>
    <w:rsid w:val="00D4776A"/>
    <w:rPr>
      <w:vertAlign w:val="superscript"/>
    </w:rPr>
  </w:style>
  <w:style w:type="character" w:customStyle="1" w:styleId="WW-EndnoteReference19">
    <w:name w:val="WW-Endnote Reference19"/>
    <w:uiPriority w:val="99"/>
    <w:rsid w:val="00D4776A"/>
    <w:rPr>
      <w:vertAlign w:val="superscript"/>
    </w:rPr>
  </w:style>
  <w:style w:type="character" w:customStyle="1" w:styleId="WW-FootnoteReference20">
    <w:name w:val="WW-Footnote Reference20"/>
    <w:uiPriority w:val="99"/>
    <w:rsid w:val="00D4776A"/>
    <w:rPr>
      <w:vertAlign w:val="superscript"/>
    </w:rPr>
  </w:style>
  <w:style w:type="character" w:customStyle="1" w:styleId="WW-EndnoteReference20">
    <w:name w:val="WW-Endnote Reference20"/>
    <w:uiPriority w:val="99"/>
    <w:rsid w:val="00D4776A"/>
    <w:rPr>
      <w:vertAlign w:val="superscript"/>
    </w:rPr>
  </w:style>
  <w:style w:type="character" w:customStyle="1" w:styleId="a5">
    <w:name w:val="Σύνδεση ευρετηρίου"/>
    <w:uiPriority w:val="99"/>
    <w:rsid w:val="00D4776A"/>
  </w:style>
  <w:style w:type="paragraph" w:customStyle="1" w:styleId="a6">
    <w:name w:val="Επικεφαλίδα"/>
    <w:basedOn w:val="Normal"/>
    <w:next w:val="BodyText"/>
    <w:uiPriority w:val="99"/>
    <w:rsid w:val="00D4776A"/>
    <w:pPr>
      <w:keepNext/>
      <w:suppressAutoHyphens/>
      <w:spacing w:before="240" w:after="120" w:line="240" w:lineRule="auto"/>
      <w:jc w:val="both"/>
    </w:pPr>
    <w:rPr>
      <w:rFonts w:ascii="Liberation Sans" w:eastAsia="Microsoft YaHei" w:hAnsi="Liberation Sans" w:cs="Mangal"/>
      <w:sz w:val="28"/>
      <w:szCs w:val="28"/>
      <w:lang w:val="en-GB" w:eastAsia="zh-CN"/>
    </w:rPr>
  </w:style>
  <w:style w:type="paragraph" w:styleId="BodyText">
    <w:name w:val="Body Text"/>
    <w:basedOn w:val="Normal"/>
    <w:link w:val="BodyTextChar1"/>
    <w:uiPriority w:val="99"/>
    <w:rsid w:val="00D4776A"/>
    <w:pPr>
      <w:suppressAutoHyphens/>
      <w:spacing w:after="24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D4776A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D4776A"/>
    <w:rPr>
      <w:rFonts w:cs="Mangal"/>
    </w:rPr>
  </w:style>
  <w:style w:type="paragraph" w:styleId="Caption">
    <w:name w:val="caption"/>
    <w:basedOn w:val="Normal"/>
    <w:qFormat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a7">
    <w:name w:val="Ευρετήριο"/>
    <w:basedOn w:val="Normal"/>
    <w:uiPriority w:val="99"/>
    <w:rsid w:val="00D4776A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Mangal"/>
      <w:szCs w:val="24"/>
      <w:lang w:val="en-GB" w:eastAsia="zh-CN"/>
    </w:rPr>
  </w:style>
  <w:style w:type="paragraph" w:customStyle="1" w:styleId="WW-Caption">
    <w:name w:val="WW-Caption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">
    <w:name w:val="WW-Caption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32">
    <w:name w:val="Λεζάντα3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">
    <w:name w:val="WW-Caption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">
    <w:name w:val="WW-Caption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">
    <w:name w:val="WW-Caption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">
    <w:name w:val="WW-Caption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22">
    <w:name w:val="Λεζάντα2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Caption1">
    <w:name w:val="Caption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">
    <w:name w:val="WW-Caption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">
    <w:name w:val="WW-Caption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">
    <w:name w:val="WW-Caption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">
    <w:name w:val="WW-Caption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">
    <w:name w:val="WW-Caption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">
    <w:name w:val="WW-Caption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">
    <w:name w:val="WW-Caption1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">
    <w:name w:val="WW-Caption11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">
    <w:name w:val="WW-Caption111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">
    <w:name w:val="WW-Caption1111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">
    <w:name w:val="WW-Caption11111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13">
    <w:name w:val="Λεζάντα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">
    <w:name w:val="WW-Caption111111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">
    <w:name w:val="WW-Caption1111111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1">
    <w:name w:val="WW-Caption11111111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WW-Caption11111111111111111111">
    <w:name w:val="WW-Caption11111111111111111111"/>
    <w:basedOn w:val="Normal"/>
    <w:uiPriority w:val="99"/>
    <w:rsid w:val="00D4776A"/>
    <w:pPr>
      <w:suppressLineNumbers/>
      <w:suppressAutoHyphens/>
      <w:spacing w:before="120" w:after="120" w:line="240" w:lineRule="auto"/>
      <w:jc w:val="both"/>
    </w:pPr>
    <w:rPr>
      <w:rFonts w:ascii="Calibri" w:eastAsia="Times New Roman" w:hAnsi="Calibri" w:cs="Mangal"/>
      <w:i/>
      <w:iCs/>
      <w:sz w:val="24"/>
      <w:szCs w:val="24"/>
      <w:lang w:val="en-GB" w:eastAsia="zh-CN"/>
    </w:rPr>
  </w:style>
  <w:style w:type="paragraph" w:customStyle="1" w:styleId="Bullet">
    <w:name w:val="Bullet"/>
    <w:basedOn w:val="Normal"/>
    <w:uiPriority w:val="99"/>
    <w:rsid w:val="00D4776A"/>
    <w:pPr>
      <w:tabs>
        <w:tab w:val="num" w:pos="397"/>
      </w:tabs>
      <w:suppressAutoHyphens/>
      <w:spacing w:after="100" w:line="240" w:lineRule="auto"/>
      <w:ind w:left="397" w:hanging="397"/>
      <w:jc w:val="both"/>
    </w:pPr>
    <w:rPr>
      <w:rFonts w:ascii="Calibri" w:eastAsia="MS Mincho" w:hAnsi="Calibri" w:cs="Calibri"/>
      <w:szCs w:val="24"/>
      <w:lang w:eastAsia="ja-JP"/>
    </w:rPr>
  </w:style>
  <w:style w:type="paragraph" w:styleId="Date">
    <w:name w:val="Date"/>
    <w:basedOn w:val="Normal"/>
    <w:next w:val="Normal"/>
    <w:link w:val="DateChar1"/>
    <w:uiPriority w:val="99"/>
    <w:rsid w:val="00D4776A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eastAsia="ja-JP"/>
    </w:rPr>
  </w:style>
  <w:style w:type="character" w:customStyle="1" w:styleId="DateChar1">
    <w:name w:val="Date Char1"/>
    <w:basedOn w:val="DefaultParagraphFont"/>
    <w:link w:val="Date"/>
    <w:uiPriority w:val="99"/>
    <w:rsid w:val="00D4776A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D4776A"/>
  </w:style>
  <w:style w:type="paragraph" w:customStyle="1" w:styleId="inserttext">
    <w:name w:val="insert text"/>
    <w:basedOn w:val="Normal"/>
    <w:uiPriority w:val="99"/>
    <w:rsid w:val="00D4776A"/>
    <w:pPr>
      <w:suppressAutoHyphens/>
      <w:spacing w:after="100" w:line="240" w:lineRule="auto"/>
      <w:ind w:left="794"/>
      <w:jc w:val="both"/>
    </w:pPr>
    <w:rPr>
      <w:rFonts w:ascii="Calibri" w:eastAsia="MS Mincho" w:hAnsi="Calibri" w:cs="Calibri"/>
      <w:szCs w:val="24"/>
      <w:lang w:eastAsia="ja-JP"/>
    </w:rPr>
  </w:style>
  <w:style w:type="paragraph" w:styleId="Footer">
    <w:name w:val="footer"/>
    <w:basedOn w:val="Normal"/>
    <w:link w:val="FooterChar1"/>
    <w:uiPriority w:val="99"/>
    <w:rsid w:val="00D4776A"/>
    <w:pPr>
      <w:suppressAutoHyphens/>
      <w:spacing w:after="100" w:line="240" w:lineRule="auto"/>
      <w:jc w:val="both"/>
    </w:pPr>
    <w:rPr>
      <w:rFonts w:ascii="Calibri" w:eastAsia="MS Mincho" w:hAnsi="Calibri" w:cs="Calibri"/>
      <w:szCs w:val="24"/>
      <w:lang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D4776A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D4776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D4776A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D4776A"/>
    <w:pPr>
      <w:suppressAutoHyphens/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D4776A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D4776A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D4776A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D4776A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D4776A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D477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D4776A"/>
    <w:pPr>
      <w:suppressAutoHyphens/>
      <w:spacing w:before="280" w:after="200" w:line="240" w:lineRule="auto"/>
      <w:jc w:val="both"/>
    </w:pPr>
    <w:rPr>
      <w:rFonts w:ascii="Arial Unicode MS" w:eastAsia="Times New Roman" w:hAnsi="Arial Unicode MS" w:cs="Arial Unicode MS"/>
      <w:szCs w:val="24"/>
      <w:lang w:val="en-GB" w:eastAsia="zh-CN"/>
    </w:rPr>
  </w:style>
  <w:style w:type="paragraph" w:styleId="ListParagraph">
    <w:name w:val="List Paragraph"/>
    <w:basedOn w:val="Normal"/>
    <w:uiPriority w:val="99"/>
    <w:qFormat/>
    <w:rsid w:val="00D4776A"/>
    <w:pPr>
      <w:suppressAutoHyphens/>
      <w:spacing w:after="200" w:line="240" w:lineRule="auto"/>
      <w:ind w:left="720"/>
      <w:contextualSpacing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FootnoteText">
    <w:name w:val="footnote text"/>
    <w:basedOn w:val="Normal"/>
    <w:link w:val="FootnoteTextChar4"/>
    <w:uiPriority w:val="99"/>
    <w:rsid w:val="00D4776A"/>
    <w:pPr>
      <w:suppressAutoHyphens/>
      <w:spacing w:after="0" w:line="240" w:lineRule="auto"/>
      <w:ind w:left="425" w:hanging="425"/>
      <w:jc w:val="both"/>
    </w:pPr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D4776A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D4776A"/>
    <w:pPr>
      <w:suppressAutoHyphens/>
      <w:spacing w:before="120" w:after="120" w:line="240" w:lineRule="auto"/>
    </w:pPr>
    <w:rPr>
      <w:rFonts w:ascii="Calibri" w:eastAsia="Times New Roman" w:hAnsi="Calibri" w:cs="Calibri"/>
      <w:b/>
      <w:bCs/>
      <w:caps/>
      <w:sz w:val="20"/>
      <w:szCs w:val="20"/>
      <w:lang w:val="en-GB" w:eastAsia="zh-CN"/>
    </w:rPr>
  </w:style>
  <w:style w:type="paragraph" w:styleId="TOC2">
    <w:name w:val="toc 2"/>
    <w:basedOn w:val="Normal"/>
    <w:next w:val="Normal"/>
    <w:uiPriority w:val="39"/>
    <w:rsid w:val="00D4776A"/>
    <w:pPr>
      <w:suppressAutoHyphens/>
      <w:spacing w:after="0" w:line="240" w:lineRule="auto"/>
      <w:ind w:left="220"/>
    </w:pPr>
    <w:rPr>
      <w:rFonts w:ascii="Calibri" w:eastAsia="Times New Roman" w:hAnsi="Calibri" w:cs="Calibri"/>
      <w:smallCaps/>
      <w:sz w:val="20"/>
      <w:szCs w:val="20"/>
      <w:lang w:val="en-GB" w:eastAsia="zh-CN"/>
    </w:rPr>
  </w:style>
  <w:style w:type="paragraph" w:styleId="TOC3">
    <w:name w:val="toc 3"/>
    <w:basedOn w:val="Normal"/>
    <w:next w:val="Normal"/>
    <w:uiPriority w:val="39"/>
    <w:rsid w:val="00D4776A"/>
    <w:pPr>
      <w:suppressAutoHyphens/>
      <w:spacing w:after="0" w:line="240" w:lineRule="auto"/>
      <w:ind w:left="440"/>
    </w:pPr>
    <w:rPr>
      <w:rFonts w:ascii="Calibri" w:eastAsia="Times New Roman" w:hAnsi="Calibri" w:cs="Calibri"/>
      <w:i/>
      <w:iCs/>
      <w:sz w:val="20"/>
      <w:szCs w:val="20"/>
      <w:lang w:val="en-GB" w:eastAsia="zh-CN"/>
    </w:rPr>
  </w:style>
  <w:style w:type="paragraph" w:styleId="TOC4">
    <w:name w:val="toc 4"/>
    <w:basedOn w:val="Normal"/>
    <w:next w:val="Normal"/>
    <w:uiPriority w:val="39"/>
    <w:rsid w:val="00D4776A"/>
    <w:pPr>
      <w:suppressAutoHyphens/>
      <w:spacing w:after="0" w:line="240" w:lineRule="auto"/>
      <w:ind w:left="66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5">
    <w:name w:val="toc 5"/>
    <w:basedOn w:val="Normal"/>
    <w:next w:val="Normal"/>
    <w:uiPriority w:val="99"/>
    <w:rsid w:val="00D4776A"/>
    <w:pPr>
      <w:suppressAutoHyphens/>
      <w:spacing w:after="0" w:line="240" w:lineRule="auto"/>
      <w:ind w:left="88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6">
    <w:name w:val="toc 6"/>
    <w:basedOn w:val="Normal"/>
    <w:next w:val="Normal"/>
    <w:uiPriority w:val="99"/>
    <w:rsid w:val="00D4776A"/>
    <w:pPr>
      <w:suppressAutoHyphens/>
      <w:spacing w:after="0" w:line="240" w:lineRule="auto"/>
      <w:ind w:left="110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7">
    <w:name w:val="toc 7"/>
    <w:basedOn w:val="Normal"/>
    <w:next w:val="Normal"/>
    <w:uiPriority w:val="99"/>
    <w:rsid w:val="00D4776A"/>
    <w:pPr>
      <w:suppressAutoHyphens/>
      <w:spacing w:after="0" w:line="240" w:lineRule="auto"/>
      <w:ind w:left="132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8">
    <w:name w:val="toc 8"/>
    <w:basedOn w:val="Normal"/>
    <w:next w:val="Normal"/>
    <w:uiPriority w:val="99"/>
    <w:rsid w:val="00D4776A"/>
    <w:pPr>
      <w:suppressAutoHyphens/>
      <w:spacing w:after="0" w:line="240" w:lineRule="auto"/>
      <w:ind w:left="154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styleId="TOC9">
    <w:name w:val="toc 9"/>
    <w:basedOn w:val="Normal"/>
    <w:next w:val="Normal"/>
    <w:uiPriority w:val="99"/>
    <w:rsid w:val="00D4776A"/>
    <w:pPr>
      <w:suppressAutoHyphens/>
      <w:spacing w:after="0" w:line="240" w:lineRule="auto"/>
      <w:ind w:left="1760"/>
    </w:pPr>
    <w:rPr>
      <w:rFonts w:ascii="Calibri" w:eastAsia="Times New Roman" w:hAnsi="Calibri" w:cs="Calibri"/>
      <w:sz w:val="18"/>
      <w:szCs w:val="18"/>
      <w:lang w:val="en-GB" w:eastAsia="zh-CN"/>
    </w:rPr>
  </w:style>
  <w:style w:type="paragraph" w:customStyle="1" w:styleId="Style1">
    <w:name w:val="Style1"/>
    <w:basedOn w:val="DocTitle"/>
    <w:uiPriority w:val="99"/>
    <w:rsid w:val="00D4776A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D4776A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uiPriority w:val="99"/>
    <w:rsid w:val="00D4776A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character" w:customStyle="1" w:styleId="EndnoteTextChar1">
    <w:name w:val="Endnote Text Char1"/>
    <w:basedOn w:val="DefaultParagraphFont"/>
    <w:link w:val="EndnoteText"/>
    <w:uiPriority w:val="99"/>
    <w:rsid w:val="00D4776A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D4776A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8">
    <w:name w:val="Προμορφοποιημένο κείμενο"/>
    <w:basedOn w:val="Normal"/>
    <w:uiPriority w:val="99"/>
    <w:rsid w:val="00D4776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BodyTextIndent">
    <w:name w:val="Body Text Indent"/>
    <w:basedOn w:val="Normal"/>
    <w:link w:val="BodyTextIndentChar"/>
    <w:uiPriority w:val="99"/>
    <w:rsid w:val="00D4776A"/>
    <w:pPr>
      <w:suppressAutoHyphens/>
      <w:spacing w:after="120" w:line="240" w:lineRule="auto"/>
      <w:ind w:firstLine="1134"/>
      <w:jc w:val="both"/>
    </w:pPr>
    <w:rPr>
      <w:rFonts w:ascii="Arial" w:eastAsia="Times New Roman" w:hAnsi="Arial" w:cs="Arial"/>
      <w:szCs w:val="24"/>
      <w:lang w:val="en-GB"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4776A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D4776A"/>
    <w:pPr>
      <w:suppressAutoHyphens/>
      <w:spacing w:after="60" w:line="240" w:lineRule="auto"/>
      <w:jc w:val="both"/>
    </w:pPr>
    <w:rPr>
      <w:rFonts w:ascii="Calibri" w:eastAsia="Times New Roman" w:hAnsi="Calibri" w:cs="Calibri"/>
      <w:szCs w:val="24"/>
      <w:lang w:val="el-GR" w:eastAsia="zh-CN"/>
    </w:rPr>
  </w:style>
  <w:style w:type="paragraph" w:customStyle="1" w:styleId="foothanging">
    <w:name w:val="foot_hanging"/>
    <w:basedOn w:val="FootnoteText"/>
    <w:uiPriority w:val="99"/>
    <w:rsid w:val="00D4776A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D477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D4776A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D4776A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D4776A"/>
    <w:pPr>
      <w:spacing w:after="120" w:line="312" w:lineRule="auto"/>
      <w:ind w:left="283"/>
      <w:jc w:val="both"/>
    </w:pPr>
    <w:rPr>
      <w:rFonts w:ascii="Calibri" w:eastAsia="Times New Roman" w:hAnsi="Calibri" w:cs="Times New Roman"/>
      <w:sz w:val="16"/>
      <w:szCs w:val="16"/>
      <w:lang w:val="en-GB"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D4776A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D4776A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9">
    <w:name w:val="Περιεχόμενα πίνακα"/>
    <w:basedOn w:val="Normal"/>
    <w:uiPriority w:val="99"/>
    <w:rsid w:val="00D4776A"/>
    <w:pPr>
      <w:suppressLineNumbers/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a">
    <w:name w:val="Επικεφαλίδα πίνακα"/>
    <w:basedOn w:val="a9"/>
    <w:uiPriority w:val="99"/>
    <w:rsid w:val="00D4776A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D4776A"/>
  </w:style>
  <w:style w:type="paragraph" w:customStyle="1" w:styleId="Standard">
    <w:name w:val="Standard"/>
    <w:uiPriority w:val="99"/>
    <w:rsid w:val="00D4776A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D4776A"/>
    <w:pPr>
      <w:spacing w:after="120"/>
    </w:pPr>
  </w:style>
  <w:style w:type="paragraph" w:customStyle="1" w:styleId="Footnote">
    <w:name w:val="Footnote"/>
    <w:basedOn w:val="Standard"/>
    <w:uiPriority w:val="99"/>
    <w:rsid w:val="00D4776A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D4776A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16"/>
      <w:szCs w:val="16"/>
      <w:lang w:val="en-GB"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D4776A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D4776A"/>
  </w:style>
  <w:style w:type="paragraph" w:customStyle="1" w:styleId="14">
    <w:name w:val="Κείμενο πλαισίου1"/>
    <w:basedOn w:val="Normal"/>
    <w:uiPriority w:val="99"/>
    <w:rsid w:val="00D4776A"/>
    <w:pPr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n-GB" w:eastAsia="zh-CN"/>
    </w:rPr>
  </w:style>
  <w:style w:type="paragraph" w:customStyle="1" w:styleId="15">
    <w:name w:val="Κείμενο σχολίου1"/>
    <w:basedOn w:val="Normal"/>
    <w:uiPriority w:val="99"/>
    <w:rsid w:val="00D4776A"/>
    <w:pPr>
      <w:suppressAutoHyphens/>
      <w:spacing w:after="120" w:line="240" w:lineRule="auto"/>
      <w:jc w:val="both"/>
    </w:pPr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16">
    <w:name w:val="Θέμα σχολίου1"/>
    <w:basedOn w:val="15"/>
    <w:next w:val="15"/>
    <w:uiPriority w:val="99"/>
    <w:rsid w:val="00D4776A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D477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7">
    <w:name w:val="Αναθεώρηση1"/>
    <w:uiPriority w:val="99"/>
    <w:rsid w:val="00D4776A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D4776A"/>
    <w:pPr>
      <w:tabs>
        <w:tab w:val="num" w:pos="643"/>
      </w:tabs>
      <w:spacing w:after="0" w:line="360" w:lineRule="auto"/>
      <w:ind w:left="643" w:hanging="360"/>
      <w:jc w:val="both"/>
    </w:pPr>
    <w:rPr>
      <w:rFonts w:ascii="Trebuchet MS" w:eastAsia="Times New Roman" w:hAnsi="Trebuchet MS" w:cs="Times New Roman"/>
      <w:szCs w:val="20"/>
      <w:lang w:eastAsia="zh-CN"/>
    </w:rPr>
  </w:style>
  <w:style w:type="paragraph" w:customStyle="1" w:styleId="100">
    <w:name w:val="Περιεχόμενα 10"/>
    <w:basedOn w:val="a7"/>
    <w:uiPriority w:val="99"/>
    <w:rsid w:val="00D4776A"/>
    <w:pPr>
      <w:tabs>
        <w:tab w:val="right" w:leader="dot" w:pos="7091"/>
      </w:tabs>
      <w:ind w:left="2547"/>
    </w:pPr>
  </w:style>
  <w:style w:type="paragraph" w:customStyle="1" w:styleId="ab">
    <w:name w:val="Οριζόντια γραμμή"/>
    <w:basedOn w:val="Normal"/>
    <w:next w:val="BodyText"/>
    <w:uiPriority w:val="99"/>
    <w:rsid w:val="00D4776A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83" w:line="240" w:lineRule="auto"/>
      <w:jc w:val="both"/>
    </w:pPr>
    <w:rPr>
      <w:rFonts w:ascii="Calibri" w:eastAsia="Times New Roman" w:hAnsi="Calibri" w:cs="Calibri"/>
      <w:sz w:val="12"/>
      <w:szCs w:val="12"/>
      <w:lang w:val="en-GB" w:eastAsia="zh-CN"/>
    </w:rPr>
  </w:style>
  <w:style w:type="paragraph" w:styleId="BodyTextIndent2">
    <w:name w:val="Body Text Indent 2"/>
    <w:basedOn w:val="Normal"/>
    <w:link w:val="BodyTextIndent2Char"/>
    <w:uiPriority w:val="99"/>
    <w:rsid w:val="00D4776A"/>
    <w:pPr>
      <w:suppressAutoHyphens/>
      <w:spacing w:after="120" w:line="480" w:lineRule="auto"/>
      <w:ind w:left="283"/>
      <w:jc w:val="both"/>
    </w:pPr>
    <w:rPr>
      <w:rFonts w:ascii="Calibri" w:eastAsia="Times New Roman" w:hAnsi="Calibri" w:cs="Times New Roman"/>
      <w:szCs w:val="24"/>
      <w:lang w:val="en-GB"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4776A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D4776A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D4776A"/>
    <w:pPr>
      <w:keepNext/>
      <w:suppressAutoHyphens/>
      <w:spacing w:before="120" w:after="360" w:line="276" w:lineRule="auto"/>
      <w:jc w:val="center"/>
    </w:pPr>
    <w:rPr>
      <w:rFonts w:ascii="Calibri" w:eastAsia="Times New Roman" w:hAnsi="Calibri" w:cs="Calibri"/>
      <w:b/>
      <w:kern w:val="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D4776A"/>
    <w:pPr>
      <w:keepNext/>
      <w:suppressAutoHyphens/>
      <w:spacing w:before="120" w:after="360" w:line="276" w:lineRule="auto"/>
      <w:ind w:firstLine="397"/>
      <w:jc w:val="center"/>
    </w:pPr>
    <w:rPr>
      <w:rFonts w:ascii="Calibri" w:eastAsia="Times New Roman" w:hAnsi="Calibri" w:cs="Calibri"/>
      <w:b/>
      <w:smallCaps/>
      <w:kern w:val="2"/>
      <w:sz w:val="28"/>
      <w:lang w:val="el-GR" w:eastAsia="zh-CN"/>
    </w:rPr>
  </w:style>
  <w:style w:type="character" w:customStyle="1" w:styleId="DeltaViewInsertion">
    <w:name w:val="DeltaView Insertion"/>
    <w:uiPriority w:val="99"/>
    <w:rsid w:val="00D4776A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D4776A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D4776A"/>
    <w:pPr>
      <w:tabs>
        <w:tab w:val="left" w:pos="7230"/>
      </w:tabs>
      <w:spacing w:after="0" w:line="360" w:lineRule="auto"/>
      <w:jc w:val="center"/>
    </w:pPr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character" w:customStyle="1" w:styleId="TitleChar">
    <w:name w:val="Title Char"/>
    <w:basedOn w:val="DefaultParagraphFont"/>
    <w:link w:val="Title"/>
    <w:uiPriority w:val="99"/>
    <w:rsid w:val="00D4776A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D4776A"/>
    <w:pPr>
      <w:tabs>
        <w:tab w:val="left" w:pos="1021"/>
        <w:tab w:val="left" w:pos="1588"/>
        <w:tab w:val="left" w:pos="2155"/>
        <w:tab w:val="left" w:pos="2722"/>
        <w:tab w:val="left" w:pos="3289"/>
      </w:tabs>
      <w:suppressAutoHyphens/>
      <w:spacing w:after="0" w:line="240" w:lineRule="auto"/>
      <w:ind w:left="1021" w:hanging="1021"/>
      <w:jc w:val="both"/>
    </w:pPr>
    <w:rPr>
      <w:rFonts w:ascii="Arial" w:eastAsia="Times New Roman" w:hAnsi="Arial" w:cs="Arial"/>
      <w:spacing w:val="5"/>
      <w:szCs w:val="20"/>
      <w:lang w:val="el-GR" w:eastAsia="zh-CN"/>
    </w:rPr>
  </w:style>
  <w:style w:type="paragraph" w:styleId="NormalWeb">
    <w:name w:val="Normal (Web)"/>
    <w:basedOn w:val="Normal"/>
    <w:uiPriority w:val="99"/>
    <w:unhideWhenUsed/>
    <w:rsid w:val="00D4776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3333FF"/>
      <w:sz w:val="24"/>
      <w:szCs w:val="24"/>
    </w:rPr>
  </w:style>
  <w:style w:type="numbering" w:customStyle="1" w:styleId="a">
    <w:name w:val="ΑΡΘΡΑ"/>
    <w:basedOn w:val="NoList"/>
    <w:rsid w:val="00D4776A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2972</Words>
  <Characters>16943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2020-09-21T07:50:00Z</dcterms:created>
  <dcterms:modified xsi:type="dcterms:W3CDTF">2020-09-21T07:52:00Z</dcterms:modified>
</cp:coreProperties>
</file>