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08CA" w:rsidRPr="00BD65F6" w:rsidRDefault="000A08CA" w:rsidP="000A08CA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i/>
          <w:color w:val="5B9BD5"/>
          <w:lang w:val="el-GR"/>
        </w:rPr>
      </w:pPr>
      <w:bookmarkStart w:id="0" w:name="_Toc76051960"/>
      <w:r>
        <w:rPr>
          <w:lang w:val="el-GR"/>
        </w:rPr>
        <w:t>Υπόδειγμα Οικονομικής Προσφοράς</w:t>
      </w:r>
      <w:bookmarkEnd w:id="0"/>
    </w:p>
    <w:p w:rsidR="000A08CA" w:rsidRPr="00001719" w:rsidRDefault="00001719" w:rsidP="00001719">
      <w:pPr>
        <w:rPr>
          <w:rFonts w:asciiTheme="minorHAnsi" w:hAnsiTheme="minorHAnsi" w:cstheme="minorHAnsi"/>
          <w:sz w:val="8"/>
          <w:szCs w:val="8"/>
          <w:lang w:val="el-GR"/>
        </w:rPr>
      </w:pPr>
      <w:r w:rsidRPr="00F112BB">
        <w:rPr>
          <w:rFonts w:asciiTheme="minorHAnsi" w:hAnsiTheme="minorHAnsi" w:cstheme="minorHAnsi"/>
          <w:b/>
          <w:sz w:val="24"/>
          <w:u w:val="double"/>
          <w:lang w:val="el-GR"/>
        </w:rPr>
        <w:t>ΠΙΝΑΚΕΣ (ΥΠΟΔΕΙΓΜΑ) ΟΙΚΟΝΟΜΙΚΗΣ ΠΡΟΣΦΟΡΑΣ</w:t>
      </w:r>
    </w:p>
    <w:tbl>
      <w:tblPr>
        <w:tblW w:w="574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6"/>
        <w:gridCol w:w="3303"/>
        <w:gridCol w:w="1176"/>
        <w:gridCol w:w="772"/>
        <w:gridCol w:w="1621"/>
        <w:gridCol w:w="1559"/>
        <w:gridCol w:w="851"/>
      </w:tblGrid>
      <w:tr w:rsidR="00A23AD2" w:rsidRPr="00E547D1" w:rsidTr="00A23AD2">
        <w:trPr>
          <w:trHeight w:val="531"/>
          <w:tblHeader/>
          <w:jc w:val="center"/>
        </w:trPr>
        <w:tc>
          <w:tcPr>
            <w:tcW w:w="321" w:type="pct"/>
            <w:vAlign w:val="center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  <w:r w:rsidRPr="00E547D1"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  <w:t>α/α</w:t>
            </w:r>
          </w:p>
        </w:tc>
        <w:tc>
          <w:tcPr>
            <w:tcW w:w="166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17"/>
                <w:lang w:val="el-GR" w:eastAsia="el-GR"/>
              </w:rPr>
            </w:pPr>
            <w:proofErr w:type="spellStart"/>
            <w:r w:rsidRPr="00E547D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7"/>
              </w:rPr>
              <w:t>Περιγρ</w:t>
            </w:r>
            <w:proofErr w:type="spellEnd"/>
            <w:r w:rsidRPr="00E547D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7"/>
              </w:rPr>
              <w:t xml:space="preserve">αφή </w:t>
            </w:r>
            <w:proofErr w:type="spellStart"/>
            <w:r w:rsidRPr="00E547D1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17"/>
              </w:rPr>
              <w:t>Είδους</w:t>
            </w:r>
            <w:proofErr w:type="spellEnd"/>
          </w:p>
        </w:tc>
        <w:tc>
          <w:tcPr>
            <w:tcW w:w="593" w:type="pct"/>
            <w:shd w:val="clear" w:color="auto" w:fill="auto"/>
            <w:noWrap/>
            <w:vAlign w:val="center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Ποσότητ</w:t>
            </w:r>
            <w:proofErr w:type="spellEnd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α</w:t>
            </w:r>
          </w:p>
        </w:tc>
        <w:tc>
          <w:tcPr>
            <w:tcW w:w="389" w:type="pct"/>
            <w:vAlign w:val="center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μ/μ</w:t>
            </w:r>
          </w:p>
        </w:tc>
        <w:tc>
          <w:tcPr>
            <w:tcW w:w="817" w:type="pct"/>
            <w:shd w:val="clear" w:color="auto" w:fill="auto"/>
            <w:vAlign w:val="center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Προσφερόμενη τιμή ανά μονάδα μέτρησης, πλέον </w:t>
            </w: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φ.π.α.</w:t>
            </w:r>
            <w:proofErr w:type="spellEnd"/>
          </w:p>
        </w:tc>
        <w:tc>
          <w:tcPr>
            <w:tcW w:w="786" w:type="pct"/>
            <w:vAlign w:val="center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Προσφερόμενη τιμή για τη ζητούμενη από την διακήρυξη ποσότητα, πλέον </w:t>
            </w: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φ.π.α</w:t>
            </w:r>
            <w:proofErr w:type="spellEnd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 </w:t>
            </w:r>
          </w:p>
        </w:tc>
        <w:tc>
          <w:tcPr>
            <w:tcW w:w="429" w:type="pct"/>
            <w:shd w:val="clear" w:color="auto" w:fill="auto"/>
            <w:noWrap/>
            <w:vAlign w:val="center"/>
          </w:tcPr>
          <w:p w:rsidR="007B499A" w:rsidRPr="00F112BB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proofErr w:type="spellStart"/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φ.π.α.</w:t>
            </w:r>
            <w:proofErr w:type="spellEnd"/>
          </w:p>
          <w:p w:rsidR="007B499A" w:rsidRPr="00F112BB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 xml:space="preserve">% και </w:t>
            </w:r>
          </w:p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b/>
                <w:color w:val="000000"/>
                <w:sz w:val="20"/>
                <w:szCs w:val="17"/>
                <w:lang w:val="el-GR" w:eastAsia="el-GR"/>
              </w:rPr>
            </w:pPr>
            <w:r w:rsidRPr="00F112BB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l-GR"/>
              </w:rPr>
              <w:t>σε €</w:t>
            </w:r>
          </w:p>
        </w:tc>
      </w:tr>
      <w:tr w:rsidR="00A23AD2" w:rsidRPr="00E547D1" w:rsidTr="00A23AD2">
        <w:trPr>
          <w:trHeight w:val="531"/>
          <w:tblHeader/>
          <w:jc w:val="center"/>
        </w:trPr>
        <w:tc>
          <w:tcPr>
            <w:tcW w:w="321" w:type="pct"/>
            <w:vAlign w:val="center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  <w:r w:rsidRPr="00E547D1"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1</w:t>
            </w:r>
          </w:p>
        </w:tc>
        <w:tc>
          <w:tcPr>
            <w:tcW w:w="166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99A" w:rsidRPr="00E547D1" w:rsidRDefault="007B499A" w:rsidP="003139AF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</w:pPr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 xml:space="preserve">ILLUMINA </w:t>
            </w:r>
            <w:proofErr w:type="spellStart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>MiSeq</w:t>
            </w:r>
            <w:proofErr w:type="spellEnd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 xml:space="preserve"> Reagent Nano Kit, v2</w:t>
            </w:r>
          </w:p>
        </w:tc>
        <w:tc>
          <w:tcPr>
            <w:tcW w:w="593" w:type="pct"/>
            <w:shd w:val="clear" w:color="auto" w:fill="auto"/>
            <w:noWrap/>
            <w:vAlign w:val="center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2</w:t>
            </w:r>
          </w:p>
        </w:tc>
        <w:tc>
          <w:tcPr>
            <w:tcW w:w="389" w:type="pct"/>
            <w:vAlign w:val="center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  <w:r w:rsidRPr="00C57E07">
              <w:t>kit</w:t>
            </w:r>
          </w:p>
        </w:tc>
        <w:tc>
          <w:tcPr>
            <w:tcW w:w="817" w:type="pct"/>
            <w:shd w:val="clear" w:color="auto" w:fill="auto"/>
            <w:vAlign w:val="center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n-US" w:eastAsia="el-GR"/>
              </w:rPr>
            </w:pPr>
          </w:p>
        </w:tc>
        <w:tc>
          <w:tcPr>
            <w:tcW w:w="786" w:type="pct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429" w:type="pct"/>
            <w:shd w:val="clear" w:color="auto" w:fill="auto"/>
            <w:noWrap/>
            <w:vAlign w:val="center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</w:tr>
      <w:tr w:rsidR="00A23AD2" w:rsidRPr="00E547D1" w:rsidTr="00A23AD2">
        <w:trPr>
          <w:trHeight w:val="531"/>
          <w:tblHeader/>
          <w:jc w:val="center"/>
        </w:trPr>
        <w:tc>
          <w:tcPr>
            <w:tcW w:w="321" w:type="pct"/>
            <w:vAlign w:val="center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  <w:r w:rsidRPr="00E547D1"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2</w:t>
            </w:r>
          </w:p>
        </w:tc>
        <w:tc>
          <w:tcPr>
            <w:tcW w:w="166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99A" w:rsidRPr="00E547D1" w:rsidRDefault="007B499A" w:rsidP="003139AF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</w:pPr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 xml:space="preserve">ILLUMINA </w:t>
            </w:r>
            <w:proofErr w:type="spellStart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>NovaSeq</w:t>
            </w:r>
            <w:proofErr w:type="spellEnd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 xml:space="preserve"> 6000 SP Reagent Kit v1.5</w:t>
            </w:r>
          </w:p>
        </w:tc>
        <w:tc>
          <w:tcPr>
            <w:tcW w:w="593" w:type="pct"/>
            <w:shd w:val="clear" w:color="auto" w:fill="auto"/>
            <w:noWrap/>
            <w:vAlign w:val="center"/>
          </w:tcPr>
          <w:p w:rsidR="007B499A" w:rsidRPr="0039061E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2</w:t>
            </w:r>
          </w:p>
        </w:tc>
        <w:tc>
          <w:tcPr>
            <w:tcW w:w="389" w:type="pct"/>
            <w:vAlign w:val="center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  <w:r w:rsidRPr="00C57E07">
              <w:t>kit</w:t>
            </w:r>
          </w:p>
        </w:tc>
        <w:tc>
          <w:tcPr>
            <w:tcW w:w="817" w:type="pct"/>
            <w:shd w:val="clear" w:color="auto" w:fill="auto"/>
            <w:vAlign w:val="center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786" w:type="pct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429" w:type="pct"/>
            <w:shd w:val="clear" w:color="auto" w:fill="auto"/>
            <w:noWrap/>
            <w:vAlign w:val="center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</w:tr>
      <w:tr w:rsidR="00A23AD2" w:rsidRPr="00E547D1" w:rsidTr="00A23AD2">
        <w:trPr>
          <w:trHeight w:val="531"/>
          <w:tblHeader/>
          <w:jc w:val="center"/>
        </w:trPr>
        <w:tc>
          <w:tcPr>
            <w:tcW w:w="321" w:type="pct"/>
            <w:vAlign w:val="center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  <w:r w:rsidRPr="00E547D1"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3</w:t>
            </w:r>
          </w:p>
        </w:tc>
        <w:tc>
          <w:tcPr>
            <w:tcW w:w="166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B499A" w:rsidRPr="0039061E" w:rsidRDefault="007B499A" w:rsidP="003139AF">
            <w:pPr>
              <w:spacing w:after="0"/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</w:pPr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 xml:space="preserve">Αντιδραστήρια κατασκευής βιβλιοθήκης για την </w:t>
            </w:r>
            <w:proofErr w:type="spellStart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>αλληλούχιση</w:t>
            </w:r>
            <w:proofErr w:type="spellEnd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 xml:space="preserve"> ανθρώπινου </w:t>
            </w:r>
            <w:proofErr w:type="spellStart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>εξωσώματος</w:t>
            </w:r>
            <w:proofErr w:type="spellEnd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 xml:space="preserve"> σε σύστημα </w:t>
            </w:r>
            <w:proofErr w:type="spellStart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>αλληλούχισης</w:t>
            </w:r>
            <w:proofErr w:type="spellEnd"/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 xml:space="preserve"> επόμενης γενιάς (</w:t>
            </w:r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</w:rPr>
              <w:t>NGS</w:t>
            </w:r>
            <w:r w:rsidRPr="0039061E">
              <w:rPr>
                <w:rFonts w:asciiTheme="minorHAnsi" w:hAnsiTheme="minorHAnsi" w:cstheme="minorHAnsi"/>
                <w:bCs/>
                <w:color w:val="000000"/>
                <w:sz w:val="20"/>
                <w:szCs w:val="17"/>
                <w:lang w:val="el-GR"/>
              </w:rPr>
              <w:t>)</w:t>
            </w:r>
          </w:p>
        </w:tc>
        <w:tc>
          <w:tcPr>
            <w:tcW w:w="593" w:type="pct"/>
            <w:shd w:val="clear" w:color="auto" w:fill="auto"/>
            <w:noWrap/>
            <w:vAlign w:val="center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  <w:t>1</w:t>
            </w:r>
          </w:p>
        </w:tc>
        <w:tc>
          <w:tcPr>
            <w:tcW w:w="389" w:type="pct"/>
            <w:vAlign w:val="center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  <w:r w:rsidRPr="00C57E07">
              <w:t>kit</w:t>
            </w:r>
          </w:p>
        </w:tc>
        <w:tc>
          <w:tcPr>
            <w:tcW w:w="817" w:type="pct"/>
            <w:shd w:val="clear" w:color="auto" w:fill="auto"/>
            <w:vAlign w:val="center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786" w:type="pct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429" w:type="pct"/>
            <w:shd w:val="clear" w:color="auto" w:fill="auto"/>
            <w:noWrap/>
            <w:vAlign w:val="center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</w:tr>
      <w:tr w:rsidR="00A23AD2" w:rsidRPr="00E547D1" w:rsidTr="00A23AD2">
        <w:trPr>
          <w:trHeight w:val="531"/>
          <w:tblHeader/>
          <w:jc w:val="center"/>
        </w:trPr>
        <w:tc>
          <w:tcPr>
            <w:tcW w:w="321" w:type="pct"/>
            <w:shd w:val="clear" w:color="auto" w:fill="BFBFBF" w:themeFill="background1" w:themeFillShade="BF"/>
            <w:vAlign w:val="center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3464" w:type="pct"/>
            <w:gridSpan w:val="4"/>
            <w:tcBorders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:rsidR="007B499A" w:rsidRPr="00DF388E" w:rsidRDefault="007B499A" w:rsidP="003139AF">
            <w:pPr>
              <w:spacing w:after="0"/>
              <w:jc w:val="right"/>
              <w:rPr>
                <w:rFonts w:asciiTheme="minorHAnsi" w:hAnsiTheme="minorHAnsi" w:cstheme="minorHAnsi"/>
                <w:b/>
                <w:color w:val="000000"/>
                <w:szCs w:val="17"/>
                <w:lang w:val="el-GR" w:eastAsia="el-GR"/>
              </w:rPr>
            </w:pPr>
            <w:r w:rsidRPr="00DF388E">
              <w:rPr>
                <w:rFonts w:asciiTheme="minorHAnsi" w:hAnsiTheme="minorHAnsi" w:cstheme="minorHAnsi"/>
                <w:b/>
                <w:color w:val="000000"/>
                <w:szCs w:val="17"/>
                <w:lang w:val="el-GR" w:eastAsia="el-GR"/>
              </w:rPr>
              <w:t>ΣΥΝΟΛΙΚΗ ΟΙΚ</w:t>
            </w:r>
            <w:r>
              <w:rPr>
                <w:rFonts w:asciiTheme="minorHAnsi" w:hAnsiTheme="minorHAnsi" w:cstheme="minorHAnsi"/>
                <w:b/>
                <w:color w:val="000000"/>
                <w:szCs w:val="17"/>
                <w:lang w:val="el-GR" w:eastAsia="el-GR"/>
              </w:rPr>
              <w:t>Ο</w:t>
            </w:r>
            <w:r w:rsidRPr="00DF388E">
              <w:rPr>
                <w:rFonts w:asciiTheme="minorHAnsi" w:hAnsiTheme="minorHAnsi" w:cstheme="minorHAnsi"/>
                <w:b/>
                <w:color w:val="000000"/>
                <w:szCs w:val="17"/>
                <w:lang w:val="el-GR" w:eastAsia="el-GR"/>
              </w:rPr>
              <w:t>ΝΟΜΙΚΗ ΠΡΟΣΦΟΡΑ:</w:t>
            </w:r>
          </w:p>
        </w:tc>
        <w:tc>
          <w:tcPr>
            <w:tcW w:w="786" w:type="pct"/>
            <w:shd w:val="clear" w:color="auto" w:fill="BFBFBF" w:themeFill="background1" w:themeFillShade="BF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  <w:tc>
          <w:tcPr>
            <w:tcW w:w="429" w:type="pct"/>
            <w:shd w:val="clear" w:color="auto" w:fill="BFBFBF" w:themeFill="background1" w:themeFillShade="BF"/>
            <w:noWrap/>
            <w:vAlign w:val="center"/>
          </w:tcPr>
          <w:p w:rsidR="007B499A" w:rsidRPr="00E547D1" w:rsidRDefault="007B499A" w:rsidP="003139AF">
            <w:pPr>
              <w:spacing w:after="0"/>
              <w:jc w:val="center"/>
              <w:rPr>
                <w:rFonts w:asciiTheme="minorHAnsi" w:hAnsiTheme="minorHAnsi" w:cstheme="minorHAnsi"/>
                <w:color w:val="000000"/>
                <w:sz w:val="20"/>
                <w:szCs w:val="17"/>
                <w:lang w:val="el-GR" w:eastAsia="el-GR"/>
              </w:rPr>
            </w:pPr>
          </w:p>
        </w:tc>
      </w:tr>
    </w:tbl>
    <w:p w:rsidR="007B499A" w:rsidRDefault="007B499A" w:rsidP="007B499A">
      <w:pPr>
        <w:suppressAutoHyphens w:val="0"/>
        <w:spacing w:after="160" w:line="259" w:lineRule="auto"/>
        <w:jc w:val="left"/>
        <w:rPr>
          <w:rFonts w:asciiTheme="minorHAnsi" w:hAnsiTheme="minorHAnsi" w:cstheme="minorHAnsi"/>
          <w:b/>
          <w:sz w:val="24"/>
          <w:u w:val="double"/>
          <w:lang w:val="el-GR"/>
        </w:rPr>
      </w:pPr>
    </w:p>
    <w:p w:rsidR="000A08CA" w:rsidRPr="007B499A" w:rsidRDefault="000A08CA" w:rsidP="007B499A">
      <w:pPr>
        <w:suppressAutoHyphens w:val="0"/>
        <w:spacing w:after="160" w:line="259" w:lineRule="auto"/>
        <w:jc w:val="left"/>
        <w:rPr>
          <w:rFonts w:asciiTheme="minorHAnsi" w:hAnsiTheme="minorHAnsi" w:cstheme="minorHAnsi"/>
          <w:b/>
          <w:sz w:val="24"/>
          <w:u w:val="double"/>
          <w:lang w:val="el-GR"/>
        </w:rPr>
      </w:pPr>
      <w:r>
        <w:rPr>
          <w:szCs w:val="22"/>
          <w:lang w:val="el-GR"/>
        </w:rPr>
        <w:t>Ο χρόνος ισχύος της παρούσας προσφοράς είναι …….</w:t>
      </w:r>
    </w:p>
    <w:p w:rsidR="000A08CA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Pr="00AF1C1F" w:rsidRDefault="000A08CA" w:rsidP="000A08CA">
      <w:pPr>
        <w:spacing w:after="0"/>
        <w:rPr>
          <w:b/>
          <w:sz w:val="8"/>
          <w:szCs w:val="8"/>
          <w:lang w:val="el-GR"/>
        </w:rPr>
      </w:pPr>
    </w:p>
    <w:p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  <w:bookmarkStart w:id="1" w:name="_GoBack"/>
      <w:bookmarkEnd w:id="1"/>
    </w:p>
    <w:p w:rsidR="000A08CA" w:rsidRDefault="000A08CA" w:rsidP="000A08CA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A08CA" w:rsidRPr="002B1D20" w:rsidRDefault="000A08CA" w:rsidP="000A08CA">
      <w:pPr>
        <w:pStyle w:val="normalwithoutspacing"/>
        <w:rPr>
          <w:color w:val="5B9BD5"/>
          <w:szCs w:val="22"/>
        </w:rPr>
      </w:pPr>
      <w:r>
        <w:rPr>
          <w:szCs w:val="22"/>
        </w:rPr>
        <w:t>(Ονοματεπώνυμο, ψηφιακή υπογραφή)</w:t>
      </w:r>
    </w:p>
    <w:p w:rsidR="000726AB" w:rsidRPr="000A08CA" w:rsidRDefault="000726AB">
      <w:pPr>
        <w:rPr>
          <w:lang w:val="el-GR"/>
        </w:rPr>
      </w:pPr>
    </w:p>
    <w:sectPr w:rsidR="000726AB" w:rsidRPr="000A08CA" w:rsidSect="000A08CA">
      <w:pgSz w:w="12240" w:h="15840"/>
      <w:pgMar w:top="567" w:right="1800" w:bottom="28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altName w:val="Arial Unicode MS"/>
    <w:charset w:val="A1"/>
    <w:family w:val="auto"/>
    <w:pitch w:val="default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5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7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4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5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2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28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</w:num>
  <w:num w:numId="8">
    <w:abstractNumId w:val="16"/>
  </w:num>
  <w:num w:numId="9">
    <w:abstractNumId w:val="8"/>
  </w:num>
  <w:num w:numId="10">
    <w:abstractNumId w:val="19"/>
  </w:num>
  <w:num w:numId="11">
    <w:abstractNumId w:val="24"/>
  </w:num>
  <w:num w:numId="12">
    <w:abstractNumId w:val="12"/>
  </w:num>
  <w:num w:numId="13">
    <w:abstractNumId w:val="18"/>
  </w:num>
  <w:num w:numId="14">
    <w:abstractNumId w:val="20"/>
  </w:num>
  <w:num w:numId="15">
    <w:abstractNumId w:val="17"/>
  </w:num>
  <w:num w:numId="16">
    <w:abstractNumId w:val="27"/>
  </w:num>
  <w:num w:numId="17">
    <w:abstractNumId w:val="28"/>
  </w:num>
  <w:num w:numId="18">
    <w:abstractNumId w:val="26"/>
  </w:num>
  <w:num w:numId="19">
    <w:abstractNumId w:val="9"/>
  </w:num>
  <w:num w:numId="20">
    <w:abstractNumId w:val="29"/>
  </w:num>
  <w:num w:numId="21">
    <w:abstractNumId w:val="23"/>
  </w:num>
  <w:num w:numId="22">
    <w:abstractNumId w:val="11"/>
  </w:num>
  <w:num w:numId="23">
    <w:abstractNumId w:val="14"/>
  </w:num>
  <w:num w:numId="24">
    <w:abstractNumId w:val="22"/>
  </w:num>
  <w:num w:numId="25">
    <w:abstractNumId w:val="13"/>
  </w:num>
  <w:num w:numId="26">
    <w:abstractNumId w:val="7"/>
  </w:num>
  <w:num w:numId="27">
    <w:abstractNumId w:val="21"/>
  </w:num>
  <w:num w:numId="28">
    <w:abstractNumId w:val="10"/>
  </w:num>
  <w:num w:numId="29">
    <w:abstractNumId w:val="30"/>
  </w:num>
  <w:num w:numId="30">
    <w:abstractNumId w:val="6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8CA"/>
    <w:rsid w:val="00001719"/>
    <w:rsid w:val="000726AB"/>
    <w:rsid w:val="000A08CA"/>
    <w:rsid w:val="000B2DF8"/>
    <w:rsid w:val="002A6992"/>
    <w:rsid w:val="004517A3"/>
    <w:rsid w:val="004E4186"/>
    <w:rsid w:val="0068493C"/>
    <w:rsid w:val="007B499A"/>
    <w:rsid w:val="008D4A3B"/>
    <w:rsid w:val="00A23AD2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564A8"/>
  <w15:chartTrackingRefBased/>
  <w15:docId w15:val="{61380EB4-25BF-43B8-B447-EB3995974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08CA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A08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0A08CA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001719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001719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001719"/>
    <w:pPr>
      <w:numPr>
        <w:numId w:val="1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A08CA"/>
    <w:rPr>
      <w:rFonts w:ascii="Arial" w:eastAsia="Times New Roman" w:hAnsi="Arial" w:cs="Arial"/>
      <w:b/>
      <w:color w:val="002060"/>
      <w:sz w:val="24"/>
      <w:lang w:val="en-GB" w:eastAsia="ar-SA"/>
    </w:rPr>
  </w:style>
  <w:style w:type="paragraph" w:customStyle="1" w:styleId="normalwithoutspacing">
    <w:name w:val="normal_without_spacing"/>
    <w:basedOn w:val="Normal"/>
    <w:uiPriority w:val="99"/>
    <w:rsid w:val="000A08CA"/>
    <w:pPr>
      <w:spacing w:after="60"/>
    </w:pPr>
    <w:rPr>
      <w:lang w:val="el-GR"/>
    </w:rPr>
  </w:style>
  <w:style w:type="character" w:customStyle="1" w:styleId="Heading1Char">
    <w:name w:val="Heading 1 Char"/>
    <w:basedOn w:val="DefaultParagraphFont"/>
    <w:link w:val="Heading1"/>
    <w:uiPriority w:val="99"/>
    <w:rsid w:val="000A08C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001719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"/>
    <w:rsid w:val="00001719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001719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001719"/>
  </w:style>
  <w:style w:type="character" w:customStyle="1" w:styleId="WW8Num1z1">
    <w:name w:val="WW8Num1z1"/>
    <w:uiPriority w:val="99"/>
    <w:rsid w:val="00001719"/>
  </w:style>
  <w:style w:type="character" w:customStyle="1" w:styleId="WW8Num1z2">
    <w:name w:val="WW8Num1z2"/>
    <w:uiPriority w:val="99"/>
    <w:rsid w:val="00001719"/>
  </w:style>
  <w:style w:type="character" w:customStyle="1" w:styleId="WW8Num1z3">
    <w:name w:val="WW8Num1z3"/>
    <w:uiPriority w:val="99"/>
    <w:rsid w:val="00001719"/>
  </w:style>
  <w:style w:type="character" w:customStyle="1" w:styleId="WW8Num1z4">
    <w:name w:val="WW8Num1z4"/>
    <w:uiPriority w:val="99"/>
    <w:rsid w:val="00001719"/>
    <w:rPr>
      <w:rFonts w:ascii="Arial" w:hAnsi="Arial"/>
      <w:sz w:val="20"/>
    </w:rPr>
  </w:style>
  <w:style w:type="character" w:customStyle="1" w:styleId="WW8Num1z5">
    <w:name w:val="WW8Num1z5"/>
    <w:uiPriority w:val="99"/>
    <w:rsid w:val="00001719"/>
  </w:style>
  <w:style w:type="character" w:customStyle="1" w:styleId="WW8Num1z6">
    <w:name w:val="WW8Num1z6"/>
    <w:uiPriority w:val="99"/>
    <w:rsid w:val="00001719"/>
  </w:style>
  <w:style w:type="character" w:customStyle="1" w:styleId="WW8Num1z7">
    <w:name w:val="WW8Num1z7"/>
    <w:uiPriority w:val="99"/>
    <w:rsid w:val="00001719"/>
  </w:style>
  <w:style w:type="character" w:customStyle="1" w:styleId="WW8Num1z8">
    <w:name w:val="WW8Num1z8"/>
    <w:uiPriority w:val="99"/>
    <w:rsid w:val="00001719"/>
  </w:style>
  <w:style w:type="character" w:customStyle="1" w:styleId="WW8Num2z0">
    <w:name w:val="WW8Num2z0"/>
    <w:uiPriority w:val="99"/>
    <w:rsid w:val="00001719"/>
    <w:rPr>
      <w:rFonts w:ascii="Symbol" w:hAnsi="Symbol"/>
      <w:lang w:val="el-GR"/>
    </w:rPr>
  </w:style>
  <w:style w:type="character" w:customStyle="1" w:styleId="WW8Num3z0">
    <w:name w:val="WW8Num3z0"/>
    <w:uiPriority w:val="99"/>
    <w:rsid w:val="00001719"/>
    <w:rPr>
      <w:lang w:val="el-GR"/>
    </w:rPr>
  </w:style>
  <w:style w:type="character" w:customStyle="1" w:styleId="WW8Num4z0">
    <w:name w:val="WW8Num4z0"/>
    <w:uiPriority w:val="99"/>
    <w:rsid w:val="00001719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001719"/>
    <w:rPr>
      <w:lang w:val="el-GR"/>
    </w:rPr>
  </w:style>
  <w:style w:type="character" w:customStyle="1" w:styleId="WW8Num6z0">
    <w:name w:val="WW8Num6z0"/>
    <w:uiPriority w:val="99"/>
    <w:rsid w:val="00001719"/>
    <w:rPr>
      <w:b/>
      <w:sz w:val="22"/>
      <w:lang w:val="el-GR"/>
    </w:rPr>
  </w:style>
  <w:style w:type="character" w:customStyle="1" w:styleId="WW8Num6z1">
    <w:name w:val="WW8Num6z1"/>
    <w:uiPriority w:val="99"/>
    <w:rsid w:val="00001719"/>
  </w:style>
  <w:style w:type="character" w:customStyle="1" w:styleId="WW8Num6z2">
    <w:name w:val="WW8Num6z2"/>
    <w:uiPriority w:val="99"/>
    <w:rsid w:val="00001719"/>
  </w:style>
  <w:style w:type="character" w:customStyle="1" w:styleId="WW8Num6z3">
    <w:name w:val="WW8Num6z3"/>
    <w:uiPriority w:val="99"/>
    <w:rsid w:val="00001719"/>
  </w:style>
  <w:style w:type="character" w:customStyle="1" w:styleId="WW8Num6z4">
    <w:name w:val="WW8Num6z4"/>
    <w:uiPriority w:val="99"/>
    <w:rsid w:val="00001719"/>
  </w:style>
  <w:style w:type="character" w:customStyle="1" w:styleId="WW8Num6z5">
    <w:name w:val="WW8Num6z5"/>
    <w:uiPriority w:val="99"/>
    <w:rsid w:val="00001719"/>
  </w:style>
  <w:style w:type="character" w:customStyle="1" w:styleId="WW8Num6z6">
    <w:name w:val="WW8Num6z6"/>
    <w:uiPriority w:val="99"/>
    <w:rsid w:val="00001719"/>
  </w:style>
  <w:style w:type="character" w:customStyle="1" w:styleId="WW8Num6z7">
    <w:name w:val="WW8Num6z7"/>
    <w:uiPriority w:val="99"/>
    <w:rsid w:val="00001719"/>
  </w:style>
  <w:style w:type="character" w:customStyle="1" w:styleId="WW8Num6z8">
    <w:name w:val="WW8Num6z8"/>
    <w:uiPriority w:val="99"/>
    <w:rsid w:val="00001719"/>
  </w:style>
  <w:style w:type="character" w:customStyle="1" w:styleId="WW8Num7z0">
    <w:name w:val="WW8Num7z0"/>
    <w:uiPriority w:val="99"/>
    <w:rsid w:val="00001719"/>
    <w:rPr>
      <w:b/>
      <w:sz w:val="22"/>
      <w:lang w:val="el-GR"/>
    </w:rPr>
  </w:style>
  <w:style w:type="character" w:customStyle="1" w:styleId="WW8Num7z1">
    <w:name w:val="WW8Num7z1"/>
    <w:uiPriority w:val="99"/>
    <w:rsid w:val="00001719"/>
    <w:rPr>
      <w:rFonts w:eastAsia="Times New Roman"/>
      <w:lang w:val="el-GR"/>
    </w:rPr>
  </w:style>
  <w:style w:type="character" w:customStyle="1" w:styleId="WW8Num7z2">
    <w:name w:val="WW8Num7z2"/>
    <w:uiPriority w:val="99"/>
    <w:rsid w:val="00001719"/>
  </w:style>
  <w:style w:type="character" w:customStyle="1" w:styleId="WW8Num7z3">
    <w:name w:val="WW8Num7z3"/>
    <w:uiPriority w:val="99"/>
    <w:rsid w:val="00001719"/>
  </w:style>
  <w:style w:type="character" w:customStyle="1" w:styleId="WW8Num7z4">
    <w:name w:val="WW8Num7z4"/>
    <w:uiPriority w:val="99"/>
    <w:rsid w:val="00001719"/>
  </w:style>
  <w:style w:type="character" w:customStyle="1" w:styleId="WW8Num7z5">
    <w:name w:val="WW8Num7z5"/>
    <w:uiPriority w:val="99"/>
    <w:rsid w:val="00001719"/>
  </w:style>
  <w:style w:type="character" w:customStyle="1" w:styleId="WW8Num7z6">
    <w:name w:val="WW8Num7z6"/>
    <w:uiPriority w:val="99"/>
    <w:rsid w:val="00001719"/>
  </w:style>
  <w:style w:type="character" w:customStyle="1" w:styleId="WW8Num7z7">
    <w:name w:val="WW8Num7z7"/>
    <w:uiPriority w:val="99"/>
    <w:rsid w:val="00001719"/>
  </w:style>
  <w:style w:type="character" w:customStyle="1" w:styleId="WW8Num7z8">
    <w:name w:val="WW8Num7z8"/>
    <w:uiPriority w:val="99"/>
    <w:rsid w:val="00001719"/>
  </w:style>
  <w:style w:type="character" w:customStyle="1" w:styleId="WW8Num8z0">
    <w:name w:val="WW8Num8z0"/>
    <w:uiPriority w:val="99"/>
    <w:rsid w:val="00001719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001719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001719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001719"/>
  </w:style>
  <w:style w:type="character" w:customStyle="1" w:styleId="WW8Num10z2">
    <w:name w:val="WW8Num10z2"/>
    <w:uiPriority w:val="99"/>
    <w:rsid w:val="00001719"/>
  </w:style>
  <w:style w:type="character" w:customStyle="1" w:styleId="WW8Num10z3">
    <w:name w:val="WW8Num10z3"/>
    <w:uiPriority w:val="99"/>
    <w:rsid w:val="00001719"/>
  </w:style>
  <w:style w:type="character" w:customStyle="1" w:styleId="WW8Num10z4">
    <w:name w:val="WW8Num10z4"/>
    <w:uiPriority w:val="99"/>
    <w:rsid w:val="00001719"/>
  </w:style>
  <w:style w:type="character" w:customStyle="1" w:styleId="WW8Num10z5">
    <w:name w:val="WW8Num10z5"/>
    <w:uiPriority w:val="99"/>
    <w:rsid w:val="00001719"/>
  </w:style>
  <w:style w:type="character" w:customStyle="1" w:styleId="WW8Num10z6">
    <w:name w:val="WW8Num10z6"/>
    <w:uiPriority w:val="99"/>
    <w:rsid w:val="00001719"/>
  </w:style>
  <w:style w:type="character" w:customStyle="1" w:styleId="WW8Num10z7">
    <w:name w:val="WW8Num10z7"/>
    <w:uiPriority w:val="99"/>
    <w:rsid w:val="00001719"/>
  </w:style>
  <w:style w:type="character" w:customStyle="1" w:styleId="WW8Num10z8">
    <w:name w:val="WW8Num10z8"/>
    <w:uiPriority w:val="99"/>
    <w:rsid w:val="00001719"/>
  </w:style>
  <w:style w:type="character" w:customStyle="1" w:styleId="WW8Num11z0">
    <w:name w:val="WW8Num11z0"/>
    <w:uiPriority w:val="99"/>
    <w:rsid w:val="00001719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001719"/>
    <w:rPr>
      <w:rFonts w:ascii="Courier New" w:hAnsi="Courier New"/>
    </w:rPr>
  </w:style>
  <w:style w:type="character" w:customStyle="1" w:styleId="WW8Num11z2">
    <w:name w:val="WW8Num11z2"/>
    <w:uiPriority w:val="99"/>
    <w:rsid w:val="00001719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001719"/>
  </w:style>
  <w:style w:type="character" w:customStyle="1" w:styleId="WW8Num8z1">
    <w:name w:val="WW8Num8z1"/>
    <w:uiPriority w:val="99"/>
    <w:rsid w:val="00001719"/>
    <w:rPr>
      <w:rFonts w:eastAsia="Times New Roman"/>
      <w:lang w:val="el-GR"/>
    </w:rPr>
  </w:style>
  <w:style w:type="character" w:customStyle="1" w:styleId="WW8Num8z2">
    <w:name w:val="WW8Num8z2"/>
    <w:uiPriority w:val="99"/>
    <w:rsid w:val="00001719"/>
  </w:style>
  <w:style w:type="character" w:customStyle="1" w:styleId="WW8Num8z3">
    <w:name w:val="WW8Num8z3"/>
    <w:uiPriority w:val="99"/>
    <w:rsid w:val="00001719"/>
  </w:style>
  <w:style w:type="character" w:customStyle="1" w:styleId="WW8Num8z4">
    <w:name w:val="WW8Num8z4"/>
    <w:uiPriority w:val="99"/>
    <w:rsid w:val="00001719"/>
  </w:style>
  <w:style w:type="character" w:customStyle="1" w:styleId="WW8Num8z5">
    <w:name w:val="WW8Num8z5"/>
    <w:uiPriority w:val="99"/>
    <w:rsid w:val="00001719"/>
  </w:style>
  <w:style w:type="character" w:customStyle="1" w:styleId="WW8Num8z6">
    <w:name w:val="WW8Num8z6"/>
    <w:uiPriority w:val="99"/>
    <w:rsid w:val="00001719"/>
  </w:style>
  <w:style w:type="character" w:customStyle="1" w:styleId="WW8Num8z7">
    <w:name w:val="WW8Num8z7"/>
    <w:uiPriority w:val="99"/>
    <w:rsid w:val="00001719"/>
  </w:style>
  <w:style w:type="character" w:customStyle="1" w:styleId="WW8Num8z8">
    <w:name w:val="WW8Num8z8"/>
    <w:uiPriority w:val="99"/>
    <w:rsid w:val="00001719"/>
  </w:style>
  <w:style w:type="character" w:customStyle="1" w:styleId="WW8Num11z3">
    <w:name w:val="WW8Num11z3"/>
    <w:uiPriority w:val="99"/>
    <w:rsid w:val="00001719"/>
  </w:style>
  <w:style w:type="character" w:customStyle="1" w:styleId="WW8Num11z4">
    <w:name w:val="WW8Num11z4"/>
    <w:uiPriority w:val="99"/>
    <w:rsid w:val="00001719"/>
  </w:style>
  <w:style w:type="character" w:customStyle="1" w:styleId="WW8Num11z5">
    <w:name w:val="WW8Num11z5"/>
    <w:uiPriority w:val="99"/>
    <w:rsid w:val="00001719"/>
  </w:style>
  <w:style w:type="character" w:customStyle="1" w:styleId="WW8Num11z6">
    <w:name w:val="WW8Num11z6"/>
    <w:uiPriority w:val="99"/>
    <w:rsid w:val="00001719"/>
  </w:style>
  <w:style w:type="character" w:customStyle="1" w:styleId="WW8Num11z7">
    <w:name w:val="WW8Num11z7"/>
    <w:uiPriority w:val="99"/>
    <w:rsid w:val="00001719"/>
  </w:style>
  <w:style w:type="character" w:customStyle="1" w:styleId="WW8Num11z8">
    <w:name w:val="WW8Num11z8"/>
    <w:uiPriority w:val="99"/>
    <w:rsid w:val="00001719"/>
  </w:style>
  <w:style w:type="character" w:customStyle="1" w:styleId="WW-DefaultParagraphFont1">
    <w:name w:val="WW-Default Paragraph Font1"/>
    <w:uiPriority w:val="99"/>
    <w:rsid w:val="00001719"/>
  </w:style>
  <w:style w:type="character" w:customStyle="1" w:styleId="4">
    <w:name w:val="Προεπιλεγμένη γραμματοσειρά4"/>
    <w:uiPriority w:val="99"/>
    <w:rsid w:val="00001719"/>
  </w:style>
  <w:style w:type="character" w:customStyle="1" w:styleId="WW8Num2z1">
    <w:name w:val="WW8Num2z1"/>
    <w:uiPriority w:val="99"/>
    <w:rsid w:val="00001719"/>
  </w:style>
  <w:style w:type="character" w:customStyle="1" w:styleId="WW8Num2z2">
    <w:name w:val="WW8Num2z2"/>
    <w:uiPriority w:val="99"/>
    <w:rsid w:val="00001719"/>
  </w:style>
  <w:style w:type="character" w:customStyle="1" w:styleId="WW8Num2z3">
    <w:name w:val="WW8Num2z3"/>
    <w:uiPriority w:val="99"/>
    <w:rsid w:val="00001719"/>
  </w:style>
  <w:style w:type="character" w:customStyle="1" w:styleId="WW8Num2z4">
    <w:name w:val="WW8Num2z4"/>
    <w:uiPriority w:val="99"/>
    <w:rsid w:val="00001719"/>
    <w:rPr>
      <w:rFonts w:ascii="Arial" w:hAnsi="Arial"/>
      <w:sz w:val="20"/>
    </w:rPr>
  </w:style>
  <w:style w:type="character" w:customStyle="1" w:styleId="WW8Num2z5">
    <w:name w:val="WW8Num2z5"/>
    <w:uiPriority w:val="99"/>
    <w:rsid w:val="00001719"/>
  </w:style>
  <w:style w:type="character" w:customStyle="1" w:styleId="WW8Num2z6">
    <w:name w:val="WW8Num2z6"/>
    <w:uiPriority w:val="99"/>
    <w:rsid w:val="00001719"/>
  </w:style>
  <w:style w:type="character" w:customStyle="1" w:styleId="WW8Num2z7">
    <w:name w:val="WW8Num2z7"/>
    <w:uiPriority w:val="99"/>
    <w:rsid w:val="00001719"/>
  </w:style>
  <w:style w:type="character" w:customStyle="1" w:styleId="WW8Num2z8">
    <w:name w:val="WW8Num2z8"/>
    <w:uiPriority w:val="99"/>
    <w:rsid w:val="00001719"/>
  </w:style>
  <w:style w:type="character" w:customStyle="1" w:styleId="WW8Num9z1">
    <w:name w:val="WW8Num9z1"/>
    <w:uiPriority w:val="99"/>
    <w:rsid w:val="00001719"/>
    <w:rPr>
      <w:rFonts w:eastAsia="Times New Roman"/>
      <w:lang w:val="el-GR"/>
    </w:rPr>
  </w:style>
  <w:style w:type="character" w:customStyle="1" w:styleId="WW8Num9z2">
    <w:name w:val="WW8Num9z2"/>
    <w:uiPriority w:val="99"/>
    <w:rsid w:val="00001719"/>
  </w:style>
  <w:style w:type="character" w:customStyle="1" w:styleId="WW8Num9z3">
    <w:name w:val="WW8Num9z3"/>
    <w:uiPriority w:val="99"/>
    <w:rsid w:val="00001719"/>
  </w:style>
  <w:style w:type="character" w:customStyle="1" w:styleId="WW8Num9z4">
    <w:name w:val="WW8Num9z4"/>
    <w:uiPriority w:val="99"/>
    <w:rsid w:val="00001719"/>
  </w:style>
  <w:style w:type="character" w:customStyle="1" w:styleId="WW8Num9z5">
    <w:name w:val="WW8Num9z5"/>
    <w:uiPriority w:val="99"/>
    <w:rsid w:val="00001719"/>
  </w:style>
  <w:style w:type="character" w:customStyle="1" w:styleId="WW8Num9z6">
    <w:name w:val="WW8Num9z6"/>
    <w:uiPriority w:val="99"/>
    <w:rsid w:val="00001719"/>
  </w:style>
  <w:style w:type="character" w:customStyle="1" w:styleId="WW8Num9z7">
    <w:name w:val="WW8Num9z7"/>
    <w:uiPriority w:val="99"/>
    <w:rsid w:val="00001719"/>
  </w:style>
  <w:style w:type="character" w:customStyle="1" w:styleId="WW8Num9z8">
    <w:name w:val="WW8Num9z8"/>
    <w:uiPriority w:val="99"/>
    <w:rsid w:val="00001719"/>
  </w:style>
  <w:style w:type="character" w:customStyle="1" w:styleId="WW-DefaultParagraphFont11">
    <w:name w:val="WW-Default Paragraph Font11"/>
    <w:uiPriority w:val="99"/>
    <w:rsid w:val="00001719"/>
  </w:style>
  <w:style w:type="character" w:customStyle="1" w:styleId="WW8Num12z0">
    <w:name w:val="WW8Num12z0"/>
    <w:uiPriority w:val="99"/>
    <w:rsid w:val="00001719"/>
    <w:rPr>
      <w:rFonts w:ascii="Symbol" w:hAnsi="Symbol"/>
    </w:rPr>
  </w:style>
  <w:style w:type="character" w:customStyle="1" w:styleId="WW8Num12z1">
    <w:name w:val="WW8Num12z1"/>
    <w:uiPriority w:val="99"/>
    <w:rsid w:val="00001719"/>
    <w:rPr>
      <w:rFonts w:ascii="Courier New" w:hAnsi="Courier New"/>
    </w:rPr>
  </w:style>
  <w:style w:type="character" w:customStyle="1" w:styleId="WW8Num12z2">
    <w:name w:val="WW8Num12z2"/>
    <w:uiPriority w:val="99"/>
    <w:rsid w:val="00001719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001719"/>
  </w:style>
  <w:style w:type="character" w:customStyle="1" w:styleId="WW-DefaultParagraphFont1111">
    <w:name w:val="WW-Default Paragraph Font1111"/>
    <w:uiPriority w:val="99"/>
    <w:rsid w:val="00001719"/>
  </w:style>
  <w:style w:type="character" w:customStyle="1" w:styleId="WW-DefaultParagraphFont11111">
    <w:name w:val="WW-Default Paragraph Font11111"/>
    <w:uiPriority w:val="99"/>
    <w:rsid w:val="00001719"/>
  </w:style>
  <w:style w:type="character" w:customStyle="1" w:styleId="3">
    <w:name w:val="Προεπιλεγμένη γραμματοσειρά3"/>
    <w:uiPriority w:val="99"/>
    <w:rsid w:val="00001719"/>
  </w:style>
  <w:style w:type="character" w:customStyle="1" w:styleId="WW-DefaultParagraphFont111111">
    <w:name w:val="WW-Default Paragraph Font111111"/>
    <w:uiPriority w:val="99"/>
    <w:rsid w:val="00001719"/>
  </w:style>
  <w:style w:type="character" w:customStyle="1" w:styleId="DefaultParagraphFont2">
    <w:name w:val="Default Paragraph Font2"/>
    <w:uiPriority w:val="99"/>
    <w:rsid w:val="00001719"/>
  </w:style>
  <w:style w:type="character" w:customStyle="1" w:styleId="WW8Num12z3">
    <w:name w:val="WW8Num12z3"/>
    <w:uiPriority w:val="99"/>
    <w:rsid w:val="00001719"/>
  </w:style>
  <w:style w:type="character" w:customStyle="1" w:styleId="WW8Num12z4">
    <w:name w:val="WW8Num12z4"/>
    <w:uiPriority w:val="99"/>
    <w:rsid w:val="00001719"/>
  </w:style>
  <w:style w:type="character" w:customStyle="1" w:styleId="WW8Num12z5">
    <w:name w:val="WW8Num12z5"/>
    <w:uiPriority w:val="99"/>
    <w:rsid w:val="00001719"/>
  </w:style>
  <w:style w:type="character" w:customStyle="1" w:styleId="WW8Num12z6">
    <w:name w:val="WW8Num12z6"/>
    <w:uiPriority w:val="99"/>
    <w:rsid w:val="00001719"/>
  </w:style>
  <w:style w:type="character" w:customStyle="1" w:styleId="WW8Num12z7">
    <w:name w:val="WW8Num12z7"/>
    <w:uiPriority w:val="99"/>
    <w:rsid w:val="00001719"/>
  </w:style>
  <w:style w:type="character" w:customStyle="1" w:styleId="WW8Num12z8">
    <w:name w:val="WW8Num12z8"/>
    <w:uiPriority w:val="99"/>
    <w:rsid w:val="00001719"/>
  </w:style>
  <w:style w:type="character" w:customStyle="1" w:styleId="WW8Num13z0">
    <w:name w:val="WW8Num13z0"/>
    <w:uiPriority w:val="99"/>
    <w:rsid w:val="00001719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001719"/>
  </w:style>
  <w:style w:type="character" w:customStyle="1" w:styleId="WW8Num13z1">
    <w:name w:val="WW8Num13z1"/>
    <w:uiPriority w:val="99"/>
    <w:rsid w:val="00001719"/>
    <w:rPr>
      <w:rFonts w:eastAsia="Times New Roman"/>
      <w:lang w:val="el-GR"/>
    </w:rPr>
  </w:style>
  <w:style w:type="character" w:customStyle="1" w:styleId="WW8Num13z2">
    <w:name w:val="WW8Num13z2"/>
    <w:uiPriority w:val="99"/>
    <w:rsid w:val="00001719"/>
  </w:style>
  <w:style w:type="character" w:customStyle="1" w:styleId="WW8Num13z3">
    <w:name w:val="WW8Num13z3"/>
    <w:uiPriority w:val="99"/>
    <w:rsid w:val="00001719"/>
  </w:style>
  <w:style w:type="character" w:customStyle="1" w:styleId="WW8Num13z4">
    <w:name w:val="WW8Num13z4"/>
    <w:uiPriority w:val="99"/>
    <w:rsid w:val="00001719"/>
  </w:style>
  <w:style w:type="character" w:customStyle="1" w:styleId="WW8Num13z5">
    <w:name w:val="WW8Num13z5"/>
    <w:uiPriority w:val="99"/>
    <w:rsid w:val="00001719"/>
  </w:style>
  <w:style w:type="character" w:customStyle="1" w:styleId="WW8Num13z6">
    <w:name w:val="WW8Num13z6"/>
    <w:uiPriority w:val="99"/>
    <w:rsid w:val="00001719"/>
  </w:style>
  <w:style w:type="character" w:customStyle="1" w:styleId="WW8Num13z7">
    <w:name w:val="WW8Num13z7"/>
    <w:uiPriority w:val="99"/>
    <w:rsid w:val="00001719"/>
  </w:style>
  <w:style w:type="character" w:customStyle="1" w:styleId="WW8Num13z8">
    <w:name w:val="WW8Num13z8"/>
    <w:uiPriority w:val="99"/>
    <w:rsid w:val="00001719"/>
  </w:style>
  <w:style w:type="character" w:customStyle="1" w:styleId="WW8Num14z0">
    <w:name w:val="WW8Num14z0"/>
    <w:uiPriority w:val="99"/>
    <w:rsid w:val="00001719"/>
    <w:rPr>
      <w:rFonts w:ascii="Symbol" w:hAnsi="Symbol"/>
    </w:rPr>
  </w:style>
  <w:style w:type="character" w:customStyle="1" w:styleId="WW8Num14z1">
    <w:name w:val="WW8Num14z1"/>
    <w:uiPriority w:val="99"/>
    <w:rsid w:val="00001719"/>
  </w:style>
  <w:style w:type="character" w:customStyle="1" w:styleId="WW8Num14z2">
    <w:name w:val="WW8Num14z2"/>
    <w:uiPriority w:val="99"/>
    <w:rsid w:val="00001719"/>
  </w:style>
  <w:style w:type="character" w:customStyle="1" w:styleId="WW8Num14z3">
    <w:name w:val="WW8Num14z3"/>
    <w:uiPriority w:val="99"/>
    <w:rsid w:val="00001719"/>
  </w:style>
  <w:style w:type="character" w:customStyle="1" w:styleId="WW8Num14z4">
    <w:name w:val="WW8Num14z4"/>
    <w:uiPriority w:val="99"/>
    <w:rsid w:val="00001719"/>
  </w:style>
  <w:style w:type="character" w:customStyle="1" w:styleId="WW8Num14z5">
    <w:name w:val="WW8Num14z5"/>
    <w:uiPriority w:val="99"/>
    <w:rsid w:val="00001719"/>
  </w:style>
  <w:style w:type="character" w:customStyle="1" w:styleId="WW8Num14z6">
    <w:name w:val="WW8Num14z6"/>
    <w:uiPriority w:val="99"/>
    <w:rsid w:val="00001719"/>
  </w:style>
  <w:style w:type="character" w:customStyle="1" w:styleId="WW8Num14z7">
    <w:name w:val="WW8Num14z7"/>
    <w:uiPriority w:val="99"/>
    <w:rsid w:val="00001719"/>
  </w:style>
  <w:style w:type="character" w:customStyle="1" w:styleId="WW8Num14z8">
    <w:name w:val="WW8Num14z8"/>
    <w:uiPriority w:val="99"/>
    <w:rsid w:val="00001719"/>
  </w:style>
  <w:style w:type="character" w:customStyle="1" w:styleId="WW8Num15z0">
    <w:name w:val="WW8Num15z0"/>
    <w:uiPriority w:val="99"/>
    <w:rsid w:val="00001719"/>
  </w:style>
  <w:style w:type="character" w:customStyle="1" w:styleId="WW8Num15z1">
    <w:name w:val="WW8Num15z1"/>
    <w:uiPriority w:val="99"/>
    <w:rsid w:val="00001719"/>
  </w:style>
  <w:style w:type="character" w:customStyle="1" w:styleId="WW8Num15z2">
    <w:name w:val="WW8Num15z2"/>
    <w:uiPriority w:val="99"/>
    <w:rsid w:val="00001719"/>
  </w:style>
  <w:style w:type="character" w:customStyle="1" w:styleId="WW8Num15z3">
    <w:name w:val="WW8Num15z3"/>
    <w:uiPriority w:val="99"/>
    <w:rsid w:val="00001719"/>
  </w:style>
  <w:style w:type="character" w:customStyle="1" w:styleId="WW8Num15z4">
    <w:name w:val="WW8Num15z4"/>
    <w:uiPriority w:val="99"/>
    <w:rsid w:val="00001719"/>
  </w:style>
  <w:style w:type="character" w:customStyle="1" w:styleId="WW8Num15z5">
    <w:name w:val="WW8Num15z5"/>
    <w:uiPriority w:val="99"/>
    <w:rsid w:val="00001719"/>
  </w:style>
  <w:style w:type="character" w:customStyle="1" w:styleId="WW8Num15z6">
    <w:name w:val="WW8Num15z6"/>
    <w:uiPriority w:val="99"/>
    <w:rsid w:val="00001719"/>
  </w:style>
  <w:style w:type="character" w:customStyle="1" w:styleId="WW8Num15z7">
    <w:name w:val="WW8Num15z7"/>
    <w:uiPriority w:val="99"/>
    <w:rsid w:val="00001719"/>
  </w:style>
  <w:style w:type="character" w:customStyle="1" w:styleId="WW8Num15z8">
    <w:name w:val="WW8Num15z8"/>
    <w:uiPriority w:val="99"/>
    <w:rsid w:val="00001719"/>
  </w:style>
  <w:style w:type="character" w:customStyle="1" w:styleId="WW8Num16z0">
    <w:name w:val="WW8Num16z0"/>
    <w:uiPriority w:val="99"/>
    <w:rsid w:val="00001719"/>
  </w:style>
  <w:style w:type="character" w:customStyle="1" w:styleId="WW8Num16z1">
    <w:name w:val="WW8Num16z1"/>
    <w:uiPriority w:val="99"/>
    <w:rsid w:val="00001719"/>
  </w:style>
  <w:style w:type="character" w:customStyle="1" w:styleId="WW8Num16z2">
    <w:name w:val="WW8Num16z2"/>
    <w:uiPriority w:val="99"/>
    <w:rsid w:val="00001719"/>
  </w:style>
  <w:style w:type="character" w:customStyle="1" w:styleId="WW8Num16z3">
    <w:name w:val="WW8Num16z3"/>
    <w:uiPriority w:val="99"/>
    <w:rsid w:val="00001719"/>
  </w:style>
  <w:style w:type="character" w:customStyle="1" w:styleId="WW8Num16z4">
    <w:name w:val="WW8Num16z4"/>
    <w:uiPriority w:val="99"/>
    <w:rsid w:val="00001719"/>
  </w:style>
  <w:style w:type="character" w:customStyle="1" w:styleId="WW8Num16z5">
    <w:name w:val="WW8Num16z5"/>
    <w:uiPriority w:val="99"/>
    <w:rsid w:val="00001719"/>
  </w:style>
  <w:style w:type="character" w:customStyle="1" w:styleId="WW8Num16z6">
    <w:name w:val="WW8Num16z6"/>
    <w:uiPriority w:val="99"/>
    <w:rsid w:val="00001719"/>
  </w:style>
  <w:style w:type="character" w:customStyle="1" w:styleId="WW8Num16z7">
    <w:name w:val="WW8Num16z7"/>
    <w:uiPriority w:val="99"/>
    <w:rsid w:val="00001719"/>
  </w:style>
  <w:style w:type="character" w:customStyle="1" w:styleId="WW8Num16z8">
    <w:name w:val="WW8Num16z8"/>
    <w:uiPriority w:val="99"/>
    <w:rsid w:val="00001719"/>
  </w:style>
  <w:style w:type="character" w:customStyle="1" w:styleId="WW-DefaultParagraphFont11111111">
    <w:name w:val="WW-Default Paragraph Font11111111"/>
    <w:uiPriority w:val="99"/>
    <w:rsid w:val="00001719"/>
  </w:style>
  <w:style w:type="character" w:customStyle="1" w:styleId="WW-DefaultParagraphFont111111111">
    <w:name w:val="WW-Default Paragraph Font111111111"/>
    <w:uiPriority w:val="99"/>
    <w:rsid w:val="00001719"/>
  </w:style>
  <w:style w:type="character" w:customStyle="1" w:styleId="WW-DefaultParagraphFont1111111111">
    <w:name w:val="WW-Default Paragraph Font1111111111"/>
    <w:uiPriority w:val="99"/>
    <w:rsid w:val="00001719"/>
  </w:style>
  <w:style w:type="character" w:customStyle="1" w:styleId="WW-DefaultParagraphFont11111111111">
    <w:name w:val="WW-Default Paragraph Font11111111111"/>
    <w:uiPriority w:val="99"/>
    <w:rsid w:val="00001719"/>
  </w:style>
  <w:style w:type="character" w:customStyle="1" w:styleId="WW-DefaultParagraphFont111111111111">
    <w:name w:val="WW-Default Paragraph Font111111111111"/>
    <w:uiPriority w:val="99"/>
    <w:rsid w:val="00001719"/>
  </w:style>
  <w:style w:type="character" w:customStyle="1" w:styleId="WW8Num17z0">
    <w:name w:val="WW8Num17z0"/>
    <w:uiPriority w:val="99"/>
    <w:rsid w:val="00001719"/>
  </w:style>
  <w:style w:type="character" w:customStyle="1" w:styleId="WW8Num17z1">
    <w:name w:val="WW8Num17z1"/>
    <w:uiPriority w:val="99"/>
    <w:rsid w:val="00001719"/>
  </w:style>
  <w:style w:type="character" w:customStyle="1" w:styleId="WW8Num17z2">
    <w:name w:val="WW8Num17z2"/>
    <w:uiPriority w:val="99"/>
    <w:rsid w:val="00001719"/>
  </w:style>
  <w:style w:type="character" w:customStyle="1" w:styleId="WW8Num17z3">
    <w:name w:val="WW8Num17z3"/>
    <w:uiPriority w:val="99"/>
    <w:rsid w:val="00001719"/>
  </w:style>
  <w:style w:type="character" w:customStyle="1" w:styleId="WW8Num17z4">
    <w:name w:val="WW8Num17z4"/>
    <w:uiPriority w:val="99"/>
    <w:rsid w:val="00001719"/>
  </w:style>
  <w:style w:type="character" w:customStyle="1" w:styleId="WW8Num17z5">
    <w:name w:val="WW8Num17z5"/>
    <w:uiPriority w:val="99"/>
    <w:rsid w:val="00001719"/>
  </w:style>
  <w:style w:type="character" w:customStyle="1" w:styleId="WW8Num17z6">
    <w:name w:val="WW8Num17z6"/>
    <w:uiPriority w:val="99"/>
    <w:rsid w:val="00001719"/>
  </w:style>
  <w:style w:type="character" w:customStyle="1" w:styleId="WW8Num17z7">
    <w:name w:val="WW8Num17z7"/>
    <w:uiPriority w:val="99"/>
    <w:rsid w:val="00001719"/>
  </w:style>
  <w:style w:type="character" w:customStyle="1" w:styleId="WW8Num17z8">
    <w:name w:val="WW8Num17z8"/>
    <w:uiPriority w:val="99"/>
    <w:rsid w:val="00001719"/>
  </w:style>
  <w:style w:type="character" w:customStyle="1" w:styleId="WW8Num18z0">
    <w:name w:val="WW8Num18z0"/>
    <w:uiPriority w:val="99"/>
    <w:rsid w:val="00001719"/>
  </w:style>
  <w:style w:type="character" w:customStyle="1" w:styleId="WW8Num18z1">
    <w:name w:val="WW8Num18z1"/>
    <w:uiPriority w:val="99"/>
    <w:rsid w:val="00001719"/>
  </w:style>
  <w:style w:type="character" w:customStyle="1" w:styleId="WW8Num18z2">
    <w:name w:val="WW8Num18z2"/>
    <w:uiPriority w:val="99"/>
    <w:rsid w:val="00001719"/>
  </w:style>
  <w:style w:type="character" w:customStyle="1" w:styleId="WW8Num18z3">
    <w:name w:val="WW8Num18z3"/>
    <w:uiPriority w:val="99"/>
    <w:rsid w:val="00001719"/>
  </w:style>
  <w:style w:type="character" w:customStyle="1" w:styleId="WW8Num18z4">
    <w:name w:val="WW8Num18z4"/>
    <w:uiPriority w:val="99"/>
    <w:rsid w:val="00001719"/>
  </w:style>
  <w:style w:type="character" w:customStyle="1" w:styleId="WW8Num18z5">
    <w:name w:val="WW8Num18z5"/>
    <w:uiPriority w:val="99"/>
    <w:rsid w:val="00001719"/>
  </w:style>
  <w:style w:type="character" w:customStyle="1" w:styleId="WW8Num18z6">
    <w:name w:val="WW8Num18z6"/>
    <w:uiPriority w:val="99"/>
    <w:rsid w:val="00001719"/>
  </w:style>
  <w:style w:type="character" w:customStyle="1" w:styleId="WW8Num18z7">
    <w:name w:val="WW8Num18z7"/>
    <w:uiPriority w:val="99"/>
    <w:rsid w:val="00001719"/>
  </w:style>
  <w:style w:type="character" w:customStyle="1" w:styleId="WW8Num18z8">
    <w:name w:val="WW8Num18z8"/>
    <w:uiPriority w:val="99"/>
    <w:rsid w:val="00001719"/>
  </w:style>
  <w:style w:type="character" w:customStyle="1" w:styleId="WW8Num3z1">
    <w:name w:val="WW8Num3z1"/>
    <w:uiPriority w:val="99"/>
    <w:rsid w:val="00001719"/>
  </w:style>
  <w:style w:type="character" w:customStyle="1" w:styleId="WW8Num3z2">
    <w:name w:val="WW8Num3z2"/>
    <w:uiPriority w:val="99"/>
    <w:rsid w:val="00001719"/>
  </w:style>
  <w:style w:type="character" w:customStyle="1" w:styleId="WW8Num3z3">
    <w:name w:val="WW8Num3z3"/>
    <w:uiPriority w:val="99"/>
    <w:rsid w:val="00001719"/>
  </w:style>
  <w:style w:type="character" w:customStyle="1" w:styleId="WW8Num3z4">
    <w:name w:val="WW8Num3z4"/>
    <w:uiPriority w:val="99"/>
    <w:rsid w:val="00001719"/>
    <w:rPr>
      <w:rFonts w:ascii="Arial" w:hAnsi="Arial"/>
      <w:sz w:val="20"/>
    </w:rPr>
  </w:style>
  <w:style w:type="character" w:customStyle="1" w:styleId="WW8Num3z5">
    <w:name w:val="WW8Num3z5"/>
    <w:uiPriority w:val="99"/>
    <w:rsid w:val="00001719"/>
  </w:style>
  <w:style w:type="character" w:customStyle="1" w:styleId="WW8Num3z6">
    <w:name w:val="WW8Num3z6"/>
    <w:uiPriority w:val="99"/>
    <w:rsid w:val="00001719"/>
  </w:style>
  <w:style w:type="character" w:customStyle="1" w:styleId="WW8Num3z7">
    <w:name w:val="WW8Num3z7"/>
    <w:uiPriority w:val="99"/>
    <w:rsid w:val="00001719"/>
  </w:style>
  <w:style w:type="character" w:customStyle="1" w:styleId="WW8Num3z8">
    <w:name w:val="WW8Num3z8"/>
    <w:uiPriority w:val="99"/>
    <w:rsid w:val="00001719"/>
  </w:style>
  <w:style w:type="character" w:customStyle="1" w:styleId="WW-DefaultParagraphFont1111111111111">
    <w:name w:val="WW-Default Paragraph Font1111111111111"/>
    <w:uiPriority w:val="99"/>
    <w:rsid w:val="00001719"/>
  </w:style>
  <w:style w:type="character" w:customStyle="1" w:styleId="WW-DefaultParagraphFont11111111111111">
    <w:name w:val="WW-Default Paragraph Font11111111111111"/>
    <w:uiPriority w:val="99"/>
    <w:rsid w:val="00001719"/>
  </w:style>
  <w:style w:type="character" w:customStyle="1" w:styleId="WW-DefaultParagraphFont111111111111111">
    <w:name w:val="WW-Default Paragraph Font111111111111111"/>
    <w:uiPriority w:val="99"/>
    <w:rsid w:val="00001719"/>
  </w:style>
  <w:style w:type="character" w:customStyle="1" w:styleId="WW-DefaultParagraphFont1111111111111111">
    <w:name w:val="WW-Default Paragraph Font1111111111111111"/>
    <w:uiPriority w:val="99"/>
    <w:rsid w:val="00001719"/>
  </w:style>
  <w:style w:type="character" w:customStyle="1" w:styleId="2">
    <w:name w:val="Προεπιλεγμένη γραμματοσειρά2"/>
    <w:uiPriority w:val="99"/>
    <w:rsid w:val="00001719"/>
  </w:style>
  <w:style w:type="character" w:customStyle="1" w:styleId="WW8Num19z0">
    <w:name w:val="WW8Num19z0"/>
    <w:uiPriority w:val="99"/>
    <w:rsid w:val="00001719"/>
    <w:rPr>
      <w:rFonts w:ascii="Calibri" w:hAnsi="Calibri"/>
    </w:rPr>
  </w:style>
  <w:style w:type="character" w:customStyle="1" w:styleId="WW8Num19z1">
    <w:name w:val="WW8Num19z1"/>
    <w:uiPriority w:val="99"/>
    <w:rsid w:val="00001719"/>
  </w:style>
  <w:style w:type="character" w:customStyle="1" w:styleId="WW8Num20z0">
    <w:name w:val="WW8Num20z0"/>
    <w:uiPriority w:val="99"/>
    <w:rsid w:val="00001719"/>
    <w:rPr>
      <w:rFonts w:ascii="Calibri" w:hAnsi="Calibri"/>
    </w:rPr>
  </w:style>
  <w:style w:type="character" w:customStyle="1" w:styleId="WW8Num20z1">
    <w:name w:val="WW8Num20z1"/>
    <w:uiPriority w:val="99"/>
    <w:rsid w:val="00001719"/>
    <w:rPr>
      <w:rFonts w:ascii="Courier New" w:hAnsi="Courier New"/>
    </w:rPr>
  </w:style>
  <w:style w:type="character" w:customStyle="1" w:styleId="WW8Num20z2">
    <w:name w:val="WW8Num20z2"/>
    <w:uiPriority w:val="99"/>
    <w:rsid w:val="00001719"/>
    <w:rPr>
      <w:rFonts w:ascii="Wingdings" w:hAnsi="Wingdings"/>
    </w:rPr>
  </w:style>
  <w:style w:type="character" w:customStyle="1" w:styleId="WW8Num20z3">
    <w:name w:val="WW8Num20z3"/>
    <w:uiPriority w:val="99"/>
    <w:rsid w:val="00001719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001719"/>
  </w:style>
  <w:style w:type="character" w:customStyle="1" w:styleId="WW8Num19z2">
    <w:name w:val="WW8Num19z2"/>
    <w:uiPriority w:val="99"/>
    <w:rsid w:val="00001719"/>
  </w:style>
  <w:style w:type="character" w:customStyle="1" w:styleId="WW8Num19z3">
    <w:name w:val="WW8Num19z3"/>
    <w:uiPriority w:val="99"/>
    <w:rsid w:val="00001719"/>
  </w:style>
  <w:style w:type="character" w:customStyle="1" w:styleId="WW8Num19z4">
    <w:name w:val="WW8Num19z4"/>
    <w:uiPriority w:val="99"/>
    <w:rsid w:val="00001719"/>
  </w:style>
  <w:style w:type="character" w:customStyle="1" w:styleId="WW8Num19z5">
    <w:name w:val="WW8Num19z5"/>
    <w:uiPriority w:val="99"/>
    <w:rsid w:val="00001719"/>
  </w:style>
  <w:style w:type="character" w:customStyle="1" w:styleId="WW8Num19z6">
    <w:name w:val="WW8Num19z6"/>
    <w:uiPriority w:val="99"/>
    <w:rsid w:val="00001719"/>
  </w:style>
  <w:style w:type="character" w:customStyle="1" w:styleId="WW8Num19z7">
    <w:name w:val="WW8Num19z7"/>
    <w:uiPriority w:val="99"/>
    <w:rsid w:val="00001719"/>
  </w:style>
  <w:style w:type="character" w:customStyle="1" w:styleId="WW8Num19z8">
    <w:name w:val="WW8Num19z8"/>
    <w:uiPriority w:val="99"/>
    <w:rsid w:val="00001719"/>
  </w:style>
  <w:style w:type="character" w:customStyle="1" w:styleId="WW8Num20z4">
    <w:name w:val="WW8Num20z4"/>
    <w:uiPriority w:val="99"/>
    <w:rsid w:val="00001719"/>
  </w:style>
  <w:style w:type="character" w:customStyle="1" w:styleId="WW8Num20z5">
    <w:name w:val="WW8Num20z5"/>
    <w:uiPriority w:val="99"/>
    <w:rsid w:val="00001719"/>
  </w:style>
  <w:style w:type="character" w:customStyle="1" w:styleId="WW8Num20z6">
    <w:name w:val="WW8Num20z6"/>
    <w:uiPriority w:val="99"/>
    <w:rsid w:val="00001719"/>
  </w:style>
  <w:style w:type="character" w:customStyle="1" w:styleId="WW8Num20z7">
    <w:name w:val="WW8Num20z7"/>
    <w:uiPriority w:val="99"/>
    <w:rsid w:val="00001719"/>
  </w:style>
  <w:style w:type="character" w:customStyle="1" w:styleId="WW8Num20z8">
    <w:name w:val="WW8Num20z8"/>
    <w:uiPriority w:val="99"/>
    <w:rsid w:val="00001719"/>
  </w:style>
  <w:style w:type="character" w:customStyle="1" w:styleId="WW-DefaultParagraphFont111111111111111111">
    <w:name w:val="WW-Default Paragraph Font111111111111111111"/>
    <w:uiPriority w:val="99"/>
    <w:rsid w:val="00001719"/>
  </w:style>
  <w:style w:type="character" w:customStyle="1" w:styleId="WW-DefaultParagraphFont1111111111111111111">
    <w:name w:val="WW-Default Paragraph Font1111111111111111111"/>
    <w:uiPriority w:val="99"/>
    <w:rsid w:val="00001719"/>
  </w:style>
  <w:style w:type="character" w:customStyle="1" w:styleId="WW8Num21z0">
    <w:name w:val="WW8Num21z0"/>
    <w:uiPriority w:val="99"/>
    <w:rsid w:val="00001719"/>
    <w:rPr>
      <w:rFonts w:ascii="Calibri" w:hAnsi="Calibri"/>
    </w:rPr>
  </w:style>
  <w:style w:type="character" w:customStyle="1" w:styleId="WW8Num21z1">
    <w:name w:val="WW8Num21z1"/>
    <w:uiPriority w:val="99"/>
    <w:rsid w:val="00001719"/>
    <w:rPr>
      <w:rFonts w:ascii="Courier New" w:hAnsi="Courier New"/>
    </w:rPr>
  </w:style>
  <w:style w:type="character" w:customStyle="1" w:styleId="WW8Num21z2">
    <w:name w:val="WW8Num21z2"/>
    <w:uiPriority w:val="99"/>
    <w:rsid w:val="00001719"/>
    <w:rPr>
      <w:rFonts w:ascii="Wingdings" w:hAnsi="Wingdings"/>
    </w:rPr>
  </w:style>
  <w:style w:type="character" w:customStyle="1" w:styleId="WW8Num21z3">
    <w:name w:val="WW8Num21z3"/>
    <w:uiPriority w:val="99"/>
    <w:rsid w:val="00001719"/>
    <w:rPr>
      <w:rFonts w:ascii="Symbol" w:hAnsi="Symbol"/>
    </w:rPr>
  </w:style>
  <w:style w:type="character" w:customStyle="1" w:styleId="WW8Num22z0">
    <w:name w:val="WW8Num22z0"/>
    <w:uiPriority w:val="99"/>
    <w:rsid w:val="00001719"/>
    <w:rPr>
      <w:rFonts w:ascii="Symbol" w:hAnsi="Symbol"/>
    </w:rPr>
  </w:style>
  <w:style w:type="character" w:customStyle="1" w:styleId="WW8Num22z1">
    <w:name w:val="WW8Num22z1"/>
    <w:uiPriority w:val="99"/>
    <w:rsid w:val="00001719"/>
    <w:rPr>
      <w:rFonts w:ascii="Courier New" w:hAnsi="Courier New"/>
    </w:rPr>
  </w:style>
  <w:style w:type="character" w:customStyle="1" w:styleId="WW8Num22z2">
    <w:name w:val="WW8Num22z2"/>
    <w:uiPriority w:val="99"/>
    <w:rsid w:val="00001719"/>
    <w:rPr>
      <w:rFonts w:ascii="Wingdings" w:hAnsi="Wingdings"/>
    </w:rPr>
  </w:style>
  <w:style w:type="character" w:customStyle="1" w:styleId="WW8Num23z0">
    <w:name w:val="WW8Num23z0"/>
    <w:uiPriority w:val="99"/>
    <w:rsid w:val="00001719"/>
    <w:rPr>
      <w:rFonts w:ascii="Calibri" w:hAnsi="Calibri"/>
    </w:rPr>
  </w:style>
  <w:style w:type="character" w:customStyle="1" w:styleId="WW8Num23z1">
    <w:name w:val="WW8Num23z1"/>
    <w:uiPriority w:val="99"/>
    <w:rsid w:val="00001719"/>
    <w:rPr>
      <w:rFonts w:ascii="Courier New" w:hAnsi="Courier New"/>
    </w:rPr>
  </w:style>
  <w:style w:type="character" w:customStyle="1" w:styleId="WW8Num23z2">
    <w:name w:val="WW8Num23z2"/>
    <w:uiPriority w:val="99"/>
    <w:rsid w:val="00001719"/>
    <w:rPr>
      <w:rFonts w:ascii="Wingdings" w:hAnsi="Wingdings"/>
    </w:rPr>
  </w:style>
  <w:style w:type="character" w:customStyle="1" w:styleId="WW8Num23z3">
    <w:name w:val="WW8Num23z3"/>
    <w:uiPriority w:val="99"/>
    <w:rsid w:val="00001719"/>
    <w:rPr>
      <w:rFonts w:ascii="Symbol" w:hAnsi="Symbol"/>
    </w:rPr>
  </w:style>
  <w:style w:type="character" w:customStyle="1" w:styleId="WW8Num24z0">
    <w:name w:val="WW8Num24z0"/>
    <w:uiPriority w:val="99"/>
    <w:rsid w:val="00001719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001719"/>
    <w:rPr>
      <w:rFonts w:ascii="Courier New" w:hAnsi="Courier New"/>
    </w:rPr>
  </w:style>
  <w:style w:type="character" w:customStyle="1" w:styleId="WW8Num24z2">
    <w:name w:val="WW8Num24z2"/>
    <w:uiPriority w:val="99"/>
    <w:rsid w:val="00001719"/>
    <w:rPr>
      <w:rFonts w:ascii="Wingdings" w:hAnsi="Wingdings"/>
    </w:rPr>
  </w:style>
  <w:style w:type="character" w:customStyle="1" w:styleId="WW8Num25z0">
    <w:name w:val="WW8Num25z0"/>
    <w:uiPriority w:val="99"/>
    <w:rsid w:val="00001719"/>
    <w:rPr>
      <w:rFonts w:ascii="Symbol" w:hAnsi="Symbol"/>
    </w:rPr>
  </w:style>
  <w:style w:type="character" w:customStyle="1" w:styleId="WW8Num25z1">
    <w:name w:val="WW8Num25z1"/>
    <w:uiPriority w:val="99"/>
    <w:rsid w:val="00001719"/>
    <w:rPr>
      <w:rFonts w:ascii="Courier New" w:hAnsi="Courier New"/>
    </w:rPr>
  </w:style>
  <w:style w:type="character" w:customStyle="1" w:styleId="WW8Num25z2">
    <w:name w:val="WW8Num25z2"/>
    <w:uiPriority w:val="99"/>
    <w:rsid w:val="00001719"/>
    <w:rPr>
      <w:rFonts w:ascii="Wingdings" w:hAnsi="Wingdings"/>
    </w:rPr>
  </w:style>
  <w:style w:type="character" w:customStyle="1" w:styleId="WW8Num26z0">
    <w:name w:val="WW8Num26z0"/>
    <w:uiPriority w:val="99"/>
    <w:rsid w:val="00001719"/>
    <w:rPr>
      <w:rFonts w:ascii="Symbol" w:hAnsi="Symbol"/>
    </w:rPr>
  </w:style>
  <w:style w:type="character" w:customStyle="1" w:styleId="WW8Num26z1">
    <w:name w:val="WW8Num26z1"/>
    <w:uiPriority w:val="99"/>
    <w:rsid w:val="00001719"/>
    <w:rPr>
      <w:rFonts w:ascii="Courier New" w:hAnsi="Courier New"/>
    </w:rPr>
  </w:style>
  <w:style w:type="character" w:customStyle="1" w:styleId="WW8Num26z2">
    <w:name w:val="WW8Num26z2"/>
    <w:uiPriority w:val="99"/>
    <w:rsid w:val="00001719"/>
    <w:rPr>
      <w:rFonts w:ascii="Wingdings" w:hAnsi="Wingdings"/>
    </w:rPr>
  </w:style>
  <w:style w:type="character" w:customStyle="1" w:styleId="WW8Num27z0">
    <w:name w:val="WW8Num27z0"/>
    <w:uiPriority w:val="99"/>
    <w:rsid w:val="00001719"/>
    <w:rPr>
      <w:rFonts w:ascii="Calibri" w:hAnsi="Calibri"/>
    </w:rPr>
  </w:style>
  <w:style w:type="character" w:customStyle="1" w:styleId="WW8Num27z1">
    <w:name w:val="WW8Num27z1"/>
    <w:uiPriority w:val="99"/>
    <w:rsid w:val="00001719"/>
    <w:rPr>
      <w:rFonts w:ascii="Courier New" w:hAnsi="Courier New"/>
    </w:rPr>
  </w:style>
  <w:style w:type="character" w:customStyle="1" w:styleId="WW8Num27z2">
    <w:name w:val="WW8Num27z2"/>
    <w:uiPriority w:val="99"/>
    <w:rsid w:val="00001719"/>
    <w:rPr>
      <w:rFonts w:ascii="Wingdings" w:hAnsi="Wingdings"/>
    </w:rPr>
  </w:style>
  <w:style w:type="character" w:customStyle="1" w:styleId="WW8Num27z3">
    <w:name w:val="WW8Num27z3"/>
    <w:uiPriority w:val="99"/>
    <w:rsid w:val="00001719"/>
    <w:rPr>
      <w:rFonts w:ascii="Symbol" w:hAnsi="Symbol"/>
    </w:rPr>
  </w:style>
  <w:style w:type="character" w:customStyle="1" w:styleId="WW8Num28z0">
    <w:name w:val="WW8Num28z0"/>
    <w:uiPriority w:val="99"/>
    <w:rsid w:val="00001719"/>
    <w:rPr>
      <w:rFonts w:ascii="Symbol" w:hAnsi="Symbol"/>
    </w:rPr>
  </w:style>
  <w:style w:type="character" w:customStyle="1" w:styleId="WW8Num28z1">
    <w:name w:val="WW8Num28z1"/>
    <w:uiPriority w:val="99"/>
    <w:rsid w:val="00001719"/>
    <w:rPr>
      <w:rFonts w:ascii="Courier New" w:hAnsi="Courier New"/>
    </w:rPr>
  </w:style>
  <w:style w:type="character" w:customStyle="1" w:styleId="WW8Num28z2">
    <w:name w:val="WW8Num28z2"/>
    <w:uiPriority w:val="99"/>
    <w:rsid w:val="00001719"/>
    <w:rPr>
      <w:rFonts w:ascii="Wingdings" w:hAnsi="Wingdings"/>
    </w:rPr>
  </w:style>
  <w:style w:type="character" w:customStyle="1" w:styleId="WW8Num29z0">
    <w:name w:val="WW8Num29z0"/>
    <w:uiPriority w:val="99"/>
    <w:rsid w:val="00001719"/>
    <w:rPr>
      <w:rFonts w:ascii="Calibri" w:hAnsi="Calibri"/>
    </w:rPr>
  </w:style>
  <w:style w:type="character" w:customStyle="1" w:styleId="WW8Num29z1">
    <w:name w:val="WW8Num29z1"/>
    <w:uiPriority w:val="99"/>
    <w:rsid w:val="00001719"/>
    <w:rPr>
      <w:rFonts w:ascii="Courier New" w:hAnsi="Courier New"/>
    </w:rPr>
  </w:style>
  <w:style w:type="character" w:customStyle="1" w:styleId="WW8Num29z2">
    <w:name w:val="WW8Num29z2"/>
    <w:uiPriority w:val="99"/>
    <w:rsid w:val="00001719"/>
    <w:rPr>
      <w:rFonts w:ascii="Wingdings" w:hAnsi="Wingdings"/>
    </w:rPr>
  </w:style>
  <w:style w:type="character" w:customStyle="1" w:styleId="WW8Num29z3">
    <w:name w:val="WW8Num29z3"/>
    <w:uiPriority w:val="99"/>
    <w:rsid w:val="00001719"/>
    <w:rPr>
      <w:rFonts w:ascii="Symbol" w:hAnsi="Symbol"/>
    </w:rPr>
  </w:style>
  <w:style w:type="character" w:customStyle="1" w:styleId="WW8Num30z0">
    <w:name w:val="WW8Num30z0"/>
    <w:uiPriority w:val="99"/>
    <w:rsid w:val="00001719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001719"/>
    <w:rPr>
      <w:rFonts w:ascii="Courier New" w:hAnsi="Courier New"/>
    </w:rPr>
  </w:style>
  <w:style w:type="character" w:customStyle="1" w:styleId="WW8Num30z2">
    <w:name w:val="WW8Num30z2"/>
    <w:uiPriority w:val="99"/>
    <w:rsid w:val="00001719"/>
    <w:rPr>
      <w:rFonts w:ascii="Wingdings" w:hAnsi="Wingdings"/>
    </w:rPr>
  </w:style>
  <w:style w:type="character" w:customStyle="1" w:styleId="WW8Num31z0">
    <w:name w:val="WW8Num31z0"/>
    <w:uiPriority w:val="99"/>
    <w:rsid w:val="00001719"/>
  </w:style>
  <w:style w:type="character" w:customStyle="1" w:styleId="WW8Num32z0">
    <w:name w:val="WW8Num32z0"/>
    <w:uiPriority w:val="99"/>
    <w:rsid w:val="00001719"/>
  </w:style>
  <w:style w:type="character" w:customStyle="1" w:styleId="WW8Num32z1">
    <w:name w:val="WW8Num32z1"/>
    <w:uiPriority w:val="99"/>
    <w:rsid w:val="00001719"/>
  </w:style>
  <w:style w:type="character" w:customStyle="1" w:styleId="WW8Num32z2">
    <w:name w:val="WW8Num32z2"/>
    <w:uiPriority w:val="99"/>
    <w:rsid w:val="00001719"/>
  </w:style>
  <w:style w:type="character" w:customStyle="1" w:styleId="WW8Num32z3">
    <w:name w:val="WW8Num32z3"/>
    <w:uiPriority w:val="99"/>
    <w:rsid w:val="00001719"/>
  </w:style>
  <w:style w:type="character" w:customStyle="1" w:styleId="WW8Num32z4">
    <w:name w:val="WW8Num32z4"/>
    <w:uiPriority w:val="99"/>
    <w:rsid w:val="00001719"/>
  </w:style>
  <w:style w:type="character" w:customStyle="1" w:styleId="WW8Num32z5">
    <w:name w:val="WW8Num32z5"/>
    <w:uiPriority w:val="99"/>
    <w:rsid w:val="00001719"/>
  </w:style>
  <w:style w:type="character" w:customStyle="1" w:styleId="WW8Num32z6">
    <w:name w:val="WW8Num32z6"/>
    <w:uiPriority w:val="99"/>
    <w:rsid w:val="00001719"/>
  </w:style>
  <w:style w:type="character" w:customStyle="1" w:styleId="WW8Num32z7">
    <w:name w:val="WW8Num32z7"/>
    <w:uiPriority w:val="99"/>
    <w:rsid w:val="00001719"/>
  </w:style>
  <w:style w:type="character" w:customStyle="1" w:styleId="WW8Num32z8">
    <w:name w:val="WW8Num32z8"/>
    <w:uiPriority w:val="99"/>
    <w:rsid w:val="00001719"/>
  </w:style>
  <w:style w:type="character" w:customStyle="1" w:styleId="WW8Num33z0">
    <w:name w:val="WW8Num33z0"/>
    <w:uiPriority w:val="99"/>
    <w:rsid w:val="00001719"/>
    <w:rPr>
      <w:rFonts w:ascii="Symbol" w:hAnsi="Symbol"/>
    </w:rPr>
  </w:style>
  <w:style w:type="character" w:customStyle="1" w:styleId="WW8Num33z1">
    <w:name w:val="WW8Num33z1"/>
    <w:uiPriority w:val="99"/>
    <w:rsid w:val="00001719"/>
    <w:rPr>
      <w:rFonts w:ascii="Courier New" w:hAnsi="Courier New"/>
    </w:rPr>
  </w:style>
  <w:style w:type="character" w:customStyle="1" w:styleId="WW8Num33z2">
    <w:name w:val="WW8Num33z2"/>
    <w:uiPriority w:val="99"/>
    <w:rsid w:val="00001719"/>
    <w:rPr>
      <w:rFonts w:ascii="Wingdings" w:hAnsi="Wingdings"/>
    </w:rPr>
  </w:style>
  <w:style w:type="character" w:customStyle="1" w:styleId="WW8Num34z0">
    <w:name w:val="WW8Num34z0"/>
    <w:uiPriority w:val="99"/>
    <w:rsid w:val="00001719"/>
    <w:rPr>
      <w:rFonts w:ascii="Symbol" w:hAnsi="Symbol"/>
    </w:rPr>
  </w:style>
  <w:style w:type="character" w:customStyle="1" w:styleId="WW8Num34z1">
    <w:name w:val="WW8Num34z1"/>
    <w:uiPriority w:val="99"/>
    <w:rsid w:val="00001719"/>
    <w:rPr>
      <w:rFonts w:ascii="Courier New" w:hAnsi="Courier New"/>
    </w:rPr>
  </w:style>
  <w:style w:type="character" w:customStyle="1" w:styleId="WW8Num34z2">
    <w:name w:val="WW8Num34z2"/>
    <w:uiPriority w:val="99"/>
    <w:rsid w:val="00001719"/>
    <w:rPr>
      <w:rFonts w:ascii="Wingdings" w:hAnsi="Wingdings"/>
    </w:rPr>
  </w:style>
  <w:style w:type="character" w:customStyle="1" w:styleId="WW8Num35z0">
    <w:name w:val="WW8Num35z0"/>
    <w:uiPriority w:val="99"/>
    <w:rsid w:val="00001719"/>
    <w:rPr>
      <w:rFonts w:ascii="Calibri" w:hAnsi="Calibri"/>
    </w:rPr>
  </w:style>
  <w:style w:type="character" w:customStyle="1" w:styleId="WW8Num35z1">
    <w:name w:val="WW8Num35z1"/>
    <w:uiPriority w:val="99"/>
    <w:rsid w:val="00001719"/>
    <w:rPr>
      <w:rFonts w:ascii="Courier New" w:hAnsi="Courier New"/>
    </w:rPr>
  </w:style>
  <w:style w:type="character" w:customStyle="1" w:styleId="WW8Num35z2">
    <w:name w:val="WW8Num35z2"/>
    <w:uiPriority w:val="99"/>
    <w:rsid w:val="00001719"/>
    <w:rPr>
      <w:rFonts w:ascii="Wingdings" w:hAnsi="Wingdings"/>
    </w:rPr>
  </w:style>
  <w:style w:type="character" w:customStyle="1" w:styleId="WW8Num35z3">
    <w:name w:val="WW8Num35z3"/>
    <w:uiPriority w:val="99"/>
    <w:rsid w:val="00001719"/>
    <w:rPr>
      <w:rFonts w:ascii="Symbol" w:hAnsi="Symbol"/>
    </w:rPr>
  </w:style>
  <w:style w:type="character" w:customStyle="1" w:styleId="WW8Num36z0">
    <w:name w:val="WW8Num36z0"/>
    <w:uiPriority w:val="99"/>
    <w:rsid w:val="00001719"/>
    <w:rPr>
      <w:lang w:val="el-GR"/>
    </w:rPr>
  </w:style>
  <w:style w:type="character" w:customStyle="1" w:styleId="WW8Num36z1">
    <w:name w:val="WW8Num36z1"/>
    <w:uiPriority w:val="99"/>
    <w:rsid w:val="00001719"/>
  </w:style>
  <w:style w:type="character" w:customStyle="1" w:styleId="WW8Num36z2">
    <w:name w:val="WW8Num36z2"/>
    <w:uiPriority w:val="99"/>
    <w:rsid w:val="00001719"/>
  </w:style>
  <w:style w:type="character" w:customStyle="1" w:styleId="WW8Num36z3">
    <w:name w:val="WW8Num36z3"/>
    <w:uiPriority w:val="99"/>
    <w:rsid w:val="00001719"/>
  </w:style>
  <w:style w:type="character" w:customStyle="1" w:styleId="WW8Num36z4">
    <w:name w:val="WW8Num36z4"/>
    <w:uiPriority w:val="99"/>
    <w:rsid w:val="00001719"/>
  </w:style>
  <w:style w:type="character" w:customStyle="1" w:styleId="WW8Num36z5">
    <w:name w:val="WW8Num36z5"/>
    <w:uiPriority w:val="99"/>
    <w:rsid w:val="00001719"/>
  </w:style>
  <w:style w:type="character" w:customStyle="1" w:styleId="WW8Num36z6">
    <w:name w:val="WW8Num36z6"/>
    <w:uiPriority w:val="99"/>
    <w:rsid w:val="00001719"/>
  </w:style>
  <w:style w:type="character" w:customStyle="1" w:styleId="WW8Num36z7">
    <w:name w:val="WW8Num36z7"/>
    <w:uiPriority w:val="99"/>
    <w:rsid w:val="00001719"/>
  </w:style>
  <w:style w:type="character" w:customStyle="1" w:styleId="WW8Num36z8">
    <w:name w:val="WW8Num36z8"/>
    <w:uiPriority w:val="99"/>
    <w:rsid w:val="00001719"/>
  </w:style>
  <w:style w:type="character" w:customStyle="1" w:styleId="WW8Num37z0">
    <w:name w:val="WW8Num37z0"/>
    <w:uiPriority w:val="99"/>
    <w:rsid w:val="00001719"/>
    <w:rPr>
      <w:rFonts w:ascii="Calibri" w:hAnsi="Calibri"/>
    </w:rPr>
  </w:style>
  <w:style w:type="character" w:customStyle="1" w:styleId="WW8Num37z1">
    <w:name w:val="WW8Num37z1"/>
    <w:uiPriority w:val="99"/>
    <w:rsid w:val="00001719"/>
    <w:rPr>
      <w:rFonts w:ascii="Courier New" w:hAnsi="Courier New"/>
    </w:rPr>
  </w:style>
  <w:style w:type="character" w:customStyle="1" w:styleId="WW8Num37z2">
    <w:name w:val="WW8Num37z2"/>
    <w:uiPriority w:val="99"/>
    <w:rsid w:val="00001719"/>
    <w:rPr>
      <w:rFonts w:ascii="Wingdings" w:hAnsi="Wingdings"/>
    </w:rPr>
  </w:style>
  <w:style w:type="character" w:customStyle="1" w:styleId="WW8Num37z3">
    <w:name w:val="WW8Num37z3"/>
    <w:uiPriority w:val="99"/>
    <w:rsid w:val="00001719"/>
    <w:rPr>
      <w:rFonts w:ascii="Symbol" w:hAnsi="Symbol"/>
    </w:rPr>
  </w:style>
  <w:style w:type="character" w:customStyle="1" w:styleId="WW8Num38z0">
    <w:name w:val="WW8Num38z0"/>
    <w:uiPriority w:val="99"/>
    <w:rsid w:val="00001719"/>
  </w:style>
  <w:style w:type="character" w:customStyle="1" w:styleId="WW8Num38z1">
    <w:name w:val="WW8Num38z1"/>
    <w:uiPriority w:val="99"/>
    <w:rsid w:val="00001719"/>
  </w:style>
  <w:style w:type="character" w:customStyle="1" w:styleId="WW8Num38z2">
    <w:name w:val="WW8Num38z2"/>
    <w:uiPriority w:val="99"/>
    <w:rsid w:val="00001719"/>
  </w:style>
  <w:style w:type="character" w:customStyle="1" w:styleId="WW8Num38z3">
    <w:name w:val="WW8Num38z3"/>
    <w:uiPriority w:val="99"/>
    <w:rsid w:val="00001719"/>
  </w:style>
  <w:style w:type="character" w:customStyle="1" w:styleId="WW8Num38z4">
    <w:name w:val="WW8Num38z4"/>
    <w:uiPriority w:val="99"/>
    <w:rsid w:val="00001719"/>
  </w:style>
  <w:style w:type="character" w:customStyle="1" w:styleId="WW8Num38z5">
    <w:name w:val="WW8Num38z5"/>
    <w:uiPriority w:val="99"/>
    <w:rsid w:val="00001719"/>
  </w:style>
  <w:style w:type="character" w:customStyle="1" w:styleId="WW8Num38z6">
    <w:name w:val="WW8Num38z6"/>
    <w:uiPriority w:val="99"/>
    <w:rsid w:val="00001719"/>
  </w:style>
  <w:style w:type="character" w:customStyle="1" w:styleId="WW8Num38z7">
    <w:name w:val="WW8Num38z7"/>
    <w:uiPriority w:val="99"/>
    <w:rsid w:val="00001719"/>
  </w:style>
  <w:style w:type="character" w:customStyle="1" w:styleId="WW8Num38z8">
    <w:name w:val="WW8Num38z8"/>
    <w:uiPriority w:val="99"/>
    <w:rsid w:val="00001719"/>
  </w:style>
  <w:style w:type="character" w:customStyle="1" w:styleId="WW-DefaultParagraphFont11111111111111111111">
    <w:name w:val="WW-Default Paragraph Font11111111111111111111"/>
    <w:uiPriority w:val="99"/>
    <w:rsid w:val="00001719"/>
  </w:style>
  <w:style w:type="character" w:customStyle="1" w:styleId="WW8Num4z1">
    <w:name w:val="WW8Num4z1"/>
    <w:uiPriority w:val="99"/>
    <w:rsid w:val="00001719"/>
  </w:style>
  <w:style w:type="character" w:customStyle="1" w:styleId="WW8Num5z1">
    <w:name w:val="WW8Num5z1"/>
    <w:uiPriority w:val="99"/>
    <w:rsid w:val="00001719"/>
  </w:style>
  <w:style w:type="character" w:customStyle="1" w:styleId="WW8Num29z4">
    <w:name w:val="WW8Num29z4"/>
    <w:uiPriority w:val="99"/>
    <w:rsid w:val="00001719"/>
  </w:style>
  <w:style w:type="character" w:customStyle="1" w:styleId="WW8Num29z5">
    <w:name w:val="WW8Num29z5"/>
    <w:uiPriority w:val="99"/>
    <w:rsid w:val="00001719"/>
  </w:style>
  <w:style w:type="character" w:customStyle="1" w:styleId="WW8Num29z6">
    <w:name w:val="WW8Num29z6"/>
    <w:uiPriority w:val="99"/>
    <w:rsid w:val="00001719"/>
  </w:style>
  <w:style w:type="character" w:customStyle="1" w:styleId="WW8Num29z7">
    <w:name w:val="WW8Num29z7"/>
    <w:uiPriority w:val="99"/>
    <w:rsid w:val="00001719"/>
  </w:style>
  <w:style w:type="character" w:customStyle="1" w:styleId="WW8Num29z8">
    <w:name w:val="WW8Num29z8"/>
    <w:uiPriority w:val="99"/>
    <w:rsid w:val="00001719"/>
  </w:style>
  <w:style w:type="character" w:customStyle="1" w:styleId="WW8Num30z3">
    <w:name w:val="WW8Num30z3"/>
    <w:uiPriority w:val="99"/>
    <w:rsid w:val="00001719"/>
    <w:rPr>
      <w:rFonts w:ascii="Symbol" w:hAnsi="Symbol"/>
    </w:rPr>
  </w:style>
  <w:style w:type="character" w:customStyle="1" w:styleId="WW8Num31z1">
    <w:name w:val="WW8Num31z1"/>
    <w:uiPriority w:val="99"/>
    <w:rsid w:val="00001719"/>
  </w:style>
  <w:style w:type="character" w:customStyle="1" w:styleId="WW8Num31z2">
    <w:name w:val="WW8Num31z2"/>
    <w:uiPriority w:val="99"/>
    <w:rsid w:val="00001719"/>
  </w:style>
  <w:style w:type="character" w:customStyle="1" w:styleId="WW8Num31z3">
    <w:name w:val="WW8Num31z3"/>
    <w:uiPriority w:val="99"/>
    <w:rsid w:val="00001719"/>
  </w:style>
  <w:style w:type="character" w:customStyle="1" w:styleId="WW8Num31z4">
    <w:name w:val="WW8Num31z4"/>
    <w:uiPriority w:val="99"/>
    <w:rsid w:val="00001719"/>
  </w:style>
  <w:style w:type="character" w:customStyle="1" w:styleId="WW8Num31z5">
    <w:name w:val="WW8Num31z5"/>
    <w:uiPriority w:val="99"/>
    <w:rsid w:val="00001719"/>
  </w:style>
  <w:style w:type="character" w:customStyle="1" w:styleId="WW8Num31z6">
    <w:name w:val="WW8Num31z6"/>
    <w:uiPriority w:val="99"/>
    <w:rsid w:val="00001719"/>
  </w:style>
  <w:style w:type="character" w:customStyle="1" w:styleId="WW8Num31z7">
    <w:name w:val="WW8Num31z7"/>
    <w:uiPriority w:val="99"/>
    <w:rsid w:val="00001719"/>
  </w:style>
  <w:style w:type="character" w:customStyle="1" w:styleId="WW8Num31z8">
    <w:name w:val="WW8Num31z8"/>
    <w:uiPriority w:val="99"/>
    <w:rsid w:val="00001719"/>
  </w:style>
  <w:style w:type="character" w:customStyle="1" w:styleId="WW8Num39z0">
    <w:name w:val="WW8Num39z0"/>
    <w:uiPriority w:val="99"/>
    <w:rsid w:val="00001719"/>
    <w:rPr>
      <w:rFonts w:ascii="Calibri" w:hAnsi="Calibri"/>
    </w:rPr>
  </w:style>
  <w:style w:type="character" w:customStyle="1" w:styleId="WW8Num39z1">
    <w:name w:val="WW8Num39z1"/>
    <w:uiPriority w:val="99"/>
    <w:rsid w:val="00001719"/>
    <w:rPr>
      <w:rFonts w:ascii="Courier New" w:hAnsi="Courier New"/>
    </w:rPr>
  </w:style>
  <w:style w:type="character" w:customStyle="1" w:styleId="WW8Num39z2">
    <w:name w:val="WW8Num39z2"/>
    <w:uiPriority w:val="99"/>
    <w:rsid w:val="00001719"/>
    <w:rPr>
      <w:rFonts w:ascii="Wingdings" w:hAnsi="Wingdings"/>
    </w:rPr>
  </w:style>
  <w:style w:type="character" w:customStyle="1" w:styleId="WW8Num39z3">
    <w:name w:val="WW8Num39z3"/>
    <w:uiPriority w:val="99"/>
    <w:rsid w:val="00001719"/>
    <w:rPr>
      <w:rFonts w:ascii="Symbol" w:hAnsi="Symbol"/>
    </w:rPr>
  </w:style>
  <w:style w:type="character" w:customStyle="1" w:styleId="WW8Num40z0">
    <w:name w:val="WW8Num40z0"/>
    <w:uiPriority w:val="99"/>
    <w:rsid w:val="00001719"/>
    <w:rPr>
      <w:rFonts w:ascii="Symbol" w:hAnsi="Symbol"/>
    </w:rPr>
  </w:style>
  <w:style w:type="character" w:customStyle="1" w:styleId="WW8Num40z1">
    <w:name w:val="WW8Num40z1"/>
    <w:uiPriority w:val="99"/>
    <w:rsid w:val="00001719"/>
    <w:rPr>
      <w:rFonts w:ascii="Courier New" w:hAnsi="Courier New"/>
    </w:rPr>
  </w:style>
  <w:style w:type="character" w:customStyle="1" w:styleId="WW8Num40z2">
    <w:name w:val="WW8Num40z2"/>
    <w:uiPriority w:val="99"/>
    <w:rsid w:val="00001719"/>
    <w:rPr>
      <w:rFonts w:ascii="Wingdings" w:hAnsi="Wingdings"/>
    </w:rPr>
  </w:style>
  <w:style w:type="character" w:customStyle="1" w:styleId="WW8Num41z0">
    <w:name w:val="WW8Num41z0"/>
    <w:uiPriority w:val="99"/>
    <w:rsid w:val="00001719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001719"/>
  </w:style>
  <w:style w:type="character" w:customStyle="1" w:styleId="WW8Num41z2">
    <w:name w:val="WW8Num41z2"/>
    <w:uiPriority w:val="99"/>
    <w:rsid w:val="00001719"/>
    <w:rPr>
      <w:rFonts w:ascii="Arial" w:hAnsi="Arial"/>
    </w:rPr>
  </w:style>
  <w:style w:type="character" w:customStyle="1" w:styleId="WW8Num41z3">
    <w:name w:val="WW8Num41z3"/>
    <w:uiPriority w:val="99"/>
    <w:rsid w:val="00001719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001719"/>
  </w:style>
  <w:style w:type="character" w:customStyle="1" w:styleId="DateChar">
    <w:name w:val="Date Char"/>
    <w:uiPriority w:val="99"/>
    <w:rsid w:val="00001719"/>
    <w:rPr>
      <w:sz w:val="24"/>
      <w:lang w:val="en-GB"/>
    </w:rPr>
  </w:style>
  <w:style w:type="character" w:customStyle="1" w:styleId="FooterChar">
    <w:name w:val="Footer Char"/>
    <w:uiPriority w:val="99"/>
    <w:rsid w:val="00001719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001719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001719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001719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001719"/>
    <w:rPr>
      <w:rFonts w:cs="Times New Roman"/>
    </w:rPr>
  </w:style>
  <w:style w:type="character" w:customStyle="1" w:styleId="BalloonTextChar">
    <w:name w:val="Balloon Text Char"/>
    <w:uiPriority w:val="99"/>
    <w:rsid w:val="00001719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001719"/>
    <w:rPr>
      <w:lang w:val="en-GB"/>
    </w:rPr>
  </w:style>
  <w:style w:type="character" w:customStyle="1" w:styleId="CommentSubjectChar">
    <w:name w:val="Comment Subject Char"/>
    <w:uiPriority w:val="99"/>
    <w:rsid w:val="00001719"/>
    <w:rPr>
      <w:b/>
      <w:lang w:val="en-GB"/>
    </w:rPr>
  </w:style>
  <w:style w:type="character" w:customStyle="1" w:styleId="BodyTextChar">
    <w:name w:val="Body Text Char"/>
    <w:uiPriority w:val="99"/>
    <w:rsid w:val="00001719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001719"/>
    <w:rPr>
      <w:rFonts w:cs="Times New Roman"/>
      <w:color w:val="808080"/>
    </w:rPr>
  </w:style>
  <w:style w:type="character" w:customStyle="1" w:styleId="a">
    <w:name w:val="Χαρακτήρες υποσημείωσης"/>
    <w:rsid w:val="00001719"/>
    <w:rPr>
      <w:vertAlign w:val="superscript"/>
    </w:rPr>
  </w:style>
  <w:style w:type="character" w:customStyle="1" w:styleId="FootnoteTextChar">
    <w:name w:val="Footnote Text Char"/>
    <w:uiPriority w:val="99"/>
    <w:rsid w:val="00001719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001719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001719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001719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001719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001719"/>
    <w:rPr>
      <w:vertAlign w:val="superscript"/>
    </w:rPr>
  </w:style>
  <w:style w:type="character" w:customStyle="1" w:styleId="FootnoteReference2">
    <w:name w:val="Footnote Reference2"/>
    <w:rsid w:val="00001719"/>
    <w:rPr>
      <w:vertAlign w:val="superscript"/>
    </w:rPr>
  </w:style>
  <w:style w:type="character" w:customStyle="1" w:styleId="EndnoteReference1">
    <w:name w:val="Endnote Reference1"/>
    <w:uiPriority w:val="99"/>
    <w:rsid w:val="00001719"/>
    <w:rPr>
      <w:vertAlign w:val="superscript"/>
    </w:rPr>
  </w:style>
  <w:style w:type="character" w:customStyle="1" w:styleId="a1">
    <w:name w:val="Κουκκίδες"/>
    <w:uiPriority w:val="99"/>
    <w:rsid w:val="00001719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001719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001719"/>
  </w:style>
  <w:style w:type="character" w:customStyle="1" w:styleId="a2">
    <w:name w:val="Σύμβολο υποσημείωσης"/>
    <w:rsid w:val="00001719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001719"/>
    <w:rPr>
      <w:rFonts w:cs="Times New Roman"/>
      <w:i/>
    </w:rPr>
  </w:style>
  <w:style w:type="character" w:customStyle="1" w:styleId="a3">
    <w:name w:val="Χαρακτήρες αρίθμησης"/>
    <w:uiPriority w:val="99"/>
    <w:rsid w:val="00001719"/>
  </w:style>
  <w:style w:type="character" w:customStyle="1" w:styleId="normalwithoutspacingChar">
    <w:name w:val="normal_without_spacing Char"/>
    <w:uiPriority w:val="99"/>
    <w:rsid w:val="00001719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001719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001719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001719"/>
    <w:rPr>
      <w:rFonts w:cs="Times New Roman"/>
    </w:rPr>
  </w:style>
  <w:style w:type="character" w:customStyle="1" w:styleId="BodyTextIndent3Char">
    <w:name w:val="Body Text Indent 3 Char"/>
    <w:uiPriority w:val="99"/>
    <w:rsid w:val="00001719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001719"/>
    <w:rPr>
      <w:vertAlign w:val="superscript"/>
    </w:rPr>
  </w:style>
  <w:style w:type="character" w:customStyle="1" w:styleId="WW-EndnoteReference">
    <w:name w:val="WW-Endnote Reference"/>
    <w:uiPriority w:val="99"/>
    <w:rsid w:val="00001719"/>
    <w:rPr>
      <w:vertAlign w:val="superscript"/>
    </w:rPr>
  </w:style>
  <w:style w:type="character" w:customStyle="1" w:styleId="FootnoteReference1">
    <w:name w:val="Footnote Reference1"/>
    <w:uiPriority w:val="99"/>
    <w:rsid w:val="00001719"/>
    <w:rPr>
      <w:vertAlign w:val="superscript"/>
    </w:rPr>
  </w:style>
  <w:style w:type="character" w:customStyle="1" w:styleId="FootnoteTextChar2">
    <w:name w:val="Footnote Text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001719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001719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001719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001719"/>
    <w:rPr>
      <w:vertAlign w:val="superscript"/>
    </w:rPr>
  </w:style>
  <w:style w:type="character" w:customStyle="1" w:styleId="WW-EndnoteReference1">
    <w:name w:val="WW-Endnote Reference1"/>
    <w:uiPriority w:val="99"/>
    <w:rsid w:val="00001719"/>
    <w:rPr>
      <w:vertAlign w:val="superscript"/>
    </w:rPr>
  </w:style>
  <w:style w:type="character" w:customStyle="1" w:styleId="WW-FootnoteReference2">
    <w:name w:val="WW-Footnote Reference2"/>
    <w:uiPriority w:val="99"/>
    <w:rsid w:val="00001719"/>
    <w:rPr>
      <w:vertAlign w:val="superscript"/>
    </w:rPr>
  </w:style>
  <w:style w:type="character" w:customStyle="1" w:styleId="WW-EndnoteReference2">
    <w:name w:val="WW-Endnote Reference2"/>
    <w:uiPriority w:val="99"/>
    <w:rsid w:val="00001719"/>
    <w:rPr>
      <w:vertAlign w:val="superscript"/>
    </w:rPr>
  </w:style>
  <w:style w:type="character" w:customStyle="1" w:styleId="FootnoteTextChar3">
    <w:name w:val="Footnote Text Char3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001719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001719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001719"/>
    <w:rPr>
      <w:vertAlign w:val="superscript"/>
    </w:rPr>
  </w:style>
  <w:style w:type="character" w:customStyle="1" w:styleId="11">
    <w:name w:val="Παραπομπή σημείωσης τέλους1"/>
    <w:uiPriority w:val="99"/>
    <w:rsid w:val="00001719"/>
    <w:rPr>
      <w:vertAlign w:val="superscript"/>
    </w:rPr>
  </w:style>
  <w:style w:type="character" w:customStyle="1" w:styleId="Char">
    <w:name w:val="Κείμενο πλαισίου Char"/>
    <w:uiPriority w:val="99"/>
    <w:rsid w:val="00001719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001719"/>
    <w:rPr>
      <w:sz w:val="16"/>
    </w:rPr>
  </w:style>
  <w:style w:type="character" w:customStyle="1" w:styleId="Char0">
    <w:name w:val="Κείμενο σχολίου Char"/>
    <w:uiPriority w:val="99"/>
    <w:rsid w:val="00001719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001719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001719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001719"/>
    <w:rPr>
      <w:vertAlign w:val="superscript"/>
    </w:rPr>
  </w:style>
  <w:style w:type="character" w:customStyle="1" w:styleId="WW-EndnoteReference3">
    <w:name w:val="WW-Endnote Reference3"/>
    <w:uiPriority w:val="99"/>
    <w:rsid w:val="00001719"/>
    <w:rPr>
      <w:vertAlign w:val="superscript"/>
    </w:rPr>
  </w:style>
  <w:style w:type="character" w:customStyle="1" w:styleId="WW-FootnoteReference4">
    <w:name w:val="WW-Footnote Reference4"/>
    <w:uiPriority w:val="99"/>
    <w:rsid w:val="00001719"/>
    <w:rPr>
      <w:vertAlign w:val="superscript"/>
    </w:rPr>
  </w:style>
  <w:style w:type="character" w:customStyle="1" w:styleId="WW-EndnoteReference4">
    <w:name w:val="WW-Endnote Reference4"/>
    <w:uiPriority w:val="99"/>
    <w:rsid w:val="00001719"/>
    <w:rPr>
      <w:vertAlign w:val="superscript"/>
    </w:rPr>
  </w:style>
  <w:style w:type="character" w:customStyle="1" w:styleId="WW-FootnoteReference5">
    <w:name w:val="WW-Footnote Reference5"/>
    <w:uiPriority w:val="99"/>
    <w:rsid w:val="00001719"/>
    <w:rPr>
      <w:vertAlign w:val="superscript"/>
    </w:rPr>
  </w:style>
  <w:style w:type="character" w:customStyle="1" w:styleId="WW-EndnoteReference5">
    <w:name w:val="WW-Endnote Reference5"/>
    <w:uiPriority w:val="99"/>
    <w:rsid w:val="00001719"/>
    <w:rPr>
      <w:vertAlign w:val="superscript"/>
    </w:rPr>
  </w:style>
  <w:style w:type="character" w:customStyle="1" w:styleId="WW-FootnoteReference6">
    <w:name w:val="WW-Footnote Reference6"/>
    <w:uiPriority w:val="99"/>
    <w:rsid w:val="00001719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001719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001719"/>
    <w:rPr>
      <w:vertAlign w:val="superscript"/>
    </w:rPr>
  </w:style>
  <w:style w:type="character" w:customStyle="1" w:styleId="WW-FootnoteReference7">
    <w:name w:val="WW-Footnote Reference7"/>
    <w:rsid w:val="00001719"/>
    <w:rPr>
      <w:vertAlign w:val="superscript"/>
    </w:rPr>
  </w:style>
  <w:style w:type="character" w:customStyle="1" w:styleId="WW-EndnoteReference7">
    <w:name w:val="WW-Endnote Reference7"/>
    <w:uiPriority w:val="99"/>
    <w:rsid w:val="00001719"/>
    <w:rPr>
      <w:vertAlign w:val="superscript"/>
    </w:rPr>
  </w:style>
  <w:style w:type="character" w:customStyle="1" w:styleId="WW-FootnoteReference8">
    <w:name w:val="WW-Footnote Reference8"/>
    <w:uiPriority w:val="99"/>
    <w:rsid w:val="00001719"/>
    <w:rPr>
      <w:vertAlign w:val="superscript"/>
    </w:rPr>
  </w:style>
  <w:style w:type="character" w:customStyle="1" w:styleId="WW-EndnoteReference8">
    <w:name w:val="WW-Endnote Reference8"/>
    <w:uiPriority w:val="99"/>
    <w:rsid w:val="00001719"/>
    <w:rPr>
      <w:vertAlign w:val="superscript"/>
    </w:rPr>
  </w:style>
  <w:style w:type="character" w:customStyle="1" w:styleId="WW-FootnoteReference9">
    <w:name w:val="WW-Footnote Reference9"/>
    <w:rsid w:val="00001719"/>
    <w:rPr>
      <w:vertAlign w:val="superscript"/>
    </w:rPr>
  </w:style>
  <w:style w:type="character" w:customStyle="1" w:styleId="WW-EndnoteReference9">
    <w:name w:val="WW-Endnote Reference9"/>
    <w:uiPriority w:val="99"/>
    <w:rsid w:val="00001719"/>
    <w:rPr>
      <w:vertAlign w:val="superscript"/>
    </w:rPr>
  </w:style>
  <w:style w:type="character" w:customStyle="1" w:styleId="WW-FootnoteReference10">
    <w:name w:val="WW-Footnote Reference10"/>
    <w:rsid w:val="00001719"/>
    <w:rPr>
      <w:vertAlign w:val="superscript"/>
    </w:rPr>
  </w:style>
  <w:style w:type="character" w:customStyle="1" w:styleId="WW-EndnoteReference10">
    <w:name w:val="WW-Endnote Reference10"/>
    <w:uiPriority w:val="99"/>
    <w:rsid w:val="00001719"/>
    <w:rPr>
      <w:vertAlign w:val="superscript"/>
    </w:rPr>
  </w:style>
  <w:style w:type="character" w:customStyle="1" w:styleId="WW-FootnoteReference11">
    <w:name w:val="WW-Footnote Reference11"/>
    <w:rsid w:val="00001719"/>
    <w:rPr>
      <w:vertAlign w:val="superscript"/>
    </w:rPr>
  </w:style>
  <w:style w:type="character" w:customStyle="1" w:styleId="WW-EndnoteReference11">
    <w:name w:val="WW-Endnote Reference11"/>
    <w:uiPriority w:val="99"/>
    <w:rsid w:val="00001719"/>
    <w:rPr>
      <w:vertAlign w:val="superscript"/>
    </w:rPr>
  </w:style>
  <w:style w:type="character" w:customStyle="1" w:styleId="WW-FootnoteReference12">
    <w:name w:val="WW-Footnote Reference12"/>
    <w:uiPriority w:val="99"/>
    <w:rsid w:val="00001719"/>
    <w:rPr>
      <w:vertAlign w:val="superscript"/>
    </w:rPr>
  </w:style>
  <w:style w:type="character" w:customStyle="1" w:styleId="WW-EndnoteReference12">
    <w:name w:val="WW-Endnote Reference12"/>
    <w:uiPriority w:val="99"/>
    <w:rsid w:val="00001719"/>
    <w:rPr>
      <w:vertAlign w:val="superscript"/>
    </w:rPr>
  </w:style>
  <w:style w:type="character" w:customStyle="1" w:styleId="WW-FootnoteReference13">
    <w:name w:val="WW-Footnote Reference13"/>
    <w:uiPriority w:val="99"/>
    <w:rsid w:val="00001719"/>
    <w:rPr>
      <w:vertAlign w:val="superscript"/>
    </w:rPr>
  </w:style>
  <w:style w:type="character" w:customStyle="1" w:styleId="WW-EndnoteReference13">
    <w:name w:val="WW-Endnote Reference13"/>
    <w:uiPriority w:val="99"/>
    <w:rsid w:val="00001719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001719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001719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001719"/>
    <w:rPr>
      <w:vertAlign w:val="superscript"/>
    </w:rPr>
  </w:style>
  <w:style w:type="character" w:customStyle="1" w:styleId="21">
    <w:name w:val="Παραπομπή σημείωσης τέλους2"/>
    <w:uiPriority w:val="99"/>
    <w:rsid w:val="00001719"/>
    <w:rPr>
      <w:vertAlign w:val="superscript"/>
    </w:rPr>
  </w:style>
  <w:style w:type="character" w:customStyle="1" w:styleId="WW-FootnoteReference14">
    <w:name w:val="WW-Footnote Reference14"/>
    <w:rsid w:val="00001719"/>
    <w:rPr>
      <w:vertAlign w:val="superscript"/>
    </w:rPr>
  </w:style>
  <w:style w:type="character" w:customStyle="1" w:styleId="WW-EndnoteReference14">
    <w:name w:val="WW-Endnote Reference14"/>
    <w:uiPriority w:val="99"/>
    <w:rsid w:val="00001719"/>
    <w:rPr>
      <w:vertAlign w:val="superscript"/>
    </w:rPr>
  </w:style>
  <w:style w:type="character" w:customStyle="1" w:styleId="WW-FootnoteReference15">
    <w:name w:val="WW-Footnote Reference15"/>
    <w:uiPriority w:val="99"/>
    <w:rsid w:val="00001719"/>
    <w:rPr>
      <w:vertAlign w:val="superscript"/>
    </w:rPr>
  </w:style>
  <w:style w:type="character" w:customStyle="1" w:styleId="WW-EndnoteReference15">
    <w:name w:val="WW-Endnote Reference15"/>
    <w:uiPriority w:val="99"/>
    <w:rsid w:val="00001719"/>
    <w:rPr>
      <w:vertAlign w:val="superscript"/>
    </w:rPr>
  </w:style>
  <w:style w:type="character" w:customStyle="1" w:styleId="WW-FootnoteReference16">
    <w:name w:val="WW-Footnote Reference16"/>
    <w:uiPriority w:val="99"/>
    <w:rsid w:val="00001719"/>
    <w:rPr>
      <w:vertAlign w:val="superscript"/>
    </w:rPr>
  </w:style>
  <w:style w:type="character" w:customStyle="1" w:styleId="WW-EndnoteReference16">
    <w:name w:val="WW-Endnote Reference16"/>
    <w:uiPriority w:val="99"/>
    <w:rsid w:val="00001719"/>
    <w:rPr>
      <w:vertAlign w:val="superscript"/>
    </w:rPr>
  </w:style>
  <w:style w:type="character" w:customStyle="1" w:styleId="WW-FootnoteReference17">
    <w:name w:val="WW-Footnote Reference17"/>
    <w:rsid w:val="00001719"/>
    <w:rPr>
      <w:vertAlign w:val="superscript"/>
    </w:rPr>
  </w:style>
  <w:style w:type="character" w:customStyle="1" w:styleId="WW-EndnoteReference17">
    <w:name w:val="WW-Endnote Reference17"/>
    <w:uiPriority w:val="99"/>
    <w:rsid w:val="00001719"/>
    <w:rPr>
      <w:vertAlign w:val="superscript"/>
    </w:rPr>
  </w:style>
  <w:style w:type="character" w:customStyle="1" w:styleId="30">
    <w:name w:val="Παραπομπή υποσημείωσης3"/>
    <w:uiPriority w:val="99"/>
    <w:rsid w:val="00001719"/>
    <w:rPr>
      <w:vertAlign w:val="superscript"/>
    </w:rPr>
  </w:style>
  <w:style w:type="character" w:customStyle="1" w:styleId="31">
    <w:name w:val="Παραπομπή σημείωσης τέλους3"/>
    <w:uiPriority w:val="99"/>
    <w:rsid w:val="00001719"/>
    <w:rPr>
      <w:vertAlign w:val="superscript"/>
    </w:rPr>
  </w:style>
  <w:style w:type="character" w:customStyle="1" w:styleId="WW-FootnoteReference18">
    <w:name w:val="WW-Footnote Reference18"/>
    <w:uiPriority w:val="99"/>
    <w:rsid w:val="00001719"/>
    <w:rPr>
      <w:vertAlign w:val="superscript"/>
    </w:rPr>
  </w:style>
  <w:style w:type="character" w:customStyle="1" w:styleId="WW-EndnoteReference18">
    <w:name w:val="WW-Endnote Reference18"/>
    <w:uiPriority w:val="99"/>
    <w:rsid w:val="00001719"/>
    <w:rPr>
      <w:vertAlign w:val="superscript"/>
    </w:rPr>
  </w:style>
  <w:style w:type="character" w:customStyle="1" w:styleId="WW-FootnoteReference19">
    <w:name w:val="WW-Footnote Reference19"/>
    <w:rsid w:val="00001719"/>
    <w:rPr>
      <w:vertAlign w:val="superscript"/>
    </w:rPr>
  </w:style>
  <w:style w:type="character" w:customStyle="1" w:styleId="WW-EndnoteReference19">
    <w:name w:val="WW-Endnote Reference19"/>
    <w:uiPriority w:val="99"/>
    <w:rsid w:val="00001719"/>
    <w:rPr>
      <w:vertAlign w:val="superscript"/>
    </w:rPr>
  </w:style>
  <w:style w:type="character" w:customStyle="1" w:styleId="WW-FootnoteReference20">
    <w:name w:val="WW-Footnote Reference20"/>
    <w:uiPriority w:val="99"/>
    <w:rsid w:val="00001719"/>
    <w:rPr>
      <w:vertAlign w:val="superscript"/>
    </w:rPr>
  </w:style>
  <w:style w:type="character" w:customStyle="1" w:styleId="WW-EndnoteReference20">
    <w:name w:val="WW-Endnote Reference20"/>
    <w:uiPriority w:val="99"/>
    <w:rsid w:val="00001719"/>
    <w:rPr>
      <w:vertAlign w:val="superscript"/>
    </w:rPr>
  </w:style>
  <w:style w:type="character" w:customStyle="1" w:styleId="a4">
    <w:name w:val="Σύνδεση ευρετηρίου"/>
    <w:uiPriority w:val="99"/>
    <w:rsid w:val="00001719"/>
  </w:style>
  <w:style w:type="paragraph" w:customStyle="1" w:styleId="a5">
    <w:name w:val="Επικεφαλίδα"/>
    <w:basedOn w:val="Normal"/>
    <w:next w:val="BodyText"/>
    <w:uiPriority w:val="99"/>
    <w:rsid w:val="00001719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001719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001719"/>
    <w:rPr>
      <w:rFonts w:cs="Mangal"/>
    </w:rPr>
  </w:style>
  <w:style w:type="paragraph" w:styleId="Caption">
    <w:name w:val="caption"/>
    <w:basedOn w:val="Normal"/>
    <w:uiPriority w:val="99"/>
    <w:qFormat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001719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001719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001719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001719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001719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001719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001719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001719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001719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001719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001719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001719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001719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0017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001719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001719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001719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rsid w:val="00001719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001719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001719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001719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001719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001719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001719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001719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001719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001719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001719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001719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001719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001719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uiPriority w:val="99"/>
    <w:rsid w:val="00001719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001719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001719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1719"/>
    <w:rPr>
      <w:rFonts w:ascii="Arial" w:eastAsia="Times New Roman" w:hAnsi="Arial" w:cs="Arial"/>
      <w:szCs w:val="24"/>
      <w:lang w:val="en-GB" w:eastAsia="zh-CN"/>
    </w:rPr>
  </w:style>
  <w:style w:type="paragraph" w:customStyle="1" w:styleId="foothanging">
    <w:name w:val="foot_hanging"/>
    <w:basedOn w:val="FootnoteText"/>
    <w:uiPriority w:val="99"/>
    <w:rsid w:val="00001719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001719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001719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001719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001719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001719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001719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001719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001719"/>
  </w:style>
  <w:style w:type="paragraph" w:customStyle="1" w:styleId="Standard">
    <w:name w:val="Standard"/>
    <w:rsid w:val="00001719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001719"/>
    <w:pPr>
      <w:spacing w:after="120"/>
    </w:pPr>
  </w:style>
  <w:style w:type="paragraph" w:customStyle="1" w:styleId="Footnote">
    <w:name w:val="Footnote"/>
    <w:basedOn w:val="Standard"/>
    <w:uiPriority w:val="99"/>
    <w:rsid w:val="00001719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001719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001719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001719"/>
  </w:style>
  <w:style w:type="paragraph" w:customStyle="1" w:styleId="14">
    <w:name w:val="Κείμενο πλαισίου1"/>
    <w:basedOn w:val="Normal"/>
    <w:uiPriority w:val="99"/>
    <w:rsid w:val="00001719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001719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001719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0017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001719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001719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001719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001719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001719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01719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001719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001719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001719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001719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001719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001719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001719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001719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0017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4</cp:revision>
  <dcterms:created xsi:type="dcterms:W3CDTF">2021-07-05T08:15:00Z</dcterms:created>
  <dcterms:modified xsi:type="dcterms:W3CDTF">2022-03-29T09:10:00Z</dcterms:modified>
</cp:coreProperties>
</file>