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A08CA" w:rsidRPr="00BD65F6" w:rsidRDefault="000A08CA" w:rsidP="000A08CA">
      <w:pPr>
        <w:pStyle w:val="Heading2"/>
        <w:tabs>
          <w:tab w:val="clear" w:pos="567"/>
          <w:tab w:val="left" w:pos="0"/>
        </w:tabs>
        <w:spacing w:before="57" w:after="57"/>
        <w:ind w:left="0" w:firstLine="0"/>
        <w:jc w:val="center"/>
        <w:rPr>
          <w:i/>
          <w:color w:val="5B9BD5"/>
          <w:lang w:val="el-GR"/>
        </w:rPr>
      </w:pPr>
      <w:bookmarkStart w:id="0" w:name="_Toc76051960"/>
      <w:r>
        <w:rPr>
          <w:lang w:val="el-GR"/>
        </w:rPr>
        <w:t>Υπόδειγμα Οικονομικής Προσφοράς</w:t>
      </w:r>
      <w:bookmarkEnd w:id="0"/>
    </w:p>
    <w:tbl>
      <w:tblPr>
        <w:tblW w:w="566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66"/>
        <w:gridCol w:w="2727"/>
        <w:gridCol w:w="1181"/>
        <w:gridCol w:w="1052"/>
        <w:gridCol w:w="1442"/>
        <w:gridCol w:w="1444"/>
        <w:gridCol w:w="784"/>
      </w:tblGrid>
      <w:tr w:rsidR="006B12B6" w:rsidRPr="00A95DA8" w:rsidTr="00BA44FB">
        <w:trPr>
          <w:cantSplit/>
          <w:trHeight w:val="531"/>
          <w:tblHeader/>
          <w:jc w:val="center"/>
        </w:trPr>
        <w:tc>
          <w:tcPr>
            <w:tcW w:w="5000" w:type="pct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7"/>
                <w:szCs w:val="17"/>
                <w:lang w:val="el-GR"/>
              </w:rPr>
            </w:pPr>
            <w:r w:rsidRPr="000432B7">
              <w:rPr>
                <w:rFonts w:asciiTheme="minorHAnsi" w:hAnsiTheme="minorHAnsi" w:cstheme="minorHAnsi"/>
                <w:b/>
                <w:sz w:val="18"/>
                <w:szCs w:val="18"/>
                <w:u w:val="double"/>
                <w:lang w:val="el-GR"/>
              </w:rPr>
              <w:t>ΠΙΝΑΚΑΣ (ΥΠΟΔΕΙΓΜΑ) ΟΙΚΟΝΟΜΙΚΗΣ ΠΡΟΣΦΟΡΑΣ</w:t>
            </w:r>
          </w:p>
        </w:tc>
      </w:tr>
      <w:tr w:rsidR="006B12B6" w:rsidRPr="00A95DA8" w:rsidTr="00BA44FB">
        <w:trPr>
          <w:cantSplit/>
          <w:trHeight w:val="531"/>
          <w:tblHeader/>
          <w:jc w:val="center"/>
        </w:trPr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b/>
                <w:color w:val="000000"/>
                <w:sz w:val="17"/>
                <w:szCs w:val="17"/>
                <w:lang w:val="el-GR" w:eastAsia="el-GR"/>
              </w:rPr>
            </w:pPr>
            <w:r w:rsidRPr="00A95DA8">
              <w:rPr>
                <w:rFonts w:asciiTheme="minorHAnsi" w:hAnsiTheme="minorHAnsi" w:cstheme="minorHAnsi"/>
                <w:b/>
                <w:color w:val="000000"/>
                <w:sz w:val="17"/>
                <w:szCs w:val="17"/>
                <w:lang w:val="el-GR" w:eastAsia="el-GR"/>
              </w:rPr>
              <w:t>α/α</w:t>
            </w:r>
          </w:p>
        </w:tc>
        <w:tc>
          <w:tcPr>
            <w:tcW w:w="1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7"/>
                <w:szCs w:val="17"/>
                <w:lang w:val="el-GR"/>
              </w:rPr>
            </w:pPr>
            <w:r w:rsidRPr="00A95DA8">
              <w:rPr>
                <w:rFonts w:asciiTheme="minorHAnsi" w:hAnsiTheme="minorHAnsi" w:cstheme="minorHAnsi"/>
                <w:b/>
                <w:bCs/>
                <w:color w:val="000000"/>
                <w:sz w:val="17"/>
                <w:szCs w:val="17"/>
                <w:lang w:val="el-GR"/>
              </w:rPr>
              <w:t>Περιγραφή Είδους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b/>
                <w:color w:val="000000"/>
                <w:sz w:val="17"/>
                <w:szCs w:val="17"/>
                <w:lang w:eastAsia="el-GR"/>
              </w:rPr>
            </w:pPr>
            <w:r w:rsidRPr="00A95DA8">
              <w:rPr>
                <w:rFonts w:asciiTheme="minorHAnsi" w:hAnsiTheme="minorHAnsi" w:cstheme="minorHAnsi"/>
                <w:b/>
                <w:color w:val="000000"/>
                <w:sz w:val="17"/>
                <w:szCs w:val="17"/>
                <w:lang w:val="el-GR" w:eastAsia="el-GR"/>
              </w:rPr>
              <w:t>Ποσότητα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b/>
                <w:color w:val="000000"/>
                <w:sz w:val="17"/>
                <w:szCs w:val="17"/>
                <w:lang w:val="el-GR" w:eastAsia="el-GR"/>
              </w:rPr>
            </w:pPr>
            <w:proofErr w:type="spellStart"/>
            <w:r w:rsidRPr="00A95DA8">
              <w:rPr>
                <w:rFonts w:asciiTheme="minorHAnsi" w:hAnsiTheme="minorHAnsi" w:cstheme="minorHAnsi"/>
                <w:b/>
                <w:bCs/>
                <w:color w:val="000000"/>
                <w:sz w:val="17"/>
                <w:szCs w:val="17"/>
              </w:rPr>
              <w:t>Μονάδ</w:t>
            </w:r>
            <w:proofErr w:type="spellEnd"/>
            <w:r w:rsidRPr="00A95DA8">
              <w:rPr>
                <w:rFonts w:asciiTheme="minorHAnsi" w:hAnsiTheme="minorHAnsi" w:cstheme="minorHAnsi"/>
                <w:b/>
                <w:bCs/>
                <w:color w:val="000000"/>
                <w:sz w:val="17"/>
                <w:szCs w:val="17"/>
              </w:rPr>
              <w:t xml:space="preserve">α </w:t>
            </w:r>
            <w:proofErr w:type="spellStart"/>
            <w:r w:rsidRPr="00A95DA8">
              <w:rPr>
                <w:rFonts w:asciiTheme="minorHAnsi" w:hAnsiTheme="minorHAnsi" w:cstheme="minorHAnsi"/>
                <w:b/>
                <w:bCs/>
                <w:color w:val="000000"/>
                <w:sz w:val="17"/>
                <w:szCs w:val="17"/>
              </w:rPr>
              <w:t>μέτρησης</w:t>
            </w:r>
            <w:proofErr w:type="spellEnd"/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7"/>
                <w:szCs w:val="17"/>
                <w:lang w:val="el-GR"/>
              </w:rPr>
            </w:pPr>
            <w:r w:rsidRPr="00A95DA8">
              <w:rPr>
                <w:rFonts w:asciiTheme="minorHAnsi" w:hAnsiTheme="minorHAnsi" w:cstheme="minorHAnsi"/>
                <w:b/>
                <w:bCs/>
                <w:color w:val="000000"/>
                <w:sz w:val="17"/>
                <w:szCs w:val="17"/>
                <w:lang w:val="el-GR"/>
              </w:rPr>
              <w:t xml:space="preserve">Προσφερόμενη τιμή ανά μονάδα μέτρησης, πλέον </w:t>
            </w:r>
            <w:proofErr w:type="spellStart"/>
            <w:r w:rsidRPr="00A95DA8">
              <w:rPr>
                <w:rFonts w:asciiTheme="minorHAnsi" w:hAnsiTheme="minorHAnsi" w:cstheme="minorHAnsi"/>
                <w:b/>
                <w:bCs/>
                <w:color w:val="000000"/>
                <w:sz w:val="17"/>
                <w:szCs w:val="17"/>
                <w:lang w:val="el-GR"/>
              </w:rPr>
              <w:t>φ.π.α.</w:t>
            </w:r>
            <w:proofErr w:type="spellEnd"/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b/>
                <w:color w:val="000000"/>
                <w:sz w:val="17"/>
                <w:szCs w:val="17"/>
                <w:lang w:val="el-GR" w:eastAsia="el-GR"/>
              </w:rPr>
            </w:pPr>
            <w:r w:rsidRPr="00A95DA8">
              <w:rPr>
                <w:rFonts w:asciiTheme="minorHAnsi" w:hAnsiTheme="minorHAnsi" w:cstheme="minorHAnsi"/>
                <w:b/>
                <w:bCs/>
                <w:color w:val="000000"/>
                <w:sz w:val="17"/>
                <w:szCs w:val="17"/>
                <w:lang w:val="el-GR"/>
              </w:rPr>
              <w:t xml:space="preserve">Προσφερόμενη τιμή για τη ζητούμενη από την διακήρυξη ποσότητα, πλέον </w:t>
            </w:r>
            <w:proofErr w:type="spellStart"/>
            <w:r w:rsidRPr="00A95DA8">
              <w:rPr>
                <w:rFonts w:asciiTheme="minorHAnsi" w:hAnsiTheme="minorHAnsi" w:cstheme="minorHAnsi"/>
                <w:b/>
                <w:bCs/>
                <w:color w:val="000000"/>
                <w:sz w:val="17"/>
                <w:szCs w:val="17"/>
                <w:lang w:val="el-GR"/>
              </w:rPr>
              <w:t>φ.π.α</w:t>
            </w:r>
            <w:proofErr w:type="spellEnd"/>
            <w:r w:rsidRPr="00A95DA8">
              <w:rPr>
                <w:rFonts w:asciiTheme="minorHAnsi" w:hAnsiTheme="minorHAnsi" w:cstheme="minorHAnsi"/>
                <w:b/>
                <w:bCs/>
                <w:color w:val="000000"/>
                <w:sz w:val="17"/>
                <w:szCs w:val="17"/>
                <w:lang w:val="el-GR"/>
              </w:rPr>
              <w:t xml:space="preserve"> 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7"/>
                <w:szCs w:val="17"/>
                <w:lang w:val="el-GR"/>
              </w:rPr>
            </w:pPr>
            <w:proofErr w:type="spellStart"/>
            <w:r w:rsidRPr="00A95DA8">
              <w:rPr>
                <w:rFonts w:asciiTheme="minorHAnsi" w:hAnsiTheme="minorHAnsi" w:cstheme="minorHAnsi"/>
                <w:b/>
                <w:bCs/>
                <w:color w:val="000000"/>
                <w:sz w:val="17"/>
                <w:szCs w:val="17"/>
                <w:lang w:val="el-GR"/>
              </w:rPr>
              <w:t>φ.π.α.</w:t>
            </w:r>
            <w:proofErr w:type="spellEnd"/>
          </w:p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7"/>
                <w:szCs w:val="17"/>
                <w:lang w:val="el-GR"/>
              </w:rPr>
            </w:pPr>
            <w:r w:rsidRPr="00A95DA8">
              <w:rPr>
                <w:rFonts w:asciiTheme="minorHAnsi" w:hAnsiTheme="minorHAnsi" w:cstheme="minorHAnsi"/>
                <w:b/>
                <w:bCs/>
                <w:color w:val="000000"/>
                <w:sz w:val="17"/>
                <w:szCs w:val="17"/>
                <w:lang w:val="el-GR"/>
              </w:rPr>
              <w:t xml:space="preserve">% και </w:t>
            </w:r>
          </w:p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7"/>
                <w:szCs w:val="17"/>
                <w:lang w:val="el-GR"/>
              </w:rPr>
            </w:pPr>
            <w:r w:rsidRPr="00A95DA8">
              <w:rPr>
                <w:rFonts w:asciiTheme="minorHAnsi" w:hAnsiTheme="minorHAnsi" w:cstheme="minorHAnsi"/>
                <w:b/>
                <w:bCs/>
                <w:color w:val="000000"/>
                <w:sz w:val="17"/>
                <w:szCs w:val="17"/>
                <w:lang w:val="el-GR"/>
              </w:rPr>
              <w:t>σε €</w:t>
            </w:r>
          </w:p>
        </w:tc>
      </w:tr>
      <w:tr w:rsidR="006B12B6" w:rsidRPr="00A95DA8" w:rsidTr="00BA44FB">
        <w:trPr>
          <w:cantSplit/>
          <w:trHeight w:val="531"/>
          <w:tblHeader/>
          <w:jc w:val="center"/>
        </w:trPr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  <w:r>
              <w:rPr>
                <w:sz w:val="18"/>
                <w:szCs w:val="18"/>
                <w:lang w:val="el-GR"/>
              </w:rPr>
              <w:t>Τμήμα 1</w:t>
            </w:r>
          </w:p>
        </w:tc>
        <w:tc>
          <w:tcPr>
            <w:tcW w:w="1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12B6" w:rsidRPr="00A95DA8" w:rsidRDefault="006B12B6" w:rsidP="00BA44FB">
            <w:pPr>
              <w:spacing w:after="0"/>
              <w:jc w:val="left"/>
              <w:rPr>
                <w:rFonts w:asciiTheme="minorHAnsi" w:hAnsiTheme="minorHAnsi" w:cstheme="minorHAnsi"/>
                <w:bCs/>
                <w:color w:val="000000"/>
                <w:sz w:val="17"/>
                <w:szCs w:val="17"/>
              </w:rPr>
            </w:pPr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>Αιθανόλη</w:t>
            </w:r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</w:rPr>
              <w:t xml:space="preserve"> </w:t>
            </w:r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>καθαρότητας</w:t>
            </w:r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</w:rPr>
              <w:t xml:space="preserve"> 99,8% denatured, </w:t>
            </w:r>
            <w:proofErr w:type="spellStart"/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</w:rPr>
              <w:t>anhydrate</w:t>
            </w:r>
            <w:proofErr w:type="spellEnd"/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</w:rPr>
              <w:t xml:space="preserve"> </w:t>
            </w:r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>με</w:t>
            </w:r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</w:rPr>
              <w:t xml:space="preserve"> IPA,MEK and </w:t>
            </w:r>
            <w:proofErr w:type="spellStart"/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</w:rPr>
              <w:t>Bitrex</w:t>
            </w:r>
            <w:proofErr w:type="spellEnd"/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  <w:r w:rsidRPr="000432B7"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  <w:t>140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  <w:proofErr w:type="spellStart"/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</w:rPr>
              <w:t>Συσκ</w:t>
            </w:r>
            <w:proofErr w:type="spellEnd"/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</w:rPr>
              <w:t xml:space="preserve">. </w:t>
            </w:r>
            <w:proofErr w:type="spellStart"/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</w:rPr>
              <w:t>lt</w:t>
            </w:r>
            <w:proofErr w:type="spellEnd"/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7"/>
                <w:szCs w:val="17"/>
              </w:rPr>
            </w:pP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</w:p>
        </w:tc>
      </w:tr>
      <w:tr w:rsidR="006B12B6" w:rsidRPr="00A95DA8" w:rsidTr="00BA44FB">
        <w:trPr>
          <w:cantSplit/>
          <w:trHeight w:val="531"/>
          <w:tblHeader/>
          <w:jc w:val="center"/>
        </w:trPr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  <w:r>
              <w:rPr>
                <w:sz w:val="18"/>
                <w:szCs w:val="18"/>
                <w:lang w:val="el-GR"/>
              </w:rPr>
              <w:t>Τμήμα 2</w:t>
            </w:r>
          </w:p>
        </w:tc>
        <w:tc>
          <w:tcPr>
            <w:tcW w:w="1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12B6" w:rsidRPr="00A95DA8" w:rsidRDefault="006B12B6" w:rsidP="00BA44FB">
            <w:pPr>
              <w:spacing w:after="0"/>
              <w:jc w:val="left"/>
              <w:rPr>
                <w:rFonts w:asciiTheme="minorHAnsi" w:hAnsiTheme="minorHAnsi" w:cstheme="minorHAnsi"/>
                <w:bCs/>
                <w:color w:val="000000"/>
                <w:sz w:val="17"/>
                <w:szCs w:val="17"/>
                <w:lang w:val="el-GR"/>
              </w:rPr>
            </w:pPr>
            <w:proofErr w:type="spellStart"/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>Chloroform:Isoamyl</w:t>
            </w:r>
            <w:proofErr w:type="spellEnd"/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 xml:space="preserve"> </w:t>
            </w:r>
            <w:proofErr w:type="spellStart"/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>Alcohol</w:t>
            </w:r>
            <w:proofErr w:type="spellEnd"/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 xml:space="preserve"> 24:1 καθαρότητας </w:t>
            </w:r>
            <w:proofErr w:type="spellStart"/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>Bochemica</w:t>
            </w:r>
            <w:proofErr w:type="spellEnd"/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  <w:r w:rsidRPr="000432B7"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  <w:t>2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  <w:proofErr w:type="spellStart"/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</w:rPr>
              <w:t>Συσκ</w:t>
            </w:r>
            <w:proofErr w:type="spellEnd"/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</w:rPr>
              <w:t>. 500ml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7"/>
                <w:szCs w:val="17"/>
              </w:rPr>
            </w:pP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</w:p>
        </w:tc>
      </w:tr>
      <w:tr w:rsidR="006B12B6" w:rsidRPr="00A95DA8" w:rsidTr="00BA44FB">
        <w:trPr>
          <w:cantSplit/>
          <w:trHeight w:val="531"/>
          <w:tblHeader/>
          <w:jc w:val="center"/>
        </w:trPr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  <w:r>
              <w:rPr>
                <w:sz w:val="18"/>
                <w:szCs w:val="18"/>
                <w:lang w:val="el-GR"/>
              </w:rPr>
              <w:t xml:space="preserve">Τμήμα </w:t>
            </w:r>
            <w:r w:rsidRPr="00F1496A">
              <w:rPr>
                <w:sz w:val="18"/>
                <w:szCs w:val="18"/>
                <w:lang w:val="el-GR"/>
              </w:rPr>
              <w:t>3</w:t>
            </w:r>
          </w:p>
        </w:tc>
        <w:tc>
          <w:tcPr>
            <w:tcW w:w="1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12B6" w:rsidRPr="00A95DA8" w:rsidRDefault="006B12B6" w:rsidP="00BA44FB">
            <w:pPr>
              <w:spacing w:after="0"/>
              <w:jc w:val="left"/>
              <w:rPr>
                <w:rFonts w:asciiTheme="minorHAnsi" w:hAnsiTheme="minorHAnsi" w:cstheme="minorHAnsi"/>
                <w:bCs/>
                <w:color w:val="000000"/>
                <w:sz w:val="17"/>
                <w:szCs w:val="17"/>
                <w:lang w:val="el-GR"/>
              </w:rPr>
            </w:pPr>
            <w:proofErr w:type="spellStart"/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>Μεθανόλη</w:t>
            </w:r>
            <w:proofErr w:type="spellEnd"/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 xml:space="preserve"> καθαρότητας ACS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  <w:r w:rsidRPr="000432B7"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  <w:t>5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  <w:proofErr w:type="spellStart"/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</w:rPr>
              <w:t>Συσκ</w:t>
            </w:r>
            <w:proofErr w:type="spellEnd"/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</w:rPr>
              <w:t>. 5lt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7"/>
                <w:szCs w:val="17"/>
              </w:rPr>
            </w:pP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</w:p>
        </w:tc>
      </w:tr>
      <w:tr w:rsidR="006B12B6" w:rsidRPr="00A95DA8" w:rsidTr="00BA44FB">
        <w:trPr>
          <w:cantSplit/>
          <w:trHeight w:val="531"/>
          <w:tblHeader/>
          <w:jc w:val="center"/>
        </w:trPr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  <w:r>
              <w:rPr>
                <w:sz w:val="18"/>
                <w:szCs w:val="18"/>
                <w:lang w:val="el-GR"/>
              </w:rPr>
              <w:t xml:space="preserve">Τμήμα </w:t>
            </w:r>
            <w:r w:rsidRPr="00F1496A">
              <w:rPr>
                <w:sz w:val="18"/>
                <w:szCs w:val="18"/>
                <w:lang w:val="el-GR"/>
              </w:rPr>
              <w:t>4</w:t>
            </w:r>
          </w:p>
        </w:tc>
        <w:tc>
          <w:tcPr>
            <w:tcW w:w="1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12B6" w:rsidRPr="00A95DA8" w:rsidRDefault="006B12B6" w:rsidP="00BA44FB">
            <w:pPr>
              <w:spacing w:after="0"/>
              <w:jc w:val="left"/>
              <w:rPr>
                <w:rFonts w:asciiTheme="minorHAnsi" w:hAnsiTheme="minorHAnsi" w:cstheme="minorHAnsi"/>
                <w:bCs/>
                <w:color w:val="000000"/>
                <w:sz w:val="17"/>
                <w:szCs w:val="17"/>
                <w:lang w:val="el-GR"/>
              </w:rPr>
            </w:pPr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 xml:space="preserve">Ακετόνη καθαρότητας </w:t>
            </w:r>
            <w:proofErr w:type="spellStart"/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>analytical</w:t>
            </w:r>
            <w:proofErr w:type="spellEnd"/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 xml:space="preserve"> </w:t>
            </w:r>
            <w:proofErr w:type="spellStart"/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>or</w:t>
            </w:r>
            <w:proofErr w:type="spellEnd"/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 xml:space="preserve"> ACS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  <w:r w:rsidRPr="000432B7"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  <w:t>2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  <w:proofErr w:type="spellStart"/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</w:rPr>
              <w:t>Συσκ</w:t>
            </w:r>
            <w:proofErr w:type="spellEnd"/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</w:rPr>
              <w:t>. 2,5lt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7"/>
                <w:szCs w:val="17"/>
              </w:rPr>
            </w:pP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</w:p>
        </w:tc>
      </w:tr>
      <w:tr w:rsidR="006B12B6" w:rsidRPr="00A95DA8" w:rsidTr="00BA44FB">
        <w:trPr>
          <w:cantSplit/>
          <w:trHeight w:val="531"/>
          <w:tblHeader/>
          <w:jc w:val="center"/>
        </w:trPr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  <w:r>
              <w:rPr>
                <w:sz w:val="18"/>
                <w:szCs w:val="18"/>
                <w:lang w:val="el-GR"/>
              </w:rPr>
              <w:t xml:space="preserve">Τμήμα </w:t>
            </w:r>
            <w:r w:rsidRPr="00F1496A">
              <w:rPr>
                <w:sz w:val="18"/>
                <w:szCs w:val="18"/>
                <w:lang w:val="el-GR"/>
              </w:rPr>
              <w:t>5</w:t>
            </w:r>
          </w:p>
        </w:tc>
        <w:tc>
          <w:tcPr>
            <w:tcW w:w="1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12B6" w:rsidRPr="00A95DA8" w:rsidRDefault="006B12B6" w:rsidP="00BA44FB">
            <w:pPr>
              <w:spacing w:after="0"/>
              <w:jc w:val="left"/>
              <w:rPr>
                <w:rFonts w:asciiTheme="minorHAnsi" w:hAnsiTheme="minorHAnsi" w:cstheme="minorHAnsi"/>
                <w:bCs/>
                <w:color w:val="000000"/>
                <w:sz w:val="17"/>
                <w:szCs w:val="17"/>
                <w:lang w:val="el-GR"/>
              </w:rPr>
            </w:pPr>
            <w:proofErr w:type="spellStart"/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>Διεθυλαιθέρας</w:t>
            </w:r>
            <w:proofErr w:type="spellEnd"/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 xml:space="preserve"> καθαρότητας ACS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  <w:r w:rsidRPr="000432B7"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  <w:t>1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  <w:proofErr w:type="spellStart"/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</w:rPr>
              <w:t>Συσκ</w:t>
            </w:r>
            <w:proofErr w:type="spellEnd"/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</w:rPr>
              <w:t>. 2,5lt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7"/>
                <w:szCs w:val="17"/>
              </w:rPr>
            </w:pP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</w:p>
        </w:tc>
      </w:tr>
      <w:tr w:rsidR="006B12B6" w:rsidRPr="00A95DA8" w:rsidTr="00BA44FB">
        <w:trPr>
          <w:cantSplit/>
          <w:trHeight w:val="531"/>
          <w:tblHeader/>
          <w:jc w:val="center"/>
        </w:trPr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  <w:r>
              <w:rPr>
                <w:sz w:val="18"/>
                <w:szCs w:val="18"/>
                <w:lang w:val="el-GR"/>
              </w:rPr>
              <w:t xml:space="preserve">Τμήμα </w:t>
            </w:r>
            <w:r w:rsidRPr="00F1496A">
              <w:rPr>
                <w:sz w:val="18"/>
                <w:szCs w:val="18"/>
                <w:lang w:val="el-GR"/>
              </w:rPr>
              <w:t>6</w:t>
            </w:r>
          </w:p>
        </w:tc>
        <w:tc>
          <w:tcPr>
            <w:tcW w:w="1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12B6" w:rsidRPr="00A95DA8" w:rsidRDefault="006B12B6" w:rsidP="00BA44FB">
            <w:pPr>
              <w:spacing w:after="0"/>
              <w:jc w:val="left"/>
              <w:rPr>
                <w:rFonts w:asciiTheme="minorHAnsi" w:hAnsiTheme="minorHAnsi" w:cstheme="minorHAnsi"/>
                <w:bCs/>
                <w:color w:val="000000"/>
                <w:sz w:val="17"/>
                <w:szCs w:val="17"/>
                <w:lang w:val="el-GR"/>
              </w:rPr>
            </w:pPr>
            <w:proofErr w:type="spellStart"/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>Ξυλόλη</w:t>
            </w:r>
            <w:proofErr w:type="spellEnd"/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 xml:space="preserve"> </w:t>
            </w:r>
            <w:proofErr w:type="spellStart"/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>μιγμα</w:t>
            </w:r>
            <w:proofErr w:type="spellEnd"/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 xml:space="preserve"> ισομερών </w:t>
            </w:r>
            <w:proofErr w:type="spellStart"/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>histology</w:t>
            </w:r>
            <w:proofErr w:type="spellEnd"/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 xml:space="preserve"> </w:t>
            </w:r>
            <w:proofErr w:type="spellStart"/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>grade</w:t>
            </w:r>
            <w:proofErr w:type="spellEnd"/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  <w:r w:rsidRPr="000432B7"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  <w:t>1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  <w:proofErr w:type="spellStart"/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</w:rPr>
              <w:t>Συσκ</w:t>
            </w:r>
            <w:proofErr w:type="spellEnd"/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</w:rPr>
              <w:t>. 2,5lt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7"/>
                <w:szCs w:val="17"/>
              </w:rPr>
            </w:pP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</w:p>
        </w:tc>
      </w:tr>
      <w:tr w:rsidR="006B12B6" w:rsidRPr="00A95DA8" w:rsidTr="00BA44FB">
        <w:trPr>
          <w:cantSplit/>
          <w:trHeight w:val="531"/>
          <w:tblHeader/>
          <w:jc w:val="center"/>
        </w:trPr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  <w:r>
              <w:rPr>
                <w:sz w:val="18"/>
                <w:szCs w:val="18"/>
                <w:lang w:val="el-GR"/>
              </w:rPr>
              <w:t xml:space="preserve">Τμήμα </w:t>
            </w:r>
            <w:r w:rsidRPr="00F1496A">
              <w:rPr>
                <w:sz w:val="18"/>
                <w:szCs w:val="18"/>
                <w:lang w:val="el-GR"/>
              </w:rPr>
              <w:t>7</w:t>
            </w:r>
          </w:p>
        </w:tc>
        <w:tc>
          <w:tcPr>
            <w:tcW w:w="1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12B6" w:rsidRPr="00A95DA8" w:rsidRDefault="006B12B6" w:rsidP="00BA44FB">
            <w:pPr>
              <w:spacing w:after="0"/>
              <w:jc w:val="left"/>
              <w:rPr>
                <w:rFonts w:asciiTheme="minorHAnsi" w:hAnsiTheme="minorHAnsi" w:cstheme="minorHAnsi"/>
                <w:bCs/>
                <w:color w:val="000000"/>
                <w:sz w:val="17"/>
                <w:szCs w:val="17"/>
                <w:lang w:val="el-GR"/>
              </w:rPr>
            </w:pPr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n-US"/>
              </w:rPr>
              <w:t>Kit</w:t>
            </w:r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 xml:space="preserve"> </w:t>
            </w:r>
            <w:proofErr w:type="spellStart"/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>Broad</w:t>
            </w:r>
            <w:proofErr w:type="spellEnd"/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 xml:space="preserve"> </w:t>
            </w:r>
            <w:proofErr w:type="spellStart"/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>Range</w:t>
            </w:r>
            <w:proofErr w:type="spellEnd"/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 xml:space="preserve"> για την ποσοτικοποίηση </w:t>
            </w:r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n-US"/>
              </w:rPr>
              <w:t>DNA</w:t>
            </w:r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 xml:space="preserve"> για χρήση με το </w:t>
            </w:r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n-US"/>
              </w:rPr>
              <w:t>Qubit</w:t>
            </w:r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 xml:space="preserve"> </w:t>
            </w:r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n-US"/>
              </w:rPr>
              <w:t>Fluorometer</w:t>
            </w:r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>. Εύρος ποσοτικοποίησης 4 - 2000</w:t>
            </w:r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n-US"/>
              </w:rPr>
              <w:t>ng</w:t>
            </w:r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 xml:space="preserve"> 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  <w:r w:rsidRPr="000432B7"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  <w:t>1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  <w:proofErr w:type="spellStart"/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</w:rPr>
              <w:t>Τεμάχιο</w:t>
            </w:r>
            <w:proofErr w:type="spellEnd"/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7"/>
                <w:szCs w:val="17"/>
              </w:rPr>
            </w:pP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</w:p>
        </w:tc>
      </w:tr>
      <w:tr w:rsidR="006B12B6" w:rsidRPr="00A95DA8" w:rsidTr="00BA44FB">
        <w:trPr>
          <w:cantSplit/>
          <w:trHeight w:val="531"/>
          <w:tblHeader/>
          <w:jc w:val="center"/>
        </w:trPr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  <w:r>
              <w:rPr>
                <w:sz w:val="18"/>
                <w:szCs w:val="18"/>
                <w:lang w:val="el-GR"/>
              </w:rPr>
              <w:t xml:space="preserve">Τμήμα </w:t>
            </w:r>
            <w:r w:rsidRPr="00F1496A">
              <w:rPr>
                <w:sz w:val="18"/>
                <w:szCs w:val="18"/>
                <w:lang w:val="el-GR"/>
              </w:rPr>
              <w:t>8</w:t>
            </w:r>
          </w:p>
        </w:tc>
        <w:tc>
          <w:tcPr>
            <w:tcW w:w="1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12B6" w:rsidRPr="00A95DA8" w:rsidRDefault="006B12B6" w:rsidP="00BA44FB">
            <w:pPr>
              <w:spacing w:after="0"/>
              <w:jc w:val="left"/>
              <w:rPr>
                <w:rFonts w:asciiTheme="minorHAnsi" w:hAnsiTheme="minorHAnsi" w:cstheme="minorHAnsi"/>
                <w:bCs/>
                <w:color w:val="000000"/>
                <w:sz w:val="17"/>
                <w:szCs w:val="17"/>
              </w:rPr>
            </w:pPr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</w:rPr>
              <w:t>Kit</w:t>
            </w:r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 xml:space="preserve"> </w:t>
            </w:r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n-US"/>
              </w:rPr>
              <w:t>High</w:t>
            </w:r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 xml:space="preserve"> </w:t>
            </w:r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n-US"/>
              </w:rPr>
              <w:t>Sensitivity</w:t>
            </w:r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 xml:space="preserve"> για την ποσοτικοποίηση </w:t>
            </w:r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</w:rPr>
              <w:t>DNA</w:t>
            </w:r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 xml:space="preserve"> για χρήση με το </w:t>
            </w:r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</w:rPr>
              <w:t>Qubit</w:t>
            </w:r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 xml:space="preserve"> </w:t>
            </w:r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</w:rPr>
              <w:t>Fluorometer</w:t>
            </w:r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>. Εύρος ποσοτικοποίησης 0.1 - 120</w:t>
            </w:r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</w:rPr>
              <w:t>ng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  <w:r w:rsidRPr="000432B7"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  <w:t>1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  <w:proofErr w:type="spellStart"/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</w:rPr>
              <w:t>Τεμάχιο</w:t>
            </w:r>
            <w:proofErr w:type="spellEnd"/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7"/>
                <w:szCs w:val="17"/>
              </w:rPr>
            </w:pP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</w:p>
        </w:tc>
      </w:tr>
      <w:tr w:rsidR="006B12B6" w:rsidRPr="00A95DA8" w:rsidTr="00BA44FB">
        <w:trPr>
          <w:cantSplit/>
          <w:trHeight w:val="531"/>
          <w:tblHeader/>
          <w:jc w:val="center"/>
        </w:trPr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  <w:r>
              <w:rPr>
                <w:sz w:val="18"/>
                <w:szCs w:val="18"/>
                <w:lang w:val="el-GR"/>
              </w:rPr>
              <w:t xml:space="preserve">Τμήμα </w:t>
            </w:r>
            <w:r w:rsidRPr="00F1496A">
              <w:rPr>
                <w:sz w:val="18"/>
                <w:szCs w:val="18"/>
                <w:lang w:val="el-GR"/>
              </w:rPr>
              <w:t>9</w:t>
            </w:r>
          </w:p>
        </w:tc>
        <w:tc>
          <w:tcPr>
            <w:tcW w:w="1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12B6" w:rsidRPr="00A95DA8" w:rsidRDefault="006B12B6" w:rsidP="00BA44FB">
            <w:pPr>
              <w:spacing w:after="0"/>
              <w:jc w:val="left"/>
              <w:rPr>
                <w:rFonts w:asciiTheme="minorHAnsi" w:hAnsiTheme="minorHAnsi" w:cstheme="minorHAnsi"/>
                <w:bCs/>
                <w:color w:val="000000"/>
                <w:sz w:val="17"/>
                <w:szCs w:val="17"/>
                <w:lang w:val="el-GR"/>
              </w:rPr>
            </w:pPr>
            <w:proofErr w:type="spellStart"/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>Glycine</w:t>
            </w:r>
            <w:proofErr w:type="spellEnd"/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 xml:space="preserve"> καθαρότητας ACS 99,5%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  <w:r w:rsidRPr="000432B7"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  <w:t>2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  <w:proofErr w:type="spellStart"/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</w:rPr>
              <w:t>Συσκ</w:t>
            </w:r>
            <w:proofErr w:type="spellEnd"/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</w:rPr>
              <w:t>. 1kg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7"/>
                <w:szCs w:val="17"/>
              </w:rPr>
            </w:pP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</w:p>
        </w:tc>
      </w:tr>
      <w:tr w:rsidR="006B12B6" w:rsidRPr="00A95DA8" w:rsidTr="00BA44FB">
        <w:trPr>
          <w:cantSplit/>
          <w:trHeight w:val="531"/>
          <w:tblHeader/>
          <w:jc w:val="center"/>
        </w:trPr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  <w:r>
              <w:rPr>
                <w:sz w:val="18"/>
                <w:szCs w:val="18"/>
                <w:lang w:val="el-GR"/>
              </w:rPr>
              <w:t xml:space="preserve">Τμήμα </w:t>
            </w:r>
            <w:r w:rsidRPr="00F1496A">
              <w:rPr>
                <w:sz w:val="18"/>
                <w:szCs w:val="18"/>
                <w:lang w:val="el-GR"/>
              </w:rPr>
              <w:t>10</w:t>
            </w:r>
          </w:p>
        </w:tc>
        <w:tc>
          <w:tcPr>
            <w:tcW w:w="1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12B6" w:rsidRPr="00A95DA8" w:rsidRDefault="006B12B6" w:rsidP="00BA44FB">
            <w:pPr>
              <w:spacing w:after="0"/>
              <w:jc w:val="left"/>
              <w:rPr>
                <w:rFonts w:asciiTheme="minorHAnsi" w:hAnsiTheme="minorHAnsi" w:cstheme="minorHAnsi"/>
                <w:bCs/>
                <w:color w:val="000000"/>
                <w:sz w:val="17"/>
                <w:szCs w:val="17"/>
                <w:lang w:val="el-GR"/>
              </w:rPr>
            </w:pPr>
            <w:proofErr w:type="spellStart"/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>Polyethylene</w:t>
            </w:r>
            <w:proofErr w:type="spellEnd"/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 xml:space="preserve"> </w:t>
            </w:r>
            <w:proofErr w:type="spellStart"/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>Glycol</w:t>
            </w:r>
            <w:proofErr w:type="spellEnd"/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 xml:space="preserve"> 8000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  <w:r w:rsidRPr="000432B7"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  <w:t>1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  <w:proofErr w:type="spellStart"/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</w:rPr>
              <w:t>Συσκ</w:t>
            </w:r>
            <w:proofErr w:type="spellEnd"/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</w:rPr>
              <w:t>. 1kg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7"/>
                <w:szCs w:val="17"/>
              </w:rPr>
            </w:pP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</w:p>
        </w:tc>
      </w:tr>
      <w:tr w:rsidR="006B12B6" w:rsidRPr="00A95DA8" w:rsidTr="00BA44FB">
        <w:trPr>
          <w:cantSplit/>
          <w:trHeight w:val="531"/>
          <w:tblHeader/>
          <w:jc w:val="center"/>
        </w:trPr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  <w:r>
              <w:rPr>
                <w:sz w:val="18"/>
                <w:szCs w:val="18"/>
                <w:lang w:val="el-GR"/>
              </w:rPr>
              <w:t>Τμήμα 1</w:t>
            </w:r>
            <w:r w:rsidRPr="00284598">
              <w:rPr>
                <w:sz w:val="18"/>
                <w:szCs w:val="18"/>
                <w:lang w:val="el-GR"/>
              </w:rPr>
              <w:t>1</w:t>
            </w:r>
          </w:p>
        </w:tc>
        <w:tc>
          <w:tcPr>
            <w:tcW w:w="1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12B6" w:rsidRPr="00A95DA8" w:rsidRDefault="006B12B6" w:rsidP="00BA44FB">
            <w:pPr>
              <w:spacing w:after="0"/>
              <w:jc w:val="left"/>
              <w:rPr>
                <w:rFonts w:asciiTheme="minorHAnsi" w:hAnsiTheme="minorHAnsi" w:cstheme="minorHAnsi"/>
                <w:bCs/>
                <w:color w:val="000000"/>
                <w:sz w:val="17"/>
                <w:szCs w:val="17"/>
              </w:rPr>
            </w:pPr>
            <w:proofErr w:type="spellStart"/>
            <w:r w:rsidRPr="001749B4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</w:rPr>
              <w:t>Benzonase</w:t>
            </w:r>
            <w:proofErr w:type="spellEnd"/>
            <w:r w:rsidRPr="001749B4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</w:rPr>
              <w:t> ≥90% (SDS-PAGE), recombinant, expressed in E. coli, buffered aqueous glycerol solution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  <w:r w:rsidRPr="001749B4">
              <w:rPr>
                <w:rFonts w:asciiTheme="minorHAnsi" w:hAnsiTheme="minorHAnsi" w:cstheme="minorHAnsi"/>
                <w:color w:val="000000"/>
                <w:sz w:val="18"/>
                <w:szCs w:val="18"/>
                <w:lang w:eastAsia="el-GR"/>
              </w:rPr>
              <w:t>1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  <w:r w:rsidRPr="001749B4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</w:rPr>
              <w:t>25ku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7"/>
                <w:szCs w:val="17"/>
              </w:rPr>
            </w:pP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</w:p>
        </w:tc>
      </w:tr>
      <w:tr w:rsidR="006B12B6" w:rsidRPr="00A95DA8" w:rsidTr="00BA44FB">
        <w:trPr>
          <w:cantSplit/>
          <w:trHeight w:val="531"/>
          <w:tblHeader/>
          <w:jc w:val="center"/>
        </w:trPr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  <w:r>
              <w:rPr>
                <w:sz w:val="18"/>
                <w:szCs w:val="18"/>
                <w:lang w:val="el-GR"/>
              </w:rPr>
              <w:t>Τμήμα 1</w:t>
            </w:r>
            <w:r w:rsidRPr="00284598">
              <w:rPr>
                <w:sz w:val="18"/>
                <w:szCs w:val="18"/>
                <w:lang w:val="el-GR"/>
              </w:rPr>
              <w:t>2</w:t>
            </w:r>
          </w:p>
        </w:tc>
        <w:tc>
          <w:tcPr>
            <w:tcW w:w="1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12B6" w:rsidRPr="00A95DA8" w:rsidRDefault="006B12B6" w:rsidP="00BA44FB">
            <w:pPr>
              <w:spacing w:after="0"/>
              <w:jc w:val="left"/>
              <w:rPr>
                <w:rFonts w:asciiTheme="minorHAnsi" w:hAnsiTheme="minorHAnsi" w:cstheme="minorHAnsi"/>
                <w:bCs/>
                <w:color w:val="000000"/>
                <w:sz w:val="17"/>
                <w:szCs w:val="17"/>
              </w:rPr>
            </w:pPr>
            <w:r w:rsidRPr="001749B4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</w:rPr>
              <w:t>DNA Polymerase I, Large (</w:t>
            </w:r>
            <w:proofErr w:type="spellStart"/>
            <w:r w:rsidRPr="001749B4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</w:rPr>
              <w:t>Klenow</w:t>
            </w:r>
            <w:proofErr w:type="spellEnd"/>
            <w:r w:rsidRPr="001749B4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</w:rPr>
              <w:t>) Fragment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  <w:r w:rsidRPr="001749B4">
              <w:rPr>
                <w:rFonts w:asciiTheme="minorHAnsi" w:hAnsiTheme="minorHAnsi" w:cstheme="minorHAnsi"/>
                <w:color w:val="000000"/>
                <w:sz w:val="18"/>
                <w:szCs w:val="18"/>
                <w:lang w:eastAsia="el-GR"/>
              </w:rPr>
              <w:t>252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  <w:r w:rsidRPr="001749B4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</w:rPr>
              <w:t>1.000U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7"/>
                <w:szCs w:val="17"/>
              </w:rPr>
            </w:pP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</w:p>
        </w:tc>
      </w:tr>
      <w:tr w:rsidR="006B12B6" w:rsidRPr="00A95DA8" w:rsidTr="00BA44FB">
        <w:trPr>
          <w:cantSplit/>
          <w:trHeight w:val="531"/>
          <w:tblHeader/>
          <w:jc w:val="center"/>
        </w:trPr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  <w:r>
              <w:rPr>
                <w:sz w:val="18"/>
                <w:szCs w:val="18"/>
                <w:lang w:val="el-GR"/>
              </w:rPr>
              <w:t>Τμήμα 1</w:t>
            </w:r>
            <w:r w:rsidRPr="00284598">
              <w:rPr>
                <w:sz w:val="18"/>
                <w:szCs w:val="18"/>
                <w:lang w:val="el-GR"/>
              </w:rPr>
              <w:t>3</w:t>
            </w:r>
          </w:p>
        </w:tc>
        <w:tc>
          <w:tcPr>
            <w:tcW w:w="1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12B6" w:rsidRPr="00A95DA8" w:rsidRDefault="006B12B6" w:rsidP="00BA44FB">
            <w:pPr>
              <w:spacing w:after="0"/>
              <w:jc w:val="left"/>
              <w:rPr>
                <w:rFonts w:asciiTheme="minorHAnsi" w:hAnsiTheme="minorHAnsi" w:cstheme="minorHAnsi"/>
                <w:bCs/>
                <w:color w:val="000000"/>
                <w:sz w:val="17"/>
                <w:szCs w:val="17"/>
              </w:rPr>
            </w:pPr>
            <w:proofErr w:type="spellStart"/>
            <w:r w:rsidRPr="001749B4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</w:rPr>
              <w:t>Taq</w:t>
            </w:r>
            <w:proofErr w:type="spellEnd"/>
            <w:r w:rsidRPr="001749B4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</w:rPr>
              <w:t xml:space="preserve"> DNA polymerase </w:t>
            </w:r>
            <w:r w:rsidRPr="001749B4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>με</w:t>
            </w:r>
            <w:r w:rsidRPr="001749B4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</w:rPr>
              <w:t xml:space="preserve"> 10x PCR Buffer </w:t>
            </w:r>
            <w:r w:rsidRPr="001749B4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>και</w:t>
            </w:r>
            <w:r w:rsidRPr="001749B4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r w:rsidRPr="001749B4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</w:rPr>
              <w:t xml:space="preserve">10x </w:t>
            </w:r>
            <w:proofErr w:type="spellStart"/>
            <w:r w:rsidRPr="001749B4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</w:rPr>
              <w:t>CoralLoad</w:t>
            </w:r>
            <w:proofErr w:type="spellEnd"/>
            <w:r w:rsidRPr="001749B4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</w:rPr>
              <w:t xml:space="preserve"> PCR Buffer </w:t>
            </w:r>
            <w:r w:rsidRPr="001749B4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>και</w:t>
            </w:r>
            <w:r w:rsidRPr="001749B4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</w:rPr>
              <w:t xml:space="preserve"> enhancement buffer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  <w:r w:rsidRPr="001749B4">
              <w:rPr>
                <w:rFonts w:asciiTheme="minorHAnsi" w:hAnsiTheme="minorHAnsi" w:cstheme="minorHAnsi"/>
                <w:color w:val="000000"/>
                <w:sz w:val="18"/>
                <w:szCs w:val="18"/>
                <w:lang w:eastAsia="el-GR"/>
              </w:rPr>
              <w:t>5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  <w:r w:rsidRPr="001749B4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</w:rPr>
              <w:t>250u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7"/>
                <w:szCs w:val="17"/>
              </w:rPr>
            </w:pP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</w:p>
        </w:tc>
      </w:tr>
      <w:tr w:rsidR="006B12B6" w:rsidRPr="00A95DA8" w:rsidTr="00BA44FB">
        <w:trPr>
          <w:cantSplit/>
          <w:trHeight w:val="531"/>
          <w:tblHeader/>
          <w:jc w:val="center"/>
        </w:trPr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  <w:r>
              <w:rPr>
                <w:sz w:val="18"/>
                <w:szCs w:val="18"/>
                <w:lang w:val="el-GR"/>
              </w:rPr>
              <w:t>Τμήμα 1</w:t>
            </w:r>
            <w:r w:rsidRPr="00284598">
              <w:rPr>
                <w:sz w:val="18"/>
                <w:szCs w:val="18"/>
                <w:lang w:val="el-GR"/>
              </w:rPr>
              <w:t>4</w:t>
            </w:r>
          </w:p>
        </w:tc>
        <w:tc>
          <w:tcPr>
            <w:tcW w:w="1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12B6" w:rsidRPr="00A95DA8" w:rsidRDefault="006B12B6" w:rsidP="00BA44FB">
            <w:pPr>
              <w:spacing w:after="0"/>
              <w:jc w:val="left"/>
              <w:rPr>
                <w:rFonts w:asciiTheme="minorHAnsi" w:hAnsiTheme="minorHAnsi" w:cstheme="minorHAnsi"/>
                <w:bCs/>
                <w:color w:val="000000"/>
                <w:sz w:val="17"/>
                <w:szCs w:val="17"/>
              </w:rPr>
            </w:pPr>
            <w:proofErr w:type="spellStart"/>
            <w:r w:rsidRPr="001749B4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</w:rPr>
              <w:t>DNAse</w:t>
            </w:r>
            <w:proofErr w:type="spellEnd"/>
            <w:r w:rsidRPr="001749B4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</w:rPr>
              <w:t xml:space="preserve"> I, RNase-free, from bovine pancreas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  <w:r w:rsidRPr="001749B4">
              <w:rPr>
                <w:rFonts w:asciiTheme="minorHAnsi" w:hAnsiTheme="minorHAnsi" w:cstheme="minorHAnsi"/>
                <w:color w:val="000000"/>
                <w:sz w:val="18"/>
                <w:szCs w:val="18"/>
                <w:lang w:eastAsia="el-GR"/>
              </w:rPr>
              <w:t>1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  <w:r w:rsidRPr="001749B4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</w:rPr>
              <w:t>10.000u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7"/>
                <w:szCs w:val="17"/>
              </w:rPr>
            </w:pP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</w:p>
        </w:tc>
      </w:tr>
    </w:tbl>
    <w:p w:rsidR="006B12B6" w:rsidRDefault="006B12B6">
      <w:r>
        <w:br w:type="page"/>
      </w:r>
    </w:p>
    <w:tbl>
      <w:tblPr>
        <w:tblW w:w="5676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66"/>
        <w:gridCol w:w="2727"/>
        <w:gridCol w:w="1182"/>
        <w:gridCol w:w="1052"/>
        <w:gridCol w:w="1442"/>
        <w:gridCol w:w="1444"/>
        <w:gridCol w:w="784"/>
      </w:tblGrid>
      <w:tr w:rsidR="006B12B6" w:rsidRPr="00A95DA8" w:rsidTr="006B12B6">
        <w:trPr>
          <w:cantSplit/>
          <w:trHeight w:val="531"/>
          <w:tblHeader/>
          <w:jc w:val="center"/>
        </w:trPr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  <w:r>
              <w:rPr>
                <w:sz w:val="18"/>
                <w:szCs w:val="18"/>
                <w:lang w:val="el-GR"/>
              </w:rPr>
              <w:lastRenderedPageBreak/>
              <w:t>Τμήμα 15</w:t>
            </w:r>
          </w:p>
        </w:tc>
        <w:tc>
          <w:tcPr>
            <w:tcW w:w="1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12B6" w:rsidRPr="001749B4" w:rsidRDefault="006B12B6" w:rsidP="00BA44FB">
            <w:pPr>
              <w:spacing w:after="0"/>
              <w:jc w:val="left"/>
              <w:rPr>
                <w:color w:val="000000"/>
                <w:sz w:val="18"/>
                <w:szCs w:val="18"/>
                <w:lang w:val="el-GR"/>
              </w:rPr>
            </w:pPr>
            <w:proofErr w:type="spellStart"/>
            <w:r w:rsidRPr="001749B4">
              <w:rPr>
                <w:color w:val="000000"/>
                <w:sz w:val="18"/>
                <w:szCs w:val="18"/>
                <w:lang w:val="el-GR"/>
              </w:rPr>
              <w:t>Κιτ</w:t>
            </w:r>
            <w:proofErr w:type="spellEnd"/>
            <w:r w:rsidRPr="001749B4">
              <w:rPr>
                <w:color w:val="000000"/>
                <w:sz w:val="18"/>
                <w:szCs w:val="18"/>
                <w:lang w:val="el-GR"/>
              </w:rPr>
              <w:t xml:space="preserve"> για την προετοιμασία βιβλιοθηκών για </w:t>
            </w:r>
            <w:proofErr w:type="spellStart"/>
            <w:r w:rsidRPr="001749B4">
              <w:rPr>
                <w:color w:val="000000"/>
                <w:sz w:val="18"/>
                <w:szCs w:val="18"/>
                <w:lang w:val="el-GR"/>
              </w:rPr>
              <w:t>αλληλούχηση</w:t>
            </w:r>
            <w:proofErr w:type="spellEnd"/>
            <w:r w:rsidRPr="001749B4">
              <w:rPr>
                <w:color w:val="000000"/>
                <w:sz w:val="18"/>
                <w:szCs w:val="18"/>
                <w:lang w:val="el-GR"/>
              </w:rPr>
              <w:t xml:space="preserve"> νέας γενιάς 1536 δειγμάτων σε συστήματα </w:t>
            </w:r>
            <w:proofErr w:type="spellStart"/>
            <w:r w:rsidRPr="001749B4">
              <w:rPr>
                <w:color w:val="000000"/>
                <w:sz w:val="18"/>
                <w:szCs w:val="18"/>
                <w:lang w:val="el-GR"/>
              </w:rPr>
              <w:t>Illumina</w:t>
            </w:r>
            <w:proofErr w:type="spellEnd"/>
            <w:r w:rsidRPr="001749B4">
              <w:rPr>
                <w:color w:val="000000"/>
                <w:sz w:val="18"/>
                <w:szCs w:val="18"/>
                <w:lang w:val="el-GR"/>
              </w:rPr>
              <w:t>. Να περιλαμβάνει απαραίτητα όλα τα παρακάτω:</w:t>
            </w:r>
          </w:p>
          <w:p w:rsidR="006B12B6" w:rsidRPr="001749B4" w:rsidRDefault="006B12B6" w:rsidP="00BA44FB">
            <w:pPr>
              <w:spacing w:after="0"/>
              <w:jc w:val="left"/>
              <w:rPr>
                <w:color w:val="000000"/>
                <w:sz w:val="18"/>
                <w:szCs w:val="18"/>
                <w:lang w:val="el-GR"/>
              </w:rPr>
            </w:pPr>
            <w:r w:rsidRPr="001749B4">
              <w:rPr>
                <w:color w:val="000000"/>
                <w:sz w:val="18"/>
                <w:szCs w:val="18"/>
                <w:lang w:val="el-GR"/>
              </w:rPr>
              <w:t xml:space="preserve">Το σύνολο των απαραίτητων αντιδραστηρίων για τη </w:t>
            </w:r>
            <w:proofErr w:type="spellStart"/>
            <w:r w:rsidRPr="001749B4">
              <w:rPr>
                <w:color w:val="000000"/>
                <w:sz w:val="18"/>
                <w:szCs w:val="18"/>
                <w:lang w:val="el-GR"/>
              </w:rPr>
              <w:t>φωσφορυλίωση</w:t>
            </w:r>
            <w:proofErr w:type="spellEnd"/>
            <w:r w:rsidRPr="001749B4">
              <w:rPr>
                <w:color w:val="000000"/>
                <w:sz w:val="18"/>
                <w:szCs w:val="18"/>
                <w:lang w:val="el-GR"/>
              </w:rPr>
              <w:t xml:space="preserve"> στο 5' άκρο (</w:t>
            </w:r>
            <w:proofErr w:type="spellStart"/>
            <w:r w:rsidRPr="001749B4">
              <w:rPr>
                <w:color w:val="000000"/>
                <w:sz w:val="18"/>
                <w:szCs w:val="18"/>
                <w:lang w:val="el-GR"/>
              </w:rPr>
              <w:t>end-repair</w:t>
            </w:r>
            <w:proofErr w:type="spellEnd"/>
            <w:r w:rsidRPr="001749B4">
              <w:rPr>
                <w:color w:val="000000"/>
                <w:sz w:val="18"/>
                <w:szCs w:val="18"/>
                <w:lang w:val="el-GR"/>
              </w:rPr>
              <w:t xml:space="preserve">) και την προσθήκη </w:t>
            </w:r>
            <w:proofErr w:type="spellStart"/>
            <w:r w:rsidRPr="001749B4">
              <w:rPr>
                <w:color w:val="000000"/>
                <w:sz w:val="18"/>
                <w:szCs w:val="18"/>
                <w:lang w:val="el-GR"/>
              </w:rPr>
              <w:t>dA</w:t>
            </w:r>
            <w:proofErr w:type="spellEnd"/>
            <w:r w:rsidRPr="001749B4">
              <w:rPr>
                <w:color w:val="000000"/>
                <w:sz w:val="18"/>
                <w:szCs w:val="18"/>
                <w:lang w:val="el-GR"/>
              </w:rPr>
              <w:t xml:space="preserve"> στο 3' άκρο (A-</w:t>
            </w:r>
            <w:proofErr w:type="spellStart"/>
            <w:r w:rsidRPr="001749B4">
              <w:rPr>
                <w:color w:val="000000"/>
                <w:sz w:val="18"/>
                <w:szCs w:val="18"/>
                <w:lang w:val="el-GR"/>
              </w:rPr>
              <w:t>tailing</w:t>
            </w:r>
            <w:proofErr w:type="spellEnd"/>
            <w:r w:rsidRPr="001749B4">
              <w:rPr>
                <w:color w:val="000000"/>
                <w:sz w:val="18"/>
                <w:szCs w:val="18"/>
                <w:lang w:val="el-GR"/>
              </w:rPr>
              <w:t xml:space="preserve">) των </w:t>
            </w:r>
            <w:proofErr w:type="spellStart"/>
            <w:r w:rsidRPr="001749B4">
              <w:rPr>
                <w:color w:val="000000"/>
                <w:sz w:val="18"/>
                <w:szCs w:val="18"/>
                <w:lang w:val="el-GR"/>
              </w:rPr>
              <w:t>dsDNA</w:t>
            </w:r>
            <w:proofErr w:type="spellEnd"/>
            <w:r w:rsidRPr="001749B4">
              <w:rPr>
                <w:color w:val="000000"/>
                <w:sz w:val="18"/>
                <w:szCs w:val="18"/>
                <w:lang w:val="el-GR"/>
              </w:rPr>
              <w:t xml:space="preserve"> θραυσμάτων, τη σύνδεση με τους </w:t>
            </w:r>
            <w:proofErr w:type="spellStart"/>
            <w:r w:rsidRPr="001749B4">
              <w:rPr>
                <w:color w:val="000000"/>
                <w:sz w:val="18"/>
                <w:szCs w:val="18"/>
                <w:lang w:val="el-GR"/>
              </w:rPr>
              <w:t>adapters</w:t>
            </w:r>
            <w:proofErr w:type="spellEnd"/>
            <w:r w:rsidRPr="001749B4">
              <w:rPr>
                <w:color w:val="000000"/>
                <w:sz w:val="18"/>
                <w:szCs w:val="18"/>
                <w:lang w:val="el-GR"/>
              </w:rPr>
              <w:t xml:space="preserve"> κα την ενίσχυση των βιβλιοθηκών με PCR.</w:t>
            </w:r>
          </w:p>
          <w:p w:rsidR="006B12B6" w:rsidRPr="001749B4" w:rsidRDefault="006B12B6" w:rsidP="00BA44FB">
            <w:pPr>
              <w:spacing w:after="0"/>
              <w:jc w:val="left"/>
              <w:rPr>
                <w:color w:val="000000"/>
                <w:sz w:val="18"/>
                <w:szCs w:val="18"/>
                <w:lang w:val="el-GR"/>
              </w:rPr>
            </w:pPr>
            <w:proofErr w:type="spellStart"/>
            <w:r w:rsidRPr="001749B4">
              <w:rPr>
                <w:color w:val="000000"/>
                <w:sz w:val="18"/>
                <w:szCs w:val="18"/>
                <w:lang w:val="el-GR"/>
              </w:rPr>
              <w:t>Adapters</w:t>
            </w:r>
            <w:proofErr w:type="spellEnd"/>
            <w:r w:rsidRPr="001749B4">
              <w:rPr>
                <w:color w:val="000000"/>
                <w:sz w:val="18"/>
                <w:szCs w:val="18"/>
                <w:lang w:val="el-GR"/>
              </w:rPr>
              <w:t xml:space="preserve"> για την παρ</w:t>
            </w:r>
            <w:bookmarkStart w:id="1" w:name="_GoBack"/>
            <w:bookmarkEnd w:id="1"/>
            <w:r w:rsidRPr="001749B4">
              <w:rPr>
                <w:color w:val="000000"/>
                <w:sz w:val="18"/>
                <w:szCs w:val="18"/>
                <w:lang w:val="el-GR"/>
              </w:rPr>
              <w:t xml:space="preserve">ασκευή βιβλιοθηκών για </w:t>
            </w:r>
            <w:proofErr w:type="spellStart"/>
            <w:r w:rsidRPr="001749B4">
              <w:rPr>
                <w:color w:val="000000"/>
                <w:sz w:val="18"/>
                <w:szCs w:val="18"/>
                <w:lang w:val="el-GR"/>
              </w:rPr>
              <w:t>αλληλούχηση</w:t>
            </w:r>
            <w:proofErr w:type="spellEnd"/>
            <w:r w:rsidRPr="001749B4">
              <w:rPr>
                <w:color w:val="000000"/>
                <w:sz w:val="18"/>
                <w:szCs w:val="18"/>
                <w:lang w:val="el-GR"/>
              </w:rPr>
              <w:t xml:space="preserve"> σε συστήματα </w:t>
            </w:r>
            <w:proofErr w:type="spellStart"/>
            <w:r w:rsidRPr="001749B4">
              <w:rPr>
                <w:color w:val="000000"/>
                <w:sz w:val="18"/>
                <w:szCs w:val="18"/>
                <w:lang w:val="el-GR"/>
              </w:rPr>
              <w:t>Illumina</w:t>
            </w:r>
            <w:proofErr w:type="spellEnd"/>
            <w:r w:rsidRPr="001749B4">
              <w:rPr>
                <w:color w:val="000000"/>
                <w:sz w:val="18"/>
                <w:szCs w:val="18"/>
                <w:lang w:val="el-GR"/>
              </w:rPr>
              <w:t xml:space="preserve"> που να μπορούν να συνδεθούν με μικρού μήκους </w:t>
            </w:r>
            <w:proofErr w:type="spellStart"/>
            <w:r w:rsidRPr="001749B4">
              <w:rPr>
                <w:color w:val="000000"/>
                <w:sz w:val="18"/>
                <w:szCs w:val="18"/>
                <w:lang w:val="el-GR"/>
              </w:rPr>
              <w:t>νουκλεοτιδικές</w:t>
            </w:r>
            <w:proofErr w:type="spellEnd"/>
            <w:r w:rsidRPr="001749B4">
              <w:rPr>
                <w:color w:val="000000"/>
                <w:sz w:val="18"/>
                <w:szCs w:val="18"/>
                <w:lang w:val="el-GR"/>
              </w:rPr>
              <w:t xml:space="preserve"> αλληλουχίες (</w:t>
            </w:r>
            <w:proofErr w:type="spellStart"/>
            <w:r w:rsidRPr="001749B4">
              <w:rPr>
                <w:color w:val="000000"/>
                <w:sz w:val="18"/>
                <w:szCs w:val="18"/>
                <w:lang w:val="el-GR"/>
              </w:rPr>
              <w:t>barcodes</w:t>
            </w:r>
            <w:proofErr w:type="spellEnd"/>
            <w:r w:rsidRPr="001749B4">
              <w:rPr>
                <w:color w:val="000000"/>
                <w:sz w:val="18"/>
                <w:szCs w:val="18"/>
                <w:lang w:val="el-GR"/>
              </w:rPr>
              <w:t xml:space="preserve">), για τη σήμανση των δειγμάτων που προορίζονται για </w:t>
            </w:r>
            <w:proofErr w:type="spellStart"/>
            <w:r w:rsidRPr="001749B4">
              <w:rPr>
                <w:color w:val="000000"/>
                <w:sz w:val="18"/>
                <w:szCs w:val="18"/>
                <w:lang w:val="el-GR"/>
              </w:rPr>
              <w:t>αλληλούχηση</w:t>
            </w:r>
            <w:proofErr w:type="spellEnd"/>
            <w:r w:rsidRPr="001749B4">
              <w:rPr>
                <w:color w:val="000000"/>
                <w:sz w:val="18"/>
                <w:szCs w:val="18"/>
                <w:lang w:val="el-GR"/>
              </w:rPr>
              <w:t>.</w:t>
            </w:r>
          </w:p>
          <w:p w:rsidR="006B12B6" w:rsidRPr="001749B4" w:rsidRDefault="006B12B6" w:rsidP="00BA44FB">
            <w:pPr>
              <w:spacing w:after="0"/>
              <w:jc w:val="left"/>
              <w:rPr>
                <w:color w:val="000000"/>
                <w:sz w:val="18"/>
                <w:szCs w:val="18"/>
                <w:lang w:val="el-GR"/>
              </w:rPr>
            </w:pPr>
            <w:r w:rsidRPr="001749B4">
              <w:rPr>
                <w:color w:val="000000"/>
                <w:sz w:val="18"/>
                <w:szCs w:val="18"/>
                <w:lang w:val="el-GR"/>
              </w:rPr>
              <w:t xml:space="preserve">Μοναδικές αλληλουχίες </w:t>
            </w:r>
            <w:proofErr w:type="spellStart"/>
            <w:r w:rsidRPr="001749B4">
              <w:rPr>
                <w:color w:val="000000"/>
                <w:sz w:val="18"/>
                <w:szCs w:val="18"/>
                <w:lang w:val="el-GR"/>
              </w:rPr>
              <w:t>εκκινητών</w:t>
            </w:r>
            <w:proofErr w:type="spellEnd"/>
            <w:r w:rsidRPr="001749B4">
              <w:rPr>
                <w:color w:val="000000"/>
                <w:sz w:val="18"/>
                <w:szCs w:val="18"/>
                <w:lang w:val="el-GR"/>
              </w:rPr>
              <w:t xml:space="preserve"> (</w:t>
            </w:r>
            <w:proofErr w:type="spellStart"/>
            <w:r w:rsidRPr="001749B4">
              <w:rPr>
                <w:color w:val="000000"/>
                <w:sz w:val="18"/>
                <w:szCs w:val="18"/>
                <w:lang w:val="el-GR"/>
              </w:rPr>
              <w:t>barcodes</w:t>
            </w:r>
            <w:proofErr w:type="spellEnd"/>
            <w:r w:rsidRPr="001749B4">
              <w:rPr>
                <w:color w:val="000000"/>
                <w:sz w:val="18"/>
                <w:szCs w:val="18"/>
                <w:lang w:val="el-GR"/>
              </w:rPr>
              <w:t xml:space="preserve">) για τη σήμανση των δειγμάτων κατά την προετοιμασία βιβλιοθηκών για </w:t>
            </w:r>
            <w:proofErr w:type="spellStart"/>
            <w:r w:rsidRPr="001749B4">
              <w:rPr>
                <w:color w:val="000000"/>
                <w:sz w:val="18"/>
                <w:szCs w:val="18"/>
                <w:lang w:val="el-GR"/>
              </w:rPr>
              <w:t>αλληλούχηση</w:t>
            </w:r>
            <w:proofErr w:type="spellEnd"/>
            <w:r w:rsidRPr="001749B4">
              <w:rPr>
                <w:color w:val="000000"/>
                <w:sz w:val="18"/>
                <w:szCs w:val="18"/>
                <w:lang w:val="el-GR"/>
              </w:rPr>
              <w:t xml:space="preserve"> νέας γενιάς σε συστήματα </w:t>
            </w:r>
            <w:proofErr w:type="spellStart"/>
            <w:r w:rsidRPr="001749B4">
              <w:rPr>
                <w:color w:val="000000"/>
                <w:sz w:val="18"/>
                <w:szCs w:val="18"/>
                <w:lang w:val="el-GR"/>
              </w:rPr>
              <w:t>Illumina</w:t>
            </w:r>
            <w:proofErr w:type="spellEnd"/>
            <w:r w:rsidRPr="001749B4">
              <w:rPr>
                <w:color w:val="000000"/>
                <w:sz w:val="18"/>
                <w:szCs w:val="18"/>
                <w:lang w:val="el-GR"/>
              </w:rPr>
              <w:t>. Να παρέχονται σε πλάκες 96 θέσεων με διαφορετική αλληλουχία σε κάθε θέση.</w:t>
            </w:r>
          </w:p>
          <w:p w:rsidR="006B12B6" w:rsidRPr="001749B4" w:rsidRDefault="006B12B6" w:rsidP="00BA44FB">
            <w:pPr>
              <w:spacing w:after="0"/>
              <w:jc w:val="left"/>
              <w:rPr>
                <w:color w:val="000000"/>
                <w:sz w:val="18"/>
                <w:szCs w:val="18"/>
                <w:lang w:val="el-GR"/>
              </w:rPr>
            </w:pPr>
            <w:r w:rsidRPr="001749B4">
              <w:rPr>
                <w:color w:val="000000"/>
                <w:sz w:val="18"/>
                <w:szCs w:val="18"/>
                <w:lang w:val="el-GR"/>
              </w:rPr>
              <w:t xml:space="preserve">Μαγνητικά σφαιρίδια για τον καθαρισμό και την επιλογή μεγέθους θραυσμάτων μονόκλωνου και δίκλωνου DNA, κατά την προετοιμασία βιβλιοθηκών για </w:t>
            </w:r>
            <w:proofErr w:type="spellStart"/>
            <w:r w:rsidRPr="001749B4">
              <w:rPr>
                <w:color w:val="000000"/>
                <w:sz w:val="18"/>
                <w:szCs w:val="18"/>
                <w:lang w:val="el-GR"/>
              </w:rPr>
              <w:t>αλληλούχηση</w:t>
            </w:r>
            <w:proofErr w:type="spellEnd"/>
            <w:r w:rsidRPr="001749B4">
              <w:rPr>
                <w:color w:val="000000"/>
                <w:sz w:val="18"/>
                <w:szCs w:val="18"/>
                <w:lang w:val="el-GR"/>
              </w:rPr>
              <w:t xml:space="preserve"> νέας γενιάς. Το διάλυμα να περιέχει την κατάλληλη συγκέντρωση PEG/</w:t>
            </w:r>
            <w:proofErr w:type="spellStart"/>
            <w:r w:rsidRPr="001749B4">
              <w:rPr>
                <w:color w:val="000000"/>
                <w:sz w:val="18"/>
                <w:szCs w:val="18"/>
                <w:lang w:val="el-GR"/>
              </w:rPr>
              <w:t>NaCl</w:t>
            </w:r>
            <w:proofErr w:type="spellEnd"/>
            <w:r w:rsidRPr="001749B4">
              <w:rPr>
                <w:color w:val="000000"/>
                <w:sz w:val="18"/>
                <w:szCs w:val="18"/>
                <w:lang w:val="el-GR"/>
              </w:rPr>
              <w:t>, ώστε να ενισχύεται η πρόσδεση του DNA στα σφαιρίδια.</w:t>
            </w:r>
          </w:p>
          <w:p w:rsidR="006B12B6" w:rsidRPr="001749B4" w:rsidRDefault="006B12B6" w:rsidP="00BA44FB">
            <w:pPr>
              <w:spacing w:after="0"/>
              <w:jc w:val="left"/>
              <w:rPr>
                <w:color w:val="000000"/>
                <w:sz w:val="18"/>
                <w:szCs w:val="18"/>
                <w:lang w:val="el-GR"/>
              </w:rPr>
            </w:pPr>
            <w:proofErr w:type="spellStart"/>
            <w:r w:rsidRPr="001749B4">
              <w:rPr>
                <w:color w:val="000000"/>
                <w:sz w:val="18"/>
                <w:szCs w:val="18"/>
                <w:lang w:val="el-GR"/>
              </w:rPr>
              <w:t>Βιοτινυλιωμένες</w:t>
            </w:r>
            <w:proofErr w:type="spellEnd"/>
            <w:r w:rsidRPr="001749B4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proofErr w:type="spellStart"/>
            <w:r w:rsidRPr="001749B4">
              <w:rPr>
                <w:color w:val="000000"/>
                <w:sz w:val="18"/>
                <w:szCs w:val="18"/>
                <w:lang w:val="el-GR"/>
              </w:rPr>
              <w:t>ολιγονουκλεοτιδικές</w:t>
            </w:r>
            <w:proofErr w:type="spellEnd"/>
            <w:r w:rsidRPr="001749B4">
              <w:rPr>
                <w:color w:val="000000"/>
                <w:sz w:val="18"/>
                <w:szCs w:val="18"/>
                <w:lang w:val="el-GR"/>
              </w:rPr>
              <w:t xml:space="preserve"> αλληλουχίες, σχεδιασμένες κατά παραγγελία, για την επιλογή των περιοχών του DNA για </w:t>
            </w:r>
            <w:proofErr w:type="spellStart"/>
            <w:r w:rsidRPr="001749B4">
              <w:rPr>
                <w:color w:val="000000"/>
                <w:sz w:val="18"/>
                <w:szCs w:val="18"/>
                <w:lang w:val="el-GR"/>
              </w:rPr>
              <w:t>αλληλούχηση</w:t>
            </w:r>
            <w:proofErr w:type="spellEnd"/>
            <w:r w:rsidRPr="001749B4">
              <w:rPr>
                <w:color w:val="000000"/>
                <w:sz w:val="18"/>
                <w:szCs w:val="18"/>
                <w:lang w:val="el-GR"/>
              </w:rPr>
              <w:t xml:space="preserve"> νέας γενιάς, μέσω υβριδισμού με συνολικό μέγεθος των επιλεγμένων τμημάτων μέχρι 3Mb.</w:t>
            </w:r>
          </w:p>
          <w:p w:rsidR="006B12B6" w:rsidRPr="001749B4" w:rsidRDefault="006B12B6" w:rsidP="00BA44FB">
            <w:pPr>
              <w:spacing w:after="0"/>
              <w:jc w:val="left"/>
              <w:rPr>
                <w:color w:val="000000"/>
                <w:sz w:val="18"/>
                <w:szCs w:val="18"/>
                <w:lang w:val="el-GR"/>
              </w:rPr>
            </w:pPr>
            <w:r w:rsidRPr="001749B4">
              <w:rPr>
                <w:color w:val="000000"/>
                <w:sz w:val="18"/>
                <w:szCs w:val="18"/>
                <w:lang w:val="el-GR"/>
              </w:rPr>
              <w:t xml:space="preserve">Το σύνολο των απαραίτητων αντιδραστηρίων για τον υβριδισμό, τα πλυσίματα και την ενίσχυση με PCR των βιβλιοθηκών, κατά την προετοιμασία τους για </w:t>
            </w:r>
            <w:proofErr w:type="spellStart"/>
            <w:r w:rsidRPr="001749B4">
              <w:rPr>
                <w:color w:val="000000"/>
                <w:sz w:val="18"/>
                <w:szCs w:val="18"/>
                <w:lang w:val="el-GR"/>
              </w:rPr>
              <w:t>αλληλούχηση</w:t>
            </w:r>
            <w:proofErr w:type="spellEnd"/>
            <w:r w:rsidRPr="001749B4">
              <w:rPr>
                <w:color w:val="000000"/>
                <w:sz w:val="18"/>
                <w:szCs w:val="18"/>
                <w:lang w:val="el-GR"/>
              </w:rPr>
              <w:t xml:space="preserve"> νέας γενιάς σε συστήματα </w:t>
            </w:r>
            <w:proofErr w:type="spellStart"/>
            <w:r w:rsidRPr="001749B4">
              <w:rPr>
                <w:color w:val="000000"/>
                <w:sz w:val="18"/>
                <w:szCs w:val="18"/>
                <w:lang w:val="el-GR"/>
              </w:rPr>
              <w:t>Illumina</w:t>
            </w:r>
            <w:proofErr w:type="spellEnd"/>
            <w:r w:rsidRPr="001749B4">
              <w:rPr>
                <w:color w:val="000000"/>
                <w:sz w:val="18"/>
                <w:szCs w:val="18"/>
                <w:lang w:val="el-GR"/>
              </w:rPr>
              <w:t>.</w:t>
            </w:r>
          </w:p>
          <w:p w:rsidR="006B12B6" w:rsidRPr="001749B4" w:rsidRDefault="006B12B6" w:rsidP="00BA44FB">
            <w:pPr>
              <w:spacing w:after="0"/>
              <w:jc w:val="left"/>
              <w:rPr>
                <w:color w:val="000000"/>
                <w:sz w:val="18"/>
                <w:szCs w:val="18"/>
                <w:lang w:val="el-GR"/>
              </w:rPr>
            </w:pPr>
            <w:r w:rsidRPr="001749B4">
              <w:rPr>
                <w:color w:val="000000"/>
                <w:sz w:val="18"/>
                <w:szCs w:val="18"/>
                <w:lang w:val="el-GR"/>
              </w:rPr>
              <w:t xml:space="preserve">Μαγνητικά σφαιρίδια για την ανάκτηση των προϊόντων υβριδισμού, για χρήση μετά τον υβριδισμό για επιλογή των περιοχών προς </w:t>
            </w:r>
            <w:proofErr w:type="spellStart"/>
            <w:r w:rsidRPr="001749B4">
              <w:rPr>
                <w:color w:val="000000"/>
                <w:sz w:val="18"/>
                <w:szCs w:val="18"/>
                <w:lang w:val="el-GR"/>
              </w:rPr>
              <w:t>αλληλούχηση</w:t>
            </w:r>
            <w:proofErr w:type="spellEnd"/>
            <w:r w:rsidRPr="001749B4">
              <w:rPr>
                <w:color w:val="000000"/>
                <w:sz w:val="18"/>
                <w:szCs w:val="18"/>
                <w:lang w:val="el-GR"/>
              </w:rPr>
              <w:t xml:space="preserve">. Στο ίδιο </w:t>
            </w:r>
            <w:proofErr w:type="spellStart"/>
            <w:r w:rsidRPr="001749B4">
              <w:rPr>
                <w:color w:val="000000"/>
                <w:sz w:val="18"/>
                <w:szCs w:val="18"/>
                <w:lang w:val="el-GR"/>
              </w:rPr>
              <w:t>κιτ</w:t>
            </w:r>
            <w:proofErr w:type="spellEnd"/>
            <w:r w:rsidRPr="001749B4">
              <w:rPr>
                <w:color w:val="000000"/>
                <w:sz w:val="18"/>
                <w:szCs w:val="18"/>
                <w:lang w:val="el-GR"/>
              </w:rPr>
              <w:t xml:space="preserve"> να περιλαμβάνονται επίσης σφαιρίδια για τον καθαρισμό των </w:t>
            </w:r>
            <w:proofErr w:type="spellStart"/>
            <w:r w:rsidRPr="001749B4">
              <w:rPr>
                <w:color w:val="000000"/>
                <w:sz w:val="18"/>
                <w:szCs w:val="18"/>
                <w:lang w:val="el-GR"/>
              </w:rPr>
              <w:t>υβριδισμένων</w:t>
            </w:r>
            <w:proofErr w:type="spellEnd"/>
            <w:r w:rsidRPr="001749B4">
              <w:rPr>
                <w:color w:val="000000"/>
                <w:sz w:val="18"/>
                <w:szCs w:val="18"/>
                <w:lang w:val="el-GR"/>
              </w:rPr>
              <w:t xml:space="preserve"> και </w:t>
            </w:r>
            <w:r w:rsidRPr="001749B4">
              <w:rPr>
                <w:color w:val="000000"/>
                <w:sz w:val="18"/>
                <w:szCs w:val="18"/>
                <w:lang w:val="el-GR"/>
              </w:rPr>
              <w:lastRenderedPageBreak/>
              <w:t xml:space="preserve">ενισχυμένων με PCR βιβλιοθηκών πριν την </w:t>
            </w:r>
            <w:proofErr w:type="spellStart"/>
            <w:r w:rsidRPr="001749B4">
              <w:rPr>
                <w:color w:val="000000"/>
                <w:sz w:val="18"/>
                <w:szCs w:val="18"/>
                <w:lang w:val="el-GR"/>
              </w:rPr>
              <w:t>αλληλούχηση</w:t>
            </w:r>
            <w:proofErr w:type="spellEnd"/>
            <w:r w:rsidRPr="001749B4">
              <w:rPr>
                <w:color w:val="000000"/>
                <w:sz w:val="18"/>
                <w:szCs w:val="18"/>
                <w:lang w:val="el-GR"/>
              </w:rPr>
              <w:t>.</w:t>
            </w:r>
          </w:p>
          <w:p w:rsidR="006B12B6" w:rsidRPr="00B15EDC" w:rsidRDefault="006B12B6" w:rsidP="00BA44FB">
            <w:pPr>
              <w:spacing w:after="0"/>
              <w:jc w:val="left"/>
              <w:rPr>
                <w:rFonts w:asciiTheme="minorHAnsi" w:hAnsiTheme="minorHAnsi" w:cstheme="minorHAnsi"/>
                <w:bCs/>
                <w:color w:val="000000"/>
                <w:sz w:val="17"/>
                <w:szCs w:val="17"/>
                <w:lang w:val="el-GR"/>
              </w:rPr>
            </w:pPr>
            <w:r w:rsidRPr="001749B4">
              <w:rPr>
                <w:color w:val="000000"/>
                <w:sz w:val="18"/>
                <w:szCs w:val="18"/>
                <w:lang w:val="el-GR"/>
              </w:rPr>
              <w:t xml:space="preserve">Διάλυμα για την ανασύσταση των </w:t>
            </w:r>
            <w:proofErr w:type="spellStart"/>
            <w:r w:rsidRPr="001749B4">
              <w:rPr>
                <w:color w:val="000000"/>
                <w:sz w:val="18"/>
                <w:szCs w:val="18"/>
                <w:lang w:val="el-GR"/>
              </w:rPr>
              <w:t>probes</w:t>
            </w:r>
            <w:proofErr w:type="spellEnd"/>
            <w:r w:rsidRPr="001749B4">
              <w:rPr>
                <w:color w:val="000000"/>
                <w:sz w:val="18"/>
                <w:szCs w:val="18"/>
                <w:lang w:val="el-GR"/>
              </w:rPr>
              <w:t xml:space="preserve">. Να είναι ελεγμένο για απουσία </w:t>
            </w:r>
            <w:proofErr w:type="spellStart"/>
            <w:r w:rsidRPr="001749B4">
              <w:rPr>
                <w:color w:val="000000"/>
                <w:sz w:val="18"/>
                <w:szCs w:val="18"/>
                <w:lang w:val="el-GR"/>
              </w:rPr>
              <w:t>RNase</w:t>
            </w:r>
            <w:proofErr w:type="spellEnd"/>
            <w:r w:rsidRPr="001749B4">
              <w:rPr>
                <w:color w:val="000000"/>
                <w:sz w:val="18"/>
                <w:szCs w:val="18"/>
                <w:lang w:val="el-GR"/>
              </w:rPr>
              <w:t>/</w:t>
            </w:r>
            <w:proofErr w:type="spellStart"/>
            <w:r w:rsidRPr="001749B4">
              <w:rPr>
                <w:color w:val="000000"/>
                <w:sz w:val="18"/>
                <w:szCs w:val="18"/>
                <w:lang w:val="el-GR"/>
              </w:rPr>
              <w:t>DNase</w:t>
            </w:r>
            <w:proofErr w:type="spellEnd"/>
            <w:r w:rsidRPr="001749B4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proofErr w:type="spellStart"/>
            <w:r w:rsidRPr="001749B4">
              <w:rPr>
                <w:color w:val="000000"/>
                <w:sz w:val="18"/>
                <w:szCs w:val="18"/>
                <w:lang w:val="el-GR"/>
              </w:rPr>
              <w:t>activity</w:t>
            </w:r>
            <w:proofErr w:type="spellEnd"/>
            <w:r w:rsidRPr="001749B4">
              <w:rPr>
                <w:color w:val="000000"/>
                <w:sz w:val="18"/>
                <w:szCs w:val="18"/>
                <w:lang w:val="el-GR"/>
              </w:rPr>
              <w:t>.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  <w:r w:rsidRPr="001749B4"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  <w:lastRenderedPageBreak/>
              <w:t>1536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  <w:r w:rsidRPr="001749B4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n-US"/>
              </w:rPr>
              <w:t>Samples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7"/>
                <w:szCs w:val="17"/>
                <w:lang w:val="el-GR"/>
              </w:rPr>
            </w:pP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</w:p>
        </w:tc>
      </w:tr>
      <w:tr w:rsidR="006B12B6" w:rsidRPr="00A95DA8" w:rsidTr="006B12B6">
        <w:trPr>
          <w:cantSplit/>
          <w:trHeight w:val="531"/>
          <w:tblHeader/>
          <w:jc w:val="center"/>
        </w:trPr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  <w:r>
              <w:rPr>
                <w:sz w:val="18"/>
                <w:szCs w:val="18"/>
                <w:lang w:val="el-GR"/>
              </w:rPr>
              <w:t>Τμήμα 16</w:t>
            </w:r>
          </w:p>
        </w:tc>
        <w:tc>
          <w:tcPr>
            <w:tcW w:w="1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12B6" w:rsidRPr="00B15EDC" w:rsidRDefault="006B12B6" w:rsidP="00BA44FB">
            <w:pPr>
              <w:spacing w:after="0"/>
              <w:jc w:val="left"/>
              <w:rPr>
                <w:rFonts w:asciiTheme="minorHAnsi" w:hAnsiTheme="minorHAnsi" w:cstheme="minorHAnsi"/>
                <w:bCs/>
                <w:color w:val="000000"/>
                <w:sz w:val="17"/>
                <w:szCs w:val="17"/>
              </w:rPr>
            </w:pPr>
            <w:r w:rsidRPr="000432B7">
              <w:rPr>
                <w:color w:val="000000"/>
                <w:sz w:val="18"/>
                <w:szCs w:val="18"/>
                <w:lang w:val="el-GR"/>
              </w:rPr>
              <w:t>Σύνθεση</w:t>
            </w:r>
            <w:r w:rsidRPr="00B15EDC">
              <w:rPr>
                <w:color w:val="000000"/>
                <w:sz w:val="18"/>
                <w:szCs w:val="18"/>
              </w:rPr>
              <w:t xml:space="preserve"> </w:t>
            </w:r>
            <w:r w:rsidRPr="000432B7">
              <w:rPr>
                <w:color w:val="000000"/>
                <w:sz w:val="18"/>
                <w:szCs w:val="18"/>
                <w:lang w:val="el-GR"/>
              </w:rPr>
              <w:t>τμημάτων</w:t>
            </w:r>
            <w:r w:rsidRPr="00B15EDC">
              <w:rPr>
                <w:color w:val="000000"/>
                <w:sz w:val="18"/>
                <w:szCs w:val="18"/>
              </w:rPr>
              <w:t xml:space="preserve"> </w:t>
            </w:r>
            <w:r w:rsidRPr="000432B7">
              <w:rPr>
                <w:color w:val="000000"/>
                <w:sz w:val="18"/>
                <w:szCs w:val="18"/>
              </w:rPr>
              <w:t>DNA</w:t>
            </w:r>
            <w:r w:rsidRPr="00B15EDC">
              <w:rPr>
                <w:color w:val="000000"/>
                <w:sz w:val="18"/>
                <w:szCs w:val="18"/>
              </w:rPr>
              <w:t xml:space="preserve"> ~300 </w:t>
            </w:r>
            <w:proofErr w:type="spellStart"/>
            <w:r w:rsidRPr="000432B7">
              <w:rPr>
                <w:color w:val="000000"/>
                <w:sz w:val="18"/>
                <w:szCs w:val="18"/>
                <w:lang w:val="el-GR"/>
              </w:rPr>
              <w:t>βάσων</w:t>
            </w:r>
            <w:proofErr w:type="spellEnd"/>
            <w:r w:rsidRPr="00B15EDC">
              <w:rPr>
                <w:color w:val="000000"/>
                <w:sz w:val="18"/>
                <w:szCs w:val="18"/>
              </w:rPr>
              <w:t xml:space="preserve"> (</w:t>
            </w:r>
            <w:r w:rsidRPr="000432B7">
              <w:rPr>
                <w:color w:val="000000"/>
                <w:sz w:val="18"/>
                <w:szCs w:val="18"/>
              </w:rPr>
              <w:t>gene</w:t>
            </w:r>
            <w:r w:rsidRPr="00B15EDC">
              <w:rPr>
                <w:color w:val="000000"/>
                <w:sz w:val="18"/>
                <w:szCs w:val="18"/>
              </w:rPr>
              <w:t xml:space="preserve"> </w:t>
            </w:r>
            <w:r w:rsidRPr="000432B7">
              <w:rPr>
                <w:color w:val="000000"/>
                <w:sz w:val="18"/>
                <w:szCs w:val="18"/>
              </w:rPr>
              <w:t>fragments</w:t>
            </w:r>
            <w:r w:rsidRPr="00B15EDC">
              <w:rPr>
                <w:color w:val="000000"/>
                <w:sz w:val="18"/>
                <w:szCs w:val="18"/>
              </w:rPr>
              <w:t xml:space="preserve"> </w:t>
            </w:r>
            <w:r w:rsidRPr="000432B7">
              <w:rPr>
                <w:color w:val="000000"/>
                <w:sz w:val="18"/>
                <w:szCs w:val="18"/>
              </w:rPr>
              <w:t>synthesis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  <w:r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  <w:t>60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n-US"/>
              </w:rPr>
              <w:t>300b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7"/>
                <w:szCs w:val="17"/>
              </w:rPr>
            </w:pP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</w:p>
        </w:tc>
      </w:tr>
      <w:tr w:rsidR="006B12B6" w:rsidRPr="00A95DA8" w:rsidTr="006B12B6">
        <w:trPr>
          <w:cantSplit/>
          <w:trHeight w:val="531"/>
          <w:tblHeader/>
          <w:jc w:val="center"/>
        </w:trPr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  <w:r>
              <w:rPr>
                <w:sz w:val="18"/>
                <w:szCs w:val="18"/>
                <w:lang w:val="el-GR"/>
              </w:rPr>
              <w:t>Τμήμα 17</w:t>
            </w:r>
          </w:p>
        </w:tc>
        <w:tc>
          <w:tcPr>
            <w:tcW w:w="1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12B6" w:rsidRPr="000432B7" w:rsidRDefault="006B12B6" w:rsidP="00BA44FB">
            <w:pPr>
              <w:spacing w:after="0"/>
              <w:jc w:val="left"/>
              <w:rPr>
                <w:color w:val="000000"/>
                <w:sz w:val="18"/>
                <w:szCs w:val="18"/>
                <w:lang w:val="el-GR"/>
              </w:rPr>
            </w:pPr>
            <w:r w:rsidRPr="000432B7">
              <w:rPr>
                <w:color w:val="000000"/>
                <w:sz w:val="18"/>
                <w:szCs w:val="18"/>
              </w:rPr>
              <w:t>kit</w:t>
            </w:r>
            <w:r w:rsidRPr="000432B7">
              <w:rPr>
                <w:color w:val="000000"/>
                <w:sz w:val="18"/>
                <w:szCs w:val="18"/>
                <w:lang w:val="el-GR"/>
              </w:rPr>
              <w:t xml:space="preserve"> για την ανάλυση </w:t>
            </w:r>
            <w:r w:rsidRPr="000432B7">
              <w:rPr>
                <w:color w:val="000000"/>
                <w:sz w:val="18"/>
                <w:szCs w:val="18"/>
              </w:rPr>
              <w:t>DNA</w:t>
            </w:r>
            <w:r w:rsidRPr="000432B7">
              <w:rPr>
                <w:color w:val="000000"/>
                <w:sz w:val="18"/>
                <w:szCs w:val="18"/>
                <w:lang w:val="el-GR"/>
              </w:rPr>
              <w:t xml:space="preserve"> εύρους 25-1500 </w:t>
            </w:r>
            <w:r w:rsidRPr="000432B7">
              <w:rPr>
                <w:color w:val="000000"/>
                <w:sz w:val="18"/>
                <w:szCs w:val="18"/>
              </w:rPr>
              <w:t>bp</w:t>
            </w:r>
            <w:r w:rsidRPr="000432B7">
              <w:rPr>
                <w:color w:val="000000"/>
                <w:sz w:val="18"/>
                <w:szCs w:val="18"/>
                <w:lang w:val="el-GR"/>
              </w:rPr>
              <w:t xml:space="preserve"> στο μηχάνημα </w:t>
            </w:r>
            <w:r w:rsidRPr="000432B7">
              <w:rPr>
                <w:color w:val="000000"/>
                <w:sz w:val="18"/>
                <w:szCs w:val="18"/>
              </w:rPr>
              <w:t>Agilent</w:t>
            </w:r>
            <w:r w:rsidRPr="000432B7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0432B7">
              <w:rPr>
                <w:color w:val="000000"/>
                <w:sz w:val="18"/>
                <w:szCs w:val="18"/>
              </w:rPr>
              <w:t>Bioanalyzer</w:t>
            </w:r>
            <w:r w:rsidRPr="000432B7">
              <w:rPr>
                <w:color w:val="000000"/>
                <w:sz w:val="18"/>
                <w:szCs w:val="18"/>
                <w:lang w:val="el-GR"/>
              </w:rPr>
              <w:t>.</w:t>
            </w:r>
            <w:r w:rsidRPr="000432B7">
              <w:rPr>
                <w:sz w:val="18"/>
                <w:szCs w:val="18"/>
                <w:lang w:val="el-GR"/>
              </w:rPr>
              <w:t xml:space="preserve"> </w:t>
            </w:r>
            <w:r w:rsidRPr="000432B7">
              <w:rPr>
                <w:color w:val="000000"/>
                <w:sz w:val="18"/>
                <w:szCs w:val="18"/>
                <w:lang w:val="el-GR"/>
              </w:rPr>
              <w:t xml:space="preserve">Εύρος διακριτικής ικανότητας μεγέθους από 25 – 1000 </w:t>
            </w:r>
            <w:proofErr w:type="spellStart"/>
            <w:r w:rsidRPr="000432B7">
              <w:rPr>
                <w:color w:val="000000"/>
                <w:sz w:val="18"/>
                <w:szCs w:val="18"/>
                <w:lang w:val="el-GR"/>
              </w:rPr>
              <w:t>bp</w:t>
            </w:r>
            <w:proofErr w:type="spellEnd"/>
            <w:r w:rsidRPr="000432B7">
              <w:rPr>
                <w:color w:val="000000"/>
                <w:sz w:val="18"/>
                <w:szCs w:val="18"/>
                <w:lang w:val="el-GR"/>
              </w:rPr>
              <w:t>. Εύρος ικανότητας ποσοτικοποίησης από</w:t>
            </w:r>
          </w:p>
          <w:p w:rsidR="006B12B6" w:rsidRPr="00A95DA8" w:rsidRDefault="006B12B6" w:rsidP="00BA44FB">
            <w:pPr>
              <w:spacing w:after="0"/>
              <w:jc w:val="left"/>
              <w:rPr>
                <w:rFonts w:asciiTheme="minorHAnsi" w:hAnsiTheme="minorHAnsi" w:cstheme="minorHAnsi"/>
                <w:bCs/>
                <w:color w:val="000000"/>
                <w:sz w:val="17"/>
                <w:szCs w:val="17"/>
                <w:lang w:val="el-GR"/>
              </w:rPr>
            </w:pPr>
            <w:r w:rsidRPr="000432B7">
              <w:rPr>
                <w:color w:val="000000"/>
                <w:sz w:val="18"/>
                <w:szCs w:val="18"/>
                <w:lang w:val="el-GR"/>
              </w:rPr>
              <w:t xml:space="preserve">0.5 – 50 </w:t>
            </w:r>
            <w:proofErr w:type="spellStart"/>
            <w:r w:rsidRPr="000432B7">
              <w:rPr>
                <w:color w:val="000000"/>
                <w:sz w:val="18"/>
                <w:szCs w:val="18"/>
                <w:lang w:val="el-GR"/>
              </w:rPr>
              <w:t>ng</w:t>
            </w:r>
            <w:proofErr w:type="spellEnd"/>
            <w:r w:rsidRPr="000432B7">
              <w:rPr>
                <w:color w:val="000000"/>
                <w:sz w:val="18"/>
                <w:szCs w:val="18"/>
                <w:lang w:val="el-GR"/>
              </w:rPr>
              <w:t>/µl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  <w:r w:rsidRPr="000432B7"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  <w:t>5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  <w:r w:rsidRPr="000432B7"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  <w:t>Τεμάχιο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7"/>
                <w:szCs w:val="17"/>
              </w:rPr>
            </w:pP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</w:p>
        </w:tc>
      </w:tr>
      <w:tr w:rsidR="006B12B6" w:rsidRPr="00A95DA8" w:rsidTr="006B12B6">
        <w:trPr>
          <w:cantSplit/>
          <w:trHeight w:val="531"/>
          <w:tblHeader/>
          <w:jc w:val="center"/>
        </w:trPr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  <w:r>
              <w:rPr>
                <w:sz w:val="18"/>
                <w:szCs w:val="18"/>
                <w:lang w:val="el-GR"/>
              </w:rPr>
              <w:t>Τμήμα 18</w:t>
            </w:r>
          </w:p>
        </w:tc>
        <w:tc>
          <w:tcPr>
            <w:tcW w:w="1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12B6" w:rsidRPr="00A95DA8" w:rsidRDefault="006B12B6" w:rsidP="00BA44FB">
            <w:pPr>
              <w:spacing w:after="0"/>
              <w:jc w:val="left"/>
              <w:rPr>
                <w:rFonts w:asciiTheme="minorHAnsi" w:hAnsiTheme="minorHAnsi" w:cstheme="minorHAnsi"/>
                <w:bCs/>
                <w:color w:val="000000"/>
                <w:sz w:val="17"/>
                <w:szCs w:val="17"/>
                <w:lang w:val="el-GR"/>
              </w:rPr>
            </w:pPr>
            <w:r w:rsidRPr="00284598">
              <w:rPr>
                <w:color w:val="000000"/>
                <w:sz w:val="18"/>
                <w:szCs w:val="18"/>
              </w:rPr>
              <w:t>kit</w:t>
            </w:r>
            <w:r w:rsidRPr="00284598">
              <w:rPr>
                <w:color w:val="000000"/>
                <w:sz w:val="18"/>
                <w:szCs w:val="18"/>
                <w:lang w:val="el-GR"/>
              </w:rPr>
              <w:t xml:space="preserve"> για την ανάλυση </w:t>
            </w:r>
            <w:r w:rsidRPr="00284598">
              <w:rPr>
                <w:color w:val="000000"/>
                <w:sz w:val="18"/>
                <w:szCs w:val="18"/>
              </w:rPr>
              <w:t>DNA</w:t>
            </w:r>
            <w:r w:rsidRPr="00284598">
              <w:rPr>
                <w:color w:val="000000"/>
                <w:sz w:val="18"/>
                <w:szCs w:val="18"/>
                <w:lang w:val="el-GR"/>
              </w:rPr>
              <w:t xml:space="preserve"> εύρους 25-10800 </w:t>
            </w:r>
            <w:r w:rsidRPr="00284598">
              <w:rPr>
                <w:color w:val="000000"/>
                <w:sz w:val="18"/>
                <w:szCs w:val="18"/>
              </w:rPr>
              <w:t>bp</w:t>
            </w:r>
            <w:r w:rsidRPr="00284598">
              <w:rPr>
                <w:color w:val="000000"/>
                <w:sz w:val="18"/>
                <w:szCs w:val="18"/>
                <w:lang w:val="el-GR"/>
              </w:rPr>
              <w:t xml:space="preserve"> στο μηχάνημα </w:t>
            </w:r>
            <w:r w:rsidRPr="00284598">
              <w:rPr>
                <w:color w:val="000000"/>
                <w:sz w:val="18"/>
                <w:szCs w:val="18"/>
              </w:rPr>
              <w:t>Agilent</w:t>
            </w:r>
            <w:r w:rsidRPr="00284598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284598">
              <w:rPr>
                <w:color w:val="000000"/>
                <w:sz w:val="18"/>
                <w:szCs w:val="18"/>
              </w:rPr>
              <w:t>Bioanalyzer</w:t>
            </w:r>
            <w:r w:rsidRPr="00284598">
              <w:rPr>
                <w:color w:val="000000"/>
                <w:sz w:val="18"/>
                <w:szCs w:val="18"/>
                <w:lang w:val="el-GR"/>
              </w:rPr>
              <w:t xml:space="preserve">. Εύρος διακριτικής ικανότητας μεγέθους από 50-7000 </w:t>
            </w:r>
            <w:r w:rsidRPr="00284598">
              <w:rPr>
                <w:color w:val="000000"/>
                <w:sz w:val="18"/>
                <w:szCs w:val="18"/>
                <w:lang w:val="en-US"/>
              </w:rPr>
              <w:t>bp</w:t>
            </w:r>
            <w:r w:rsidRPr="00284598">
              <w:rPr>
                <w:color w:val="000000"/>
                <w:sz w:val="18"/>
                <w:szCs w:val="18"/>
                <w:lang w:val="el-GR"/>
              </w:rPr>
              <w:t xml:space="preserve">. Εύρος ικανότητας ποσοτικοποίησης από 5-500 </w:t>
            </w:r>
            <w:proofErr w:type="spellStart"/>
            <w:r w:rsidRPr="00284598">
              <w:rPr>
                <w:color w:val="000000"/>
                <w:sz w:val="18"/>
                <w:szCs w:val="18"/>
                <w:lang w:val="en-US"/>
              </w:rPr>
              <w:t>pg</w:t>
            </w:r>
            <w:proofErr w:type="spellEnd"/>
            <w:r w:rsidRPr="00284598">
              <w:rPr>
                <w:color w:val="000000"/>
                <w:sz w:val="18"/>
                <w:szCs w:val="18"/>
                <w:lang w:val="el-GR"/>
              </w:rPr>
              <w:t>/µ</w:t>
            </w:r>
            <w:r w:rsidRPr="00284598">
              <w:rPr>
                <w:color w:val="000000"/>
                <w:sz w:val="18"/>
                <w:szCs w:val="18"/>
                <w:lang w:val="en-US"/>
              </w:rPr>
              <w:t>l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  <w:r w:rsidRPr="000432B7"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  <w:t>5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  <w:r w:rsidRPr="000432B7"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  <w:t>Τεμάχιο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7"/>
                <w:szCs w:val="17"/>
              </w:rPr>
            </w:pP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</w:p>
        </w:tc>
      </w:tr>
      <w:tr w:rsidR="006B12B6" w:rsidRPr="00A95DA8" w:rsidTr="006B12B6">
        <w:trPr>
          <w:cantSplit/>
          <w:trHeight w:val="531"/>
          <w:tblHeader/>
          <w:jc w:val="center"/>
        </w:trPr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  <w:r>
              <w:rPr>
                <w:sz w:val="18"/>
                <w:szCs w:val="18"/>
                <w:lang w:val="el-GR"/>
              </w:rPr>
              <w:t>Τμήμα 19</w:t>
            </w:r>
          </w:p>
        </w:tc>
        <w:tc>
          <w:tcPr>
            <w:tcW w:w="1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12B6" w:rsidRPr="00B15EDC" w:rsidRDefault="006B12B6" w:rsidP="00BA44FB">
            <w:pPr>
              <w:spacing w:after="0"/>
              <w:jc w:val="left"/>
              <w:rPr>
                <w:rFonts w:asciiTheme="minorHAnsi" w:hAnsiTheme="minorHAnsi" w:cstheme="minorHAnsi"/>
                <w:bCs/>
                <w:color w:val="000000"/>
                <w:sz w:val="17"/>
                <w:szCs w:val="17"/>
                <w:lang w:val="el-GR"/>
              </w:rPr>
            </w:pPr>
            <w:r w:rsidRPr="00284598">
              <w:rPr>
                <w:color w:val="000000"/>
                <w:sz w:val="18"/>
                <w:szCs w:val="18"/>
              </w:rPr>
              <w:t>Spin</w:t>
            </w:r>
            <w:r w:rsidRPr="00284598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284598">
              <w:rPr>
                <w:color w:val="000000"/>
                <w:sz w:val="18"/>
                <w:szCs w:val="18"/>
              </w:rPr>
              <w:t>column</w:t>
            </w:r>
            <w:r w:rsidRPr="00284598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284598">
              <w:rPr>
                <w:color w:val="000000"/>
                <w:sz w:val="18"/>
                <w:szCs w:val="18"/>
              </w:rPr>
              <w:t>kit</w:t>
            </w:r>
            <w:r w:rsidRPr="00284598">
              <w:rPr>
                <w:color w:val="000000"/>
                <w:sz w:val="18"/>
                <w:szCs w:val="18"/>
                <w:lang w:val="el-GR"/>
              </w:rPr>
              <w:t xml:space="preserve"> για την απομόνωση </w:t>
            </w:r>
            <w:proofErr w:type="spellStart"/>
            <w:r w:rsidRPr="00284598">
              <w:rPr>
                <w:color w:val="000000"/>
                <w:sz w:val="18"/>
                <w:szCs w:val="18"/>
                <w:lang w:val="el-GR"/>
              </w:rPr>
              <w:t>γενομικού</w:t>
            </w:r>
            <w:proofErr w:type="spellEnd"/>
            <w:r w:rsidRPr="00284598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284598">
              <w:rPr>
                <w:color w:val="000000"/>
                <w:sz w:val="18"/>
                <w:szCs w:val="18"/>
              </w:rPr>
              <w:t>DNA</w:t>
            </w:r>
            <w:r w:rsidRPr="00284598">
              <w:rPr>
                <w:color w:val="000000"/>
                <w:sz w:val="18"/>
                <w:szCs w:val="18"/>
                <w:lang w:val="el-GR"/>
              </w:rPr>
              <w:t xml:space="preserve"> από τομές παραφίνης 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  <w:r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  <w:t>2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  <w:r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 xml:space="preserve">100 </w:t>
            </w:r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n-US"/>
              </w:rPr>
              <w:t>reactions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7"/>
                <w:szCs w:val="17"/>
              </w:rPr>
            </w:pP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</w:p>
        </w:tc>
      </w:tr>
      <w:tr w:rsidR="006B12B6" w:rsidRPr="00A95DA8" w:rsidTr="006B12B6">
        <w:trPr>
          <w:cantSplit/>
          <w:trHeight w:val="531"/>
          <w:tblHeader/>
          <w:jc w:val="center"/>
        </w:trPr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  <w:r>
              <w:rPr>
                <w:sz w:val="18"/>
                <w:szCs w:val="18"/>
                <w:lang w:val="el-GR"/>
              </w:rPr>
              <w:t>Τμήμα 20</w:t>
            </w:r>
          </w:p>
        </w:tc>
        <w:tc>
          <w:tcPr>
            <w:tcW w:w="1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12B6" w:rsidRPr="00A95DA8" w:rsidRDefault="006B12B6" w:rsidP="00BA44FB">
            <w:pPr>
              <w:spacing w:after="0"/>
              <w:jc w:val="left"/>
              <w:rPr>
                <w:rFonts w:asciiTheme="minorHAnsi" w:hAnsiTheme="minorHAnsi" w:cstheme="minorHAnsi"/>
                <w:bCs/>
                <w:color w:val="000000"/>
                <w:sz w:val="17"/>
                <w:szCs w:val="17"/>
                <w:lang w:val="el-GR"/>
              </w:rPr>
            </w:pPr>
            <w:r w:rsidRPr="00284598">
              <w:rPr>
                <w:color w:val="000000"/>
                <w:sz w:val="18"/>
                <w:szCs w:val="18"/>
                <w:lang w:val="el-GR"/>
              </w:rPr>
              <w:t xml:space="preserve">Διάλυμα </w:t>
            </w:r>
            <w:proofErr w:type="spellStart"/>
            <w:r w:rsidRPr="00284598">
              <w:rPr>
                <w:color w:val="000000"/>
                <w:sz w:val="18"/>
                <w:szCs w:val="18"/>
                <w:lang w:val="el-GR"/>
              </w:rPr>
              <w:t>μιγματος</w:t>
            </w:r>
            <w:proofErr w:type="spellEnd"/>
            <w:r w:rsidRPr="00284598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284598">
              <w:rPr>
                <w:color w:val="000000"/>
                <w:sz w:val="18"/>
                <w:szCs w:val="18"/>
              </w:rPr>
              <w:t>phenol</w:t>
            </w:r>
            <w:r w:rsidRPr="00284598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284598">
              <w:rPr>
                <w:color w:val="000000"/>
                <w:sz w:val="18"/>
                <w:szCs w:val="18"/>
              </w:rPr>
              <w:t>and</w:t>
            </w:r>
            <w:r w:rsidRPr="00284598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284598">
              <w:rPr>
                <w:color w:val="000000"/>
                <w:sz w:val="18"/>
                <w:szCs w:val="18"/>
              </w:rPr>
              <w:t>guanidine</w:t>
            </w:r>
            <w:r w:rsidRPr="00284598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284598">
              <w:rPr>
                <w:color w:val="000000"/>
                <w:sz w:val="18"/>
                <w:szCs w:val="18"/>
              </w:rPr>
              <w:t>thiocyanate</w:t>
            </w:r>
            <w:r w:rsidRPr="00284598">
              <w:rPr>
                <w:color w:val="000000"/>
                <w:sz w:val="18"/>
                <w:szCs w:val="18"/>
                <w:lang w:val="el-GR"/>
              </w:rPr>
              <w:t xml:space="preserve"> έτοιμο προς χρήση για την  ταυτόχρονη απομόνωση </w:t>
            </w:r>
            <w:r w:rsidRPr="00284598">
              <w:rPr>
                <w:color w:val="000000"/>
                <w:sz w:val="18"/>
                <w:szCs w:val="18"/>
              </w:rPr>
              <w:t>RNA</w:t>
            </w:r>
            <w:r w:rsidRPr="00284598">
              <w:rPr>
                <w:color w:val="000000"/>
                <w:sz w:val="18"/>
                <w:szCs w:val="18"/>
                <w:lang w:val="el-GR"/>
              </w:rPr>
              <w:t xml:space="preserve">, </w:t>
            </w:r>
            <w:r w:rsidRPr="00284598">
              <w:rPr>
                <w:color w:val="000000"/>
                <w:sz w:val="18"/>
                <w:szCs w:val="18"/>
              </w:rPr>
              <w:t>DNA</w:t>
            </w:r>
            <w:r w:rsidRPr="00284598">
              <w:rPr>
                <w:color w:val="000000"/>
                <w:sz w:val="18"/>
                <w:szCs w:val="18"/>
                <w:lang w:val="el-GR"/>
              </w:rPr>
              <w:t xml:space="preserve"> και πρωτεϊνών. Κατάλληλο για απομόνωση μεγάλων και μικρών τμημάτων </w:t>
            </w:r>
            <w:r w:rsidRPr="00284598">
              <w:rPr>
                <w:color w:val="000000"/>
                <w:sz w:val="18"/>
                <w:szCs w:val="18"/>
              </w:rPr>
              <w:t>RNA</w:t>
            </w:r>
            <w:r w:rsidRPr="00284598">
              <w:rPr>
                <w:color w:val="000000"/>
                <w:sz w:val="18"/>
                <w:szCs w:val="18"/>
                <w:lang w:val="el-GR"/>
              </w:rPr>
              <w:t xml:space="preserve">- (0.1 - 15 </w:t>
            </w:r>
            <w:r w:rsidRPr="00284598">
              <w:rPr>
                <w:color w:val="000000"/>
                <w:sz w:val="18"/>
                <w:szCs w:val="18"/>
              </w:rPr>
              <w:t>kb</w:t>
            </w:r>
            <w:r w:rsidRPr="00284598">
              <w:rPr>
                <w:color w:val="000000"/>
                <w:sz w:val="18"/>
                <w:szCs w:val="18"/>
                <w:lang w:val="el-GR"/>
              </w:rPr>
              <w:t>)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  <w:r w:rsidRPr="000432B7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  <w:proofErr w:type="spellStart"/>
            <w:r w:rsidRPr="000432B7"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  <w:t>Συσκ</w:t>
            </w:r>
            <w:proofErr w:type="spellEnd"/>
            <w:r w:rsidRPr="000432B7"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  <w:t xml:space="preserve">. </w:t>
            </w:r>
            <w:r w:rsidRPr="000432B7">
              <w:rPr>
                <w:rFonts w:asciiTheme="minorHAnsi" w:hAnsiTheme="minorHAnsi" w:cstheme="minorHAnsi"/>
                <w:color w:val="000000"/>
                <w:sz w:val="18"/>
                <w:szCs w:val="18"/>
                <w:lang w:eastAsia="el-GR"/>
              </w:rPr>
              <w:t>100ml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7"/>
                <w:szCs w:val="17"/>
              </w:rPr>
            </w:pP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</w:p>
        </w:tc>
      </w:tr>
      <w:tr w:rsidR="006B12B6" w:rsidRPr="00A95DA8" w:rsidTr="006B12B6">
        <w:trPr>
          <w:cantSplit/>
          <w:trHeight w:val="531"/>
          <w:tblHeader/>
          <w:jc w:val="center"/>
        </w:trPr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  <w:r>
              <w:rPr>
                <w:sz w:val="18"/>
                <w:szCs w:val="18"/>
                <w:lang w:val="el-GR"/>
              </w:rPr>
              <w:t>Τμήμα 21</w:t>
            </w:r>
          </w:p>
        </w:tc>
        <w:tc>
          <w:tcPr>
            <w:tcW w:w="1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12B6" w:rsidRPr="00A95DA8" w:rsidRDefault="006B12B6" w:rsidP="00BA44FB">
            <w:pPr>
              <w:spacing w:after="0"/>
              <w:jc w:val="left"/>
              <w:rPr>
                <w:rFonts w:asciiTheme="minorHAnsi" w:hAnsiTheme="minorHAnsi" w:cstheme="minorHAnsi"/>
                <w:bCs/>
                <w:color w:val="000000"/>
                <w:sz w:val="17"/>
                <w:szCs w:val="17"/>
                <w:lang w:val="el-GR"/>
              </w:rPr>
            </w:pPr>
            <w:r w:rsidRPr="00284598">
              <w:rPr>
                <w:color w:val="000000"/>
                <w:sz w:val="18"/>
                <w:szCs w:val="18"/>
              </w:rPr>
              <w:t>kit</w:t>
            </w:r>
            <w:r w:rsidRPr="00284598">
              <w:rPr>
                <w:color w:val="000000"/>
                <w:sz w:val="18"/>
                <w:szCs w:val="18"/>
                <w:lang w:val="el-GR"/>
              </w:rPr>
              <w:t xml:space="preserve"> (στήλες και διαλύματα) για απομόνωση </w:t>
            </w:r>
            <w:proofErr w:type="spellStart"/>
            <w:r w:rsidRPr="00284598">
              <w:rPr>
                <w:color w:val="000000"/>
                <w:sz w:val="18"/>
                <w:szCs w:val="18"/>
                <w:lang w:val="el-GR"/>
              </w:rPr>
              <w:t>πλασμιδιακού</w:t>
            </w:r>
            <w:proofErr w:type="spellEnd"/>
            <w:r w:rsidRPr="00284598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284598">
              <w:rPr>
                <w:color w:val="000000"/>
                <w:sz w:val="18"/>
                <w:szCs w:val="18"/>
              </w:rPr>
              <w:t>DNA</w:t>
            </w:r>
            <w:r w:rsidRPr="00284598">
              <w:rPr>
                <w:color w:val="000000"/>
                <w:sz w:val="18"/>
                <w:szCs w:val="18"/>
                <w:lang w:val="el-GR"/>
              </w:rPr>
              <w:t xml:space="preserve"> έως 500μ</w:t>
            </w:r>
            <w:r w:rsidRPr="00284598">
              <w:rPr>
                <w:color w:val="000000"/>
                <w:sz w:val="18"/>
                <w:szCs w:val="18"/>
              </w:rPr>
              <w:t>g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  <w:r w:rsidRPr="000432B7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  <w:proofErr w:type="spellStart"/>
            <w:r w:rsidRPr="000432B7"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  <w:t>Συσκ</w:t>
            </w:r>
            <w:proofErr w:type="spellEnd"/>
            <w:r w:rsidRPr="000432B7"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  <w:t xml:space="preserve">. </w:t>
            </w:r>
            <w:r w:rsidRPr="000432B7">
              <w:rPr>
                <w:rFonts w:asciiTheme="minorHAnsi" w:hAnsiTheme="minorHAnsi" w:cstheme="minorHAnsi"/>
                <w:color w:val="000000"/>
                <w:sz w:val="18"/>
                <w:szCs w:val="18"/>
                <w:lang w:eastAsia="el-GR"/>
              </w:rPr>
              <w:t>10preps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7"/>
                <w:szCs w:val="17"/>
              </w:rPr>
            </w:pP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</w:p>
        </w:tc>
      </w:tr>
      <w:tr w:rsidR="006B12B6" w:rsidRPr="00A95DA8" w:rsidTr="006B12B6">
        <w:trPr>
          <w:cantSplit/>
          <w:trHeight w:val="531"/>
          <w:tblHeader/>
          <w:jc w:val="center"/>
        </w:trPr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  <w:r>
              <w:rPr>
                <w:sz w:val="18"/>
                <w:szCs w:val="18"/>
                <w:lang w:val="el-GR"/>
              </w:rPr>
              <w:t>Τμήμα 22</w:t>
            </w:r>
          </w:p>
        </w:tc>
        <w:tc>
          <w:tcPr>
            <w:tcW w:w="1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12B6" w:rsidRPr="00A95DA8" w:rsidRDefault="006B12B6" w:rsidP="00BA44FB">
            <w:pPr>
              <w:spacing w:after="0"/>
              <w:jc w:val="left"/>
              <w:rPr>
                <w:rFonts w:asciiTheme="minorHAnsi" w:hAnsiTheme="minorHAnsi" w:cstheme="minorHAnsi"/>
                <w:bCs/>
                <w:color w:val="000000"/>
                <w:sz w:val="17"/>
                <w:szCs w:val="17"/>
                <w:lang w:val="el-GR"/>
              </w:rPr>
            </w:pPr>
            <w:r w:rsidRPr="00284598">
              <w:rPr>
                <w:color w:val="000000"/>
                <w:sz w:val="18"/>
                <w:szCs w:val="18"/>
              </w:rPr>
              <w:t>kit</w:t>
            </w:r>
            <w:r w:rsidRPr="00284598">
              <w:rPr>
                <w:color w:val="000000"/>
                <w:sz w:val="18"/>
                <w:szCs w:val="18"/>
                <w:lang w:val="el-GR"/>
              </w:rPr>
              <w:t xml:space="preserve"> (στήλες και διαλύματα) για απομόνωση </w:t>
            </w:r>
            <w:proofErr w:type="spellStart"/>
            <w:r w:rsidRPr="00284598">
              <w:rPr>
                <w:color w:val="000000"/>
                <w:sz w:val="18"/>
                <w:szCs w:val="18"/>
                <w:lang w:val="el-GR"/>
              </w:rPr>
              <w:t>πλασμιδιακού</w:t>
            </w:r>
            <w:proofErr w:type="spellEnd"/>
            <w:r w:rsidRPr="00284598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284598">
              <w:rPr>
                <w:color w:val="000000"/>
                <w:sz w:val="18"/>
                <w:szCs w:val="18"/>
              </w:rPr>
              <w:t>DNA</w:t>
            </w:r>
            <w:r w:rsidRPr="00284598">
              <w:rPr>
                <w:color w:val="000000"/>
                <w:sz w:val="18"/>
                <w:szCs w:val="18"/>
                <w:lang w:val="el-GR"/>
              </w:rPr>
              <w:t xml:space="preserve"> έως 100μ</w:t>
            </w:r>
            <w:r w:rsidRPr="00284598">
              <w:rPr>
                <w:color w:val="000000"/>
                <w:sz w:val="18"/>
                <w:szCs w:val="18"/>
              </w:rPr>
              <w:t>g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  <w:r w:rsidRPr="000432B7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  <w:proofErr w:type="spellStart"/>
            <w:r w:rsidRPr="000432B7"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  <w:t>Συσκ</w:t>
            </w:r>
            <w:proofErr w:type="spellEnd"/>
            <w:r w:rsidRPr="000432B7"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  <w:t xml:space="preserve">. </w:t>
            </w:r>
            <w:r w:rsidRPr="000432B7">
              <w:rPr>
                <w:rFonts w:asciiTheme="minorHAnsi" w:hAnsiTheme="minorHAnsi" w:cstheme="minorHAnsi"/>
                <w:color w:val="000000"/>
                <w:sz w:val="18"/>
                <w:szCs w:val="18"/>
                <w:lang w:eastAsia="el-GR"/>
              </w:rPr>
              <w:t>10preps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7"/>
                <w:szCs w:val="17"/>
              </w:rPr>
            </w:pP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</w:p>
        </w:tc>
      </w:tr>
      <w:tr w:rsidR="006B12B6" w:rsidRPr="00A95DA8" w:rsidTr="006B12B6">
        <w:trPr>
          <w:cantSplit/>
          <w:trHeight w:val="531"/>
          <w:tblHeader/>
          <w:jc w:val="center"/>
        </w:trPr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  <w:r>
              <w:rPr>
                <w:sz w:val="18"/>
                <w:szCs w:val="18"/>
                <w:lang w:val="el-GR"/>
              </w:rPr>
              <w:t>Τμήμα 23</w:t>
            </w:r>
          </w:p>
        </w:tc>
        <w:tc>
          <w:tcPr>
            <w:tcW w:w="1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12B6" w:rsidRPr="00A95DA8" w:rsidRDefault="006B12B6" w:rsidP="00BA44FB">
            <w:pPr>
              <w:spacing w:after="0"/>
              <w:jc w:val="left"/>
              <w:rPr>
                <w:rFonts w:asciiTheme="minorHAnsi" w:hAnsiTheme="minorHAnsi" w:cstheme="minorHAnsi"/>
                <w:bCs/>
                <w:color w:val="000000"/>
                <w:sz w:val="17"/>
                <w:szCs w:val="17"/>
                <w:lang w:val="el-GR"/>
              </w:rPr>
            </w:pPr>
            <w:r w:rsidRPr="00284598">
              <w:rPr>
                <w:color w:val="000000"/>
                <w:sz w:val="18"/>
                <w:szCs w:val="18"/>
              </w:rPr>
              <w:t>kit</w:t>
            </w:r>
            <w:r w:rsidRPr="00284598">
              <w:rPr>
                <w:color w:val="000000"/>
                <w:sz w:val="18"/>
                <w:szCs w:val="18"/>
                <w:lang w:val="el-GR"/>
              </w:rPr>
              <w:t xml:space="preserve"> (στήλες και διαλύματα) για απομόνωση </w:t>
            </w:r>
            <w:proofErr w:type="spellStart"/>
            <w:r w:rsidRPr="00284598">
              <w:rPr>
                <w:color w:val="000000"/>
                <w:sz w:val="18"/>
                <w:szCs w:val="18"/>
                <w:lang w:val="el-GR"/>
              </w:rPr>
              <w:t>πλασμιδιακού</w:t>
            </w:r>
            <w:proofErr w:type="spellEnd"/>
            <w:r w:rsidRPr="00284598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284598">
              <w:rPr>
                <w:color w:val="000000"/>
                <w:sz w:val="18"/>
                <w:szCs w:val="18"/>
              </w:rPr>
              <w:t>DNA</w:t>
            </w:r>
            <w:r w:rsidRPr="00284598">
              <w:rPr>
                <w:color w:val="000000"/>
                <w:sz w:val="18"/>
                <w:szCs w:val="18"/>
                <w:lang w:val="el-GR"/>
              </w:rPr>
              <w:t xml:space="preserve"> έως 100μ</w:t>
            </w:r>
            <w:r w:rsidRPr="00284598">
              <w:rPr>
                <w:color w:val="000000"/>
                <w:sz w:val="18"/>
                <w:szCs w:val="18"/>
              </w:rPr>
              <w:t>g</w:t>
            </w:r>
            <w:r w:rsidRPr="00284598">
              <w:rPr>
                <w:color w:val="000000"/>
                <w:sz w:val="18"/>
                <w:szCs w:val="18"/>
                <w:lang w:val="el-GR"/>
              </w:rPr>
              <w:t xml:space="preserve"> χωρίς </w:t>
            </w:r>
            <w:proofErr w:type="spellStart"/>
            <w:r w:rsidRPr="00284598">
              <w:rPr>
                <w:color w:val="000000"/>
                <w:sz w:val="18"/>
                <w:szCs w:val="18"/>
                <w:lang w:val="el-GR"/>
              </w:rPr>
              <w:t>ενδοτοξίνες</w:t>
            </w:r>
            <w:proofErr w:type="spellEnd"/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  <w:r w:rsidRPr="000432B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  <w:proofErr w:type="spellStart"/>
            <w:r w:rsidRPr="000432B7"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  <w:t>Συσκ</w:t>
            </w:r>
            <w:proofErr w:type="spellEnd"/>
            <w:r w:rsidRPr="000432B7"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  <w:t xml:space="preserve">. </w:t>
            </w:r>
            <w:r w:rsidRPr="000432B7">
              <w:rPr>
                <w:rFonts w:asciiTheme="minorHAnsi" w:hAnsiTheme="minorHAnsi" w:cstheme="minorHAnsi"/>
                <w:color w:val="000000"/>
                <w:sz w:val="18"/>
                <w:szCs w:val="18"/>
                <w:lang w:eastAsia="el-GR"/>
              </w:rPr>
              <w:t>10preps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7"/>
                <w:szCs w:val="17"/>
              </w:rPr>
            </w:pP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</w:p>
        </w:tc>
      </w:tr>
      <w:tr w:rsidR="006B12B6" w:rsidRPr="00A95DA8" w:rsidTr="006B12B6">
        <w:trPr>
          <w:cantSplit/>
          <w:trHeight w:val="531"/>
          <w:tblHeader/>
          <w:jc w:val="center"/>
        </w:trPr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  <w:r>
              <w:rPr>
                <w:sz w:val="18"/>
                <w:szCs w:val="18"/>
                <w:lang w:val="el-GR"/>
              </w:rPr>
              <w:t>Τμήμα 24</w:t>
            </w:r>
          </w:p>
        </w:tc>
        <w:tc>
          <w:tcPr>
            <w:tcW w:w="1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12B6" w:rsidRPr="00B15EDC" w:rsidRDefault="006B12B6" w:rsidP="00BA44FB">
            <w:pPr>
              <w:spacing w:after="0"/>
              <w:jc w:val="left"/>
              <w:rPr>
                <w:rFonts w:asciiTheme="minorHAnsi" w:hAnsiTheme="minorHAnsi" w:cstheme="minorHAnsi"/>
                <w:bCs/>
                <w:color w:val="000000"/>
                <w:sz w:val="17"/>
                <w:szCs w:val="17"/>
                <w:lang w:val="el-GR"/>
              </w:rPr>
            </w:pPr>
            <w:r w:rsidRPr="00284598">
              <w:rPr>
                <w:color w:val="000000"/>
                <w:sz w:val="18"/>
                <w:szCs w:val="18"/>
                <w:lang w:val="el-GR"/>
              </w:rPr>
              <w:t xml:space="preserve">Χαρτί φιλτραρίσματος, </w:t>
            </w:r>
            <w:r w:rsidRPr="00284598">
              <w:rPr>
                <w:color w:val="000000"/>
                <w:sz w:val="18"/>
                <w:szCs w:val="18"/>
              </w:rPr>
              <w:t>grade</w:t>
            </w:r>
            <w:r w:rsidRPr="00284598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284598">
              <w:rPr>
                <w:color w:val="000000"/>
                <w:sz w:val="18"/>
                <w:szCs w:val="18"/>
              </w:rPr>
              <w:t>FN</w:t>
            </w:r>
            <w:r w:rsidRPr="00284598">
              <w:rPr>
                <w:color w:val="000000"/>
                <w:sz w:val="18"/>
                <w:szCs w:val="18"/>
                <w:lang w:val="el-GR"/>
              </w:rPr>
              <w:t>100 ,195</w:t>
            </w:r>
            <w:r w:rsidRPr="00284598">
              <w:rPr>
                <w:color w:val="000000"/>
                <w:sz w:val="18"/>
                <w:szCs w:val="18"/>
              </w:rPr>
              <w:t>g</w:t>
            </w:r>
            <w:r w:rsidRPr="00284598">
              <w:rPr>
                <w:color w:val="000000"/>
                <w:sz w:val="18"/>
                <w:szCs w:val="18"/>
                <w:lang w:val="el-GR"/>
              </w:rPr>
              <w:t>/</w:t>
            </w:r>
            <w:r w:rsidRPr="00284598">
              <w:rPr>
                <w:color w:val="000000"/>
                <w:sz w:val="18"/>
                <w:szCs w:val="18"/>
              </w:rPr>
              <w:t>m</w:t>
            </w:r>
            <w:r w:rsidRPr="00284598">
              <w:rPr>
                <w:color w:val="000000"/>
                <w:sz w:val="18"/>
                <w:szCs w:val="18"/>
                <w:lang w:val="el-GR"/>
              </w:rPr>
              <w:t>2 460Χ570</w:t>
            </w:r>
            <w:r w:rsidRPr="00284598">
              <w:rPr>
                <w:color w:val="000000"/>
                <w:sz w:val="18"/>
                <w:szCs w:val="18"/>
              </w:rPr>
              <w:t>mm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  <w:r w:rsidRPr="000432B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  <w:proofErr w:type="spellStart"/>
            <w:r w:rsidRPr="000432B7"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  <w:t>Συσκ</w:t>
            </w:r>
            <w:proofErr w:type="spellEnd"/>
            <w:r w:rsidRPr="000432B7"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  <w:t xml:space="preserve">. </w:t>
            </w:r>
            <w:r w:rsidRPr="000432B7">
              <w:rPr>
                <w:rFonts w:asciiTheme="minorHAnsi" w:hAnsiTheme="minorHAnsi" w:cstheme="minorHAnsi"/>
                <w:color w:val="000000"/>
                <w:sz w:val="18"/>
                <w:szCs w:val="18"/>
                <w:lang w:val="en-US" w:eastAsia="el-GR"/>
              </w:rPr>
              <w:t>50sh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7"/>
                <w:szCs w:val="17"/>
              </w:rPr>
            </w:pP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</w:p>
        </w:tc>
      </w:tr>
      <w:tr w:rsidR="006B12B6" w:rsidRPr="00A95DA8" w:rsidTr="006B12B6">
        <w:trPr>
          <w:cantSplit/>
          <w:trHeight w:val="531"/>
          <w:tblHeader/>
          <w:jc w:val="center"/>
        </w:trPr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  <w:r>
              <w:rPr>
                <w:sz w:val="18"/>
                <w:szCs w:val="18"/>
                <w:lang w:val="el-GR"/>
              </w:rPr>
              <w:t>Τμήμα 25</w:t>
            </w:r>
          </w:p>
        </w:tc>
        <w:tc>
          <w:tcPr>
            <w:tcW w:w="1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12B6" w:rsidRPr="00634E42" w:rsidRDefault="006B12B6" w:rsidP="00BA44FB">
            <w:pPr>
              <w:spacing w:after="0"/>
              <w:jc w:val="left"/>
              <w:rPr>
                <w:color w:val="000000"/>
                <w:sz w:val="17"/>
                <w:szCs w:val="17"/>
                <w:lang w:val="el-GR"/>
              </w:rPr>
            </w:pPr>
            <w:r w:rsidRPr="00284598">
              <w:rPr>
                <w:color w:val="000000"/>
                <w:sz w:val="18"/>
                <w:szCs w:val="18"/>
              </w:rPr>
              <w:t>Agarose</w:t>
            </w:r>
            <w:r w:rsidRPr="00284598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proofErr w:type="spellStart"/>
            <w:r w:rsidRPr="00284598">
              <w:rPr>
                <w:color w:val="000000"/>
                <w:sz w:val="18"/>
                <w:szCs w:val="18"/>
                <w:lang w:val="el-GR"/>
              </w:rPr>
              <w:t>electrophoresis</w:t>
            </w:r>
            <w:proofErr w:type="spellEnd"/>
            <w:r w:rsidRPr="00284598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proofErr w:type="spellStart"/>
            <w:r w:rsidRPr="00284598">
              <w:rPr>
                <w:color w:val="000000"/>
                <w:sz w:val="18"/>
                <w:szCs w:val="18"/>
                <w:lang w:val="el-GR"/>
              </w:rPr>
              <w:t>grade</w:t>
            </w:r>
            <w:proofErr w:type="spellEnd"/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  <w:r w:rsidRPr="000432B7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color w:val="000000"/>
                <w:sz w:val="17"/>
                <w:szCs w:val="17"/>
                <w:lang w:val="el-GR"/>
              </w:rPr>
            </w:pPr>
            <w:proofErr w:type="spellStart"/>
            <w:r w:rsidRPr="000432B7"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  <w:t>Συσκ</w:t>
            </w:r>
            <w:proofErr w:type="spellEnd"/>
            <w:r w:rsidRPr="000432B7"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  <w:t xml:space="preserve">. </w:t>
            </w:r>
            <w:r w:rsidRPr="000432B7">
              <w:rPr>
                <w:rFonts w:asciiTheme="minorHAnsi" w:hAnsiTheme="minorHAnsi" w:cstheme="minorHAnsi"/>
                <w:color w:val="000000"/>
                <w:sz w:val="18"/>
                <w:szCs w:val="18"/>
                <w:lang w:val="en-US" w:eastAsia="el-GR"/>
              </w:rPr>
              <w:t>500gr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</w:p>
        </w:tc>
      </w:tr>
      <w:tr w:rsidR="006B12B6" w:rsidRPr="00A95DA8" w:rsidTr="006B12B6">
        <w:trPr>
          <w:cantSplit/>
          <w:trHeight w:val="531"/>
          <w:tblHeader/>
          <w:jc w:val="center"/>
        </w:trPr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  <w:r>
              <w:rPr>
                <w:sz w:val="18"/>
                <w:szCs w:val="18"/>
                <w:lang w:val="el-GR"/>
              </w:rPr>
              <w:t>Τμήμα 26</w:t>
            </w:r>
          </w:p>
        </w:tc>
        <w:tc>
          <w:tcPr>
            <w:tcW w:w="1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12B6" w:rsidRPr="00634E42" w:rsidRDefault="006B12B6" w:rsidP="00BA44FB">
            <w:pPr>
              <w:spacing w:after="0"/>
              <w:jc w:val="left"/>
              <w:rPr>
                <w:color w:val="000000"/>
                <w:sz w:val="17"/>
                <w:szCs w:val="17"/>
                <w:lang w:val="el-GR"/>
              </w:rPr>
            </w:pPr>
            <w:r w:rsidRPr="00284598">
              <w:rPr>
                <w:color w:val="000000"/>
                <w:sz w:val="18"/>
                <w:szCs w:val="18"/>
              </w:rPr>
              <w:t>DSP</w:t>
            </w:r>
            <w:r w:rsidRPr="00284598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284598">
              <w:rPr>
                <w:color w:val="000000"/>
                <w:sz w:val="18"/>
                <w:szCs w:val="18"/>
              </w:rPr>
              <w:t>DNA</w:t>
            </w:r>
            <w:r w:rsidRPr="00284598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284598">
              <w:rPr>
                <w:color w:val="000000"/>
                <w:sz w:val="18"/>
                <w:szCs w:val="18"/>
              </w:rPr>
              <w:t>midi</w:t>
            </w:r>
            <w:r w:rsidRPr="00284598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284598">
              <w:rPr>
                <w:color w:val="000000"/>
                <w:sz w:val="18"/>
                <w:szCs w:val="18"/>
              </w:rPr>
              <w:t>kit</w:t>
            </w:r>
            <w:r w:rsidRPr="00284598">
              <w:rPr>
                <w:color w:val="000000"/>
                <w:sz w:val="18"/>
                <w:szCs w:val="18"/>
                <w:lang w:val="el-GR"/>
              </w:rPr>
              <w:t xml:space="preserve"> για την απομόνωση </w:t>
            </w:r>
            <w:proofErr w:type="spellStart"/>
            <w:r w:rsidRPr="00284598">
              <w:rPr>
                <w:color w:val="000000"/>
                <w:sz w:val="18"/>
                <w:szCs w:val="18"/>
                <w:lang w:val="el-GR"/>
              </w:rPr>
              <w:t>γενομικού</w:t>
            </w:r>
            <w:proofErr w:type="spellEnd"/>
            <w:r w:rsidRPr="00284598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284598">
              <w:rPr>
                <w:color w:val="000000"/>
                <w:sz w:val="18"/>
                <w:szCs w:val="18"/>
              </w:rPr>
              <w:t>DNA</w:t>
            </w:r>
            <w:r w:rsidRPr="00284598">
              <w:rPr>
                <w:color w:val="000000"/>
                <w:sz w:val="18"/>
                <w:szCs w:val="18"/>
                <w:lang w:val="el-GR"/>
              </w:rPr>
              <w:t xml:space="preserve"> από περιφερικό αίμα στο ρομποτικό μηχάνημα </w:t>
            </w:r>
            <w:proofErr w:type="spellStart"/>
            <w:r w:rsidRPr="00284598">
              <w:rPr>
                <w:color w:val="000000"/>
                <w:sz w:val="18"/>
                <w:szCs w:val="18"/>
              </w:rPr>
              <w:t>QIAsymphony</w:t>
            </w:r>
            <w:proofErr w:type="spellEnd"/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  <w:r w:rsidRPr="00EA520B">
              <w:rPr>
                <w:color w:val="000000"/>
                <w:sz w:val="18"/>
                <w:szCs w:val="18"/>
                <w:lang w:val="el-GR"/>
              </w:rPr>
              <w:t>2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color w:val="000000"/>
                <w:sz w:val="17"/>
                <w:szCs w:val="17"/>
                <w:lang w:val="el-GR"/>
              </w:rPr>
            </w:pPr>
            <w:r w:rsidRPr="00EA520B"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  <w:t xml:space="preserve">192 </w:t>
            </w:r>
            <w:r w:rsidRPr="00EA520B">
              <w:rPr>
                <w:rFonts w:asciiTheme="minorHAnsi" w:hAnsiTheme="minorHAnsi" w:cstheme="minorHAnsi"/>
                <w:color w:val="000000"/>
                <w:sz w:val="18"/>
                <w:szCs w:val="18"/>
                <w:lang w:val="en-US" w:eastAsia="el-GR"/>
              </w:rPr>
              <w:t>reactions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</w:p>
        </w:tc>
      </w:tr>
      <w:tr w:rsidR="006B12B6" w:rsidRPr="00A95DA8" w:rsidTr="006B12B6">
        <w:trPr>
          <w:cantSplit/>
          <w:trHeight w:val="531"/>
          <w:tblHeader/>
          <w:jc w:val="center"/>
        </w:trPr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  <w:r>
              <w:rPr>
                <w:sz w:val="18"/>
                <w:szCs w:val="18"/>
                <w:lang w:val="el-GR"/>
              </w:rPr>
              <w:t>Τμήμα 27</w:t>
            </w:r>
          </w:p>
        </w:tc>
        <w:tc>
          <w:tcPr>
            <w:tcW w:w="1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12B6" w:rsidRPr="00A95DA8" w:rsidRDefault="006B12B6" w:rsidP="00BA44FB">
            <w:pPr>
              <w:spacing w:after="0"/>
              <w:jc w:val="left"/>
              <w:rPr>
                <w:rFonts w:asciiTheme="minorHAnsi" w:hAnsiTheme="minorHAnsi" w:cstheme="minorHAnsi"/>
                <w:bCs/>
                <w:color w:val="000000"/>
                <w:sz w:val="17"/>
                <w:szCs w:val="17"/>
              </w:rPr>
            </w:pPr>
            <w:r w:rsidRPr="00284598">
              <w:rPr>
                <w:color w:val="000000"/>
                <w:sz w:val="18"/>
                <w:szCs w:val="18"/>
              </w:rPr>
              <w:t>NGS Clean-up and Size Select (150-800 bp) magnetic beads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  <w:r w:rsidRPr="000432B7">
              <w:rPr>
                <w:rFonts w:asciiTheme="minorHAnsi" w:hAnsiTheme="minorHAnsi" w:cstheme="minorHAnsi"/>
                <w:color w:val="000000"/>
                <w:sz w:val="18"/>
                <w:szCs w:val="18"/>
                <w:lang w:eastAsia="el-GR"/>
              </w:rPr>
              <w:t>1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  <w:proofErr w:type="spellStart"/>
            <w:r w:rsidRPr="000432B7"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  <w:t>Συσκ</w:t>
            </w:r>
            <w:proofErr w:type="spellEnd"/>
            <w:r w:rsidRPr="000432B7"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  <w:t xml:space="preserve">. </w:t>
            </w:r>
            <w:r w:rsidRPr="000432B7">
              <w:rPr>
                <w:rFonts w:asciiTheme="minorHAnsi" w:hAnsiTheme="minorHAnsi" w:cstheme="minorHAnsi"/>
                <w:color w:val="000000"/>
                <w:sz w:val="18"/>
                <w:szCs w:val="18"/>
                <w:lang w:val="en-US" w:eastAsia="el-GR"/>
              </w:rPr>
              <w:t>50ml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7"/>
                <w:szCs w:val="17"/>
              </w:rPr>
            </w:pP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</w:p>
        </w:tc>
      </w:tr>
      <w:tr w:rsidR="006B12B6" w:rsidRPr="00A95DA8" w:rsidTr="006B12B6">
        <w:trPr>
          <w:cantSplit/>
          <w:trHeight w:val="531"/>
          <w:tblHeader/>
          <w:jc w:val="center"/>
        </w:trPr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  <w:r>
              <w:rPr>
                <w:sz w:val="18"/>
                <w:szCs w:val="18"/>
                <w:lang w:val="el-GR"/>
              </w:rPr>
              <w:t>Τμήμα 28</w:t>
            </w:r>
          </w:p>
        </w:tc>
        <w:tc>
          <w:tcPr>
            <w:tcW w:w="1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12B6" w:rsidRPr="00A95DA8" w:rsidRDefault="006B12B6" w:rsidP="00BA44FB">
            <w:pPr>
              <w:spacing w:after="0"/>
              <w:jc w:val="left"/>
              <w:rPr>
                <w:rFonts w:asciiTheme="minorHAnsi" w:hAnsiTheme="minorHAnsi" w:cstheme="minorHAnsi"/>
                <w:bCs/>
                <w:color w:val="000000"/>
                <w:sz w:val="17"/>
                <w:szCs w:val="17"/>
              </w:rPr>
            </w:pPr>
            <w:r w:rsidRPr="000432B7">
              <w:rPr>
                <w:color w:val="000000"/>
                <w:sz w:val="18"/>
                <w:szCs w:val="18"/>
              </w:rPr>
              <w:t>Penicillin-Streptomycin (10,000 U/ml) antibiotic 100X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  <w:r w:rsidRPr="000432B7">
              <w:rPr>
                <w:rFonts w:asciiTheme="minorHAnsi" w:hAnsiTheme="minorHAnsi" w:cstheme="minorHAnsi"/>
                <w:color w:val="000000"/>
                <w:sz w:val="18"/>
                <w:szCs w:val="18"/>
                <w:lang w:val="en-US" w:eastAsia="el-GR"/>
              </w:rPr>
              <w:t>3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  <w:proofErr w:type="spellStart"/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</w:rPr>
              <w:t>Συσκ</w:t>
            </w:r>
            <w:proofErr w:type="spellEnd"/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</w:rPr>
              <w:t xml:space="preserve">. </w:t>
            </w:r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>1</w:t>
            </w:r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</w:rPr>
              <w:t>00ml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7"/>
                <w:szCs w:val="17"/>
              </w:rPr>
            </w:pP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</w:p>
        </w:tc>
      </w:tr>
      <w:tr w:rsidR="006B12B6" w:rsidRPr="00A95DA8" w:rsidTr="006B12B6">
        <w:trPr>
          <w:cantSplit/>
          <w:trHeight w:val="531"/>
          <w:tblHeader/>
          <w:jc w:val="center"/>
        </w:trPr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  <w:r>
              <w:rPr>
                <w:sz w:val="18"/>
                <w:szCs w:val="18"/>
                <w:lang w:val="el-GR"/>
              </w:rPr>
              <w:t>Τμήμα 29</w:t>
            </w:r>
          </w:p>
        </w:tc>
        <w:tc>
          <w:tcPr>
            <w:tcW w:w="1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12B6" w:rsidRPr="00A95DA8" w:rsidRDefault="006B12B6" w:rsidP="00BA44FB">
            <w:pPr>
              <w:spacing w:after="0"/>
              <w:jc w:val="left"/>
              <w:rPr>
                <w:rFonts w:asciiTheme="minorHAnsi" w:hAnsiTheme="minorHAnsi" w:cstheme="minorHAnsi"/>
                <w:bCs/>
                <w:color w:val="000000"/>
                <w:sz w:val="17"/>
                <w:szCs w:val="17"/>
              </w:rPr>
            </w:pPr>
            <w:r w:rsidRPr="000432B7">
              <w:rPr>
                <w:sz w:val="18"/>
                <w:szCs w:val="18"/>
              </w:rPr>
              <w:t xml:space="preserve">Supplement alternative to L-glutamine, with increased stability </w:t>
            </w:r>
            <w:proofErr w:type="spellStart"/>
            <w:r w:rsidRPr="000432B7">
              <w:rPr>
                <w:sz w:val="18"/>
                <w:szCs w:val="18"/>
              </w:rPr>
              <w:t>ph</w:t>
            </w:r>
            <w:proofErr w:type="spellEnd"/>
            <w:r w:rsidRPr="000432B7">
              <w:rPr>
                <w:sz w:val="18"/>
                <w:szCs w:val="18"/>
              </w:rPr>
              <w:t xml:space="preserve"> 4.7 to 6, 440 - 500 </w:t>
            </w:r>
            <w:proofErr w:type="spellStart"/>
            <w:r w:rsidRPr="000432B7">
              <w:rPr>
                <w:sz w:val="18"/>
                <w:szCs w:val="18"/>
              </w:rPr>
              <w:t>mOsm</w:t>
            </w:r>
            <w:proofErr w:type="spellEnd"/>
            <w:r w:rsidRPr="000432B7">
              <w:rPr>
                <w:sz w:val="18"/>
                <w:szCs w:val="18"/>
              </w:rPr>
              <w:t>/kg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  <w:r w:rsidRPr="000432B7">
              <w:rPr>
                <w:rFonts w:asciiTheme="minorHAnsi" w:hAnsiTheme="minorHAnsi" w:cstheme="minorHAnsi"/>
                <w:color w:val="000000"/>
                <w:sz w:val="18"/>
                <w:szCs w:val="18"/>
                <w:lang w:val="en-US" w:eastAsia="el-GR"/>
              </w:rPr>
              <w:t>1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  <w:proofErr w:type="spellStart"/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</w:rPr>
              <w:t>Συσκ</w:t>
            </w:r>
            <w:proofErr w:type="spellEnd"/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</w:rPr>
              <w:t xml:space="preserve">. </w:t>
            </w:r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>1</w:t>
            </w:r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</w:rPr>
              <w:t>00ml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7"/>
                <w:szCs w:val="17"/>
              </w:rPr>
            </w:pP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</w:p>
        </w:tc>
      </w:tr>
      <w:tr w:rsidR="006B12B6" w:rsidRPr="00A95DA8" w:rsidTr="006B12B6">
        <w:trPr>
          <w:cantSplit/>
          <w:trHeight w:val="531"/>
          <w:tblHeader/>
          <w:jc w:val="center"/>
        </w:trPr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  <w:r>
              <w:rPr>
                <w:sz w:val="18"/>
                <w:szCs w:val="18"/>
                <w:lang w:val="el-GR"/>
              </w:rPr>
              <w:t>Τμήμα 30</w:t>
            </w:r>
          </w:p>
        </w:tc>
        <w:tc>
          <w:tcPr>
            <w:tcW w:w="1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12B6" w:rsidRPr="00A95DA8" w:rsidRDefault="006B12B6" w:rsidP="00BA44FB">
            <w:pPr>
              <w:spacing w:after="0"/>
              <w:jc w:val="left"/>
              <w:rPr>
                <w:rFonts w:asciiTheme="minorHAnsi" w:hAnsiTheme="minorHAnsi" w:cstheme="minorHAnsi"/>
                <w:bCs/>
                <w:color w:val="000000"/>
                <w:sz w:val="17"/>
                <w:szCs w:val="17"/>
              </w:rPr>
            </w:pPr>
            <w:r w:rsidRPr="000432B7">
              <w:rPr>
                <w:sz w:val="18"/>
                <w:szCs w:val="18"/>
              </w:rPr>
              <w:t xml:space="preserve">Dulbecco's Modified Eagle Medium me 4,5g/Lt glucose, no HEPES, standard serum </w:t>
            </w:r>
            <w:proofErr w:type="spellStart"/>
            <w:r w:rsidRPr="000432B7">
              <w:rPr>
                <w:sz w:val="18"/>
                <w:szCs w:val="18"/>
              </w:rPr>
              <w:t>suplememntation</w:t>
            </w:r>
            <w:proofErr w:type="spellEnd"/>
            <w:r w:rsidRPr="000432B7">
              <w:rPr>
                <w:sz w:val="18"/>
                <w:szCs w:val="18"/>
              </w:rPr>
              <w:t>, phenol red, with L glutamine, sterile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  <w:r w:rsidRPr="000432B7">
              <w:rPr>
                <w:rFonts w:asciiTheme="minorHAnsi" w:hAnsiTheme="minorHAnsi" w:cstheme="minorHAnsi"/>
                <w:color w:val="000000"/>
                <w:sz w:val="18"/>
                <w:szCs w:val="18"/>
                <w:lang w:val="en-US" w:eastAsia="el-GR"/>
              </w:rPr>
              <w:t>60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  <w:proofErr w:type="spellStart"/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</w:rPr>
              <w:t>Συσκ</w:t>
            </w:r>
            <w:proofErr w:type="spellEnd"/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</w:rPr>
              <w:t>. 500ml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7"/>
                <w:szCs w:val="17"/>
              </w:rPr>
            </w:pP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</w:p>
        </w:tc>
      </w:tr>
      <w:tr w:rsidR="006B12B6" w:rsidRPr="00A95DA8" w:rsidTr="006B12B6">
        <w:trPr>
          <w:cantSplit/>
          <w:trHeight w:val="531"/>
          <w:tblHeader/>
          <w:jc w:val="center"/>
        </w:trPr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  <w:r>
              <w:rPr>
                <w:sz w:val="18"/>
                <w:szCs w:val="18"/>
                <w:lang w:val="el-GR"/>
              </w:rPr>
              <w:t>Τμήμα 31</w:t>
            </w:r>
          </w:p>
        </w:tc>
        <w:tc>
          <w:tcPr>
            <w:tcW w:w="1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12B6" w:rsidRPr="00A95DA8" w:rsidRDefault="006B12B6" w:rsidP="00BA44FB">
            <w:pPr>
              <w:spacing w:after="0"/>
              <w:jc w:val="left"/>
              <w:rPr>
                <w:rFonts w:asciiTheme="minorHAnsi" w:hAnsiTheme="minorHAnsi" w:cstheme="minorHAnsi"/>
                <w:bCs/>
                <w:color w:val="000000"/>
                <w:sz w:val="17"/>
                <w:szCs w:val="17"/>
              </w:rPr>
            </w:pPr>
            <w:r w:rsidRPr="000432B7">
              <w:rPr>
                <w:sz w:val="18"/>
                <w:szCs w:val="18"/>
              </w:rPr>
              <w:t xml:space="preserve">Minimum Essential Medium Non-Essential Amino Acids Solution 100X supplement for cell culture medium, </w:t>
            </w:r>
            <w:proofErr w:type="spellStart"/>
            <w:r w:rsidRPr="000432B7">
              <w:rPr>
                <w:sz w:val="18"/>
                <w:szCs w:val="18"/>
              </w:rPr>
              <w:t>ph</w:t>
            </w:r>
            <w:proofErr w:type="spellEnd"/>
            <w:r w:rsidRPr="000432B7">
              <w:rPr>
                <w:sz w:val="18"/>
                <w:szCs w:val="18"/>
              </w:rPr>
              <w:t xml:space="preserve"> 0,9 sterile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  <w:r w:rsidRPr="000432B7">
              <w:rPr>
                <w:rFonts w:asciiTheme="minorHAnsi" w:hAnsiTheme="minorHAnsi" w:cstheme="minorHAnsi"/>
                <w:color w:val="000000"/>
                <w:sz w:val="18"/>
                <w:szCs w:val="18"/>
                <w:lang w:val="en-US" w:eastAsia="el-GR"/>
              </w:rPr>
              <w:t>3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  <w:proofErr w:type="spellStart"/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</w:rPr>
              <w:t>Συσκ</w:t>
            </w:r>
            <w:proofErr w:type="spellEnd"/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</w:rPr>
              <w:t xml:space="preserve">. </w:t>
            </w:r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>1</w:t>
            </w:r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</w:rPr>
              <w:t>00ml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7"/>
                <w:szCs w:val="17"/>
              </w:rPr>
            </w:pP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</w:p>
        </w:tc>
      </w:tr>
      <w:tr w:rsidR="006B12B6" w:rsidRPr="00A95DA8" w:rsidTr="006B12B6">
        <w:trPr>
          <w:cantSplit/>
          <w:trHeight w:val="531"/>
          <w:tblHeader/>
          <w:jc w:val="center"/>
        </w:trPr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  <w:r>
              <w:rPr>
                <w:sz w:val="18"/>
                <w:szCs w:val="18"/>
                <w:lang w:val="el-GR"/>
              </w:rPr>
              <w:lastRenderedPageBreak/>
              <w:t>Τμήμα 32</w:t>
            </w:r>
          </w:p>
        </w:tc>
        <w:tc>
          <w:tcPr>
            <w:tcW w:w="1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12B6" w:rsidRPr="00A95DA8" w:rsidRDefault="006B12B6" w:rsidP="00BA44FB">
            <w:pPr>
              <w:spacing w:after="0"/>
              <w:jc w:val="left"/>
              <w:rPr>
                <w:rFonts w:asciiTheme="minorHAnsi" w:hAnsiTheme="minorHAnsi" w:cstheme="minorHAnsi"/>
                <w:bCs/>
                <w:color w:val="000000"/>
                <w:sz w:val="17"/>
                <w:szCs w:val="17"/>
              </w:rPr>
            </w:pPr>
            <w:r w:rsidRPr="000432B7">
              <w:rPr>
                <w:color w:val="000000"/>
                <w:sz w:val="18"/>
                <w:szCs w:val="18"/>
              </w:rPr>
              <w:t xml:space="preserve">Serum </w:t>
            </w:r>
            <w:proofErr w:type="spellStart"/>
            <w:r w:rsidRPr="000432B7">
              <w:rPr>
                <w:color w:val="000000"/>
                <w:sz w:val="18"/>
                <w:szCs w:val="18"/>
              </w:rPr>
              <w:t>Fetal</w:t>
            </w:r>
            <w:proofErr w:type="spellEnd"/>
            <w:r w:rsidRPr="000432B7">
              <w:rPr>
                <w:color w:val="000000"/>
                <w:sz w:val="18"/>
                <w:szCs w:val="18"/>
              </w:rPr>
              <w:t xml:space="preserve"> Bovine (FBS) </w:t>
            </w:r>
            <w:proofErr w:type="spellStart"/>
            <w:r w:rsidRPr="000432B7">
              <w:rPr>
                <w:color w:val="000000"/>
                <w:sz w:val="18"/>
                <w:szCs w:val="18"/>
              </w:rPr>
              <w:t>ορός</w:t>
            </w:r>
            <w:proofErr w:type="spellEnd"/>
            <w:r w:rsidRPr="000432B7">
              <w:rPr>
                <w:color w:val="000000"/>
                <w:sz w:val="18"/>
                <w:szCs w:val="18"/>
              </w:rPr>
              <w:t xml:space="preserve"> από </w:t>
            </w:r>
            <w:proofErr w:type="spellStart"/>
            <w:r w:rsidRPr="000432B7">
              <w:rPr>
                <w:color w:val="000000"/>
                <w:sz w:val="18"/>
                <w:szCs w:val="18"/>
              </w:rPr>
              <w:t>έμ</w:t>
            </w:r>
            <w:proofErr w:type="spellEnd"/>
            <w:r w:rsidRPr="000432B7">
              <w:rPr>
                <w:color w:val="000000"/>
                <w:sz w:val="18"/>
                <w:szCs w:val="18"/>
              </w:rPr>
              <w:t>βρυο β</w:t>
            </w:r>
            <w:proofErr w:type="spellStart"/>
            <w:r w:rsidRPr="000432B7">
              <w:rPr>
                <w:color w:val="000000"/>
                <w:sz w:val="18"/>
                <w:szCs w:val="18"/>
              </w:rPr>
              <w:t>οδιού</w:t>
            </w:r>
            <w:proofErr w:type="spellEnd"/>
            <w:r w:rsidRPr="000432B7">
              <w:rPr>
                <w:color w:val="000000"/>
                <w:sz w:val="18"/>
                <w:szCs w:val="18"/>
              </w:rPr>
              <w:t xml:space="preserve"> sterile, filtered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  <w:r w:rsidRPr="000432B7">
              <w:rPr>
                <w:rFonts w:asciiTheme="minorHAnsi" w:hAnsiTheme="minorHAnsi" w:cstheme="minorHAnsi"/>
                <w:color w:val="000000"/>
                <w:sz w:val="18"/>
                <w:szCs w:val="18"/>
                <w:lang w:val="en-US" w:eastAsia="el-GR"/>
              </w:rPr>
              <w:t>3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  <w:proofErr w:type="spellStart"/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</w:rPr>
              <w:t>Συσκ</w:t>
            </w:r>
            <w:proofErr w:type="spellEnd"/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</w:rPr>
              <w:t>. 500ml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7"/>
                <w:szCs w:val="17"/>
              </w:rPr>
            </w:pP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</w:p>
        </w:tc>
      </w:tr>
      <w:tr w:rsidR="006B12B6" w:rsidRPr="00A95DA8" w:rsidTr="006B12B6">
        <w:trPr>
          <w:cantSplit/>
          <w:trHeight w:val="531"/>
          <w:tblHeader/>
          <w:jc w:val="center"/>
        </w:trPr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  <w:r>
              <w:rPr>
                <w:sz w:val="18"/>
                <w:szCs w:val="18"/>
                <w:lang w:val="el-GR"/>
              </w:rPr>
              <w:t>Τμήμα 33</w:t>
            </w:r>
          </w:p>
        </w:tc>
        <w:tc>
          <w:tcPr>
            <w:tcW w:w="1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12B6" w:rsidRPr="00B15EDC" w:rsidRDefault="006B12B6" w:rsidP="00BA44FB">
            <w:pPr>
              <w:spacing w:after="0"/>
              <w:jc w:val="left"/>
              <w:rPr>
                <w:rFonts w:asciiTheme="minorHAnsi" w:hAnsiTheme="minorHAnsi" w:cstheme="minorHAnsi"/>
                <w:bCs/>
                <w:color w:val="000000"/>
                <w:sz w:val="17"/>
                <w:szCs w:val="17"/>
              </w:rPr>
            </w:pPr>
            <w:r w:rsidRPr="000432B7">
              <w:rPr>
                <w:color w:val="000000"/>
                <w:sz w:val="18"/>
                <w:szCs w:val="18"/>
              </w:rPr>
              <w:t>Hanks’ Balanced Salt Solution w/o Ca, Mg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  <w:r w:rsidRPr="000432B7">
              <w:rPr>
                <w:rFonts w:asciiTheme="minorHAnsi" w:hAnsiTheme="minorHAnsi" w:cstheme="minorHAnsi"/>
                <w:color w:val="000000"/>
                <w:sz w:val="18"/>
                <w:szCs w:val="18"/>
                <w:lang w:val="en-US" w:eastAsia="el-GR"/>
              </w:rPr>
              <w:t>6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  <w:proofErr w:type="spellStart"/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</w:rPr>
              <w:t>Συσκ</w:t>
            </w:r>
            <w:proofErr w:type="spellEnd"/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</w:rPr>
              <w:t>. 500ml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7"/>
                <w:szCs w:val="17"/>
              </w:rPr>
            </w:pP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</w:p>
        </w:tc>
      </w:tr>
      <w:tr w:rsidR="006B12B6" w:rsidRPr="00A95DA8" w:rsidTr="006B12B6">
        <w:trPr>
          <w:cantSplit/>
          <w:trHeight w:val="531"/>
          <w:tblHeader/>
          <w:jc w:val="center"/>
        </w:trPr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  <w:r>
              <w:rPr>
                <w:sz w:val="18"/>
                <w:szCs w:val="18"/>
                <w:lang w:val="el-GR"/>
              </w:rPr>
              <w:t>Τμήμα 34</w:t>
            </w:r>
          </w:p>
        </w:tc>
        <w:tc>
          <w:tcPr>
            <w:tcW w:w="1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12B6" w:rsidRPr="00B15EDC" w:rsidRDefault="006B12B6" w:rsidP="00BA44FB">
            <w:pPr>
              <w:spacing w:after="0"/>
              <w:jc w:val="left"/>
              <w:rPr>
                <w:rFonts w:asciiTheme="minorHAnsi" w:hAnsiTheme="minorHAnsi" w:cstheme="minorHAnsi"/>
                <w:bCs/>
                <w:color w:val="000000"/>
                <w:sz w:val="17"/>
                <w:szCs w:val="17"/>
                <w:lang w:val="el-GR"/>
              </w:rPr>
            </w:pPr>
            <w:r w:rsidRPr="000064B9">
              <w:rPr>
                <w:sz w:val="18"/>
                <w:szCs w:val="18"/>
                <w:lang w:val="el-GR"/>
              </w:rPr>
              <w:t xml:space="preserve">96 </w:t>
            </w:r>
            <w:r w:rsidRPr="000064B9">
              <w:rPr>
                <w:sz w:val="18"/>
                <w:szCs w:val="18"/>
              </w:rPr>
              <w:t>well</w:t>
            </w:r>
            <w:r w:rsidRPr="000064B9">
              <w:rPr>
                <w:sz w:val="18"/>
                <w:szCs w:val="18"/>
                <w:lang w:val="el-GR"/>
              </w:rPr>
              <w:t xml:space="preserve"> </w:t>
            </w:r>
            <w:r w:rsidRPr="000064B9">
              <w:rPr>
                <w:sz w:val="18"/>
                <w:szCs w:val="18"/>
              </w:rPr>
              <w:t>plates</w:t>
            </w:r>
            <w:r w:rsidRPr="000064B9">
              <w:rPr>
                <w:sz w:val="18"/>
                <w:szCs w:val="18"/>
                <w:lang w:val="el-GR"/>
              </w:rPr>
              <w:t xml:space="preserve"> (πλακίδια 96 θέσεων) </w:t>
            </w:r>
            <w:r w:rsidRPr="000064B9">
              <w:rPr>
                <w:sz w:val="18"/>
                <w:szCs w:val="18"/>
              </w:rPr>
              <w:t>for</w:t>
            </w:r>
            <w:r w:rsidRPr="000064B9">
              <w:rPr>
                <w:sz w:val="18"/>
                <w:szCs w:val="18"/>
                <w:lang w:val="el-GR"/>
              </w:rPr>
              <w:t xml:space="preserve"> </w:t>
            </w:r>
            <w:r w:rsidRPr="000064B9">
              <w:rPr>
                <w:sz w:val="18"/>
                <w:szCs w:val="18"/>
              </w:rPr>
              <w:t>qPCR</w:t>
            </w:r>
            <w:r w:rsidRPr="000064B9">
              <w:rPr>
                <w:sz w:val="18"/>
                <w:szCs w:val="18"/>
                <w:lang w:val="el-GR"/>
              </w:rPr>
              <w:t xml:space="preserve"> συμβατά με το μηχάνημα </w:t>
            </w:r>
            <w:r w:rsidRPr="000064B9">
              <w:rPr>
                <w:sz w:val="18"/>
                <w:szCs w:val="18"/>
              </w:rPr>
              <w:t>Light</w:t>
            </w:r>
            <w:r w:rsidRPr="000064B9">
              <w:rPr>
                <w:sz w:val="18"/>
                <w:szCs w:val="18"/>
                <w:lang w:val="el-GR"/>
              </w:rPr>
              <w:t xml:space="preserve"> </w:t>
            </w:r>
            <w:r w:rsidRPr="000064B9">
              <w:rPr>
                <w:sz w:val="18"/>
                <w:szCs w:val="18"/>
              </w:rPr>
              <w:t>Cycler</w:t>
            </w:r>
            <w:r w:rsidRPr="000064B9">
              <w:rPr>
                <w:sz w:val="18"/>
                <w:szCs w:val="18"/>
                <w:lang w:val="el-GR"/>
              </w:rPr>
              <w:t xml:space="preserve"> 480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  <w:r w:rsidRPr="000064B9"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  <w:t>3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2B6" w:rsidRPr="000064B9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</w:pPr>
            <w:proofErr w:type="spellStart"/>
            <w:r w:rsidRPr="000064B9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>Συσκ</w:t>
            </w:r>
            <w:proofErr w:type="spellEnd"/>
          </w:p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  <w:r w:rsidRPr="000064B9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 xml:space="preserve">50 </w:t>
            </w:r>
            <w:proofErr w:type="spellStart"/>
            <w:r w:rsidRPr="000064B9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>τεμ</w:t>
            </w:r>
            <w:proofErr w:type="spellEnd"/>
            <w:r w:rsidRPr="000064B9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>.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7"/>
                <w:szCs w:val="17"/>
              </w:rPr>
            </w:pP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</w:p>
        </w:tc>
      </w:tr>
      <w:tr w:rsidR="006B12B6" w:rsidRPr="00A95DA8" w:rsidTr="006B12B6">
        <w:trPr>
          <w:cantSplit/>
          <w:trHeight w:val="531"/>
          <w:tblHeader/>
          <w:jc w:val="center"/>
        </w:trPr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  <w:r>
              <w:rPr>
                <w:sz w:val="18"/>
                <w:szCs w:val="18"/>
                <w:lang w:val="el-GR"/>
              </w:rPr>
              <w:t>Τμήμα 35</w:t>
            </w:r>
          </w:p>
        </w:tc>
        <w:tc>
          <w:tcPr>
            <w:tcW w:w="1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12B6" w:rsidRPr="00B15EDC" w:rsidRDefault="006B12B6" w:rsidP="00BA44FB">
            <w:pPr>
              <w:spacing w:after="0"/>
              <w:jc w:val="left"/>
              <w:rPr>
                <w:rFonts w:asciiTheme="minorHAnsi" w:hAnsiTheme="minorHAnsi" w:cstheme="minorHAnsi"/>
                <w:bCs/>
                <w:color w:val="000000"/>
                <w:sz w:val="17"/>
                <w:szCs w:val="17"/>
              </w:rPr>
            </w:pPr>
            <w:r w:rsidRPr="000432B7">
              <w:rPr>
                <w:sz w:val="18"/>
                <w:szCs w:val="18"/>
                <w:lang w:val="el-GR"/>
              </w:rPr>
              <w:t>Αυτοκόλλητο</w:t>
            </w:r>
            <w:r w:rsidRPr="000432B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432B7">
              <w:rPr>
                <w:sz w:val="18"/>
                <w:szCs w:val="18"/>
                <w:lang w:val="el-GR"/>
              </w:rPr>
              <w:t>κάλυμα</w:t>
            </w:r>
            <w:proofErr w:type="spellEnd"/>
            <w:r w:rsidRPr="000432B7">
              <w:rPr>
                <w:sz w:val="18"/>
                <w:szCs w:val="18"/>
                <w:lang w:val="en-US"/>
              </w:rPr>
              <w:t xml:space="preserve">  </w:t>
            </w:r>
            <w:r w:rsidRPr="000432B7">
              <w:rPr>
                <w:sz w:val="18"/>
                <w:szCs w:val="18"/>
              </w:rPr>
              <w:t>for</w:t>
            </w:r>
            <w:r w:rsidRPr="000432B7">
              <w:rPr>
                <w:sz w:val="18"/>
                <w:szCs w:val="18"/>
                <w:lang w:val="en-US"/>
              </w:rPr>
              <w:t xml:space="preserve"> </w:t>
            </w:r>
            <w:r w:rsidRPr="000432B7">
              <w:rPr>
                <w:sz w:val="18"/>
                <w:szCs w:val="18"/>
              </w:rPr>
              <w:t>qPCR</w:t>
            </w:r>
            <w:r w:rsidRPr="000432B7">
              <w:rPr>
                <w:sz w:val="18"/>
                <w:szCs w:val="18"/>
                <w:lang w:val="en-US"/>
              </w:rPr>
              <w:t xml:space="preserve"> </w:t>
            </w:r>
            <w:r w:rsidRPr="000432B7">
              <w:rPr>
                <w:sz w:val="18"/>
                <w:szCs w:val="18"/>
              </w:rPr>
              <w:t>plates</w:t>
            </w:r>
            <w:r w:rsidRPr="000432B7">
              <w:rPr>
                <w:sz w:val="18"/>
                <w:szCs w:val="18"/>
                <w:lang w:val="en-US"/>
              </w:rPr>
              <w:t xml:space="preserve"> (pre-cut)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  <w:r w:rsidRPr="000432B7"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  <w:t>2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2B6" w:rsidRPr="000432B7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</w:pPr>
            <w:proofErr w:type="spellStart"/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>Συσκ</w:t>
            </w:r>
            <w:proofErr w:type="spellEnd"/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>.</w:t>
            </w:r>
          </w:p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 xml:space="preserve">100 </w:t>
            </w:r>
            <w:proofErr w:type="spellStart"/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>τεμ</w:t>
            </w:r>
            <w:proofErr w:type="spellEnd"/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>.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7"/>
                <w:szCs w:val="17"/>
                <w:lang w:val="el-GR"/>
              </w:rPr>
            </w:pP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</w:p>
        </w:tc>
      </w:tr>
      <w:tr w:rsidR="006B12B6" w:rsidRPr="00A95DA8" w:rsidTr="006B12B6">
        <w:trPr>
          <w:cantSplit/>
          <w:trHeight w:val="531"/>
          <w:tblHeader/>
          <w:jc w:val="center"/>
        </w:trPr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  <w:r>
              <w:rPr>
                <w:sz w:val="18"/>
                <w:szCs w:val="18"/>
                <w:lang w:val="el-GR"/>
              </w:rPr>
              <w:t>Τμήμα 36</w:t>
            </w:r>
          </w:p>
        </w:tc>
        <w:tc>
          <w:tcPr>
            <w:tcW w:w="1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12B6" w:rsidRPr="00A95DA8" w:rsidRDefault="006B12B6" w:rsidP="00BA44FB">
            <w:pPr>
              <w:spacing w:after="0"/>
              <w:jc w:val="left"/>
              <w:rPr>
                <w:rFonts w:asciiTheme="minorHAnsi" w:hAnsiTheme="minorHAnsi" w:cstheme="minorHAnsi"/>
                <w:bCs/>
                <w:color w:val="000000"/>
                <w:sz w:val="17"/>
                <w:szCs w:val="17"/>
                <w:lang w:val="el-GR"/>
              </w:rPr>
            </w:pPr>
            <w:r w:rsidRPr="000432B7">
              <w:rPr>
                <w:sz w:val="18"/>
                <w:szCs w:val="18"/>
                <w:lang w:val="el-GR"/>
              </w:rPr>
              <w:t xml:space="preserve">Ρύγχη </w:t>
            </w:r>
            <w:proofErr w:type="spellStart"/>
            <w:r w:rsidRPr="000432B7">
              <w:rPr>
                <w:sz w:val="18"/>
                <w:szCs w:val="18"/>
                <w:lang w:val="el-GR"/>
              </w:rPr>
              <w:t>πιπετών</w:t>
            </w:r>
            <w:proofErr w:type="spellEnd"/>
            <w:r w:rsidRPr="000432B7">
              <w:rPr>
                <w:sz w:val="18"/>
                <w:szCs w:val="18"/>
                <w:lang w:val="el-GR"/>
              </w:rPr>
              <w:t xml:space="preserve"> για όγκους 0,2-10 </w:t>
            </w:r>
            <w:proofErr w:type="spellStart"/>
            <w:r w:rsidRPr="000432B7">
              <w:rPr>
                <w:sz w:val="18"/>
                <w:szCs w:val="18"/>
                <w:lang w:val="el-GR"/>
              </w:rPr>
              <w:t>μl</w:t>
            </w:r>
            <w:proofErr w:type="spellEnd"/>
            <w:r w:rsidRPr="000432B7">
              <w:rPr>
                <w:sz w:val="18"/>
                <w:szCs w:val="18"/>
                <w:lang w:val="el-GR"/>
              </w:rPr>
              <w:t xml:space="preserve"> σε </w:t>
            </w:r>
            <w:proofErr w:type="spellStart"/>
            <w:r w:rsidRPr="000432B7">
              <w:rPr>
                <w:sz w:val="18"/>
                <w:szCs w:val="18"/>
                <w:lang w:val="el-GR"/>
              </w:rPr>
              <w:t>rack</w:t>
            </w:r>
            <w:proofErr w:type="spellEnd"/>
            <w:r w:rsidRPr="000432B7">
              <w:rPr>
                <w:sz w:val="18"/>
                <w:szCs w:val="18"/>
                <w:lang w:val="el-GR"/>
              </w:rPr>
              <w:t xml:space="preserve"> των 96, αποστειρωμένα με φίλτρο, συμβατά με </w:t>
            </w:r>
            <w:proofErr w:type="spellStart"/>
            <w:r w:rsidRPr="000432B7">
              <w:rPr>
                <w:sz w:val="18"/>
                <w:szCs w:val="18"/>
                <w:lang w:val="el-GR"/>
              </w:rPr>
              <w:t>πιπέττες</w:t>
            </w:r>
            <w:proofErr w:type="spellEnd"/>
            <w:r w:rsidRPr="000432B7">
              <w:rPr>
                <w:sz w:val="18"/>
                <w:szCs w:val="18"/>
                <w:lang w:val="el-GR"/>
              </w:rPr>
              <w:t xml:space="preserve"> </w:t>
            </w:r>
            <w:proofErr w:type="spellStart"/>
            <w:r w:rsidRPr="000432B7">
              <w:rPr>
                <w:sz w:val="18"/>
                <w:szCs w:val="18"/>
                <w:lang w:val="el-GR"/>
              </w:rPr>
              <w:t>Gilson</w:t>
            </w:r>
            <w:proofErr w:type="spellEnd"/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  <w:r w:rsidRPr="000432B7"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  <w:t>150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n-US"/>
              </w:rPr>
              <w:t>Rack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7"/>
                <w:szCs w:val="17"/>
                <w:lang w:val="el-GR"/>
              </w:rPr>
            </w:pP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</w:p>
        </w:tc>
      </w:tr>
      <w:tr w:rsidR="006B12B6" w:rsidRPr="00A95DA8" w:rsidTr="006B12B6">
        <w:trPr>
          <w:cantSplit/>
          <w:trHeight w:val="531"/>
          <w:tblHeader/>
          <w:jc w:val="center"/>
        </w:trPr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  <w:r>
              <w:rPr>
                <w:sz w:val="18"/>
                <w:szCs w:val="18"/>
                <w:lang w:val="el-GR"/>
              </w:rPr>
              <w:t>Τμήμα 37</w:t>
            </w:r>
          </w:p>
        </w:tc>
        <w:tc>
          <w:tcPr>
            <w:tcW w:w="1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12B6" w:rsidRPr="00A95DA8" w:rsidRDefault="006B12B6" w:rsidP="00BA44FB">
            <w:pPr>
              <w:spacing w:after="0"/>
              <w:jc w:val="left"/>
              <w:rPr>
                <w:rFonts w:asciiTheme="minorHAnsi" w:hAnsiTheme="minorHAnsi" w:cstheme="minorHAnsi"/>
                <w:bCs/>
                <w:color w:val="000000"/>
                <w:sz w:val="17"/>
                <w:szCs w:val="17"/>
                <w:lang w:val="el-GR"/>
              </w:rPr>
            </w:pPr>
            <w:r w:rsidRPr="000432B7">
              <w:rPr>
                <w:sz w:val="18"/>
                <w:szCs w:val="18"/>
                <w:lang w:val="el-GR"/>
              </w:rPr>
              <w:t xml:space="preserve">Ρύγχη </w:t>
            </w:r>
            <w:proofErr w:type="spellStart"/>
            <w:r w:rsidRPr="000432B7">
              <w:rPr>
                <w:sz w:val="18"/>
                <w:szCs w:val="18"/>
                <w:lang w:val="el-GR"/>
              </w:rPr>
              <w:t>πιπετών</w:t>
            </w:r>
            <w:proofErr w:type="spellEnd"/>
            <w:r w:rsidRPr="000432B7">
              <w:rPr>
                <w:sz w:val="18"/>
                <w:szCs w:val="18"/>
                <w:lang w:val="el-GR"/>
              </w:rPr>
              <w:t xml:space="preserve"> για όγκους έως 20μl σε </w:t>
            </w:r>
            <w:proofErr w:type="spellStart"/>
            <w:r w:rsidRPr="000432B7">
              <w:rPr>
                <w:sz w:val="18"/>
                <w:szCs w:val="18"/>
                <w:lang w:val="el-GR"/>
              </w:rPr>
              <w:t>rack</w:t>
            </w:r>
            <w:proofErr w:type="spellEnd"/>
            <w:r w:rsidRPr="000432B7">
              <w:rPr>
                <w:sz w:val="18"/>
                <w:szCs w:val="18"/>
                <w:lang w:val="el-GR"/>
              </w:rPr>
              <w:t xml:space="preserve"> των 96, αποστειρωμένα με φίλτρο συμβατά με </w:t>
            </w:r>
            <w:proofErr w:type="spellStart"/>
            <w:r w:rsidRPr="000432B7">
              <w:rPr>
                <w:sz w:val="18"/>
                <w:szCs w:val="18"/>
                <w:lang w:val="el-GR"/>
              </w:rPr>
              <w:t>πιπέττες</w:t>
            </w:r>
            <w:proofErr w:type="spellEnd"/>
            <w:r w:rsidRPr="000432B7">
              <w:rPr>
                <w:sz w:val="18"/>
                <w:szCs w:val="18"/>
                <w:lang w:val="el-GR"/>
              </w:rPr>
              <w:t xml:space="preserve"> </w:t>
            </w:r>
            <w:proofErr w:type="spellStart"/>
            <w:r w:rsidRPr="000432B7">
              <w:rPr>
                <w:sz w:val="18"/>
                <w:szCs w:val="18"/>
                <w:lang w:val="el-GR"/>
              </w:rPr>
              <w:t>Gilson</w:t>
            </w:r>
            <w:proofErr w:type="spellEnd"/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  <w:r w:rsidRPr="000432B7"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  <w:t>200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n-US"/>
              </w:rPr>
              <w:t>Rack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7"/>
                <w:szCs w:val="17"/>
                <w:lang w:val="el-GR"/>
              </w:rPr>
            </w:pP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</w:p>
        </w:tc>
      </w:tr>
      <w:tr w:rsidR="006B12B6" w:rsidRPr="00A95DA8" w:rsidTr="006B12B6">
        <w:trPr>
          <w:cantSplit/>
          <w:trHeight w:val="531"/>
          <w:tblHeader/>
          <w:jc w:val="center"/>
        </w:trPr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  <w:r>
              <w:rPr>
                <w:sz w:val="18"/>
                <w:szCs w:val="18"/>
                <w:lang w:val="el-GR"/>
              </w:rPr>
              <w:t>Τμήμα 38</w:t>
            </w:r>
          </w:p>
        </w:tc>
        <w:tc>
          <w:tcPr>
            <w:tcW w:w="1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12B6" w:rsidRPr="00A95DA8" w:rsidRDefault="006B12B6" w:rsidP="00BA44FB">
            <w:pPr>
              <w:spacing w:after="0"/>
              <w:jc w:val="left"/>
              <w:rPr>
                <w:rFonts w:asciiTheme="minorHAnsi" w:hAnsiTheme="minorHAnsi" w:cstheme="minorHAnsi"/>
                <w:bCs/>
                <w:color w:val="000000"/>
                <w:sz w:val="17"/>
                <w:szCs w:val="17"/>
                <w:lang w:val="el-GR"/>
              </w:rPr>
            </w:pPr>
            <w:r w:rsidRPr="000432B7">
              <w:rPr>
                <w:sz w:val="18"/>
                <w:szCs w:val="18"/>
                <w:lang w:val="el-GR"/>
              </w:rPr>
              <w:t xml:space="preserve">Ρύγχη </w:t>
            </w:r>
            <w:proofErr w:type="spellStart"/>
            <w:r w:rsidRPr="000432B7">
              <w:rPr>
                <w:sz w:val="18"/>
                <w:szCs w:val="18"/>
                <w:lang w:val="el-GR"/>
              </w:rPr>
              <w:t>πιπετών</w:t>
            </w:r>
            <w:proofErr w:type="spellEnd"/>
            <w:r w:rsidRPr="000432B7">
              <w:rPr>
                <w:sz w:val="18"/>
                <w:szCs w:val="18"/>
                <w:lang w:val="el-GR"/>
              </w:rPr>
              <w:t xml:space="preserve"> για όγκους έως 200μl σε </w:t>
            </w:r>
            <w:proofErr w:type="spellStart"/>
            <w:r w:rsidRPr="000432B7">
              <w:rPr>
                <w:sz w:val="18"/>
                <w:szCs w:val="18"/>
                <w:lang w:val="el-GR"/>
              </w:rPr>
              <w:t>rack</w:t>
            </w:r>
            <w:proofErr w:type="spellEnd"/>
            <w:r w:rsidRPr="000432B7">
              <w:rPr>
                <w:sz w:val="18"/>
                <w:szCs w:val="18"/>
                <w:lang w:val="el-GR"/>
              </w:rPr>
              <w:t xml:space="preserve"> των 96, αποστειρωμένα με φίλτρο συμβατά με </w:t>
            </w:r>
            <w:proofErr w:type="spellStart"/>
            <w:r w:rsidRPr="000432B7">
              <w:rPr>
                <w:sz w:val="18"/>
                <w:szCs w:val="18"/>
                <w:lang w:val="el-GR"/>
              </w:rPr>
              <w:t>πιπέττες</w:t>
            </w:r>
            <w:proofErr w:type="spellEnd"/>
            <w:r w:rsidRPr="000432B7">
              <w:rPr>
                <w:sz w:val="18"/>
                <w:szCs w:val="18"/>
                <w:lang w:val="el-GR"/>
              </w:rPr>
              <w:t xml:space="preserve"> </w:t>
            </w:r>
            <w:proofErr w:type="spellStart"/>
            <w:r w:rsidRPr="000432B7">
              <w:rPr>
                <w:sz w:val="18"/>
                <w:szCs w:val="18"/>
                <w:lang w:val="el-GR"/>
              </w:rPr>
              <w:t>Gilson</w:t>
            </w:r>
            <w:proofErr w:type="spellEnd"/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  <w:r w:rsidRPr="000432B7"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  <w:t>250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n-US"/>
              </w:rPr>
              <w:t>Rack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7"/>
                <w:szCs w:val="17"/>
                <w:lang w:val="el-GR"/>
              </w:rPr>
            </w:pP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</w:p>
        </w:tc>
      </w:tr>
      <w:tr w:rsidR="006B12B6" w:rsidRPr="00A95DA8" w:rsidTr="006B12B6">
        <w:trPr>
          <w:cantSplit/>
          <w:trHeight w:val="531"/>
          <w:tblHeader/>
          <w:jc w:val="center"/>
        </w:trPr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  <w:r>
              <w:rPr>
                <w:sz w:val="18"/>
                <w:szCs w:val="18"/>
                <w:lang w:val="el-GR"/>
              </w:rPr>
              <w:t>Τμήμα 39</w:t>
            </w:r>
          </w:p>
        </w:tc>
        <w:tc>
          <w:tcPr>
            <w:tcW w:w="1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12B6" w:rsidRPr="00A95DA8" w:rsidRDefault="006B12B6" w:rsidP="00BA44FB">
            <w:pPr>
              <w:spacing w:after="0"/>
              <w:jc w:val="left"/>
              <w:rPr>
                <w:rFonts w:asciiTheme="minorHAnsi" w:hAnsiTheme="minorHAnsi" w:cstheme="minorHAnsi"/>
                <w:bCs/>
                <w:color w:val="000000"/>
                <w:sz w:val="17"/>
                <w:szCs w:val="17"/>
                <w:lang w:val="el-GR"/>
              </w:rPr>
            </w:pPr>
            <w:r w:rsidRPr="000432B7">
              <w:rPr>
                <w:sz w:val="18"/>
                <w:szCs w:val="18"/>
                <w:lang w:val="el-GR"/>
              </w:rPr>
              <w:t xml:space="preserve">Ρύγχη </w:t>
            </w:r>
            <w:proofErr w:type="spellStart"/>
            <w:r w:rsidRPr="000432B7">
              <w:rPr>
                <w:sz w:val="18"/>
                <w:szCs w:val="18"/>
                <w:lang w:val="el-GR"/>
              </w:rPr>
              <w:t>πιπετών</w:t>
            </w:r>
            <w:proofErr w:type="spellEnd"/>
            <w:r w:rsidRPr="000432B7">
              <w:rPr>
                <w:sz w:val="18"/>
                <w:szCs w:val="18"/>
                <w:lang w:val="el-GR"/>
              </w:rPr>
              <w:t xml:space="preserve"> για όγκους έως 1000μ</w:t>
            </w:r>
            <w:r w:rsidRPr="000432B7">
              <w:rPr>
                <w:sz w:val="18"/>
                <w:szCs w:val="18"/>
              </w:rPr>
              <w:t>l</w:t>
            </w:r>
            <w:r w:rsidRPr="000432B7">
              <w:rPr>
                <w:sz w:val="18"/>
                <w:szCs w:val="18"/>
                <w:lang w:val="el-GR"/>
              </w:rPr>
              <w:t xml:space="preserve"> σε </w:t>
            </w:r>
            <w:r w:rsidRPr="000432B7">
              <w:rPr>
                <w:sz w:val="18"/>
                <w:szCs w:val="18"/>
              </w:rPr>
              <w:t>rack</w:t>
            </w:r>
            <w:r w:rsidRPr="000432B7">
              <w:rPr>
                <w:sz w:val="18"/>
                <w:szCs w:val="18"/>
                <w:lang w:val="el-GR"/>
              </w:rPr>
              <w:t xml:space="preserve"> των 60, αποστειρωμένα με φίλτρο συμβατά με </w:t>
            </w:r>
            <w:proofErr w:type="spellStart"/>
            <w:r w:rsidRPr="000432B7">
              <w:rPr>
                <w:sz w:val="18"/>
                <w:szCs w:val="18"/>
                <w:lang w:val="el-GR"/>
              </w:rPr>
              <w:t>πιπέττες</w:t>
            </w:r>
            <w:proofErr w:type="spellEnd"/>
            <w:r w:rsidRPr="000432B7">
              <w:rPr>
                <w:sz w:val="18"/>
                <w:szCs w:val="18"/>
                <w:lang w:val="el-GR"/>
              </w:rPr>
              <w:t xml:space="preserve"> </w:t>
            </w:r>
            <w:r w:rsidRPr="000432B7">
              <w:rPr>
                <w:sz w:val="18"/>
                <w:szCs w:val="18"/>
              </w:rPr>
              <w:t>Gilson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  <w:r w:rsidRPr="000432B7"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  <w:t>250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n-US"/>
              </w:rPr>
              <w:t>rack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7"/>
                <w:szCs w:val="17"/>
                <w:lang w:val="el-GR"/>
              </w:rPr>
            </w:pP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</w:p>
        </w:tc>
      </w:tr>
      <w:tr w:rsidR="006B12B6" w:rsidRPr="00A95DA8" w:rsidTr="006B12B6">
        <w:trPr>
          <w:cantSplit/>
          <w:trHeight w:val="531"/>
          <w:tblHeader/>
          <w:jc w:val="center"/>
        </w:trPr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  <w:r>
              <w:rPr>
                <w:sz w:val="18"/>
                <w:szCs w:val="18"/>
                <w:lang w:val="el-GR"/>
              </w:rPr>
              <w:t>Τμήμα 40</w:t>
            </w:r>
          </w:p>
        </w:tc>
        <w:tc>
          <w:tcPr>
            <w:tcW w:w="1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12B6" w:rsidRPr="00A95DA8" w:rsidRDefault="006B12B6" w:rsidP="00BA44FB">
            <w:pPr>
              <w:spacing w:after="0"/>
              <w:jc w:val="left"/>
              <w:rPr>
                <w:rFonts w:asciiTheme="minorHAnsi" w:hAnsiTheme="minorHAnsi" w:cstheme="minorHAnsi"/>
                <w:bCs/>
                <w:color w:val="000000"/>
                <w:sz w:val="17"/>
                <w:szCs w:val="17"/>
                <w:lang w:val="el-GR"/>
              </w:rPr>
            </w:pPr>
            <w:r w:rsidRPr="000432B7">
              <w:rPr>
                <w:sz w:val="18"/>
                <w:szCs w:val="18"/>
                <w:lang w:val="el-GR"/>
              </w:rPr>
              <w:t xml:space="preserve">σωληνάρια όγκου 0,2 </w:t>
            </w:r>
            <w:r w:rsidRPr="000432B7">
              <w:rPr>
                <w:sz w:val="18"/>
                <w:szCs w:val="18"/>
              </w:rPr>
              <w:t>ml</w:t>
            </w:r>
            <w:r w:rsidRPr="000432B7">
              <w:rPr>
                <w:sz w:val="18"/>
                <w:szCs w:val="18"/>
                <w:lang w:val="el-GR"/>
              </w:rPr>
              <w:t xml:space="preserve"> με λεπτά τοιχώματα για αντιδράσεις </w:t>
            </w:r>
            <w:r w:rsidRPr="000432B7">
              <w:rPr>
                <w:sz w:val="18"/>
                <w:szCs w:val="18"/>
              </w:rPr>
              <w:t>PCR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  <w:r w:rsidRPr="000432B7">
              <w:rPr>
                <w:rFonts w:asciiTheme="minorHAnsi" w:hAnsiTheme="minorHAnsi" w:cstheme="minorHAnsi"/>
                <w:color w:val="000000"/>
                <w:sz w:val="18"/>
                <w:szCs w:val="18"/>
                <w:lang w:val="en-US" w:eastAsia="el-GR"/>
              </w:rPr>
              <w:t>25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  <w:proofErr w:type="spellStart"/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>Συσκ</w:t>
            </w:r>
            <w:proofErr w:type="spellEnd"/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 xml:space="preserve">. 1.000 </w:t>
            </w:r>
            <w:proofErr w:type="spellStart"/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>τεμ</w:t>
            </w:r>
            <w:proofErr w:type="spellEnd"/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>.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7"/>
                <w:szCs w:val="17"/>
                <w:lang w:val="el-GR"/>
              </w:rPr>
            </w:pP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</w:p>
        </w:tc>
      </w:tr>
      <w:tr w:rsidR="006B12B6" w:rsidRPr="00A95DA8" w:rsidTr="006B12B6">
        <w:trPr>
          <w:cantSplit/>
          <w:trHeight w:val="531"/>
          <w:tblHeader/>
          <w:jc w:val="center"/>
        </w:trPr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  <w:r>
              <w:rPr>
                <w:sz w:val="18"/>
                <w:szCs w:val="18"/>
                <w:lang w:val="el-GR"/>
              </w:rPr>
              <w:t>Τμήμα 41</w:t>
            </w:r>
          </w:p>
        </w:tc>
        <w:tc>
          <w:tcPr>
            <w:tcW w:w="1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12B6" w:rsidRPr="00A95DA8" w:rsidRDefault="006B12B6" w:rsidP="00BA44FB">
            <w:pPr>
              <w:spacing w:after="0"/>
              <w:jc w:val="left"/>
              <w:rPr>
                <w:rFonts w:asciiTheme="minorHAnsi" w:hAnsiTheme="minorHAnsi" w:cstheme="minorHAnsi"/>
                <w:bCs/>
                <w:color w:val="000000"/>
                <w:sz w:val="17"/>
                <w:szCs w:val="17"/>
                <w:lang w:val="el-GR"/>
              </w:rPr>
            </w:pPr>
            <w:r w:rsidRPr="000432B7">
              <w:rPr>
                <w:sz w:val="18"/>
                <w:szCs w:val="18"/>
                <w:lang w:val="el-GR"/>
              </w:rPr>
              <w:t xml:space="preserve">ρύγχη </w:t>
            </w:r>
            <w:proofErr w:type="spellStart"/>
            <w:r w:rsidRPr="000432B7">
              <w:rPr>
                <w:sz w:val="18"/>
                <w:szCs w:val="18"/>
                <w:lang w:val="el-GR"/>
              </w:rPr>
              <w:t>πιπεττών</w:t>
            </w:r>
            <w:proofErr w:type="spellEnd"/>
            <w:r w:rsidRPr="000432B7">
              <w:rPr>
                <w:sz w:val="18"/>
                <w:szCs w:val="18"/>
                <w:lang w:val="el-GR"/>
              </w:rPr>
              <w:t xml:space="preserve"> όγκου 0,2-10μl σε σακούλες συμβατά με </w:t>
            </w:r>
            <w:proofErr w:type="spellStart"/>
            <w:r w:rsidRPr="000432B7">
              <w:rPr>
                <w:sz w:val="18"/>
                <w:szCs w:val="18"/>
                <w:lang w:val="el-GR"/>
              </w:rPr>
              <w:t>πιπέττες</w:t>
            </w:r>
            <w:proofErr w:type="spellEnd"/>
            <w:r w:rsidRPr="000432B7">
              <w:rPr>
                <w:sz w:val="18"/>
                <w:szCs w:val="18"/>
                <w:lang w:val="el-GR"/>
              </w:rPr>
              <w:t xml:space="preserve"> </w:t>
            </w:r>
            <w:proofErr w:type="spellStart"/>
            <w:r w:rsidRPr="000432B7">
              <w:rPr>
                <w:sz w:val="18"/>
                <w:szCs w:val="18"/>
                <w:lang w:val="el-GR"/>
              </w:rPr>
              <w:t>Gilson</w:t>
            </w:r>
            <w:proofErr w:type="spellEnd"/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  <w:r w:rsidRPr="000432B7"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  <w:t>30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  <w:proofErr w:type="spellStart"/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>Συσκ</w:t>
            </w:r>
            <w:proofErr w:type="spellEnd"/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 xml:space="preserve">. 1.000 </w:t>
            </w:r>
            <w:proofErr w:type="spellStart"/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>τεμ</w:t>
            </w:r>
            <w:proofErr w:type="spellEnd"/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>.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7"/>
                <w:szCs w:val="17"/>
                <w:lang w:val="el-GR"/>
              </w:rPr>
            </w:pP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</w:p>
        </w:tc>
      </w:tr>
      <w:tr w:rsidR="006B12B6" w:rsidRPr="00A95DA8" w:rsidTr="006B12B6">
        <w:trPr>
          <w:cantSplit/>
          <w:trHeight w:val="531"/>
          <w:tblHeader/>
          <w:jc w:val="center"/>
        </w:trPr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  <w:r>
              <w:rPr>
                <w:sz w:val="18"/>
                <w:szCs w:val="18"/>
                <w:lang w:val="el-GR"/>
              </w:rPr>
              <w:t>Τμήμα 42</w:t>
            </w:r>
          </w:p>
        </w:tc>
        <w:tc>
          <w:tcPr>
            <w:tcW w:w="1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12B6" w:rsidRPr="00A95DA8" w:rsidRDefault="006B12B6" w:rsidP="00BA44FB">
            <w:pPr>
              <w:spacing w:after="0"/>
              <w:jc w:val="left"/>
              <w:rPr>
                <w:rFonts w:asciiTheme="minorHAnsi" w:hAnsiTheme="minorHAnsi" w:cstheme="minorHAnsi"/>
                <w:bCs/>
                <w:color w:val="000000"/>
                <w:sz w:val="17"/>
                <w:szCs w:val="17"/>
                <w:lang w:val="el-GR"/>
              </w:rPr>
            </w:pPr>
            <w:r w:rsidRPr="000432B7">
              <w:rPr>
                <w:sz w:val="18"/>
                <w:szCs w:val="18"/>
                <w:lang w:val="el-GR"/>
              </w:rPr>
              <w:t xml:space="preserve">ρύγχη </w:t>
            </w:r>
            <w:proofErr w:type="spellStart"/>
            <w:r w:rsidRPr="000432B7">
              <w:rPr>
                <w:sz w:val="18"/>
                <w:szCs w:val="18"/>
                <w:lang w:val="el-GR"/>
              </w:rPr>
              <w:t>πιπεττών</w:t>
            </w:r>
            <w:proofErr w:type="spellEnd"/>
            <w:r w:rsidRPr="000432B7">
              <w:rPr>
                <w:sz w:val="18"/>
                <w:szCs w:val="18"/>
                <w:lang w:val="el-GR"/>
              </w:rPr>
              <w:t xml:space="preserve"> όγκου 2-200μl σε σακούλες συμβατά με </w:t>
            </w:r>
            <w:proofErr w:type="spellStart"/>
            <w:r w:rsidRPr="000432B7">
              <w:rPr>
                <w:sz w:val="18"/>
                <w:szCs w:val="18"/>
                <w:lang w:val="el-GR"/>
              </w:rPr>
              <w:t>πιπέττες</w:t>
            </w:r>
            <w:proofErr w:type="spellEnd"/>
            <w:r w:rsidRPr="000432B7">
              <w:rPr>
                <w:sz w:val="18"/>
                <w:szCs w:val="18"/>
                <w:lang w:val="el-GR"/>
              </w:rPr>
              <w:t xml:space="preserve"> </w:t>
            </w:r>
            <w:proofErr w:type="spellStart"/>
            <w:r w:rsidRPr="000432B7">
              <w:rPr>
                <w:sz w:val="18"/>
                <w:szCs w:val="18"/>
                <w:lang w:val="el-GR"/>
              </w:rPr>
              <w:t>Gilson</w:t>
            </w:r>
            <w:proofErr w:type="spellEnd"/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  <w:r w:rsidRPr="000432B7"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  <w:t>500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  <w:proofErr w:type="spellStart"/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>Συσκ</w:t>
            </w:r>
            <w:proofErr w:type="spellEnd"/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 xml:space="preserve">. 1.000 </w:t>
            </w:r>
            <w:proofErr w:type="spellStart"/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>τεμ</w:t>
            </w:r>
            <w:proofErr w:type="spellEnd"/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>.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7"/>
                <w:szCs w:val="17"/>
                <w:lang w:val="el-GR"/>
              </w:rPr>
            </w:pP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</w:p>
        </w:tc>
      </w:tr>
      <w:tr w:rsidR="006B12B6" w:rsidRPr="00A95DA8" w:rsidTr="006B12B6">
        <w:trPr>
          <w:cantSplit/>
          <w:trHeight w:val="531"/>
          <w:tblHeader/>
          <w:jc w:val="center"/>
        </w:trPr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  <w:r>
              <w:rPr>
                <w:sz w:val="18"/>
                <w:szCs w:val="18"/>
                <w:lang w:val="el-GR"/>
              </w:rPr>
              <w:t xml:space="preserve"> Τμήμα 43</w:t>
            </w:r>
          </w:p>
        </w:tc>
        <w:tc>
          <w:tcPr>
            <w:tcW w:w="1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12B6" w:rsidRPr="00A95DA8" w:rsidRDefault="006B12B6" w:rsidP="00BA44FB">
            <w:pPr>
              <w:spacing w:after="0"/>
              <w:jc w:val="left"/>
              <w:rPr>
                <w:rFonts w:asciiTheme="minorHAnsi" w:hAnsiTheme="minorHAnsi" w:cstheme="minorHAnsi"/>
                <w:bCs/>
                <w:color w:val="000000"/>
                <w:sz w:val="17"/>
                <w:szCs w:val="17"/>
                <w:lang w:val="el-GR"/>
              </w:rPr>
            </w:pPr>
            <w:r w:rsidRPr="000432B7">
              <w:rPr>
                <w:sz w:val="18"/>
                <w:szCs w:val="18"/>
                <w:lang w:val="el-GR"/>
              </w:rPr>
              <w:t xml:space="preserve">ρύγχη </w:t>
            </w:r>
            <w:proofErr w:type="spellStart"/>
            <w:r w:rsidRPr="000432B7">
              <w:rPr>
                <w:sz w:val="18"/>
                <w:szCs w:val="18"/>
                <w:lang w:val="el-GR"/>
              </w:rPr>
              <w:t>πιπεττών</w:t>
            </w:r>
            <w:proofErr w:type="spellEnd"/>
            <w:r w:rsidRPr="000432B7">
              <w:rPr>
                <w:sz w:val="18"/>
                <w:szCs w:val="18"/>
                <w:lang w:val="el-GR"/>
              </w:rPr>
              <w:t xml:space="preserve"> όγκου 200-1000μl σε σακούλες συμβατά με </w:t>
            </w:r>
            <w:proofErr w:type="spellStart"/>
            <w:r w:rsidRPr="000432B7">
              <w:rPr>
                <w:sz w:val="18"/>
                <w:szCs w:val="18"/>
                <w:lang w:val="el-GR"/>
              </w:rPr>
              <w:t>πιπέττες</w:t>
            </w:r>
            <w:proofErr w:type="spellEnd"/>
            <w:r w:rsidRPr="000432B7">
              <w:rPr>
                <w:sz w:val="18"/>
                <w:szCs w:val="18"/>
                <w:lang w:val="el-GR"/>
              </w:rPr>
              <w:t xml:space="preserve"> </w:t>
            </w:r>
            <w:proofErr w:type="spellStart"/>
            <w:r w:rsidRPr="000432B7">
              <w:rPr>
                <w:sz w:val="18"/>
                <w:szCs w:val="18"/>
                <w:lang w:val="el-GR"/>
              </w:rPr>
              <w:t>Gilson</w:t>
            </w:r>
            <w:proofErr w:type="spellEnd"/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  <w:r w:rsidRPr="000432B7"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  <w:t>500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  <w:proofErr w:type="spellStart"/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>Συσκ</w:t>
            </w:r>
            <w:proofErr w:type="spellEnd"/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 xml:space="preserve">. 500 </w:t>
            </w:r>
            <w:proofErr w:type="spellStart"/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>τεμ</w:t>
            </w:r>
            <w:proofErr w:type="spellEnd"/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>.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7"/>
                <w:szCs w:val="17"/>
              </w:rPr>
            </w:pP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</w:p>
        </w:tc>
      </w:tr>
      <w:tr w:rsidR="006B12B6" w:rsidRPr="00A95DA8" w:rsidTr="006B12B6">
        <w:trPr>
          <w:cantSplit/>
          <w:trHeight w:val="531"/>
          <w:tblHeader/>
          <w:jc w:val="center"/>
        </w:trPr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  <w:r>
              <w:rPr>
                <w:sz w:val="18"/>
                <w:szCs w:val="18"/>
                <w:lang w:val="el-GR"/>
              </w:rPr>
              <w:t>Τμήμα 44</w:t>
            </w:r>
          </w:p>
        </w:tc>
        <w:tc>
          <w:tcPr>
            <w:tcW w:w="1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12B6" w:rsidRPr="00A95DA8" w:rsidRDefault="006B12B6" w:rsidP="00BA44FB">
            <w:pPr>
              <w:spacing w:after="0"/>
              <w:jc w:val="left"/>
              <w:rPr>
                <w:rFonts w:asciiTheme="minorHAnsi" w:hAnsiTheme="minorHAnsi" w:cstheme="minorHAnsi"/>
                <w:bCs/>
                <w:color w:val="000000"/>
                <w:sz w:val="17"/>
                <w:szCs w:val="17"/>
                <w:lang w:val="el-GR"/>
              </w:rPr>
            </w:pPr>
            <w:proofErr w:type="spellStart"/>
            <w:r w:rsidRPr="000432B7">
              <w:rPr>
                <w:sz w:val="18"/>
                <w:szCs w:val="18"/>
                <w:lang w:val="el-GR"/>
              </w:rPr>
              <w:t>πιπέττες</w:t>
            </w:r>
            <w:proofErr w:type="spellEnd"/>
            <w:r w:rsidRPr="000432B7">
              <w:rPr>
                <w:sz w:val="18"/>
                <w:szCs w:val="18"/>
                <w:lang w:val="el-GR"/>
              </w:rPr>
              <w:t xml:space="preserve"> ορολογικές 5 </w:t>
            </w:r>
            <w:r w:rsidRPr="000432B7">
              <w:rPr>
                <w:sz w:val="18"/>
                <w:szCs w:val="18"/>
              </w:rPr>
              <w:t>mL</w:t>
            </w:r>
            <w:r w:rsidRPr="000432B7">
              <w:rPr>
                <w:sz w:val="18"/>
                <w:szCs w:val="18"/>
                <w:lang w:val="el-GR"/>
              </w:rPr>
              <w:t xml:space="preserve"> </w:t>
            </w:r>
            <w:r w:rsidRPr="000432B7">
              <w:rPr>
                <w:sz w:val="18"/>
                <w:szCs w:val="18"/>
              </w:rPr>
              <w:t>Individually</w:t>
            </w:r>
            <w:r w:rsidRPr="000432B7">
              <w:rPr>
                <w:sz w:val="18"/>
                <w:szCs w:val="18"/>
                <w:lang w:val="el-GR"/>
              </w:rPr>
              <w:t xml:space="preserve"> </w:t>
            </w:r>
            <w:r w:rsidRPr="000432B7">
              <w:rPr>
                <w:sz w:val="18"/>
                <w:szCs w:val="18"/>
              </w:rPr>
              <w:t>rapped</w:t>
            </w:r>
            <w:r w:rsidRPr="000432B7">
              <w:rPr>
                <w:sz w:val="18"/>
                <w:szCs w:val="18"/>
                <w:lang w:val="el-GR"/>
              </w:rPr>
              <w:t xml:space="preserve"> αποστειρωμένες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  <w:r w:rsidRPr="000432B7"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  <w:t>300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  <w:proofErr w:type="spellStart"/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>Συσκ</w:t>
            </w:r>
            <w:proofErr w:type="spellEnd"/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 xml:space="preserve">. 50 </w:t>
            </w:r>
            <w:proofErr w:type="spellStart"/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>τεμ</w:t>
            </w:r>
            <w:proofErr w:type="spellEnd"/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>.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7"/>
                <w:szCs w:val="17"/>
              </w:rPr>
            </w:pP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</w:p>
        </w:tc>
      </w:tr>
      <w:tr w:rsidR="006B12B6" w:rsidRPr="00A95DA8" w:rsidTr="006B12B6">
        <w:trPr>
          <w:cantSplit/>
          <w:trHeight w:val="531"/>
          <w:tblHeader/>
          <w:jc w:val="center"/>
        </w:trPr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  <w:r>
              <w:rPr>
                <w:sz w:val="18"/>
                <w:szCs w:val="18"/>
                <w:lang w:val="el-GR"/>
              </w:rPr>
              <w:t>Τμήμα 45</w:t>
            </w:r>
          </w:p>
        </w:tc>
        <w:tc>
          <w:tcPr>
            <w:tcW w:w="1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12B6" w:rsidRPr="00A95DA8" w:rsidRDefault="006B12B6" w:rsidP="00BA44FB">
            <w:pPr>
              <w:spacing w:after="0"/>
              <w:jc w:val="left"/>
              <w:rPr>
                <w:rFonts w:asciiTheme="minorHAnsi" w:hAnsiTheme="minorHAnsi" w:cstheme="minorHAnsi"/>
                <w:bCs/>
                <w:color w:val="000000"/>
                <w:sz w:val="17"/>
                <w:szCs w:val="17"/>
                <w:lang w:val="el-GR"/>
              </w:rPr>
            </w:pPr>
            <w:proofErr w:type="spellStart"/>
            <w:r w:rsidRPr="000432B7">
              <w:rPr>
                <w:sz w:val="18"/>
                <w:szCs w:val="18"/>
                <w:lang w:val="el-GR"/>
              </w:rPr>
              <w:t>πιπέττες</w:t>
            </w:r>
            <w:proofErr w:type="spellEnd"/>
            <w:r w:rsidRPr="000432B7">
              <w:rPr>
                <w:sz w:val="18"/>
                <w:szCs w:val="18"/>
                <w:lang w:val="el-GR"/>
              </w:rPr>
              <w:t xml:space="preserve"> ορολογικές 10 </w:t>
            </w:r>
            <w:r w:rsidRPr="000432B7">
              <w:rPr>
                <w:sz w:val="18"/>
                <w:szCs w:val="18"/>
              </w:rPr>
              <w:t>mL</w:t>
            </w:r>
            <w:r w:rsidRPr="000432B7">
              <w:rPr>
                <w:sz w:val="18"/>
                <w:szCs w:val="18"/>
                <w:lang w:val="el-GR"/>
              </w:rPr>
              <w:t xml:space="preserve"> </w:t>
            </w:r>
            <w:r w:rsidRPr="000432B7">
              <w:rPr>
                <w:sz w:val="18"/>
                <w:szCs w:val="18"/>
              </w:rPr>
              <w:t>Individually</w:t>
            </w:r>
            <w:r w:rsidRPr="000432B7">
              <w:rPr>
                <w:sz w:val="18"/>
                <w:szCs w:val="18"/>
                <w:lang w:val="el-GR"/>
              </w:rPr>
              <w:t xml:space="preserve"> </w:t>
            </w:r>
            <w:r w:rsidRPr="000432B7">
              <w:rPr>
                <w:sz w:val="18"/>
                <w:szCs w:val="18"/>
              </w:rPr>
              <w:t>rapped</w:t>
            </w:r>
            <w:r w:rsidRPr="000432B7">
              <w:rPr>
                <w:sz w:val="18"/>
                <w:szCs w:val="18"/>
                <w:lang w:val="el-GR"/>
              </w:rPr>
              <w:t xml:space="preserve"> αποστειρωμένες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  <w:r w:rsidRPr="000432B7"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  <w:t>300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  <w:proofErr w:type="spellStart"/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>Συσκ</w:t>
            </w:r>
            <w:proofErr w:type="spellEnd"/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 xml:space="preserve">. 50 </w:t>
            </w:r>
            <w:proofErr w:type="spellStart"/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>τεμ</w:t>
            </w:r>
            <w:proofErr w:type="spellEnd"/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>.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7"/>
                <w:szCs w:val="17"/>
              </w:rPr>
            </w:pP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</w:p>
        </w:tc>
      </w:tr>
      <w:tr w:rsidR="006B12B6" w:rsidRPr="00A95DA8" w:rsidTr="006B12B6">
        <w:trPr>
          <w:cantSplit/>
          <w:trHeight w:val="531"/>
          <w:tblHeader/>
          <w:jc w:val="center"/>
        </w:trPr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  <w:r>
              <w:rPr>
                <w:sz w:val="18"/>
                <w:szCs w:val="18"/>
                <w:lang w:val="el-GR"/>
              </w:rPr>
              <w:t>Τμήμα 46</w:t>
            </w:r>
          </w:p>
        </w:tc>
        <w:tc>
          <w:tcPr>
            <w:tcW w:w="1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12B6" w:rsidRPr="00A95DA8" w:rsidRDefault="006B12B6" w:rsidP="00BA44FB">
            <w:pPr>
              <w:spacing w:after="0"/>
              <w:jc w:val="left"/>
              <w:rPr>
                <w:rFonts w:asciiTheme="minorHAnsi" w:hAnsiTheme="minorHAnsi" w:cstheme="minorHAnsi"/>
                <w:bCs/>
                <w:color w:val="000000"/>
                <w:sz w:val="17"/>
                <w:szCs w:val="17"/>
                <w:lang w:val="el-GR"/>
              </w:rPr>
            </w:pPr>
            <w:proofErr w:type="spellStart"/>
            <w:r w:rsidRPr="000432B7">
              <w:rPr>
                <w:sz w:val="18"/>
                <w:szCs w:val="18"/>
                <w:lang w:val="el-GR"/>
              </w:rPr>
              <w:t>πιπέττες</w:t>
            </w:r>
            <w:proofErr w:type="spellEnd"/>
            <w:r w:rsidRPr="000432B7">
              <w:rPr>
                <w:sz w:val="18"/>
                <w:szCs w:val="18"/>
                <w:lang w:val="el-GR"/>
              </w:rPr>
              <w:t xml:space="preserve"> ορολογικές 25 </w:t>
            </w:r>
            <w:r w:rsidRPr="000432B7">
              <w:rPr>
                <w:sz w:val="18"/>
                <w:szCs w:val="18"/>
              </w:rPr>
              <w:t>mL</w:t>
            </w:r>
            <w:r w:rsidRPr="000432B7">
              <w:rPr>
                <w:sz w:val="18"/>
                <w:szCs w:val="18"/>
                <w:lang w:val="el-GR"/>
              </w:rPr>
              <w:t xml:space="preserve"> </w:t>
            </w:r>
            <w:r w:rsidRPr="000432B7">
              <w:rPr>
                <w:sz w:val="18"/>
                <w:szCs w:val="18"/>
              </w:rPr>
              <w:t>Individually</w:t>
            </w:r>
            <w:r w:rsidRPr="000432B7">
              <w:rPr>
                <w:sz w:val="18"/>
                <w:szCs w:val="18"/>
                <w:lang w:val="el-GR"/>
              </w:rPr>
              <w:t xml:space="preserve"> </w:t>
            </w:r>
            <w:r w:rsidRPr="000432B7">
              <w:rPr>
                <w:sz w:val="18"/>
                <w:szCs w:val="18"/>
              </w:rPr>
              <w:t>rapped</w:t>
            </w:r>
            <w:r w:rsidRPr="000432B7">
              <w:rPr>
                <w:sz w:val="18"/>
                <w:szCs w:val="18"/>
                <w:lang w:val="el-GR"/>
              </w:rPr>
              <w:t xml:space="preserve"> αποστειρωμένες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  <w:r w:rsidRPr="000432B7"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  <w:t>10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  <w:proofErr w:type="spellStart"/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>Συσκ</w:t>
            </w:r>
            <w:proofErr w:type="spellEnd"/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 xml:space="preserve">. 25 </w:t>
            </w:r>
            <w:proofErr w:type="spellStart"/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>τεμ</w:t>
            </w:r>
            <w:proofErr w:type="spellEnd"/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>.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7"/>
                <w:szCs w:val="17"/>
                <w:lang w:val="el-GR"/>
              </w:rPr>
            </w:pP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</w:p>
        </w:tc>
      </w:tr>
      <w:tr w:rsidR="006B12B6" w:rsidRPr="00A95DA8" w:rsidTr="006B12B6">
        <w:trPr>
          <w:cantSplit/>
          <w:trHeight w:val="531"/>
          <w:tblHeader/>
          <w:jc w:val="center"/>
        </w:trPr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  <w:r>
              <w:rPr>
                <w:sz w:val="18"/>
                <w:szCs w:val="18"/>
                <w:lang w:val="el-GR"/>
              </w:rPr>
              <w:t>Τμήμα 47</w:t>
            </w:r>
          </w:p>
        </w:tc>
        <w:tc>
          <w:tcPr>
            <w:tcW w:w="1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12B6" w:rsidRPr="00A95DA8" w:rsidRDefault="006B12B6" w:rsidP="00BA44FB">
            <w:pPr>
              <w:spacing w:after="0"/>
              <w:jc w:val="left"/>
              <w:rPr>
                <w:rFonts w:asciiTheme="minorHAnsi" w:hAnsiTheme="minorHAnsi" w:cstheme="minorHAnsi"/>
                <w:bCs/>
                <w:color w:val="000000"/>
                <w:sz w:val="17"/>
                <w:szCs w:val="17"/>
                <w:lang w:val="el-GR"/>
              </w:rPr>
            </w:pPr>
            <w:r w:rsidRPr="000432B7">
              <w:rPr>
                <w:sz w:val="18"/>
                <w:szCs w:val="18"/>
                <w:lang w:val="el-GR"/>
              </w:rPr>
              <w:t xml:space="preserve">σωληνάρια ειδικά για το σύστημα μέτρησης </w:t>
            </w:r>
            <w:proofErr w:type="spellStart"/>
            <w:r w:rsidRPr="000432B7">
              <w:rPr>
                <w:sz w:val="18"/>
                <w:szCs w:val="18"/>
                <w:lang w:val="el-GR"/>
              </w:rPr>
              <w:t>Qubit</w:t>
            </w:r>
            <w:proofErr w:type="spellEnd"/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  <w:r w:rsidRPr="000432B7">
              <w:rPr>
                <w:rFonts w:asciiTheme="minorHAnsi" w:hAnsiTheme="minorHAnsi" w:cstheme="minorHAnsi"/>
                <w:color w:val="000000"/>
                <w:sz w:val="18"/>
                <w:szCs w:val="18"/>
                <w:lang w:val="en-US" w:eastAsia="el-GR"/>
              </w:rPr>
              <w:t>2000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  <w:r w:rsidRPr="000432B7">
              <w:rPr>
                <w:rFonts w:asciiTheme="minorHAnsi" w:hAnsiTheme="minorHAnsi" w:cstheme="minorHAnsi"/>
                <w:color w:val="000000"/>
                <w:sz w:val="18"/>
                <w:szCs w:val="18"/>
                <w:lang w:val="el-GR"/>
              </w:rPr>
              <w:t>τεμάχιο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7"/>
                <w:szCs w:val="17"/>
                <w:lang w:val="el-GR"/>
              </w:rPr>
            </w:pP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</w:p>
        </w:tc>
      </w:tr>
      <w:tr w:rsidR="006B12B6" w:rsidRPr="00A95DA8" w:rsidTr="006B12B6">
        <w:trPr>
          <w:cantSplit/>
          <w:trHeight w:val="531"/>
          <w:tblHeader/>
          <w:jc w:val="center"/>
        </w:trPr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  <w:r>
              <w:rPr>
                <w:sz w:val="18"/>
                <w:szCs w:val="18"/>
                <w:lang w:val="el-GR"/>
              </w:rPr>
              <w:t>Τμήμα 48</w:t>
            </w:r>
          </w:p>
        </w:tc>
        <w:tc>
          <w:tcPr>
            <w:tcW w:w="1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12B6" w:rsidRPr="00A95DA8" w:rsidRDefault="006B12B6" w:rsidP="00BA44FB">
            <w:pPr>
              <w:spacing w:after="0"/>
              <w:jc w:val="left"/>
              <w:rPr>
                <w:rFonts w:asciiTheme="minorHAnsi" w:hAnsiTheme="minorHAnsi" w:cstheme="minorHAnsi"/>
                <w:bCs/>
                <w:color w:val="000000"/>
                <w:sz w:val="17"/>
                <w:szCs w:val="17"/>
                <w:lang w:val="el-GR"/>
              </w:rPr>
            </w:pPr>
            <w:proofErr w:type="spellStart"/>
            <w:r w:rsidRPr="000432B7">
              <w:rPr>
                <w:sz w:val="18"/>
                <w:szCs w:val="18"/>
                <w:lang w:val="el-GR"/>
              </w:rPr>
              <w:t>συστήμα</w:t>
            </w:r>
            <w:proofErr w:type="spellEnd"/>
            <w:r w:rsidRPr="000432B7">
              <w:rPr>
                <w:sz w:val="18"/>
                <w:szCs w:val="18"/>
                <w:lang w:val="el-GR"/>
              </w:rPr>
              <w:t xml:space="preserve"> φιλτραρίσματος όγκου 1000mL 0,22μm (φίλτρο και μπουκάλι συλλογής)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  <w:r w:rsidRPr="000432B7">
              <w:rPr>
                <w:rFonts w:asciiTheme="minorHAnsi" w:hAnsiTheme="minorHAnsi" w:cstheme="minorHAnsi"/>
                <w:color w:val="000000"/>
                <w:sz w:val="18"/>
                <w:szCs w:val="18"/>
                <w:lang w:val="en-US" w:eastAsia="el-GR"/>
              </w:rPr>
              <w:t>24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>Τεμάχιο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7"/>
                <w:szCs w:val="17"/>
                <w:lang w:val="el-GR"/>
              </w:rPr>
            </w:pP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</w:p>
        </w:tc>
      </w:tr>
      <w:tr w:rsidR="006B12B6" w:rsidRPr="00A95DA8" w:rsidTr="006B12B6">
        <w:trPr>
          <w:cantSplit/>
          <w:trHeight w:val="531"/>
          <w:tblHeader/>
          <w:jc w:val="center"/>
        </w:trPr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  <w:r>
              <w:rPr>
                <w:sz w:val="18"/>
                <w:szCs w:val="18"/>
                <w:lang w:val="el-GR"/>
              </w:rPr>
              <w:t>Τμήμα 49</w:t>
            </w:r>
          </w:p>
        </w:tc>
        <w:tc>
          <w:tcPr>
            <w:tcW w:w="1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12B6" w:rsidRPr="00A95DA8" w:rsidRDefault="006B12B6" w:rsidP="00BA44FB">
            <w:pPr>
              <w:spacing w:after="0"/>
              <w:jc w:val="left"/>
              <w:rPr>
                <w:rFonts w:asciiTheme="minorHAnsi" w:hAnsiTheme="minorHAnsi" w:cstheme="minorHAnsi"/>
                <w:bCs/>
                <w:color w:val="000000"/>
                <w:sz w:val="17"/>
                <w:szCs w:val="17"/>
                <w:lang w:val="el-GR"/>
              </w:rPr>
            </w:pPr>
            <w:proofErr w:type="spellStart"/>
            <w:r w:rsidRPr="000432B7">
              <w:rPr>
                <w:sz w:val="18"/>
                <w:szCs w:val="18"/>
                <w:lang w:val="el-GR"/>
              </w:rPr>
              <w:t>συστήμα</w:t>
            </w:r>
            <w:proofErr w:type="spellEnd"/>
            <w:r w:rsidRPr="000432B7">
              <w:rPr>
                <w:sz w:val="18"/>
                <w:szCs w:val="18"/>
                <w:lang w:val="el-GR"/>
              </w:rPr>
              <w:t xml:space="preserve"> φιλτραρίσματος όγκου 500mL 0,22μm (φίλτρο και μπουκάλι συλλογής)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  <w:r w:rsidRPr="000432B7"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  <w:t>2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  <w:proofErr w:type="spellStart"/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>Συσκ</w:t>
            </w:r>
            <w:proofErr w:type="spellEnd"/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 xml:space="preserve">. 10 </w:t>
            </w:r>
            <w:proofErr w:type="spellStart"/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>τεμ</w:t>
            </w:r>
            <w:proofErr w:type="spellEnd"/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>.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7"/>
                <w:szCs w:val="17"/>
                <w:lang w:val="el-GR"/>
              </w:rPr>
            </w:pP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</w:p>
        </w:tc>
      </w:tr>
      <w:tr w:rsidR="006B12B6" w:rsidRPr="00A95DA8" w:rsidTr="006B12B6">
        <w:trPr>
          <w:cantSplit/>
          <w:trHeight w:val="531"/>
          <w:tblHeader/>
          <w:jc w:val="center"/>
        </w:trPr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  <w:r>
              <w:rPr>
                <w:sz w:val="18"/>
                <w:szCs w:val="18"/>
                <w:lang w:val="el-GR"/>
              </w:rPr>
              <w:t>Τμήμα 50</w:t>
            </w:r>
          </w:p>
        </w:tc>
        <w:tc>
          <w:tcPr>
            <w:tcW w:w="1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12B6" w:rsidRPr="00B15EDC" w:rsidRDefault="006B12B6" w:rsidP="00BA44FB">
            <w:pPr>
              <w:spacing w:after="0"/>
              <w:jc w:val="left"/>
              <w:rPr>
                <w:rFonts w:asciiTheme="minorHAnsi" w:hAnsiTheme="minorHAnsi" w:cstheme="minorHAnsi"/>
                <w:bCs/>
                <w:color w:val="000000"/>
                <w:sz w:val="17"/>
                <w:szCs w:val="17"/>
                <w:lang w:val="el-GR"/>
              </w:rPr>
            </w:pPr>
            <w:proofErr w:type="spellStart"/>
            <w:r w:rsidRPr="000432B7">
              <w:rPr>
                <w:sz w:val="18"/>
                <w:szCs w:val="18"/>
                <w:lang w:val="el-GR"/>
              </w:rPr>
              <w:t>συστήμα</w:t>
            </w:r>
            <w:proofErr w:type="spellEnd"/>
            <w:r w:rsidRPr="000432B7">
              <w:rPr>
                <w:sz w:val="18"/>
                <w:szCs w:val="18"/>
                <w:lang w:val="el-GR"/>
              </w:rPr>
              <w:t xml:space="preserve"> φιλτραρίσματος όγκου 250mL 0,22μm (φίλτρο και μπουκάλι συλλογής)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  <w:r w:rsidRPr="000432B7"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  <w:t>2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  <w:proofErr w:type="spellStart"/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>Συσκ</w:t>
            </w:r>
            <w:proofErr w:type="spellEnd"/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 xml:space="preserve">. 10 </w:t>
            </w:r>
            <w:proofErr w:type="spellStart"/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>τεμ</w:t>
            </w:r>
            <w:proofErr w:type="spellEnd"/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>.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7"/>
                <w:szCs w:val="17"/>
              </w:rPr>
            </w:pP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</w:p>
        </w:tc>
      </w:tr>
      <w:tr w:rsidR="006B12B6" w:rsidRPr="00A95DA8" w:rsidTr="006B12B6">
        <w:trPr>
          <w:cantSplit/>
          <w:trHeight w:val="531"/>
          <w:tblHeader/>
          <w:jc w:val="center"/>
        </w:trPr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  <w:r>
              <w:rPr>
                <w:sz w:val="18"/>
                <w:szCs w:val="18"/>
                <w:lang w:val="el-GR"/>
              </w:rPr>
              <w:t>Τμήμα 51</w:t>
            </w:r>
          </w:p>
        </w:tc>
        <w:tc>
          <w:tcPr>
            <w:tcW w:w="1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12B6" w:rsidRPr="00A95DA8" w:rsidRDefault="006B12B6" w:rsidP="00BA44FB">
            <w:pPr>
              <w:spacing w:after="0"/>
              <w:jc w:val="left"/>
              <w:rPr>
                <w:rFonts w:asciiTheme="minorHAnsi" w:hAnsiTheme="minorHAnsi" w:cstheme="minorHAnsi"/>
                <w:bCs/>
                <w:color w:val="000000"/>
                <w:sz w:val="17"/>
                <w:szCs w:val="17"/>
              </w:rPr>
            </w:pPr>
            <w:r w:rsidRPr="000432B7">
              <w:rPr>
                <w:sz w:val="18"/>
                <w:szCs w:val="18"/>
                <w:lang w:val="el-GR"/>
              </w:rPr>
              <w:t xml:space="preserve">Σωληνάρια τύπου </w:t>
            </w:r>
            <w:proofErr w:type="spellStart"/>
            <w:r w:rsidRPr="000432B7">
              <w:rPr>
                <w:sz w:val="18"/>
                <w:szCs w:val="18"/>
                <w:lang w:val="el-GR"/>
              </w:rPr>
              <w:t>eppendorf</w:t>
            </w:r>
            <w:proofErr w:type="spellEnd"/>
            <w:r w:rsidRPr="000432B7">
              <w:rPr>
                <w:sz w:val="18"/>
                <w:szCs w:val="18"/>
                <w:lang w:val="el-GR"/>
              </w:rPr>
              <w:t xml:space="preserve"> 1,5ml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  <w:r w:rsidRPr="000432B7"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  <w:t>200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  <w:proofErr w:type="spellStart"/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>Συσκ</w:t>
            </w:r>
            <w:proofErr w:type="spellEnd"/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 xml:space="preserve">. 500 </w:t>
            </w:r>
            <w:proofErr w:type="spellStart"/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>τεμ</w:t>
            </w:r>
            <w:proofErr w:type="spellEnd"/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>.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7"/>
                <w:szCs w:val="17"/>
              </w:rPr>
            </w:pP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</w:p>
        </w:tc>
      </w:tr>
      <w:tr w:rsidR="006B12B6" w:rsidRPr="00A95DA8" w:rsidTr="006B12B6">
        <w:trPr>
          <w:cantSplit/>
          <w:trHeight w:val="389"/>
          <w:tblHeader/>
          <w:jc w:val="center"/>
        </w:trPr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  <w:r>
              <w:rPr>
                <w:sz w:val="18"/>
                <w:szCs w:val="18"/>
                <w:lang w:val="el-GR"/>
              </w:rPr>
              <w:t>Τμήμα 52</w:t>
            </w:r>
          </w:p>
        </w:tc>
        <w:tc>
          <w:tcPr>
            <w:tcW w:w="1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12B6" w:rsidRPr="00A95DA8" w:rsidRDefault="006B12B6" w:rsidP="00BA44FB">
            <w:pPr>
              <w:spacing w:after="0"/>
              <w:jc w:val="left"/>
              <w:rPr>
                <w:rFonts w:asciiTheme="minorHAnsi" w:hAnsiTheme="minorHAnsi" w:cstheme="minorHAnsi"/>
                <w:bCs/>
                <w:color w:val="000000"/>
                <w:sz w:val="17"/>
                <w:szCs w:val="17"/>
              </w:rPr>
            </w:pPr>
            <w:r w:rsidRPr="000432B7">
              <w:rPr>
                <w:sz w:val="18"/>
                <w:szCs w:val="18"/>
                <w:lang w:val="el-GR"/>
              </w:rPr>
              <w:t xml:space="preserve">Σωληνάρια τύπου </w:t>
            </w:r>
            <w:proofErr w:type="spellStart"/>
            <w:r w:rsidRPr="000432B7">
              <w:rPr>
                <w:sz w:val="18"/>
                <w:szCs w:val="18"/>
                <w:lang w:val="el-GR"/>
              </w:rPr>
              <w:t>eppendorf</w:t>
            </w:r>
            <w:proofErr w:type="spellEnd"/>
            <w:r w:rsidRPr="000432B7">
              <w:rPr>
                <w:sz w:val="18"/>
                <w:szCs w:val="18"/>
                <w:lang w:val="el-GR"/>
              </w:rPr>
              <w:t xml:space="preserve"> 2ml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  <w:r w:rsidRPr="000432B7"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  <w:t>8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2B6" w:rsidRPr="000432B7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</w:pPr>
            <w:proofErr w:type="spellStart"/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>Συσκ</w:t>
            </w:r>
            <w:proofErr w:type="spellEnd"/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>.</w:t>
            </w:r>
          </w:p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 xml:space="preserve">500 </w:t>
            </w:r>
            <w:proofErr w:type="spellStart"/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>τεμ</w:t>
            </w:r>
            <w:proofErr w:type="spellEnd"/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>.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7"/>
                <w:szCs w:val="17"/>
              </w:rPr>
            </w:pP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</w:p>
        </w:tc>
      </w:tr>
      <w:tr w:rsidR="006B12B6" w:rsidRPr="00A95DA8" w:rsidTr="006B12B6">
        <w:trPr>
          <w:cantSplit/>
          <w:trHeight w:val="531"/>
          <w:tblHeader/>
          <w:jc w:val="center"/>
        </w:trPr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  <w:r>
              <w:rPr>
                <w:sz w:val="18"/>
                <w:szCs w:val="18"/>
                <w:lang w:val="el-GR"/>
              </w:rPr>
              <w:t>Τμήμα 53</w:t>
            </w:r>
          </w:p>
        </w:tc>
        <w:tc>
          <w:tcPr>
            <w:tcW w:w="1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12B6" w:rsidRPr="00A95DA8" w:rsidRDefault="006B12B6" w:rsidP="00BA44FB">
            <w:pPr>
              <w:spacing w:after="0"/>
              <w:jc w:val="left"/>
              <w:rPr>
                <w:rFonts w:asciiTheme="minorHAnsi" w:hAnsiTheme="minorHAnsi" w:cstheme="minorHAnsi"/>
                <w:bCs/>
                <w:color w:val="000000"/>
                <w:sz w:val="17"/>
                <w:szCs w:val="17"/>
                <w:lang w:val="el-GR"/>
              </w:rPr>
            </w:pPr>
            <w:r w:rsidRPr="000432B7">
              <w:rPr>
                <w:sz w:val="18"/>
                <w:szCs w:val="18"/>
                <w:lang w:val="el-GR"/>
              </w:rPr>
              <w:t>φίλτρα σύριγγας πόρου 0,22μm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  <w:r w:rsidRPr="000432B7"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  <w:t>5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2B6" w:rsidRPr="000432B7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</w:pPr>
            <w:proofErr w:type="spellStart"/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>Συσκ</w:t>
            </w:r>
            <w:proofErr w:type="spellEnd"/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>.</w:t>
            </w:r>
          </w:p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 xml:space="preserve">50 </w:t>
            </w:r>
            <w:proofErr w:type="spellStart"/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>τεμ</w:t>
            </w:r>
            <w:proofErr w:type="spellEnd"/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>.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7"/>
                <w:szCs w:val="17"/>
              </w:rPr>
            </w:pP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</w:p>
        </w:tc>
      </w:tr>
      <w:tr w:rsidR="006B12B6" w:rsidRPr="00A95DA8" w:rsidTr="006B12B6">
        <w:trPr>
          <w:cantSplit/>
          <w:trHeight w:val="531"/>
          <w:tblHeader/>
          <w:jc w:val="center"/>
        </w:trPr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  <w:r>
              <w:rPr>
                <w:sz w:val="18"/>
                <w:szCs w:val="18"/>
                <w:lang w:val="el-GR"/>
              </w:rPr>
              <w:lastRenderedPageBreak/>
              <w:t>Τμήμα 54</w:t>
            </w:r>
          </w:p>
        </w:tc>
        <w:tc>
          <w:tcPr>
            <w:tcW w:w="1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12B6" w:rsidRPr="00A95DA8" w:rsidRDefault="006B12B6" w:rsidP="00BA44FB">
            <w:pPr>
              <w:spacing w:after="0"/>
              <w:jc w:val="left"/>
              <w:rPr>
                <w:rFonts w:asciiTheme="minorHAnsi" w:hAnsiTheme="minorHAnsi" w:cstheme="minorHAnsi"/>
                <w:bCs/>
                <w:color w:val="000000"/>
                <w:sz w:val="17"/>
                <w:szCs w:val="17"/>
                <w:lang w:val="el-GR"/>
              </w:rPr>
            </w:pPr>
            <w:r w:rsidRPr="000432B7">
              <w:rPr>
                <w:sz w:val="18"/>
                <w:szCs w:val="18"/>
                <w:lang w:val="el-GR"/>
              </w:rPr>
              <w:t xml:space="preserve">φίλτρα σύριγγας πόρου 0,45μm </w:t>
            </w:r>
            <w:proofErr w:type="spellStart"/>
            <w:r w:rsidRPr="000432B7">
              <w:rPr>
                <w:sz w:val="18"/>
                <w:szCs w:val="18"/>
                <w:lang w:val="el-GR"/>
              </w:rPr>
              <w:t>μεβράνης</w:t>
            </w:r>
            <w:proofErr w:type="spellEnd"/>
            <w:r w:rsidRPr="000432B7">
              <w:rPr>
                <w:sz w:val="18"/>
                <w:szCs w:val="18"/>
                <w:lang w:val="el-GR"/>
              </w:rPr>
              <w:t xml:space="preserve"> χαμηλής πρόσδεσης πρωτεϊνών (PVDF ,CA;</w:t>
            </w:r>
            <w:r w:rsidRPr="000432B7">
              <w:rPr>
                <w:sz w:val="18"/>
                <w:szCs w:val="18"/>
                <w:lang w:val="en-US"/>
              </w:rPr>
              <w:t>PES</w:t>
            </w:r>
            <w:r w:rsidRPr="000432B7">
              <w:rPr>
                <w:sz w:val="18"/>
                <w:szCs w:val="18"/>
                <w:lang w:val="el-GR"/>
              </w:rPr>
              <w:t>)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  <w:r w:rsidRPr="000432B7"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  <w:t>5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2B6" w:rsidRPr="000432B7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</w:pPr>
            <w:proofErr w:type="spellStart"/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>Συσκ</w:t>
            </w:r>
            <w:proofErr w:type="spellEnd"/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>.</w:t>
            </w:r>
          </w:p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 xml:space="preserve">50 </w:t>
            </w:r>
            <w:proofErr w:type="spellStart"/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>τεμ</w:t>
            </w:r>
            <w:proofErr w:type="spellEnd"/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>.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7"/>
                <w:szCs w:val="17"/>
              </w:rPr>
            </w:pP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</w:p>
        </w:tc>
      </w:tr>
      <w:tr w:rsidR="006B12B6" w:rsidRPr="00A95DA8" w:rsidTr="006B12B6">
        <w:trPr>
          <w:cantSplit/>
          <w:trHeight w:val="531"/>
          <w:tblHeader/>
          <w:jc w:val="center"/>
        </w:trPr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  <w:r>
              <w:rPr>
                <w:sz w:val="18"/>
                <w:szCs w:val="18"/>
                <w:lang w:val="el-GR"/>
              </w:rPr>
              <w:t>Τμήμα 55</w:t>
            </w:r>
          </w:p>
        </w:tc>
        <w:tc>
          <w:tcPr>
            <w:tcW w:w="1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12B6" w:rsidRPr="00A95DA8" w:rsidRDefault="006B12B6" w:rsidP="00BA44FB">
            <w:pPr>
              <w:spacing w:after="0"/>
              <w:jc w:val="left"/>
              <w:rPr>
                <w:rFonts w:asciiTheme="minorHAnsi" w:hAnsiTheme="minorHAnsi" w:cstheme="minorHAnsi"/>
                <w:bCs/>
                <w:color w:val="000000"/>
                <w:sz w:val="17"/>
                <w:szCs w:val="17"/>
                <w:lang w:val="el-GR"/>
              </w:rPr>
            </w:pPr>
            <w:r w:rsidRPr="000432B7">
              <w:rPr>
                <w:sz w:val="18"/>
                <w:szCs w:val="18"/>
                <w:lang w:val="el-GR"/>
              </w:rPr>
              <w:t xml:space="preserve">Σωληνάρια τύπου </w:t>
            </w:r>
            <w:r w:rsidRPr="000432B7">
              <w:rPr>
                <w:sz w:val="18"/>
                <w:szCs w:val="18"/>
              </w:rPr>
              <w:t>falcon</w:t>
            </w:r>
            <w:r w:rsidRPr="000432B7">
              <w:rPr>
                <w:sz w:val="18"/>
                <w:szCs w:val="18"/>
                <w:lang w:val="el-GR"/>
              </w:rPr>
              <w:t xml:space="preserve"> 15</w:t>
            </w:r>
            <w:r w:rsidRPr="000432B7">
              <w:rPr>
                <w:sz w:val="18"/>
                <w:szCs w:val="18"/>
              </w:rPr>
              <w:t>ml</w:t>
            </w:r>
            <w:r w:rsidRPr="000432B7">
              <w:rPr>
                <w:sz w:val="18"/>
                <w:szCs w:val="18"/>
                <w:lang w:val="el-GR"/>
              </w:rPr>
              <w:t xml:space="preserve"> με διαβάθμιση όγκου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  <w:r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  <w:t>10</w:t>
            </w:r>
            <w:r w:rsidRPr="000432B7"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  <w:t>0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2B6" w:rsidRPr="000432B7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</w:pPr>
            <w:proofErr w:type="spellStart"/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>Συσκ</w:t>
            </w:r>
            <w:proofErr w:type="spellEnd"/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>.</w:t>
            </w:r>
          </w:p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 xml:space="preserve">100 </w:t>
            </w:r>
            <w:proofErr w:type="spellStart"/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>τεμ</w:t>
            </w:r>
            <w:proofErr w:type="spellEnd"/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>.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7"/>
                <w:szCs w:val="17"/>
              </w:rPr>
            </w:pP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</w:p>
        </w:tc>
      </w:tr>
      <w:tr w:rsidR="006B12B6" w:rsidRPr="00A95DA8" w:rsidTr="006B12B6">
        <w:trPr>
          <w:cantSplit/>
          <w:trHeight w:val="531"/>
          <w:tblHeader/>
          <w:jc w:val="center"/>
        </w:trPr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  <w:r>
              <w:rPr>
                <w:sz w:val="18"/>
                <w:szCs w:val="18"/>
                <w:lang w:val="el-GR"/>
              </w:rPr>
              <w:t>Τμήμα 56</w:t>
            </w:r>
          </w:p>
        </w:tc>
        <w:tc>
          <w:tcPr>
            <w:tcW w:w="1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12B6" w:rsidRPr="00A95DA8" w:rsidRDefault="006B12B6" w:rsidP="00BA44FB">
            <w:pPr>
              <w:spacing w:after="0"/>
              <w:jc w:val="left"/>
              <w:rPr>
                <w:rFonts w:asciiTheme="minorHAnsi" w:hAnsiTheme="minorHAnsi" w:cstheme="minorHAnsi"/>
                <w:bCs/>
                <w:color w:val="000000"/>
                <w:sz w:val="17"/>
                <w:szCs w:val="17"/>
                <w:lang w:val="el-GR"/>
              </w:rPr>
            </w:pPr>
            <w:r w:rsidRPr="000432B7">
              <w:rPr>
                <w:sz w:val="18"/>
                <w:szCs w:val="18"/>
                <w:lang w:val="el-GR"/>
              </w:rPr>
              <w:t xml:space="preserve">Σωληνάρια τύπου </w:t>
            </w:r>
            <w:r w:rsidRPr="000432B7">
              <w:rPr>
                <w:sz w:val="18"/>
                <w:szCs w:val="18"/>
              </w:rPr>
              <w:t>falcon</w:t>
            </w:r>
            <w:r w:rsidRPr="000432B7">
              <w:rPr>
                <w:sz w:val="18"/>
                <w:szCs w:val="18"/>
                <w:lang w:val="el-GR"/>
              </w:rPr>
              <w:t xml:space="preserve"> 50 </w:t>
            </w:r>
            <w:r w:rsidRPr="000432B7">
              <w:rPr>
                <w:sz w:val="18"/>
                <w:szCs w:val="18"/>
              </w:rPr>
              <w:t>ml</w:t>
            </w:r>
            <w:r w:rsidRPr="000432B7">
              <w:rPr>
                <w:sz w:val="18"/>
                <w:szCs w:val="18"/>
                <w:lang w:val="el-GR"/>
              </w:rPr>
              <w:t xml:space="preserve"> με διαβάθμιση όγκου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  <w:r w:rsidRPr="000432B7"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  <w:t>300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>Τεμάχιο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7"/>
                <w:szCs w:val="17"/>
              </w:rPr>
            </w:pP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</w:p>
        </w:tc>
      </w:tr>
      <w:tr w:rsidR="006B12B6" w:rsidRPr="00A95DA8" w:rsidTr="006B12B6">
        <w:trPr>
          <w:cantSplit/>
          <w:trHeight w:val="531"/>
          <w:tblHeader/>
          <w:jc w:val="center"/>
        </w:trPr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  <w:r>
              <w:rPr>
                <w:sz w:val="18"/>
                <w:szCs w:val="18"/>
                <w:lang w:val="el-GR"/>
              </w:rPr>
              <w:t>Τμήμα 57</w:t>
            </w:r>
          </w:p>
        </w:tc>
        <w:tc>
          <w:tcPr>
            <w:tcW w:w="1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12B6" w:rsidRPr="00B15EDC" w:rsidRDefault="006B12B6" w:rsidP="00BA44FB">
            <w:pPr>
              <w:spacing w:after="0"/>
              <w:jc w:val="left"/>
              <w:rPr>
                <w:rFonts w:asciiTheme="minorHAnsi" w:hAnsiTheme="minorHAnsi" w:cstheme="minorHAnsi"/>
                <w:bCs/>
                <w:color w:val="000000"/>
                <w:sz w:val="17"/>
                <w:szCs w:val="17"/>
                <w:lang w:val="el-GR"/>
              </w:rPr>
            </w:pPr>
            <w:r w:rsidRPr="000432B7">
              <w:rPr>
                <w:sz w:val="18"/>
                <w:szCs w:val="18"/>
                <w:lang w:val="el-GR"/>
              </w:rPr>
              <w:t xml:space="preserve">πλαστικά </w:t>
            </w:r>
            <w:r w:rsidRPr="000432B7">
              <w:rPr>
                <w:sz w:val="18"/>
                <w:szCs w:val="18"/>
              </w:rPr>
              <w:t>filter</w:t>
            </w:r>
            <w:r w:rsidRPr="000432B7">
              <w:rPr>
                <w:sz w:val="18"/>
                <w:szCs w:val="18"/>
                <w:lang w:val="el-GR"/>
              </w:rPr>
              <w:t xml:space="preserve"> </w:t>
            </w:r>
            <w:r w:rsidRPr="000432B7">
              <w:rPr>
                <w:sz w:val="18"/>
                <w:szCs w:val="18"/>
              </w:rPr>
              <w:t>tips</w:t>
            </w:r>
            <w:r w:rsidRPr="000432B7">
              <w:rPr>
                <w:sz w:val="18"/>
                <w:szCs w:val="18"/>
                <w:lang w:val="el-GR"/>
              </w:rPr>
              <w:t xml:space="preserve"> 200 μ</w:t>
            </w:r>
            <w:r w:rsidRPr="000432B7">
              <w:rPr>
                <w:sz w:val="18"/>
                <w:szCs w:val="18"/>
              </w:rPr>
              <w:t>L</w:t>
            </w:r>
            <w:r w:rsidRPr="000432B7">
              <w:rPr>
                <w:sz w:val="18"/>
                <w:szCs w:val="18"/>
                <w:lang w:val="el-GR"/>
              </w:rPr>
              <w:t xml:space="preserve"> για το ρομποτικό μηχάνημα </w:t>
            </w:r>
            <w:proofErr w:type="spellStart"/>
            <w:r w:rsidRPr="000432B7">
              <w:rPr>
                <w:sz w:val="18"/>
                <w:szCs w:val="18"/>
              </w:rPr>
              <w:t>QIAsymphony</w:t>
            </w:r>
            <w:proofErr w:type="spellEnd"/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  <w:r w:rsidRPr="000432B7"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  <w:t>2048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>Τεμάχιο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7"/>
                <w:szCs w:val="17"/>
              </w:rPr>
            </w:pP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</w:p>
        </w:tc>
      </w:tr>
      <w:tr w:rsidR="006B12B6" w:rsidRPr="00A95DA8" w:rsidTr="006B12B6">
        <w:trPr>
          <w:cantSplit/>
          <w:trHeight w:val="531"/>
          <w:tblHeader/>
          <w:jc w:val="center"/>
        </w:trPr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  <w:r>
              <w:rPr>
                <w:sz w:val="18"/>
                <w:szCs w:val="18"/>
                <w:lang w:val="el-GR"/>
              </w:rPr>
              <w:t>Τμήμα 58</w:t>
            </w:r>
          </w:p>
        </w:tc>
        <w:tc>
          <w:tcPr>
            <w:tcW w:w="1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12B6" w:rsidRPr="00B15EDC" w:rsidRDefault="006B12B6" w:rsidP="00BA44FB">
            <w:pPr>
              <w:spacing w:after="0"/>
              <w:jc w:val="left"/>
              <w:rPr>
                <w:rFonts w:asciiTheme="minorHAnsi" w:hAnsiTheme="minorHAnsi" w:cstheme="minorHAnsi"/>
                <w:bCs/>
                <w:color w:val="000000"/>
                <w:sz w:val="17"/>
                <w:szCs w:val="17"/>
              </w:rPr>
            </w:pPr>
            <w:r w:rsidRPr="000432B7">
              <w:rPr>
                <w:sz w:val="18"/>
                <w:szCs w:val="18"/>
                <w:lang w:val="el-GR"/>
              </w:rPr>
              <w:t>πλαστικά</w:t>
            </w:r>
            <w:r w:rsidRPr="00B15EDC">
              <w:rPr>
                <w:sz w:val="18"/>
                <w:szCs w:val="18"/>
              </w:rPr>
              <w:t xml:space="preserve"> </w:t>
            </w:r>
            <w:r w:rsidRPr="000432B7">
              <w:rPr>
                <w:sz w:val="18"/>
                <w:szCs w:val="18"/>
              </w:rPr>
              <w:t>Sample</w:t>
            </w:r>
            <w:r w:rsidRPr="00B15EDC">
              <w:rPr>
                <w:sz w:val="18"/>
                <w:szCs w:val="18"/>
              </w:rPr>
              <w:t xml:space="preserve"> </w:t>
            </w:r>
            <w:r w:rsidRPr="000432B7">
              <w:rPr>
                <w:sz w:val="18"/>
                <w:szCs w:val="18"/>
              </w:rPr>
              <w:t>prep</w:t>
            </w:r>
            <w:r w:rsidRPr="00B15EDC">
              <w:rPr>
                <w:sz w:val="18"/>
                <w:szCs w:val="18"/>
              </w:rPr>
              <w:t xml:space="preserve"> </w:t>
            </w:r>
            <w:proofErr w:type="spellStart"/>
            <w:r w:rsidRPr="000432B7">
              <w:rPr>
                <w:sz w:val="18"/>
                <w:szCs w:val="18"/>
              </w:rPr>
              <w:t>catriges</w:t>
            </w:r>
            <w:proofErr w:type="spellEnd"/>
            <w:r w:rsidRPr="00B15EDC">
              <w:rPr>
                <w:sz w:val="18"/>
                <w:szCs w:val="18"/>
              </w:rPr>
              <w:t xml:space="preserve"> </w:t>
            </w:r>
            <w:r w:rsidRPr="000432B7">
              <w:rPr>
                <w:sz w:val="18"/>
                <w:szCs w:val="18"/>
                <w:lang w:val="el-GR"/>
              </w:rPr>
              <w:t>για</w:t>
            </w:r>
            <w:r w:rsidRPr="00B15EDC">
              <w:rPr>
                <w:sz w:val="18"/>
                <w:szCs w:val="18"/>
              </w:rPr>
              <w:t xml:space="preserve"> </w:t>
            </w:r>
            <w:r w:rsidRPr="000432B7">
              <w:rPr>
                <w:sz w:val="18"/>
                <w:szCs w:val="18"/>
                <w:lang w:val="el-GR"/>
              </w:rPr>
              <w:t>το</w:t>
            </w:r>
            <w:r w:rsidRPr="00B15EDC">
              <w:rPr>
                <w:sz w:val="18"/>
                <w:szCs w:val="18"/>
              </w:rPr>
              <w:t xml:space="preserve"> </w:t>
            </w:r>
            <w:r w:rsidRPr="000432B7">
              <w:rPr>
                <w:sz w:val="18"/>
                <w:szCs w:val="18"/>
                <w:lang w:val="el-GR"/>
              </w:rPr>
              <w:t>ρομποτικό</w:t>
            </w:r>
            <w:r w:rsidRPr="00B15EDC">
              <w:rPr>
                <w:sz w:val="18"/>
                <w:szCs w:val="18"/>
              </w:rPr>
              <w:t xml:space="preserve"> </w:t>
            </w:r>
            <w:r w:rsidRPr="000432B7">
              <w:rPr>
                <w:sz w:val="18"/>
                <w:szCs w:val="18"/>
                <w:lang w:val="el-GR"/>
              </w:rPr>
              <w:t>μηχάνημα</w:t>
            </w:r>
            <w:r w:rsidRPr="00B15EDC">
              <w:rPr>
                <w:sz w:val="18"/>
                <w:szCs w:val="18"/>
              </w:rPr>
              <w:t xml:space="preserve"> </w:t>
            </w:r>
            <w:proofErr w:type="spellStart"/>
            <w:r w:rsidRPr="000432B7">
              <w:rPr>
                <w:sz w:val="18"/>
                <w:szCs w:val="18"/>
              </w:rPr>
              <w:t>QIAsymphony</w:t>
            </w:r>
            <w:proofErr w:type="spellEnd"/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  <w:r w:rsidRPr="000432B7"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  <w:t>672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>Τεμάχιο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7"/>
                <w:szCs w:val="17"/>
              </w:rPr>
            </w:pP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</w:p>
        </w:tc>
      </w:tr>
      <w:tr w:rsidR="006B12B6" w:rsidRPr="00A95DA8" w:rsidTr="006B12B6">
        <w:trPr>
          <w:cantSplit/>
          <w:trHeight w:val="531"/>
          <w:tblHeader/>
          <w:jc w:val="center"/>
        </w:trPr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  <w:r>
              <w:rPr>
                <w:sz w:val="18"/>
                <w:szCs w:val="18"/>
                <w:lang w:val="el-GR"/>
              </w:rPr>
              <w:t>Τμήμα 59</w:t>
            </w:r>
          </w:p>
        </w:tc>
        <w:tc>
          <w:tcPr>
            <w:tcW w:w="1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12B6" w:rsidRPr="00A95DA8" w:rsidRDefault="006B12B6" w:rsidP="00BA44FB">
            <w:pPr>
              <w:spacing w:after="0"/>
              <w:jc w:val="left"/>
              <w:rPr>
                <w:rFonts w:asciiTheme="minorHAnsi" w:hAnsiTheme="minorHAnsi" w:cstheme="minorHAnsi"/>
                <w:bCs/>
                <w:color w:val="000000"/>
                <w:sz w:val="17"/>
                <w:szCs w:val="17"/>
                <w:lang w:val="el-GR"/>
              </w:rPr>
            </w:pPr>
            <w:r w:rsidRPr="000432B7">
              <w:rPr>
                <w:sz w:val="18"/>
                <w:szCs w:val="18"/>
                <w:lang w:val="el-GR"/>
              </w:rPr>
              <w:t>πλαστικά 8-</w:t>
            </w:r>
            <w:r w:rsidRPr="000432B7">
              <w:rPr>
                <w:sz w:val="18"/>
                <w:szCs w:val="18"/>
              </w:rPr>
              <w:t>Rod</w:t>
            </w:r>
            <w:r w:rsidRPr="000432B7">
              <w:rPr>
                <w:sz w:val="18"/>
                <w:szCs w:val="18"/>
                <w:lang w:val="el-GR"/>
              </w:rPr>
              <w:t xml:space="preserve"> </w:t>
            </w:r>
            <w:r w:rsidRPr="000432B7">
              <w:rPr>
                <w:sz w:val="18"/>
                <w:szCs w:val="18"/>
              </w:rPr>
              <w:t>Covers</w:t>
            </w:r>
            <w:r w:rsidRPr="000432B7">
              <w:rPr>
                <w:sz w:val="18"/>
                <w:szCs w:val="18"/>
                <w:lang w:val="el-GR"/>
              </w:rPr>
              <w:t xml:space="preserve"> για το ρομποτικό μηχάνημα </w:t>
            </w:r>
            <w:proofErr w:type="spellStart"/>
            <w:r w:rsidRPr="000432B7">
              <w:rPr>
                <w:sz w:val="18"/>
                <w:szCs w:val="18"/>
              </w:rPr>
              <w:t>QIAsymphony</w:t>
            </w:r>
            <w:proofErr w:type="spellEnd"/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  <w:r w:rsidRPr="000432B7"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  <w:t>288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>Τεμάχιο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7"/>
                <w:szCs w:val="17"/>
              </w:rPr>
            </w:pP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</w:p>
        </w:tc>
      </w:tr>
      <w:tr w:rsidR="006B12B6" w:rsidRPr="00A95DA8" w:rsidTr="006B12B6">
        <w:trPr>
          <w:cantSplit/>
          <w:trHeight w:val="531"/>
          <w:tblHeader/>
          <w:jc w:val="center"/>
        </w:trPr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  <w:r>
              <w:rPr>
                <w:sz w:val="18"/>
                <w:szCs w:val="18"/>
                <w:lang w:val="el-GR"/>
              </w:rPr>
              <w:t>Τμήμα 60</w:t>
            </w:r>
          </w:p>
        </w:tc>
        <w:tc>
          <w:tcPr>
            <w:tcW w:w="1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12B6" w:rsidRPr="00B15EDC" w:rsidRDefault="006B12B6" w:rsidP="00BA44FB">
            <w:pPr>
              <w:spacing w:after="0"/>
              <w:jc w:val="left"/>
              <w:rPr>
                <w:rFonts w:asciiTheme="minorHAnsi" w:hAnsiTheme="minorHAnsi" w:cstheme="minorHAnsi"/>
                <w:bCs/>
                <w:color w:val="000000"/>
                <w:sz w:val="17"/>
                <w:szCs w:val="17"/>
                <w:lang w:val="el-GR"/>
              </w:rPr>
            </w:pPr>
            <w:r w:rsidRPr="000432B7">
              <w:rPr>
                <w:sz w:val="18"/>
                <w:szCs w:val="18"/>
                <w:lang w:val="el-GR"/>
              </w:rPr>
              <w:t xml:space="preserve">πλαστικά </w:t>
            </w:r>
            <w:r w:rsidRPr="000432B7">
              <w:rPr>
                <w:sz w:val="18"/>
                <w:szCs w:val="18"/>
              </w:rPr>
              <w:t>filter</w:t>
            </w:r>
            <w:r w:rsidRPr="000432B7">
              <w:rPr>
                <w:sz w:val="18"/>
                <w:szCs w:val="18"/>
                <w:lang w:val="el-GR"/>
              </w:rPr>
              <w:t xml:space="preserve"> </w:t>
            </w:r>
            <w:r w:rsidRPr="000432B7">
              <w:rPr>
                <w:sz w:val="18"/>
                <w:szCs w:val="18"/>
              </w:rPr>
              <w:t>tips</w:t>
            </w:r>
            <w:r w:rsidRPr="000432B7">
              <w:rPr>
                <w:sz w:val="18"/>
                <w:szCs w:val="18"/>
                <w:lang w:val="el-GR"/>
              </w:rPr>
              <w:t xml:space="preserve"> 1500 μ</w:t>
            </w:r>
            <w:r w:rsidRPr="000432B7">
              <w:rPr>
                <w:sz w:val="18"/>
                <w:szCs w:val="18"/>
              </w:rPr>
              <w:t>L</w:t>
            </w:r>
            <w:r w:rsidRPr="000432B7">
              <w:rPr>
                <w:sz w:val="18"/>
                <w:szCs w:val="18"/>
                <w:lang w:val="el-GR"/>
              </w:rPr>
              <w:t xml:space="preserve"> για το ρομποτικό μηχάνημα </w:t>
            </w:r>
            <w:proofErr w:type="spellStart"/>
            <w:r w:rsidRPr="000432B7">
              <w:rPr>
                <w:sz w:val="18"/>
                <w:szCs w:val="18"/>
              </w:rPr>
              <w:t>QIAsymphony</w:t>
            </w:r>
            <w:proofErr w:type="spellEnd"/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  <w:r w:rsidRPr="000432B7"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  <w:t>2048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>Τεμάχιο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7"/>
                <w:szCs w:val="17"/>
              </w:rPr>
            </w:pP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</w:p>
        </w:tc>
      </w:tr>
      <w:tr w:rsidR="006B12B6" w:rsidRPr="00A95DA8" w:rsidTr="006B12B6">
        <w:trPr>
          <w:cantSplit/>
          <w:trHeight w:val="465"/>
          <w:tblHeader/>
          <w:jc w:val="center"/>
        </w:trPr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  <w:r>
              <w:rPr>
                <w:sz w:val="18"/>
                <w:szCs w:val="18"/>
                <w:lang w:val="el-GR"/>
              </w:rPr>
              <w:t>Τμήμα 61</w:t>
            </w:r>
          </w:p>
        </w:tc>
        <w:tc>
          <w:tcPr>
            <w:tcW w:w="1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12B6" w:rsidRPr="00A95DA8" w:rsidRDefault="006B12B6" w:rsidP="00BA44FB">
            <w:pPr>
              <w:spacing w:after="0"/>
              <w:jc w:val="left"/>
              <w:rPr>
                <w:rFonts w:asciiTheme="minorHAnsi" w:hAnsiTheme="minorHAnsi" w:cstheme="minorHAnsi"/>
                <w:bCs/>
                <w:color w:val="000000"/>
                <w:sz w:val="17"/>
                <w:szCs w:val="17"/>
              </w:rPr>
            </w:pPr>
            <w:r w:rsidRPr="000432B7">
              <w:rPr>
                <w:sz w:val="18"/>
                <w:szCs w:val="18"/>
              </w:rPr>
              <w:t xml:space="preserve">96 well PCR plates, </w:t>
            </w:r>
            <w:proofErr w:type="gramStart"/>
            <w:r w:rsidRPr="000432B7">
              <w:rPr>
                <w:sz w:val="18"/>
                <w:szCs w:val="18"/>
                <w:lang w:val="en-US"/>
              </w:rPr>
              <w:t>non</w:t>
            </w:r>
            <w:r w:rsidRPr="000432B7">
              <w:rPr>
                <w:sz w:val="18"/>
                <w:szCs w:val="18"/>
              </w:rPr>
              <w:t xml:space="preserve"> </w:t>
            </w:r>
            <w:r w:rsidRPr="000432B7">
              <w:rPr>
                <w:sz w:val="18"/>
                <w:szCs w:val="18"/>
                <w:lang w:val="en-US"/>
              </w:rPr>
              <w:t>skirted</w:t>
            </w:r>
            <w:proofErr w:type="gramEnd"/>
            <w:r w:rsidRPr="000432B7">
              <w:rPr>
                <w:sz w:val="18"/>
                <w:szCs w:val="18"/>
                <w:lang w:val="en-US"/>
              </w:rPr>
              <w:t xml:space="preserve">, transparent 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  <w:r w:rsidRPr="000432B7"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  <w:t>500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>Τεμάχιο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7"/>
                <w:szCs w:val="17"/>
              </w:rPr>
            </w:pP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</w:p>
        </w:tc>
      </w:tr>
      <w:tr w:rsidR="006B12B6" w:rsidRPr="00A95DA8" w:rsidTr="006B12B6">
        <w:trPr>
          <w:cantSplit/>
          <w:trHeight w:val="401"/>
          <w:tblHeader/>
          <w:jc w:val="center"/>
        </w:trPr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  <w:r>
              <w:rPr>
                <w:sz w:val="18"/>
                <w:szCs w:val="18"/>
                <w:lang w:val="el-GR"/>
              </w:rPr>
              <w:t>Τμήμα 62</w:t>
            </w:r>
          </w:p>
        </w:tc>
        <w:tc>
          <w:tcPr>
            <w:tcW w:w="1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12B6" w:rsidRPr="00A95DA8" w:rsidRDefault="006B12B6" w:rsidP="00BA44FB">
            <w:pPr>
              <w:spacing w:after="0"/>
              <w:jc w:val="left"/>
              <w:rPr>
                <w:rFonts w:asciiTheme="minorHAnsi" w:hAnsiTheme="minorHAnsi" w:cstheme="minorHAnsi"/>
                <w:bCs/>
                <w:color w:val="000000"/>
                <w:sz w:val="17"/>
                <w:szCs w:val="17"/>
              </w:rPr>
            </w:pPr>
            <w:r w:rsidRPr="000432B7">
              <w:rPr>
                <w:sz w:val="18"/>
                <w:szCs w:val="18"/>
              </w:rPr>
              <w:t xml:space="preserve">cryovials 2mL screw cap 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  <w:r w:rsidRPr="000432B7"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  <w:t>5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2B6" w:rsidRPr="000432B7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</w:pPr>
            <w:proofErr w:type="spellStart"/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>Συσκ</w:t>
            </w:r>
            <w:proofErr w:type="spellEnd"/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>.</w:t>
            </w:r>
          </w:p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 xml:space="preserve">100 </w:t>
            </w:r>
            <w:proofErr w:type="spellStart"/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>τεμ</w:t>
            </w:r>
            <w:proofErr w:type="spellEnd"/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>.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7"/>
                <w:szCs w:val="17"/>
              </w:rPr>
            </w:pP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</w:p>
        </w:tc>
      </w:tr>
      <w:tr w:rsidR="006B12B6" w:rsidRPr="00A95DA8" w:rsidTr="006B12B6">
        <w:trPr>
          <w:cantSplit/>
          <w:trHeight w:val="406"/>
          <w:tblHeader/>
          <w:jc w:val="center"/>
        </w:trPr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  <w:r>
              <w:rPr>
                <w:sz w:val="18"/>
                <w:szCs w:val="18"/>
                <w:lang w:val="el-GR"/>
              </w:rPr>
              <w:t>Τμήμα 63</w:t>
            </w:r>
          </w:p>
        </w:tc>
        <w:tc>
          <w:tcPr>
            <w:tcW w:w="1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12B6" w:rsidRPr="00A95DA8" w:rsidRDefault="006B12B6" w:rsidP="00BA44FB">
            <w:pPr>
              <w:spacing w:after="0"/>
              <w:jc w:val="left"/>
              <w:rPr>
                <w:rFonts w:asciiTheme="minorHAnsi" w:hAnsiTheme="minorHAnsi" w:cstheme="minorHAnsi"/>
                <w:bCs/>
                <w:color w:val="000000"/>
                <w:sz w:val="17"/>
                <w:szCs w:val="17"/>
              </w:rPr>
            </w:pPr>
            <w:r w:rsidRPr="000432B7">
              <w:rPr>
                <w:sz w:val="18"/>
                <w:szCs w:val="18"/>
              </w:rPr>
              <w:t>petri dishes 100mm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  <w:r w:rsidRPr="000432B7"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  <w:t>1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2B6" w:rsidRPr="000432B7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</w:pPr>
            <w:proofErr w:type="spellStart"/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>Συσκ</w:t>
            </w:r>
            <w:proofErr w:type="spellEnd"/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>.</w:t>
            </w:r>
          </w:p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 xml:space="preserve">480 </w:t>
            </w:r>
            <w:proofErr w:type="spellStart"/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>τεμ</w:t>
            </w:r>
            <w:proofErr w:type="spellEnd"/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>.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7"/>
                <w:szCs w:val="17"/>
              </w:rPr>
            </w:pP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</w:p>
        </w:tc>
      </w:tr>
      <w:tr w:rsidR="006B12B6" w:rsidRPr="00A95DA8" w:rsidTr="006B12B6">
        <w:trPr>
          <w:cantSplit/>
          <w:trHeight w:val="531"/>
          <w:tblHeader/>
          <w:jc w:val="center"/>
        </w:trPr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  <w:r>
              <w:rPr>
                <w:sz w:val="18"/>
                <w:szCs w:val="18"/>
                <w:lang w:val="el-GR"/>
              </w:rPr>
              <w:t>Τμήμα 64</w:t>
            </w:r>
          </w:p>
        </w:tc>
        <w:tc>
          <w:tcPr>
            <w:tcW w:w="1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12B6" w:rsidRPr="00A95DA8" w:rsidRDefault="006B12B6" w:rsidP="00BA44FB">
            <w:pPr>
              <w:spacing w:after="0"/>
              <w:jc w:val="left"/>
              <w:rPr>
                <w:rFonts w:asciiTheme="minorHAnsi" w:hAnsiTheme="minorHAnsi" w:cstheme="minorHAnsi"/>
                <w:bCs/>
                <w:color w:val="000000"/>
                <w:sz w:val="17"/>
                <w:szCs w:val="17"/>
                <w:lang w:val="el-GR"/>
              </w:rPr>
            </w:pPr>
            <w:r w:rsidRPr="000432B7">
              <w:rPr>
                <w:sz w:val="18"/>
                <w:szCs w:val="18"/>
              </w:rPr>
              <w:t>tissue culture dishes 100mm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  <w:r w:rsidRPr="000432B7"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  <w:t>60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2B6" w:rsidRPr="000432B7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</w:pPr>
            <w:proofErr w:type="spellStart"/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>Συσκ</w:t>
            </w:r>
            <w:proofErr w:type="spellEnd"/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>.</w:t>
            </w:r>
          </w:p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 xml:space="preserve">15 </w:t>
            </w:r>
            <w:proofErr w:type="spellStart"/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>τεμ</w:t>
            </w:r>
            <w:proofErr w:type="spellEnd"/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>.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7"/>
                <w:szCs w:val="17"/>
                <w:lang w:val="el-GR"/>
              </w:rPr>
            </w:pP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</w:p>
        </w:tc>
      </w:tr>
      <w:tr w:rsidR="006B12B6" w:rsidRPr="00A95DA8" w:rsidTr="006B12B6">
        <w:trPr>
          <w:cantSplit/>
          <w:trHeight w:val="531"/>
          <w:tblHeader/>
          <w:jc w:val="center"/>
        </w:trPr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  <w:r>
              <w:rPr>
                <w:sz w:val="18"/>
                <w:szCs w:val="18"/>
                <w:lang w:val="el-GR"/>
              </w:rPr>
              <w:t>Τμήμα 65</w:t>
            </w:r>
          </w:p>
        </w:tc>
        <w:tc>
          <w:tcPr>
            <w:tcW w:w="1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12B6" w:rsidRPr="00A95DA8" w:rsidRDefault="006B12B6" w:rsidP="00BA44FB">
            <w:pPr>
              <w:spacing w:after="0"/>
              <w:jc w:val="left"/>
              <w:rPr>
                <w:rFonts w:asciiTheme="minorHAnsi" w:hAnsiTheme="minorHAnsi" w:cstheme="minorHAnsi"/>
                <w:bCs/>
                <w:color w:val="000000"/>
                <w:sz w:val="17"/>
                <w:szCs w:val="17"/>
                <w:lang w:val="el-GR"/>
              </w:rPr>
            </w:pPr>
            <w:r w:rsidRPr="000432B7">
              <w:rPr>
                <w:color w:val="000000"/>
                <w:sz w:val="18"/>
                <w:szCs w:val="18"/>
                <w:lang w:val="el-GR"/>
              </w:rPr>
              <w:t xml:space="preserve">Γάντια μιας χρήσης </w:t>
            </w:r>
            <w:proofErr w:type="spellStart"/>
            <w:r w:rsidRPr="000432B7">
              <w:rPr>
                <w:color w:val="000000"/>
                <w:sz w:val="18"/>
                <w:szCs w:val="18"/>
                <w:lang w:val="el-GR"/>
              </w:rPr>
              <w:t>νιτριλίου</w:t>
            </w:r>
            <w:proofErr w:type="spellEnd"/>
            <w:r w:rsidRPr="000432B7">
              <w:rPr>
                <w:color w:val="000000"/>
                <w:sz w:val="18"/>
                <w:szCs w:val="18"/>
                <w:lang w:val="el-GR"/>
              </w:rPr>
              <w:t xml:space="preserve"> χωρίς πούδρα μεγέθους </w:t>
            </w:r>
            <w:r w:rsidRPr="000432B7">
              <w:rPr>
                <w:color w:val="000000"/>
                <w:sz w:val="18"/>
                <w:szCs w:val="18"/>
              </w:rPr>
              <w:t>small</w:t>
            </w:r>
            <w:r w:rsidRPr="000432B7">
              <w:rPr>
                <w:color w:val="000000"/>
                <w:sz w:val="18"/>
                <w:szCs w:val="18"/>
                <w:lang w:val="el-GR"/>
              </w:rPr>
              <w:t xml:space="preserve"> 100/</w:t>
            </w:r>
            <w:r w:rsidRPr="000432B7">
              <w:rPr>
                <w:color w:val="000000"/>
                <w:sz w:val="18"/>
                <w:szCs w:val="18"/>
              </w:rPr>
              <w:t>box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>150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2B6" w:rsidRPr="000432B7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proofErr w:type="spellStart"/>
            <w:r w:rsidRPr="000432B7"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  <w:t>Συσκ</w:t>
            </w:r>
            <w:proofErr w:type="spellEnd"/>
            <w:r w:rsidRPr="000432B7"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  <w:t>.</w:t>
            </w:r>
          </w:p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  <w:r w:rsidRPr="000432B7"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  <w:t xml:space="preserve">100 </w:t>
            </w:r>
            <w:proofErr w:type="spellStart"/>
            <w:r w:rsidRPr="000432B7"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  <w:t>τεμ</w:t>
            </w:r>
            <w:proofErr w:type="spellEnd"/>
            <w:r w:rsidRPr="000432B7"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  <w:t>.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7"/>
                <w:szCs w:val="17"/>
                <w:lang w:val="el-GR"/>
              </w:rPr>
            </w:pP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</w:p>
        </w:tc>
      </w:tr>
      <w:tr w:rsidR="006B12B6" w:rsidRPr="00A95DA8" w:rsidTr="006B12B6">
        <w:trPr>
          <w:cantSplit/>
          <w:trHeight w:val="531"/>
          <w:tblHeader/>
          <w:jc w:val="center"/>
        </w:trPr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  <w:r>
              <w:rPr>
                <w:sz w:val="18"/>
                <w:szCs w:val="18"/>
                <w:lang w:val="el-GR"/>
              </w:rPr>
              <w:t>Τμήμα 66</w:t>
            </w:r>
          </w:p>
        </w:tc>
        <w:tc>
          <w:tcPr>
            <w:tcW w:w="1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12B6" w:rsidRPr="00A95DA8" w:rsidRDefault="006B12B6" w:rsidP="00BA44FB">
            <w:pPr>
              <w:spacing w:after="0"/>
              <w:jc w:val="left"/>
              <w:rPr>
                <w:rFonts w:asciiTheme="minorHAnsi" w:hAnsiTheme="minorHAnsi" w:cstheme="minorHAnsi"/>
                <w:bCs/>
                <w:color w:val="000000"/>
                <w:sz w:val="17"/>
                <w:szCs w:val="17"/>
                <w:lang w:val="el-GR"/>
              </w:rPr>
            </w:pPr>
            <w:r w:rsidRPr="000432B7">
              <w:rPr>
                <w:color w:val="000000"/>
                <w:sz w:val="18"/>
                <w:szCs w:val="18"/>
                <w:lang w:val="el-GR"/>
              </w:rPr>
              <w:t xml:space="preserve">Γάντια μιας χρήσης </w:t>
            </w:r>
            <w:proofErr w:type="spellStart"/>
            <w:r w:rsidRPr="000432B7">
              <w:rPr>
                <w:color w:val="000000"/>
                <w:sz w:val="18"/>
                <w:szCs w:val="18"/>
                <w:lang w:val="el-GR"/>
              </w:rPr>
              <w:t>νιτριλίουχωρίς</w:t>
            </w:r>
            <w:proofErr w:type="spellEnd"/>
            <w:r w:rsidRPr="000432B7">
              <w:rPr>
                <w:color w:val="000000"/>
                <w:sz w:val="18"/>
                <w:szCs w:val="18"/>
                <w:lang w:val="el-GR"/>
              </w:rPr>
              <w:t xml:space="preserve"> πούδρα μεγέθους </w:t>
            </w:r>
            <w:r w:rsidRPr="000432B7">
              <w:rPr>
                <w:color w:val="000000"/>
                <w:sz w:val="18"/>
                <w:szCs w:val="18"/>
              </w:rPr>
              <w:t>medium</w:t>
            </w:r>
            <w:r w:rsidRPr="000432B7">
              <w:rPr>
                <w:color w:val="000000"/>
                <w:sz w:val="18"/>
                <w:szCs w:val="18"/>
                <w:lang w:val="el-GR"/>
              </w:rPr>
              <w:t xml:space="preserve"> 100/</w:t>
            </w:r>
            <w:r w:rsidRPr="000432B7">
              <w:rPr>
                <w:color w:val="000000"/>
                <w:sz w:val="18"/>
                <w:szCs w:val="18"/>
              </w:rPr>
              <w:t>box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>150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2B6" w:rsidRPr="000432B7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proofErr w:type="spellStart"/>
            <w:r w:rsidRPr="000432B7"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  <w:t>Συσκ</w:t>
            </w:r>
            <w:proofErr w:type="spellEnd"/>
            <w:r w:rsidRPr="000432B7"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  <w:t>.</w:t>
            </w:r>
          </w:p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  <w:r w:rsidRPr="000432B7"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  <w:t xml:space="preserve">100 </w:t>
            </w:r>
            <w:proofErr w:type="spellStart"/>
            <w:r w:rsidRPr="000432B7"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  <w:t>τεμ</w:t>
            </w:r>
            <w:proofErr w:type="spellEnd"/>
            <w:r w:rsidRPr="000432B7"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  <w:t>.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7"/>
                <w:szCs w:val="17"/>
                <w:lang w:val="el-GR"/>
              </w:rPr>
            </w:pP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</w:p>
        </w:tc>
      </w:tr>
      <w:tr w:rsidR="006B12B6" w:rsidRPr="00A95DA8" w:rsidTr="006B12B6">
        <w:trPr>
          <w:cantSplit/>
          <w:trHeight w:val="531"/>
          <w:tblHeader/>
          <w:jc w:val="center"/>
        </w:trPr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  <w:r>
              <w:rPr>
                <w:sz w:val="18"/>
                <w:szCs w:val="18"/>
                <w:lang w:val="el-GR"/>
              </w:rPr>
              <w:t>Τμήμα 67</w:t>
            </w:r>
          </w:p>
        </w:tc>
        <w:tc>
          <w:tcPr>
            <w:tcW w:w="1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12B6" w:rsidRPr="00A95DA8" w:rsidRDefault="006B12B6" w:rsidP="00BA44FB">
            <w:pPr>
              <w:spacing w:after="0"/>
              <w:jc w:val="left"/>
              <w:rPr>
                <w:rFonts w:asciiTheme="minorHAnsi" w:hAnsiTheme="minorHAnsi" w:cstheme="minorHAnsi"/>
                <w:bCs/>
                <w:color w:val="000000"/>
                <w:sz w:val="17"/>
                <w:szCs w:val="17"/>
                <w:lang w:val="el-GR"/>
              </w:rPr>
            </w:pPr>
            <w:r w:rsidRPr="000432B7">
              <w:rPr>
                <w:color w:val="000000"/>
                <w:sz w:val="18"/>
                <w:szCs w:val="18"/>
                <w:lang w:val="el-GR"/>
              </w:rPr>
              <w:t xml:space="preserve">Γάντια μιας χρήσης </w:t>
            </w:r>
            <w:proofErr w:type="spellStart"/>
            <w:r w:rsidRPr="000432B7">
              <w:rPr>
                <w:color w:val="000000"/>
                <w:sz w:val="18"/>
                <w:szCs w:val="18"/>
                <w:lang w:val="el-GR"/>
              </w:rPr>
              <w:t>νιτριλίου</w:t>
            </w:r>
            <w:proofErr w:type="spellEnd"/>
            <w:r w:rsidRPr="000432B7">
              <w:rPr>
                <w:color w:val="000000"/>
                <w:sz w:val="18"/>
                <w:szCs w:val="18"/>
                <w:lang w:val="el-GR"/>
              </w:rPr>
              <w:t xml:space="preserve"> χωρίς πούδρα μεγέθους </w:t>
            </w:r>
            <w:r w:rsidRPr="000432B7">
              <w:rPr>
                <w:color w:val="000000"/>
                <w:sz w:val="18"/>
                <w:szCs w:val="18"/>
              </w:rPr>
              <w:t>large</w:t>
            </w:r>
            <w:r w:rsidRPr="000432B7">
              <w:rPr>
                <w:color w:val="000000"/>
                <w:sz w:val="18"/>
                <w:szCs w:val="18"/>
                <w:lang w:val="el-GR"/>
              </w:rPr>
              <w:t xml:space="preserve"> 100/</w:t>
            </w:r>
            <w:r w:rsidRPr="000432B7">
              <w:rPr>
                <w:color w:val="000000"/>
                <w:sz w:val="18"/>
                <w:szCs w:val="18"/>
              </w:rPr>
              <w:t>box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>30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2B6" w:rsidRPr="000432B7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proofErr w:type="spellStart"/>
            <w:r w:rsidRPr="000432B7"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  <w:t>Συσκ</w:t>
            </w:r>
            <w:proofErr w:type="spellEnd"/>
            <w:r w:rsidRPr="000432B7"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  <w:t>.</w:t>
            </w:r>
          </w:p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  <w:r w:rsidRPr="000432B7"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  <w:t xml:space="preserve">100 </w:t>
            </w:r>
            <w:proofErr w:type="spellStart"/>
            <w:r w:rsidRPr="000432B7"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  <w:t>τεμ</w:t>
            </w:r>
            <w:proofErr w:type="spellEnd"/>
            <w:r w:rsidRPr="000432B7"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  <w:t>.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7"/>
                <w:szCs w:val="17"/>
                <w:lang w:val="el-GR"/>
              </w:rPr>
            </w:pP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</w:p>
        </w:tc>
      </w:tr>
      <w:tr w:rsidR="006B12B6" w:rsidRPr="00A95DA8" w:rsidTr="006B12B6">
        <w:trPr>
          <w:cantSplit/>
          <w:trHeight w:val="479"/>
          <w:tblHeader/>
          <w:jc w:val="center"/>
        </w:trPr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  <w:r>
              <w:rPr>
                <w:sz w:val="18"/>
                <w:szCs w:val="18"/>
                <w:lang w:val="el-GR"/>
              </w:rPr>
              <w:t>Τμήμα 68</w:t>
            </w:r>
          </w:p>
        </w:tc>
        <w:tc>
          <w:tcPr>
            <w:tcW w:w="1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12B6" w:rsidRPr="00B15EDC" w:rsidRDefault="006B12B6" w:rsidP="00BA44FB">
            <w:pPr>
              <w:spacing w:after="0"/>
              <w:jc w:val="left"/>
              <w:rPr>
                <w:rFonts w:asciiTheme="minorHAnsi" w:hAnsiTheme="minorHAnsi" w:cstheme="minorHAnsi"/>
                <w:bCs/>
                <w:color w:val="000000"/>
                <w:sz w:val="17"/>
                <w:szCs w:val="17"/>
                <w:lang w:val="el-GR"/>
              </w:rPr>
            </w:pPr>
            <w:r w:rsidRPr="000432B7">
              <w:rPr>
                <w:color w:val="000000"/>
                <w:sz w:val="18"/>
                <w:szCs w:val="18"/>
                <w:lang w:val="el-GR"/>
              </w:rPr>
              <w:t>Μάσκες απλές τριπλού στρώματος με λάστιχο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12B6" w:rsidRPr="00D855F6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  <w:r w:rsidRPr="000432B7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>20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2B6" w:rsidRPr="000432B7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proofErr w:type="spellStart"/>
            <w:r w:rsidRPr="000432B7"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  <w:t>Συσκ</w:t>
            </w:r>
            <w:proofErr w:type="spellEnd"/>
            <w:r w:rsidRPr="000432B7"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  <w:t>.</w:t>
            </w:r>
          </w:p>
          <w:p w:rsidR="006B12B6" w:rsidRPr="00D855F6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  <w:r w:rsidRPr="000432B7"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  <w:t xml:space="preserve">50 </w:t>
            </w:r>
            <w:proofErr w:type="spellStart"/>
            <w:r w:rsidRPr="000432B7"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  <w:t>τεμ</w:t>
            </w:r>
            <w:proofErr w:type="spellEnd"/>
            <w:r w:rsidRPr="000432B7"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  <w:t>.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7"/>
                <w:szCs w:val="17"/>
                <w:lang w:val="el-GR"/>
              </w:rPr>
            </w:pP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</w:p>
        </w:tc>
      </w:tr>
      <w:tr w:rsidR="006B12B6" w:rsidRPr="00A95DA8" w:rsidTr="006B12B6">
        <w:trPr>
          <w:cantSplit/>
          <w:trHeight w:val="415"/>
          <w:tblHeader/>
          <w:jc w:val="center"/>
        </w:trPr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  <w:r>
              <w:rPr>
                <w:b/>
                <w:sz w:val="18"/>
                <w:szCs w:val="18"/>
                <w:lang w:val="el-GR"/>
              </w:rPr>
              <w:t>Τμήμα 69</w:t>
            </w:r>
          </w:p>
        </w:tc>
        <w:tc>
          <w:tcPr>
            <w:tcW w:w="1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12B6" w:rsidRPr="00B15EDC" w:rsidRDefault="006B12B6" w:rsidP="00BA44FB">
            <w:pPr>
              <w:spacing w:after="0"/>
              <w:jc w:val="left"/>
              <w:rPr>
                <w:rFonts w:asciiTheme="minorHAnsi" w:hAnsiTheme="minorHAnsi" w:cstheme="minorHAnsi"/>
                <w:bCs/>
                <w:color w:val="000000"/>
                <w:sz w:val="17"/>
                <w:szCs w:val="17"/>
                <w:lang w:val="el-GR"/>
              </w:rPr>
            </w:pPr>
            <w:r w:rsidRPr="00B82657">
              <w:rPr>
                <w:b/>
                <w:sz w:val="18"/>
                <w:szCs w:val="18"/>
                <w:lang w:val="el-GR"/>
              </w:rPr>
              <w:t xml:space="preserve">ΤΜΗΜΑ </w:t>
            </w:r>
            <w:r>
              <w:rPr>
                <w:b/>
                <w:sz w:val="18"/>
                <w:szCs w:val="18"/>
                <w:lang w:val="el-GR"/>
              </w:rPr>
              <w:t>69</w:t>
            </w:r>
            <w:r w:rsidRPr="00B82657">
              <w:rPr>
                <w:b/>
                <w:sz w:val="18"/>
                <w:szCs w:val="18"/>
                <w:lang w:val="el-GR"/>
              </w:rPr>
              <w:t xml:space="preserve"> – ΑΝΤΙΔΡΑΣΤΗΡΙΑ ΓΙΑ ΜΗΧΑΝΗΜΑΤΑ </w:t>
            </w:r>
            <w:r w:rsidRPr="00B82657">
              <w:rPr>
                <w:b/>
                <w:sz w:val="18"/>
                <w:szCs w:val="18"/>
                <w:lang w:val="en-US"/>
              </w:rPr>
              <w:t>NOVASEC</w:t>
            </w:r>
            <w:r w:rsidRPr="00B82657">
              <w:rPr>
                <w:b/>
                <w:sz w:val="18"/>
                <w:szCs w:val="18"/>
                <w:lang w:val="el-GR"/>
              </w:rPr>
              <w:t xml:space="preserve"> ΚΑΙ </w:t>
            </w:r>
            <w:r w:rsidRPr="00B82657">
              <w:rPr>
                <w:b/>
                <w:sz w:val="18"/>
                <w:szCs w:val="18"/>
                <w:lang w:val="en-US"/>
              </w:rPr>
              <w:t>NEXTSEQ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12B6" w:rsidRPr="00D855F6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  <w:r w:rsidRPr="00F1496A">
              <w:rPr>
                <w:b/>
                <w:sz w:val="18"/>
                <w:szCs w:val="18"/>
                <w:lang w:val="el-GR"/>
              </w:rPr>
              <w:t>Ποσότητα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2B6" w:rsidRPr="00D855F6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  <w:r w:rsidRPr="00F1496A">
              <w:rPr>
                <w:b/>
                <w:sz w:val="18"/>
                <w:szCs w:val="18"/>
                <w:lang w:val="el-GR"/>
              </w:rPr>
              <w:t>Συσκευασία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7"/>
                <w:szCs w:val="17"/>
                <w:lang w:val="el-GR"/>
              </w:rPr>
            </w:pP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</w:p>
        </w:tc>
      </w:tr>
      <w:tr w:rsidR="006B12B6" w:rsidRPr="00A95DA8" w:rsidTr="006B12B6">
        <w:trPr>
          <w:cantSplit/>
          <w:trHeight w:val="421"/>
          <w:tblHeader/>
          <w:jc w:val="center"/>
        </w:trPr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  <w:r>
              <w:rPr>
                <w:sz w:val="18"/>
                <w:szCs w:val="18"/>
                <w:lang w:val="el-GR"/>
              </w:rPr>
              <w:t>69</w:t>
            </w:r>
            <w:r>
              <w:rPr>
                <w:sz w:val="18"/>
                <w:szCs w:val="18"/>
                <w:lang w:val="en-US"/>
              </w:rPr>
              <w:t>.1</w:t>
            </w:r>
          </w:p>
        </w:tc>
        <w:tc>
          <w:tcPr>
            <w:tcW w:w="1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12B6" w:rsidRPr="009F1447" w:rsidRDefault="006B12B6" w:rsidP="00BA44FB">
            <w:pPr>
              <w:spacing w:after="0"/>
              <w:jc w:val="left"/>
              <w:rPr>
                <w:rFonts w:asciiTheme="minorHAnsi" w:hAnsiTheme="minorHAnsi" w:cstheme="minorHAnsi"/>
                <w:bCs/>
                <w:color w:val="000000"/>
                <w:sz w:val="17"/>
                <w:szCs w:val="17"/>
              </w:rPr>
            </w:pPr>
            <w:proofErr w:type="spellStart"/>
            <w:r w:rsidRPr="00E547D1">
              <w:rPr>
                <w:rFonts w:asciiTheme="minorHAnsi" w:hAnsiTheme="minorHAnsi" w:cstheme="minorHAnsi"/>
                <w:bCs/>
                <w:color w:val="000000"/>
                <w:sz w:val="20"/>
                <w:szCs w:val="17"/>
              </w:rPr>
              <w:t>MiSeq</w:t>
            </w:r>
            <w:proofErr w:type="spellEnd"/>
            <w:r w:rsidRPr="00E547D1">
              <w:rPr>
                <w:rFonts w:asciiTheme="minorHAnsi" w:hAnsiTheme="minorHAnsi" w:cstheme="minorHAnsi"/>
                <w:bCs/>
                <w:color w:val="000000"/>
                <w:sz w:val="20"/>
                <w:szCs w:val="17"/>
              </w:rPr>
              <w:t xml:space="preserve"> Reagent Nano Kit v</w:t>
            </w:r>
            <w:r>
              <w:rPr>
                <w:rFonts w:asciiTheme="minorHAnsi" w:hAnsiTheme="minorHAnsi" w:cstheme="minorHAnsi"/>
                <w:bCs/>
                <w:color w:val="000000"/>
                <w:sz w:val="20"/>
                <w:szCs w:val="17"/>
              </w:rPr>
              <w:t>2, 300c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12B6" w:rsidRPr="00D855F6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  <w:r w:rsidRPr="00E547D1">
              <w:rPr>
                <w:rFonts w:asciiTheme="minorHAnsi" w:hAnsiTheme="minorHAnsi" w:cstheme="minorHAnsi"/>
                <w:color w:val="000000"/>
                <w:sz w:val="20"/>
                <w:szCs w:val="17"/>
                <w:lang w:val="el-GR" w:eastAsia="el-GR"/>
              </w:rPr>
              <w:t>5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2B6" w:rsidRPr="00D855F6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  <w:r w:rsidRPr="00C57E07">
              <w:t>kit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7"/>
                <w:szCs w:val="17"/>
                <w:lang w:val="el-GR"/>
              </w:rPr>
            </w:pP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</w:p>
        </w:tc>
      </w:tr>
      <w:tr w:rsidR="006B12B6" w:rsidRPr="00A95DA8" w:rsidTr="006B12B6">
        <w:trPr>
          <w:cantSplit/>
          <w:trHeight w:val="531"/>
          <w:tblHeader/>
          <w:jc w:val="center"/>
        </w:trPr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  <w:r>
              <w:rPr>
                <w:sz w:val="18"/>
                <w:szCs w:val="18"/>
                <w:lang w:val="el-GR"/>
              </w:rPr>
              <w:t>69</w:t>
            </w:r>
            <w:r>
              <w:rPr>
                <w:sz w:val="18"/>
                <w:szCs w:val="18"/>
                <w:lang w:val="en-US"/>
              </w:rPr>
              <w:t>.2</w:t>
            </w:r>
          </w:p>
        </w:tc>
        <w:tc>
          <w:tcPr>
            <w:tcW w:w="1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12B6" w:rsidRPr="00D855F6" w:rsidRDefault="006B12B6" w:rsidP="00BA44FB">
            <w:pPr>
              <w:spacing w:after="0"/>
              <w:jc w:val="left"/>
              <w:rPr>
                <w:rFonts w:asciiTheme="minorHAnsi" w:hAnsiTheme="minorHAnsi" w:cstheme="minorHAnsi"/>
                <w:bCs/>
                <w:color w:val="000000"/>
                <w:sz w:val="17"/>
                <w:szCs w:val="17"/>
              </w:rPr>
            </w:pPr>
            <w:proofErr w:type="spellStart"/>
            <w:r w:rsidRPr="00E547D1">
              <w:rPr>
                <w:rFonts w:asciiTheme="minorHAnsi" w:hAnsiTheme="minorHAnsi" w:cstheme="minorHAnsi"/>
                <w:bCs/>
                <w:color w:val="000000"/>
                <w:sz w:val="20"/>
                <w:szCs w:val="17"/>
              </w:rPr>
              <w:t>MiSeq</w:t>
            </w:r>
            <w:proofErr w:type="spellEnd"/>
            <w:r w:rsidRPr="00E547D1">
              <w:rPr>
                <w:rFonts w:asciiTheme="minorHAnsi" w:hAnsiTheme="minorHAnsi" w:cstheme="minorHAnsi"/>
                <w:bCs/>
                <w:color w:val="000000"/>
                <w:sz w:val="20"/>
                <w:szCs w:val="17"/>
              </w:rPr>
              <w:t xml:space="preserve"> Reagent Micro Kit v2</w:t>
            </w:r>
            <w:r>
              <w:rPr>
                <w:rFonts w:asciiTheme="minorHAnsi" w:hAnsiTheme="minorHAnsi" w:cstheme="minorHAnsi"/>
                <w:bCs/>
                <w:color w:val="000000"/>
                <w:sz w:val="20"/>
                <w:szCs w:val="17"/>
              </w:rPr>
              <w:t xml:space="preserve">, </w:t>
            </w:r>
            <w:r w:rsidRPr="00F63060">
              <w:rPr>
                <w:rFonts w:asciiTheme="minorHAnsi" w:hAnsiTheme="minorHAnsi" w:cstheme="minorHAnsi"/>
                <w:bCs/>
                <w:color w:val="000000"/>
                <w:sz w:val="20"/>
                <w:szCs w:val="17"/>
              </w:rPr>
              <w:t>300c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12B6" w:rsidRPr="00D855F6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  <w:r w:rsidRPr="00E547D1">
              <w:rPr>
                <w:rFonts w:asciiTheme="minorHAnsi" w:hAnsiTheme="minorHAnsi" w:cstheme="minorHAnsi"/>
                <w:color w:val="000000"/>
                <w:sz w:val="20"/>
                <w:szCs w:val="17"/>
                <w:lang w:val="el-GR" w:eastAsia="el-GR"/>
              </w:rPr>
              <w:t>5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2B6" w:rsidRPr="00D855F6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  <w:r w:rsidRPr="00C57E07">
              <w:t>kit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7"/>
                <w:szCs w:val="17"/>
                <w:lang w:val="el-GR"/>
              </w:rPr>
            </w:pP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2B6" w:rsidRPr="00A95DA8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</w:p>
        </w:tc>
      </w:tr>
      <w:tr w:rsidR="006B12B6" w:rsidRPr="00D855F6" w:rsidTr="006B12B6">
        <w:trPr>
          <w:cantSplit/>
          <w:trHeight w:val="531"/>
          <w:tblHeader/>
          <w:jc w:val="center"/>
        </w:trPr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2B6" w:rsidRPr="00D855F6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n-US" w:eastAsia="el-GR"/>
              </w:rPr>
            </w:pPr>
            <w:r>
              <w:rPr>
                <w:sz w:val="18"/>
                <w:szCs w:val="18"/>
                <w:lang w:val="el-GR"/>
              </w:rPr>
              <w:t>69</w:t>
            </w:r>
            <w:r>
              <w:rPr>
                <w:sz w:val="18"/>
                <w:szCs w:val="18"/>
                <w:lang w:val="en-US"/>
              </w:rPr>
              <w:t>.3</w:t>
            </w:r>
          </w:p>
        </w:tc>
        <w:tc>
          <w:tcPr>
            <w:tcW w:w="1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12B6" w:rsidRPr="00D855F6" w:rsidRDefault="006B12B6" w:rsidP="00BA44FB">
            <w:pPr>
              <w:spacing w:after="0"/>
              <w:jc w:val="left"/>
              <w:rPr>
                <w:color w:val="000000"/>
                <w:sz w:val="17"/>
                <w:szCs w:val="17"/>
              </w:rPr>
            </w:pPr>
            <w:proofErr w:type="spellStart"/>
            <w:r w:rsidRPr="00E547D1">
              <w:rPr>
                <w:rFonts w:asciiTheme="minorHAnsi" w:hAnsiTheme="minorHAnsi" w:cstheme="minorHAnsi"/>
                <w:bCs/>
                <w:color w:val="000000"/>
                <w:sz w:val="20"/>
                <w:szCs w:val="17"/>
              </w:rPr>
              <w:t>NextSeq</w:t>
            </w:r>
            <w:proofErr w:type="spellEnd"/>
            <w:r w:rsidRPr="00E547D1">
              <w:rPr>
                <w:rFonts w:asciiTheme="minorHAnsi" w:hAnsiTheme="minorHAnsi" w:cstheme="minorHAnsi"/>
                <w:bCs/>
                <w:color w:val="000000"/>
                <w:sz w:val="20"/>
                <w:szCs w:val="17"/>
              </w:rPr>
              <w:t xml:space="preserve"> mid v2.5</w:t>
            </w:r>
            <w:r>
              <w:rPr>
                <w:rFonts w:asciiTheme="minorHAnsi" w:hAnsiTheme="minorHAnsi" w:cstheme="minorHAnsi"/>
                <w:bCs/>
                <w:color w:val="000000"/>
                <w:sz w:val="20"/>
                <w:szCs w:val="17"/>
              </w:rPr>
              <w:t xml:space="preserve"> reagent kit, </w:t>
            </w:r>
            <w:r w:rsidRPr="00F63060">
              <w:rPr>
                <w:rFonts w:asciiTheme="minorHAnsi" w:hAnsiTheme="minorHAnsi" w:cstheme="minorHAnsi"/>
                <w:bCs/>
                <w:color w:val="000000"/>
                <w:sz w:val="20"/>
                <w:szCs w:val="17"/>
              </w:rPr>
              <w:t>300c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12B6" w:rsidRPr="00D855F6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  <w:r w:rsidRPr="00E547D1">
              <w:rPr>
                <w:rFonts w:asciiTheme="minorHAnsi" w:hAnsiTheme="minorHAnsi" w:cstheme="minorHAnsi"/>
                <w:color w:val="000000"/>
                <w:sz w:val="20"/>
                <w:szCs w:val="17"/>
                <w:lang w:val="el-GR" w:eastAsia="el-GR"/>
              </w:rPr>
              <w:t>5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2B6" w:rsidRPr="00D855F6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7"/>
                <w:szCs w:val="17"/>
                <w:lang w:val="en-US"/>
              </w:rPr>
            </w:pPr>
            <w:r w:rsidRPr="00C57E07">
              <w:t>kit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12B6" w:rsidRPr="00D855F6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12B6" w:rsidRPr="00D855F6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2B6" w:rsidRPr="00D855F6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</w:p>
        </w:tc>
      </w:tr>
      <w:tr w:rsidR="006B12B6" w:rsidRPr="00D855F6" w:rsidTr="006B12B6">
        <w:trPr>
          <w:cantSplit/>
          <w:trHeight w:val="531"/>
          <w:tblHeader/>
          <w:jc w:val="center"/>
        </w:trPr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2B6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n-US" w:eastAsia="el-GR"/>
              </w:rPr>
            </w:pPr>
            <w:r>
              <w:rPr>
                <w:sz w:val="18"/>
                <w:szCs w:val="18"/>
                <w:lang w:val="el-GR"/>
              </w:rPr>
              <w:t>69</w:t>
            </w:r>
            <w:r>
              <w:rPr>
                <w:sz w:val="18"/>
                <w:szCs w:val="18"/>
                <w:lang w:val="en-US"/>
              </w:rPr>
              <w:t>.4</w:t>
            </w:r>
          </w:p>
        </w:tc>
        <w:tc>
          <w:tcPr>
            <w:tcW w:w="1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12B6" w:rsidRPr="00E547D1" w:rsidRDefault="006B12B6" w:rsidP="00BA44FB">
            <w:pPr>
              <w:spacing w:after="0"/>
              <w:jc w:val="left"/>
              <w:rPr>
                <w:rFonts w:asciiTheme="minorHAnsi" w:hAnsiTheme="minorHAnsi" w:cstheme="minorHAnsi"/>
                <w:bCs/>
                <w:color w:val="000000"/>
                <w:sz w:val="20"/>
                <w:szCs w:val="17"/>
              </w:rPr>
            </w:pPr>
            <w:proofErr w:type="spellStart"/>
            <w:r w:rsidRPr="00E547D1">
              <w:rPr>
                <w:rFonts w:asciiTheme="minorHAnsi" w:hAnsiTheme="minorHAnsi" w:cstheme="minorHAnsi"/>
                <w:bCs/>
                <w:color w:val="000000"/>
                <w:sz w:val="20"/>
                <w:szCs w:val="17"/>
              </w:rPr>
              <w:t>NextSeq</w:t>
            </w:r>
            <w:proofErr w:type="spellEnd"/>
            <w:r w:rsidRPr="00E547D1">
              <w:rPr>
                <w:rFonts w:asciiTheme="minorHAnsi" w:hAnsiTheme="minorHAnsi" w:cstheme="minorHAnsi"/>
                <w:bCs/>
                <w:color w:val="000000"/>
                <w:sz w:val="20"/>
                <w:szCs w:val="17"/>
              </w:rPr>
              <w:t xml:space="preserve"> 1000/2000 P2 Reagents v3</w:t>
            </w:r>
            <w:r>
              <w:rPr>
                <w:rFonts w:asciiTheme="minorHAnsi" w:hAnsiTheme="minorHAnsi" w:cstheme="minorHAnsi"/>
                <w:bCs/>
                <w:color w:val="000000"/>
                <w:sz w:val="20"/>
                <w:szCs w:val="17"/>
              </w:rPr>
              <w:t xml:space="preserve">, </w:t>
            </w:r>
            <w:r w:rsidRPr="00F63060">
              <w:rPr>
                <w:rFonts w:asciiTheme="minorHAnsi" w:hAnsiTheme="minorHAnsi" w:cstheme="minorHAnsi"/>
                <w:bCs/>
                <w:color w:val="000000"/>
                <w:sz w:val="20"/>
                <w:szCs w:val="17"/>
              </w:rPr>
              <w:t>300c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12B6" w:rsidRPr="00B15EDC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  <w:r w:rsidRPr="00E547D1">
              <w:rPr>
                <w:rFonts w:asciiTheme="minorHAnsi" w:hAnsiTheme="minorHAnsi" w:cstheme="minorHAnsi"/>
                <w:color w:val="000000"/>
                <w:sz w:val="20"/>
                <w:szCs w:val="17"/>
                <w:lang w:val="el-GR" w:eastAsia="el-GR"/>
              </w:rPr>
              <w:t>2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2B6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7"/>
                <w:szCs w:val="17"/>
                <w:lang w:val="en-US"/>
              </w:rPr>
            </w:pPr>
            <w:r w:rsidRPr="00C57E07">
              <w:t>kit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12B6" w:rsidRPr="00D855F6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12B6" w:rsidRPr="00D855F6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2B6" w:rsidRPr="00D855F6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</w:p>
        </w:tc>
      </w:tr>
      <w:tr w:rsidR="006B12B6" w:rsidRPr="00D855F6" w:rsidTr="006B12B6">
        <w:trPr>
          <w:cantSplit/>
          <w:trHeight w:val="531"/>
          <w:tblHeader/>
          <w:jc w:val="center"/>
        </w:trPr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2B6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n-US" w:eastAsia="el-GR"/>
              </w:rPr>
            </w:pPr>
            <w:r>
              <w:rPr>
                <w:sz w:val="18"/>
                <w:szCs w:val="18"/>
                <w:lang w:val="el-GR"/>
              </w:rPr>
              <w:t>69</w:t>
            </w:r>
            <w:r>
              <w:rPr>
                <w:sz w:val="18"/>
                <w:szCs w:val="18"/>
                <w:lang w:val="en-US"/>
              </w:rPr>
              <w:t>.5</w:t>
            </w:r>
          </w:p>
        </w:tc>
        <w:tc>
          <w:tcPr>
            <w:tcW w:w="1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12B6" w:rsidRPr="00E547D1" w:rsidRDefault="006B12B6" w:rsidP="00BA44FB">
            <w:pPr>
              <w:spacing w:after="0"/>
              <w:jc w:val="left"/>
              <w:rPr>
                <w:rFonts w:asciiTheme="minorHAnsi" w:hAnsiTheme="minorHAnsi" w:cstheme="minorHAnsi"/>
                <w:bCs/>
                <w:color w:val="000000"/>
                <w:sz w:val="20"/>
                <w:szCs w:val="17"/>
              </w:rPr>
            </w:pPr>
            <w:proofErr w:type="spellStart"/>
            <w:r w:rsidRPr="00E547D1">
              <w:rPr>
                <w:rFonts w:asciiTheme="minorHAnsi" w:hAnsiTheme="minorHAnsi" w:cstheme="minorHAnsi"/>
                <w:bCs/>
                <w:color w:val="000000"/>
                <w:sz w:val="20"/>
                <w:szCs w:val="17"/>
              </w:rPr>
              <w:t>NovaSeq</w:t>
            </w:r>
            <w:proofErr w:type="spellEnd"/>
            <w:r w:rsidRPr="00E547D1">
              <w:rPr>
                <w:rFonts w:asciiTheme="minorHAnsi" w:hAnsiTheme="minorHAnsi" w:cstheme="minorHAnsi"/>
                <w:bCs/>
                <w:color w:val="000000"/>
                <w:sz w:val="20"/>
                <w:szCs w:val="17"/>
              </w:rPr>
              <w:t xml:space="preserve"> 6000 SP Reagent Kit</w:t>
            </w:r>
            <w:r>
              <w:rPr>
                <w:rFonts w:asciiTheme="minorHAnsi" w:hAnsiTheme="minorHAnsi" w:cstheme="minorHAnsi"/>
                <w:bCs/>
                <w:color w:val="000000"/>
                <w:sz w:val="20"/>
                <w:szCs w:val="17"/>
              </w:rPr>
              <w:t xml:space="preserve"> </w:t>
            </w:r>
            <w:r w:rsidRPr="00F63060">
              <w:rPr>
                <w:rFonts w:asciiTheme="minorHAnsi" w:hAnsiTheme="minorHAnsi" w:cstheme="minorHAnsi"/>
                <w:bCs/>
                <w:color w:val="000000"/>
                <w:sz w:val="20"/>
                <w:szCs w:val="17"/>
              </w:rPr>
              <w:t>300c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12B6" w:rsidRPr="00B15EDC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  <w:r w:rsidRPr="00E547D1">
              <w:rPr>
                <w:rFonts w:asciiTheme="minorHAnsi" w:hAnsiTheme="minorHAnsi" w:cstheme="minorHAnsi"/>
                <w:color w:val="000000"/>
                <w:sz w:val="20"/>
                <w:szCs w:val="17"/>
                <w:lang w:val="el-GR" w:eastAsia="el-GR"/>
              </w:rPr>
              <w:t>10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2B6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7"/>
                <w:szCs w:val="17"/>
                <w:lang w:val="en-US"/>
              </w:rPr>
            </w:pPr>
            <w:r w:rsidRPr="00C57E07">
              <w:t>kit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12B6" w:rsidRPr="00D855F6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12B6" w:rsidRPr="00D855F6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2B6" w:rsidRPr="00D855F6" w:rsidRDefault="006B12B6" w:rsidP="00BA44FB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</w:p>
        </w:tc>
      </w:tr>
    </w:tbl>
    <w:p w:rsidR="00B84FF5" w:rsidRDefault="00B84FF5" w:rsidP="00001719">
      <w:pPr>
        <w:rPr>
          <w:rFonts w:asciiTheme="minorHAnsi" w:hAnsiTheme="minorHAnsi" w:cstheme="minorHAnsi"/>
          <w:sz w:val="8"/>
          <w:szCs w:val="8"/>
          <w:lang w:val="el-GR"/>
        </w:rPr>
      </w:pPr>
    </w:p>
    <w:p w:rsidR="006B12B6" w:rsidRDefault="006B12B6" w:rsidP="00001719">
      <w:pPr>
        <w:rPr>
          <w:rFonts w:asciiTheme="minorHAnsi" w:hAnsiTheme="minorHAnsi" w:cstheme="minorHAnsi"/>
          <w:sz w:val="8"/>
          <w:szCs w:val="8"/>
          <w:lang w:val="el-GR"/>
        </w:rPr>
      </w:pPr>
    </w:p>
    <w:p w:rsidR="000A08CA" w:rsidRDefault="000A08CA" w:rsidP="000A08CA">
      <w:pPr>
        <w:rPr>
          <w:szCs w:val="22"/>
          <w:lang w:val="el-GR"/>
        </w:rPr>
      </w:pPr>
      <w:r>
        <w:rPr>
          <w:szCs w:val="22"/>
          <w:lang w:val="el-GR"/>
        </w:rPr>
        <w:t>Ο χρόνος ισχύος της παρούσας προσφοράς είναι …….</w:t>
      </w:r>
    </w:p>
    <w:p w:rsidR="000A08CA" w:rsidRDefault="000A08CA" w:rsidP="000A08CA">
      <w:pPr>
        <w:spacing w:after="0"/>
        <w:rPr>
          <w:b/>
          <w:sz w:val="8"/>
          <w:szCs w:val="8"/>
          <w:lang w:val="el-GR"/>
        </w:rPr>
      </w:pPr>
    </w:p>
    <w:p w:rsidR="000A08CA" w:rsidRPr="00AF1C1F" w:rsidRDefault="000A08CA" w:rsidP="000A08CA">
      <w:pPr>
        <w:spacing w:after="0"/>
        <w:rPr>
          <w:b/>
          <w:sz w:val="8"/>
          <w:szCs w:val="8"/>
          <w:lang w:val="el-GR"/>
        </w:rPr>
      </w:pPr>
    </w:p>
    <w:p w:rsidR="000A08CA" w:rsidRPr="006B12B6" w:rsidRDefault="000A08CA" w:rsidP="000A08CA">
      <w:pPr>
        <w:rPr>
          <w:b/>
          <w:szCs w:val="22"/>
          <w:lang w:val="el-GR"/>
        </w:rPr>
      </w:pPr>
      <w:r>
        <w:rPr>
          <w:b/>
          <w:szCs w:val="22"/>
          <w:lang w:val="el-GR"/>
        </w:rPr>
        <w:t>ΑΘΗΝΑ,          202</w:t>
      </w:r>
      <w:r w:rsidR="00B84FF5" w:rsidRPr="006B12B6">
        <w:rPr>
          <w:b/>
          <w:szCs w:val="22"/>
          <w:lang w:val="el-GR"/>
        </w:rPr>
        <w:t>2</w:t>
      </w:r>
    </w:p>
    <w:p w:rsidR="000A08CA" w:rsidRDefault="000A08CA" w:rsidP="000A08CA">
      <w:pPr>
        <w:rPr>
          <w:b/>
          <w:szCs w:val="22"/>
          <w:lang w:val="el-GR"/>
        </w:rPr>
      </w:pPr>
      <w:r>
        <w:rPr>
          <w:b/>
          <w:szCs w:val="22"/>
          <w:lang w:val="el-GR"/>
        </w:rPr>
        <w:t>Ο ΠΡΟΣΦΕΡΩΝ</w:t>
      </w:r>
    </w:p>
    <w:p w:rsidR="000A08CA" w:rsidRPr="002B1D20" w:rsidRDefault="000A08CA" w:rsidP="000A08CA">
      <w:pPr>
        <w:pStyle w:val="normalwithoutspacing"/>
        <w:rPr>
          <w:color w:val="5B9BD5"/>
          <w:szCs w:val="22"/>
        </w:rPr>
      </w:pPr>
      <w:r>
        <w:rPr>
          <w:szCs w:val="22"/>
        </w:rPr>
        <w:t>(Ονοματεπώνυμο, ψηφιακή υπογραφή)</w:t>
      </w:r>
    </w:p>
    <w:p w:rsidR="000726AB" w:rsidRPr="000A08CA" w:rsidRDefault="000726AB">
      <w:pPr>
        <w:rPr>
          <w:lang w:val="el-GR"/>
        </w:rPr>
      </w:pPr>
    </w:p>
    <w:sectPr w:rsidR="000726AB" w:rsidRPr="000A08CA" w:rsidSect="000A08CA">
      <w:pgSz w:w="12240" w:h="15840"/>
      <w:pgMar w:top="567" w:right="1800" w:bottom="284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OpenSymbol">
    <w:altName w:val="Arial Unicode MS"/>
    <w:charset w:val="A1"/>
    <w:family w:val="auto"/>
    <w:pitch w:val="default"/>
  </w:font>
  <w:font w:name="Liberation Sans">
    <w:charset w:val="A1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Liberation Serif">
    <w:altName w:val="Times New Roman"/>
    <w:charset w:val="01"/>
    <w:family w:val="roman"/>
    <w:pitch w:val="variable"/>
  </w:font>
  <w:font w:name="Lohit Hindi">
    <w:altName w:val="Times New Roman"/>
    <w:charset w:val="80"/>
    <w:family w:val="auto"/>
    <w:pitch w:val="variable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3"/>
    <w:multiLevelType w:val="singleLevel"/>
    <w:tmpl w:val="CEE48A3C"/>
    <w:lvl w:ilvl="0">
      <w:start w:val="1"/>
      <w:numFmt w:val="bullet"/>
      <w:pStyle w:val="Heading5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1" w15:restartNumberingAfterBreak="0">
    <w:nsid w:val="00000003"/>
    <w:multiLevelType w:val="multilevel"/>
    <w:tmpl w:val="4684BE2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5678"/>
        </w:tabs>
        <w:ind w:left="5678" w:hanging="432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</w:abstractNum>
  <w:abstractNum w:abstractNumId="3" w15:restartNumberingAfterBreak="0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bCs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eastAsia="Times New Roman"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4" w15:restartNumberingAfterBreak="0">
    <w:nsid w:val="00000009"/>
    <w:multiLevelType w:val="singleLevel"/>
    <w:tmpl w:val="00000009"/>
    <w:name w:val="WW8Num9"/>
    <w:lvl w:ilvl="0">
      <w:start w:val="1"/>
      <w:numFmt w:val="bullet"/>
      <w:lvlText w:val="­"/>
      <w:lvlJc w:val="left"/>
      <w:pPr>
        <w:tabs>
          <w:tab w:val="num" w:pos="0"/>
        </w:tabs>
        <w:ind w:left="720" w:hanging="360"/>
      </w:pPr>
      <w:rPr>
        <w:rFonts w:ascii="Angsana New" w:hAnsi="Angsana New"/>
        <w:color w:val="000000"/>
        <w:kern w:val="1"/>
        <w:sz w:val="22"/>
      </w:rPr>
    </w:lvl>
  </w:abstractNum>
  <w:abstractNum w:abstractNumId="5" w15:restartNumberingAfterBreak="0">
    <w:nsid w:val="0000000A"/>
    <w:multiLevelType w:val="singleLevel"/>
    <w:tmpl w:val="0000000A"/>
    <w:name w:val="WW8Num11"/>
    <w:lvl w:ilvl="0">
      <w:start w:val="1"/>
      <w:numFmt w:val="bullet"/>
      <w:lvlText w:val=""/>
      <w:lvlJc w:val="left"/>
      <w:pPr>
        <w:tabs>
          <w:tab w:val="num" w:pos="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0000000B"/>
    <w:multiLevelType w:val="multilevel"/>
    <w:tmpl w:val="0000000B"/>
    <w:name w:val="WW8Num1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b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227"/>
        </w:tabs>
        <w:ind w:left="792" w:hanging="432"/>
      </w:pPr>
      <w:rPr>
        <w:rFonts w:cs="Tahoma"/>
        <w:b w:val="0"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ahoma"/>
        <w:b w:val="0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7" w15:restartNumberingAfterBreak="0">
    <w:nsid w:val="0635543A"/>
    <w:multiLevelType w:val="hybridMultilevel"/>
    <w:tmpl w:val="D80E292E"/>
    <w:lvl w:ilvl="0" w:tplc="1CFE97A4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79060DF"/>
    <w:multiLevelType w:val="hybridMultilevel"/>
    <w:tmpl w:val="93BC2F3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089D1B69"/>
    <w:multiLevelType w:val="hybridMultilevel"/>
    <w:tmpl w:val="8CD67A0E"/>
    <w:lvl w:ilvl="0" w:tplc="0408001B">
      <w:start w:val="1"/>
      <w:numFmt w:val="lowerRoman"/>
      <w:lvlText w:val="%1."/>
      <w:lvlJc w:val="right"/>
      <w:pPr>
        <w:ind w:left="1080" w:hanging="360"/>
      </w:pPr>
    </w:lvl>
    <w:lvl w:ilvl="1" w:tplc="04080019" w:tentative="1">
      <w:start w:val="1"/>
      <w:numFmt w:val="lowerLetter"/>
      <w:lvlText w:val="%2."/>
      <w:lvlJc w:val="left"/>
      <w:pPr>
        <w:ind w:left="1800" w:hanging="360"/>
      </w:pPr>
    </w:lvl>
    <w:lvl w:ilvl="2" w:tplc="0408001B" w:tentative="1">
      <w:start w:val="1"/>
      <w:numFmt w:val="lowerRoman"/>
      <w:lvlText w:val="%3."/>
      <w:lvlJc w:val="right"/>
      <w:pPr>
        <w:ind w:left="2520" w:hanging="180"/>
      </w:pPr>
    </w:lvl>
    <w:lvl w:ilvl="3" w:tplc="0408000F" w:tentative="1">
      <w:start w:val="1"/>
      <w:numFmt w:val="decimal"/>
      <w:lvlText w:val="%4."/>
      <w:lvlJc w:val="left"/>
      <w:pPr>
        <w:ind w:left="3240" w:hanging="360"/>
      </w:pPr>
    </w:lvl>
    <w:lvl w:ilvl="4" w:tplc="04080019" w:tentative="1">
      <w:start w:val="1"/>
      <w:numFmt w:val="lowerLetter"/>
      <w:lvlText w:val="%5."/>
      <w:lvlJc w:val="left"/>
      <w:pPr>
        <w:ind w:left="3960" w:hanging="360"/>
      </w:pPr>
    </w:lvl>
    <w:lvl w:ilvl="5" w:tplc="0408001B" w:tentative="1">
      <w:start w:val="1"/>
      <w:numFmt w:val="lowerRoman"/>
      <w:lvlText w:val="%6."/>
      <w:lvlJc w:val="right"/>
      <w:pPr>
        <w:ind w:left="4680" w:hanging="180"/>
      </w:pPr>
    </w:lvl>
    <w:lvl w:ilvl="6" w:tplc="0408000F" w:tentative="1">
      <w:start w:val="1"/>
      <w:numFmt w:val="decimal"/>
      <w:lvlText w:val="%7."/>
      <w:lvlJc w:val="left"/>
      <w:pPr>
        <w:ind w:left="5400" w:hanging="360"/>
      </w:pPr>
    </w:lvl>
    <w:lvl w:ilvl="7" w:tplc="04080019" w:tentative="1">
      <w:start w:val="1"/>
      <w:numFmt w:val="lowerLetter"/>
      <w:lvlText w:val="%8."/>
      <w:lvlJc w:val="left"/>
      <w:pPr>
        <w:ind w:left="6120" w:hanging="360"/>
      </w:pPr>
    </w:lvl>
    <w:lvl w:ilvl="8" w:tplc="040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188E39E8"/>
    <w:multiLevelType w:val="hybridMultilevel"/>
    <w:tmpl w:val="72BE47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B6A6543"/>
    <w:multiLevelType w:val="hybridMultilevel"/>
    <w:tmpl w:val="56487704"/>
    <w:lvl w:ilvl="0" w:tplc="708C37FE">
      <w:start w:val="1"/>
      <w:numFmt w:val="bullet"/>
      <w:lvlText w:val=""/>
      <w:lvlJc w:val="left"/>
      <w:pPr>
        <w:tabs>
          <w:tab w:val="num" w:pos="1097"/>
        </w:tabs>
        <w:ind w:left="1077" w:hanging="34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CB740EF"/>
    <w:multiLevelType w:val="hybridMultilevel"/>
    <w:tmpl w:val="A55AE52A"/>
    <w:lvl w:ilvl="0" w:tplc="6CA4636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5CA6B89"/>
    <w:multiLevelType w:val="hybridMultilevel"/>
    <w:tmpl w:val="A89865DC"/>
    <w:lvl w:ilvl="0" w:tplc="BCE2A830">
      <w:start w:val="1"/>
      <w:numFmt w:val="decimal"/>
      <w:lvlText w:val="%1."/>
      <w:lvlJc w:val="left"/>
      <w:pPr>
        <w:ind w:left="456" w:hanging="360"/>
      </w:pPr>
      <w:rPr>
        <w:rFonts w:ascii="Calibri" w:hAnsi="Calibri" w:cs="Calibri" w:hint="default"/>
      </w:rPr>
    </w:lvl>
    <w:lvl w:ilvl="1" w:tplc="04080019" w:tentative="1">
      <w:start w:val="1"/>
      <w:numFmt w:val="lowerLetter"/>
      <w:lvlText w:val="%2."/>
      <w:lvlJc w:val="left"/>
      <w:pPr>
        <w:ind w:left="1176" w:hanging="360"/>
      </w:pPr>
    </w:lvl>
    <w:lvl w:ilvl="2" w:tplc="0408001B" w:tentative="1">
      <w:start w:val="1"/>
      <w:numFmt w:val="lowerRoman"/>
      <w:lvlText w:val="%3."/>
      <w:lvlJc w:val="right"/>
      <w:pPr>
        <w:ind w:left="1896" w:hanging="180"/>
      </w:pPr>
    </w:lvl>
    <w:lvl w:ilvl="3" w:tplc="0408000F" w:tentative="1">
      <w:start w:val="1"/>
      <w:numFmt w:val="decimal"/>
      <w:lvlText w:val="%4."/>
      <w:lvlJc w:val="left"/>
      <w:pPr>
        <w:ind w:left="2616" w:hanging="360"/>
      </w:pPr>
    </w:lvl>
    <w:lvl w:ilvl="4" w:tplc="04080019" w:tentative="1">
      <w:start w:val="1"/>
      <w:numFmt w:val="lowerLetter"/>
      <w:lvlText w:val="%5."/>
      <w:lvlJc w:val="left"/>
      <w:pPr>
        <w:ind w:left="3336" w:hanging="360"/>
      </w:pPr>
    </w:lvl>
    <w:lvl w:ilvl="5" w:tplc="0408001B" w:tentative="1">
      <w:start w:val="1"/>
      <w:numFmt w:val="lowerRoman"/>
      <w:lvlText w:val="%6."/>
      <w:lvlJc w:val="right"/>
      <w:pPr>
        <w:ind w:left="4056" w:hanging="180"/>
      </w:pPr>
    </w:lvl>
    <w:lvl w:ilvl="6" w:tplc="0408000F" w:tentative="1">
      <w:start w:val="1"/>
      <w:numFmt w:val="decimal"/>
      <w:lvlText w:val="%7."/>
      <w:lvlJc w:val="left"/>
      <w:pPr>
        <w:ind w:left="4776" w:hanging="360"/>
      </w:pPr>
    </w:lvl>
    <w:lvl w:ilvl="7" w:tplc="04080019" w:tentative="1">
      <w:start w:val="1"/>
      <w:numFmt w:val="lowerLetter"/>
      <w:lvlText w:val="%8."/>
      <w:lvlJc w:val="left"/>
      <w:pPr>
        <w:ind w:left="5496" w:hanging="360"/>
      </w:pPr>
    </w:lvl>
    <w:lvl w:ilvl="8" w:tplc="0408001B" w:tentative="1">
      <w:start w:val="1"/>
      <w:numFmt w:val="lowerRoman"/>
      <w:lvlText w:val="%9."/>
      <w:lvlJc w:val="right"/>
      <w:pPr>
        <w:ind w:left="6216" w:hanging="180"/>
      </w:pPr>
    </w:lvl>
  </w:abstractNum>
  <w:abstractNum w:abstractNumId="14" w15:restartNumberingAfterBreak="0">
    <w:nsid w:val="29E61DEC"/>
    <w:multiLevelType w:val="hybridMultilevel"/>
    <w:tmpl w:val="2D66125E"/>
    <w:lvl w:ilvl="0" w:tplc="4C248428">
      <w:start w:val="1"/>
      <w:numFmt w:val="bullet"/>
      <w:lvlText w:val="-"/>
      <w:lvlJc w:val="left"/>
      <w:pPr>
        <w:ind w:left="1117" w:hanging="360"/>
      </w:pPr>
      <w:rPr>
        <w:rFonts w:ascii="Times New Roman" w:hAnsi="Times New Roman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15" w15:restartNumberingAfterBreak="0">
    <w:nsid w:val="2A6C3424"/>
    <w:multiLevelType w:val="hybridMultilevel"/>
    <w:tmpl w:val="3270540E"/>
    <w:lvl w:ilvl="0" w:tplc="00000005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2AE84AEA"/>
    <w:multiLevelType w:val="hybridMultilevel"/>
    <w:tmpl w:val="93BC2F3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2DC92403"/>
    <w:multiLevelType w:val="hybridMultilevel"/>
    <w:tmpl w:val="8512848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33404D31"/>
    <w:multiLevelType w:val="hybridMultilevel"/>
    <w:tmpl w:val="35E04030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8956EB0"/>
    <w:multiLevelType w:val="hybridMultilevel"/>
    <w:tmpl w:val="43220254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3EE05417"/>
    <w:multiLevelType w:val="hybridMultilevel"/>
    <w:tmpl w:val="93BC2F3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40037296"/>
    <w:multiLevelType w:val="multilevel"/>
    <w:tmpl w:val="A12A369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22" w15:restartNumberingAfterBreak="0">
    <w:nsid w:val="468A543F"/>
    <w:multiLevelType w:val="hybridMultilevel"/>
    <w:tmpl w:val="685C1A26"/>
    <w:lvl w:ilvl="0" w:tplc="BA28039C">
      <w:start w:val="1"/>
      <w:numFmt w:val="lowerRoman"/>
      <w:lvlText w:val="%1."/>
      <w:lvlJc w:val="left"/>
      <w:pPr>
        <w:tabs>
          <w:tab w:val="num" w:pos="794"/>
        </w:tabs>
        <w:ind w:left="794" w:hanging="397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88847D3"/>
    <w:multiLevelType w:val="hybridMultilevel"/>
    <w:tmpl w:val="46EAE0A6"/>
    <w:lvl w:ilvl="0" w:tplc="79D2E8F2">
      <w:start w:val="1"/>
      <w:numFmt w:val="bullet"/>
      <w:lvlText w:val=""/>
      <w:lvlJc w:val="left"/>
      <w:pPr>
        <w:tabs>
          <w:tab w:val="num" w:pos="794"/>
        </w:tabs>
        <w:ind w:left="794" w:hanging="397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E35051F"/>
    <w:multiLevelType w:val="hybridMultilevel"/>
    <w:tmpl w:val="93BC2F3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5569537E"/>
    <w:multiLevelType w:val="hybridMultilevel"/>
    <w:tmpl w:val="9D36AF7C"/>
    <w:lvl w:ilvl="0" w:tplc="98B85A0C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558348C7"/>
    <w:multiLevelType w:val="hybridMultilevel"/>
    <w:tmpl w:val="77C67A0A"/>
    <w:lvl w:ilvl="0" w:tplc="10D64970">
      <w:start w:val="1"/>
      <w:numFmt w:val="lowerRoman"/>
      <w:lvlText w:val="%1."/>
      <w:lvlJc w:val="left"/>
      <w:pPr>
        <w:tabs>
          <w:tab w:val="num" w:pos="757"/>
        </w:tabs>
        <w:ind w:left="757" w:hanging="360"/>
      </w:pPr>
      <w:rPr>
        <w:rFonts w:ascii="Arial" w:hAnsi="Arial" w:hint="default"/>
        <w:b w:val="0"/>
        <w:i w:val="0"/>
        <w:sz w:val="24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80E5223"/>
    <w:multiLevelType w:val="hybridMultilevel"/>
    <w:tmpl w:val="A89865DC"/>
    <w:lvl w:ilvl="0" w:tplc="BCE2A830">
      <w:start w:val="1"/>
      <w:numFmt w:val="decimal"/>
      <w:lvlText w:val="%1."/>
      <w:lvlJc w:val="left"/>
      <w:pPr>
        <w:ind w:left="456" w:hanging="360"/>
      </w:pPr>
      <w:rPr>
        <w:rFonts w:ascii="Calibri" w:hAnsi="Calibri" w:cs="Calibri" w:hint="default"/>
      </w:rPr>
    </w:lvl>
    <w:lvl w:ilvl="1" w:tplc="04080019" w:tentative="1">
      <w:start w:val="1"/>
      <w:numFmt w:val="lowerLetter"/>
      <w:lvlText w:val="%2."/>
      <w:lvlJc w:val="left"/>
      <w:pPr>
        <w:ind w:left="1176" w:hanging="360"/>
      </w:pPr>
    </w:lvl>
    <w:lvl w:ilvl="2" w:tplc="0408001B" w:tentative="1">
      <w:start w:val="1"/>
      <w:numFmt w:val="lowerRoman"/>
      <w:lvlText w:val="%3."/>
      <w:lvlJc w:val="right"/>
      <w:pPr>
        <w:ind w:left="1896" w:hanging="180"/>
      </w:pPr>
    </w:lvl>
    <w:lvl w:ilvl="3" w:tplc="0408000F" w:tentative="1">
      <w:start w:val="1"/>
      <w:numFmt w:val="decimal"/>
      <w:lvlText w:val="%4."/>
      <w:lvlJc w:val="left"/>
      <w:pPr>
        <w:ind w:left="2616" w:hanging="360"/>
      </w:pPr>
    </w:lvl>
    <w:lvl w:ilvl="4" w:tplc="04080019" w:tentative="1">
      <w:start w:val="1"/>
      <w:numFmt w:val="lowerLetter"/>
      <w:lvlText w:val="%5."/>
      <w:lvlJc w:val="left"/>
      <w:pPr>
        <w:ind w:left="3336" w:hanging="360"/>
      </w:pPr>
    </w:lvl>
    <w:lvl w:ilvl="5" w:tplc="0408001B" w:tentative="1">
      <w:start w:val="1"/>
      <w:numFmt w:val="lowerRoman"/>
      <w:lvlText w:val="%6."/>
      <w:lvlJc w:val="right"/>
      <w:pPr>
        <w:ind w:left="4056" w:hanging="180"/>
      </w:pPr>
    </w:lvl>
    <w:lvl w:ilvl="6" w:tplc="0408000F" w:tentative="1">
      <w:start w:val="1"/>
      <w:numFmt w:val="decimal"/>
      <w:lvlText w:val="%7."/>
      <w:lvlJc w:val="left"/>
      <w:pPr>
        <w:ind w:left="4776" w:hanging="360"/>
      </w:pPr>
    </w:lvl>
    <w:lvl w:ilvl="7" w:tplc="04080019" w:tentative="1">
      <w:start w:val="1"/>
      <w:numFmt w:val="lowerLetter"/>
      <w:lvlText w:val="%8."/>
      <w:lvlJc w:val="left"/>
      <w:pPr>
        <w:ind w:left="5496" w:hanging="360"/>
      </w:pPr>
    </w:lvl>
    <w:lvl w:ilvl="8" w:tplc="0408001B" w:tentative="1">
      <w:start w:val="1"/>
      <w:numFmt w:val="lowerRoman"/>
      <w:lvlText w:val="%9."/>
      <w:lvlJc w:val="right"/>
      <w:pPr>
        <w:ind w:left="6216" w:hanging="180"/>
      </w:pPr>
    </w:lvl>
  </w:abstractNum>
  <w:abstractNum w:abstractNumId="28" w15:restartNumberingAfterBreak="0">
    <w:nsid w:val="5EFC2CCC"/>
    <w:multiLevelType w:val="hybridMultilevel"/>
    <w:tmpl w:val="AD2E6EA2"/>
    <w:lvl w:ilvl="0" w:tplc="10D64970">
      <w:start w:val="1"/>
      <w:numFmt w:val="lowerRoman"/>
      <w:lvlText w:val="%1."/>
      <w:lvlJc w:val="left"/>
      <w:pPr>
        <w:tabs>
          <w:tab w:val="num" w:pos="757"/>
        </w:tabs>
        <w:ind w:left="757" w:hanging="360"/>
      </w:pPr>
      <w:rPr>
        <w:rFonts w:ascii="Arial" w:hAnsi="Arial" w:hint="default"/>
        <w:b w:val="0"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8437319"/>
    <w:multiLevelType w:val="hybridMultilevel"/>
    <w:tmpl w:val="70E8D2F2"/>
    <w:lvl w:ilvl="0" w:tplc="59B4CDC6">
      <w:start w:val="1"/>
      <w:numFmt w:val="bullet"/>
      <w:lvlText w:val=""/>
      <w:lvlJc w:val="left"/>
      <w:pPr>
        <w:tabs>
          <w:tab w:val="num" w:pos="757"/>
        </w:tabs>
        <w:ind w:left="737" w:hanging="34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ADB7617"/>
    <w:multiLevelType w:val="hybridMultilevel"/>
    <w:tmpl w:val="B68EEDEC"/>
    <w:lvl w:ilvl="0" w:tplc="FFFFFFFF">
      <w:start w:val="2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5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5"/>
  </w:num>
  <w:num w:numId="8">
    <w:abstractNumId w:val="16"/>
  </w:num>
  <w:num w:numId="9">
    <w:abstractNumId w:val="8"/>
  </w:num>
  <w:num w:numId="10">
    <w:abstractNumId w:val="19"/>
  </w:num>
  <w:num w:numId="11">
    <w:abstractNumId w:val="24"/>
  </w:num>
  <w:num w:numId="12">
    <w:abstractNumId w:val="12"/>
  </w:num>
  <w:num w:numId="13">
    <w:abstractNumId w:val="18"/>
  </w:num>
  <w:num w:numId="14">
    <w:abstractNumId w:val="20"/>
  </w:num>
  <w:num w:numId="15">
    <w:abstractNumId w:val="17"/>
  </w:num>
  <w:num w:numId="16">
    <w:abstractNumId w:val="27"/>
  </w:num>
  <w:num w:numId="17">
    <w:abstractNumId w:val="28"/>
  </w:num>
  <w:num w:numId="18">
    <w:abstractNumId w:val="26"/>
  </w:num>
  <w:num w:numId="19">
    <w:abstractNumId w:val="9"/>
  </w:num>
  <w:num w:numId="20">
    <w:abstractNumId w:val="29"/>
  </w:num>
  <w:num w:numId="21">
    <w:abstractNumId w:val="23"/>
  </w:num>
  <w:num w:numId="22">
    <w:abstractNumId w:val="11"/>
  </w:num>
  <w:num w:numId="23">
    <w:abstractNumId w:val="14"/>
  </w:num>
  <w:num w:numId="24">
    <w:abstractNumId w:val="22"/>
  </w:num>
  <w:num w:numId="25">
    <w:abstractNumId w:val="13"/>
  </w:num>
  <w:num w:numId="26">
    <w:abstractNumId w:val="7"/>
  </w:num>
  <w:num w:numId="27">
    <w:abstractNumId w:val="21"/>
  </w:num>
  <w:num w:numId="28">
    <w:abstractNumId w:val="10"/>
  </w:num>
  <w:num w:numId="29">
    <w:abstractNumId w:val="30"/>
  </w:num>
  <w:num w:numId="30">
    <w:abstractNumId w:val="6"/>
  </w:num>
  <w:num w:numId="31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08CA"/>
    <w:rsid w:val="00001719"/>
    <w:rsid w:val="000726AB"/>
    <w:rsid w:val="000A08CA"/>
    <w:rsid w:val="000B2DF8"/>
    <w:rsid w:val="002A6992"/>
    <w:rsid w:val="004517A3"/>
    <w:rsid w:val="004E4186"/>
    <w:rsid w:val="0068493C"/>
    <w:rsid w:val="006B12B6"/>
    <w:rsid w:val="008D4A3B"/>
    <w:rsid w:val="00A64FA7"/>
    <w:rsid w:val="00AF14B6"/>
    <w:rsid w:val="00B84FF5"/>
    <w:rsid w:val="00B86BA4"/>
    <w:rsid w:val="00C11CBE"/>
    <w:rsid w:val="00CF3859"/>
    <w:rsid w:val="00F74975"/>
    <w:rsid w:val="00F952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0A8C40"/>
  <w15:chartTrackingRefBased/>
  <w15:docId w15:val="{61380EB4-25BF-43B8-B447-EB3995974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A08CA"/>
    <w:pPr>
      <w:suppressAutoHyphens/>
      <w:spacing w:after="120" w:line="240" w:lineRule="auto"/>
      <w:jc w:val="both"/>
    </w:pPr>
    <w:rPr>
      <w:rFonts w:ascii="Calibri" w:eastAsia="Times New Roman" w:hAnsi="Calibri" w:cs="Calibri"/>
      <w:szCs w:val="24"/>
      <w:lang w:val="en-GB" w:eastAsia="ar-SA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A08C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Heading1"/>
    <w:next w:val="Normal"/>
    <w:link w:val="Heading2Char"/>
    <w:uiPriority w:val="99"/>
    <w:qFormat/>
    <w:rsid w:val="000A08CA"/>
    <w:pPr>
      <w:keepLines w:val="0"/>
      <w:pBdr>
        <w:bottom w:val="single" w:sz="8" w:space="1" w:color="000080"/>
      </w:pBdr>
      <w:tabs>
        <w:tab w:val="left" w:pos="567"/>
      </w:tabs>
      <w:spacing w:after="80"/>
      <w:ind w:left="567" w:hanging="567"/>
      <w:outlineLvl w:val="1"/>
    </w:pPr>
    <w:rPr>
      <w:rFonts w:ascii="Arial" w:eastAsia="Times New Roman" w:hAnsi="Arial" w:cs="Arial"/>
      <w:b/>
      <w:color w:val="002060"/>
      <w:sz w:val="24"/>
      <w:szCs w:val="22"/>
    </w:rPr>
  </w:style>
  <w:style w:type="paragraph" w:styleId="Heading3">
    <w:name w:val="heading 3"/>
    <w:basedOn w:val="Normal"/>
    <w:next w:val="Normal"/>
    <w:link w:val="Heading3Char"/>
    <w:uiPriority w:val="9"/>
    <w:qFormat/>
    <w:rsid w:val="00001719"/>
    <w:pPr>
      <w:keepNext/>
      <w:spacing w:before="240" w:after="60"/>
      <w:ind w:left="567" w:hanging="567"/>
      <w:outlineLvl w:val="2"/>
    </w:pPr>
    <w:rPr>
      <w:rFonts w:ascii="Arial" w:hAnsi="Arial" w:cs="Times New Roman"/>
      <w:b/>
      <w:bCs/>
      <w:szCs w:val="26"/>
      <w:lang w:eastAsia="zh-CN"/>
    </w:rPr>
  </w:style>
  <w:style w:type="paragraph" w:styleId="Heading4">
    <w:name w:val="heading 4"/>
    <w:basedOn w:val="Normal"/>
    <w:next w:val="Normal"/>
    <w:link w:val="Heading4Char"/>
    <w:uiPriority w:val="9"/>
    <w:qFormat/>
    <w:rsid w:val="00001719"/>
    <w:pPr>
      <w:keepNext/>
      <w:spacing w:before="240" w:after="60"/>
      <w:outlineLvl w:val="3"/>
    </w:pPr>
    <w:rPr>
      <w:rFonts w:ascii="Arial" w:hAnsi="Arial" w:cs="Times New Roman"/>
      <w:b/>
      <w:bCs/>
      <w:szCs w:val="28"/>
      <w:lang w:eastAsia="zh-CN"/>
    </w:rPr>
  </w:style>
  <w:style w:type="paragraph" w:styleId="Heading5">
    <w:name w:val="heading 5"/>
    <w:basedOn w:val="Normal"/>
    <w:next w:val="Normal"/>
    <w:link w:val="Heading5Char"/>
    <w:uiPriority w:val="99"/>
    <w:qFormat/>
    <w:rsid w:val="00001719"/>
    <w:pPr>
      <w:numPr>
        <w:numId w:val="1"/>
      </w:numPr>
      <w:tabs>
        <w:tab w:val="clear" w:pos="720"/>
        <w:tab w:val="num" w:pos="3050"/>
      </w:tabs>
      <w:spacing w:before="200" w:after="200" w:line="280" w:lineRule="exact"/>
      <w:ind w:left="3050" w:hanging="850"/>
      <w:outlineLvl w:val="4"/>
    </w:pPr>
    <w:rPr>
      <w:rFonts w:ascii="Lucida Sans" w:hAnsi="Lucida Sans" w:cs="Lucida Sans"/>
      <w:b/>
      <w:szCs w:val="20"/>
      <w:lang w:val="en-US"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rsid w:val="000A08CA"/>
    <w:rPr>
      <w:rFonts w:ascii="Arial" w:eastAsia="Times New Roman" w:hAnsi="Arial" w:cs="Arial"/>
      <w:b/>
      <w:color w:val="002060"/>
      <w:sz w:val="24"/>
      <w:lang w:val="en-GB" w:eastAsia="ar-SA"/>
    </w:rPr>
  </w:style>
  <w:style w:type="paragraph" w:customStyle="1" w:styleId="normalwithoutspacing">
    <w:name w:val="normal_without_spacing"/>
    <w:basedOn w:val="Normal"/>
    <w:uiPriority w:val="99"/>
    <w:rsid w:val="000A08CA"/>
    <w:pPr>
      <w:spacing w:after="60"/>
    </w:pPr>
    <w:rPr>
      <w:lang w:val="el-GR"/>
    </w:rPr>
  </w:style>
  <w:style w:type="character" w:customStyle="1" w:styleId="Heading1Char">
    <w:name w:val="Heading 1 Char"/>
    <w:basedOn w:val="DefaultParagraphFont"/>
    <w:link w:val="Heading1"/>
    <w:uiPriority w:val="99"/>
    <w:rsid w:val="000A08CA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GB" w:eastAsia="ar-SA"/>
    </w:rPr>
  </w:style>
  <w:style w:type="character" w:customStyle="1" w:styleId="Heading3Char">
    <w:name w:val="Heading 3 Char"/>
    <w:basedOn w:val="DefaultParagraphFont"/>
    <w:link w:val="Heading3"/>
    <w:uiPriority w:val="9"/>
    <w:rsid w:val="00001719"/>
    <w:rPr>
      <w:rFonts w:ascii="Arial" w:eastAsia="Times New Roman" w:hAnsi="Arial" w:cs="Times New Roman"/>
      <w:b/>
      <w:bCs/>
      <w:szCs w:val="26"/>
      <w:lang w:val="en-GB" w:eastAsia="zh-CN"/>
    </w:rPr>
  </w:style>
  <w:style w:type="character" w:customStyle="1" w:styleId="Heading4Char">
    <w:name w:val="Heading 4 Char"/>
    <w:basedOn w:val="DefaultParagraphFont"/>
    <w:link w:val="Heading4"/>
    <w:uiPriority w:val="9"/>
    <w:rsid w:val="00001719"/>
    <w:rPr>
      <w:rFonts w:ascii="Arial" w:eastAsia="Times New Roman" w:hAnsi="Arial" w:cs="Times New Roman"/>
      <w:b/>
      <w:bCs/>
      <w:szCs w:val="28"/>
      <w:lang w:val="en-GB" w:eastAsia="zh-CN"/>
    </w:rPr>
  </w:style>
  <w:style w:type="character" w:customStyle="1" w:styleId="Heading5Char">
    <w:name w:val="Heading 5 Char"/>
    <w:basedOn w:val="DefaultParagraphFont"/>
    <w:link w:val="Heading5"/>
    <w:uiPriority w:val="99"/>
    <w:rsid w:val="00001719"/>
    <w:rPr>
      <w:rFonts w:ascii="Lucida Sans" w:eastAsia="Times New Roman" w:hAnsi="Lucida Sans" w:cs="Lucida Sans"/>
      <w:b/>
      <w:szCs w:val="20"/>
      <w:lang w:eastAsia="zh-CN"/>
    </w:rPr>
  </w:style>
  <w:style w:type="character" w:customStyle="1" w:styleId="WW8Num1z0">
    <w:name w:val="WW8Num1z0"/>
    <w:uiPriority w:val="99"/>
    <w:rsid w:val="00001719"/>
  </w:style>
  <w:style w:type="character" w:customStyle="1" w:styleId="WW8Num1z1">
    <w:name w:val="WW8Num1z1"/>
    <w:uiPriority w:val="99"/>
    <w:rsid w:val="00001719"/>
  </w:style>
  <w:style w:type="character" w:customStyle="1" w:styleId="WW8Num1z2">
    <w:name w:val="WW8Num1z2"/>
    <w:uiPriority w:val="99"/>
    <w:rsid w:val="00001719"/>
  </w:style>
  <w:style w:type="character" w:customStyle="1" w:styleId="WW8Num1z3">
    <w:name w:val="WW8Num1z3"/>
    <w:uiPriority w:val="99"/>
    <w:rsid w:val="00001719"/>
  </w:style>
  <w:style w:type="character" w:customStyle="1" w:styleId="WW8Num1z4">
    <w:name w:val="WW8Num1z4"/>
    <w:uiPriority w:val="99"/>
    <w:rsid w:val="00001719"/>
    <w:rPr>
      <w:rFonts w:ascii="Arial" w:hAnsi="Arial"/>
      <w:sz w:val="20"/>
    </w:rPr>
  </w:style>
  <w:style w:type="character" w:customStyle="1" w:styleId="WW8Num1z5">
    <w:name w:val="WW8Num1z5"/>
    <w:uiPriority w:val="99"/>
    <w:rsid w:val="00001719"/>
  </w:style>
  <w:style w:type="character" w:customStyle="1" w:styleId="WW8Num1z6">
    <w:name w:val="WW8Num1z6"/>
    <w:uiPriority w:val="99"/>
    <w:rsid w:val="00001719"/>
  </w:style>
  <w:style w:type="character" w:customStyle="1" w:styleId="WW8Num1z7">
    <w:name w:val="WW8Num1z7"/>
    <w:uiPriority w:val="99"/>
    <w:rsid w:val="00001719"/>
  </w:style>
  <w:style w:type="character" w:customStyle="1" w:styleId="WW8Num1z8">
    <w:name w:val="WW8Num1z8"/>
    <w:uiPriority w:val="99"/>
    <w:rsid w:val="00001719"/>
  </w:style>
  <w:style w:type="character" w:customStyle="1" w:styleId="WW8Num2z0">
    <w:name w:val="WW8Num2z0"/>
    <w:uiPriority w:val="99"/>
    <w:rsid w:val="00001719"/>
    <w:rPr>
      <w:rFonts w:ascii="Symbol" w:hAnsi="Symbol"/>
      <w:lang w:val="el-GR"/>
    </w:rPr>
  </w:style>
  <w:style w:type="character" w:customStyle="1" w:styleId="WW8Num3z0">
    <w:name w:val="WW8Num3z0"/>
    <w:uiPriority w:val="99"/>
    <w:rsid w:val="00001719"/>
    <w:rPr>
      <w:lang w:val="el-GR"/>
    </w:rPr>
  </w:style>
  <w:style w:type="character" w:customStyle="1" w:styleId="WW8Num4z0">
    <w:name w:val="WW8Num4z0"/>
    <w:uiPriority w:val="99"/>
    <w:rsid w:val="00001719"/>
    <w:rPr>
      <w:rFonts w:ascii="Webdings" w:hAnsi="Webdings"/>
      <w:color w:val="333399"/>
      <w:sz w:val="16"/>
    </w:rPr>
  </w:style>
  <w:style w:type="character" w:customStyle="1" w:styleId="WW8Num5z0">
    <w:name w:val="WW8Num5z0"/>
    <w:uiPriority w:val="99"/>
    <w:rsid w:val="00001719"/>
    <w:rPr>
      <w:lang w:val="el-GR"/>
    </w:rPr>
  </w:style>
  <w:style w:type="character" w:customStyle="1" w:styleId="WW8Num6z0">
    <w:name w:val="WW8Num6z0"/>
    <w:uiPriority w:val="99"/>
    <w:rsid w:val="00001719"/>
    <w:rPr>
      <w:b/>
      <w:sz w:val="22"/>
      <w:lang w:val="el-GR"/>
    </w:rPr>
  </w:style>
  <w:style w:type="character" w:customStyle="1" w:styleId="WW8Num6z1">
    <w:name w:val="WW8Num6z1"/>
    <w:uiPriority w:val="99"/>
    <w:rsid w:val="00001719"/>
  </w:style>
  <w:style w:type="character" w:customStyle="1" w:styleId="WW8Num6z2">
    <w:name w:val="WW8Num6z2"/>
    <w:uiPriority w:val="99"/>
    <w:rsid w:val="00001719"/>
  </w:style>
  <w:style w:type="character" w:customStyle="1" w:styleId="WW8Num6z3">
    <w:name w:val="WW8Num6z3"/>
    <w:uiPriority w:val="99"/>
    <w:rsid w:val="00001719"/>
  </w:style>
  <w:style w:type="character" w:customStyle="1" w:styleId="WW8Num6z4">
    <w:name w:val="WW8Num6z4"/>
    <w:uiPriority w:val="99"/>
    <w:rsid w:val="00001719"/>
  </w:style>
  <w:style w:type="character" w:customStyle="1" w:styleId="WW8Num6z5">
    <w:name w:val="WW8Num6z5"/>
    <w:uiPriority w:val="99"/>
    <w:rsid w:val="00001719"/>
  </w:style>
  <w:style w:type="character" w:customStyle="1" w:styleId="WW8Num6z6">
    <w:name w:val="WW8Num6z6"/>
    <w:uiPriority w:val="99"/>
    <w:rsid w:val="00001719"/>
  </w:style>
  <w:style w:type="character" w:customStyle="1" w:styleId="WW8Num6z7">
    <w:name w:val="WW8Num6z7"/>
    <w:uiPriority w:val="99"/>
    <w:rsid w:val="00001719"/>
  </w:style>
  <w:style w:type="character" w:customStyle="1" w:styleId="WW8Num6z8">
    <w:name w:val="WW8Num6z8"/>
    <w:uiPriority w:val="99"/>
    <w:rsid w:val="00001719"/>
  </w:style>
  <w:style w:type="character" w:customStyle="1" w:styleId="WW8Num7z0">
    <w:name w:val="WW8Num7z0"/>
    <w:uiPriority w:val="99"/>
    <w:rsid w:val="00001719"/>
    <w:rPr>
      <w:b/>
      <w:sz w:val="22"/>
      <w:lang w:val="el-GR"/>
    </w:rPr>
  </w:style>
  <w:style w:type="character" w:customStyle="1" w:styleId="WW8Num7z1">
    <w:name w:val="WW8Num7z1"/>
    <w:uiPriority w:val="99"/>
    <w:rsid w:val="00001719"/>
    <w:rPr>
      <w:rFonts w:eastAsia="Times New Roman"/>
      <w:lang w:val="el-GR"/>
    </w:rPr>
  </w:style>
  <w:style w:type="character" w:customStyle="1" w:styleId="WW8Num7z2">
    <w:name w:val="WW8Num7z2"/>
    <w:uiPriority w:val="99"/>
    <w:rsid w:val="00001719"/>
  </w:style>
  <w:style w:type="character" w:customStyle="1" w:styleId="WW8Num7z3">
    <w:name w:val="WW8Num7z3"/>
    <w:uiPriority w:val="99"/>
    <w:rsid w:val="00001719"/>
  </w:style>
  <w:style w:type="character" w:customStyle="1" w:styleId="WW8Num7z4">
    <w:name w:val="WW8Num7z4"/>
    <w:uiPriority w:val="99"/>
    <w:rsid w:val="00001719"/>
  </w:style>
  <w:style w:type="character" w:customStyle="1" w:styleId="WW8Num7z5">
    <w:name w:val="WW8Num7z5"/>
    <w:uiPriority w:val="99"/>
    <w:rsid w:val="00001719"/>
  </w:style>
  <w:style w:type="character" w:customStyle="1" w:styleId="WW8Num7z6">
    <w:name w:val="WW8Num7z6"/>
    <w:uiPriority w:val="99"/>
    <w:rsid w:val="00001719"/>
  </w:style>
  <w:style w:type="character" w:customStyle="1" w:styleId="WW8Num7z7">
    <w:name w:val="WW8Num7z7"/>
    <w:uiPriority w:val="99"/>
    <w:rsid w:val="00001719"/>
  </w:style>
  <w:style w:type="character" w:customStyle="1" w:styleId="WW8Num7z8">
    <w:name w:val="WW8Num7z8"/>
    <w:uiPriority w:val="99"/>
    <w:rsid w:val="00001719"/>
  </w:style>
  <w:style w:type="character" w:customStyle="1" w:styleId="WW8Num8z0">
    <w:name w:val="WW8Num8z0"/>
    <w:uiPriority w:val="99"/>
    <w:rsid w:val="00001719"/>
    <w:rPr>
      <w:rFonts w:ascii="Symbol" w:hAnsi="Symbol"/>
      <w:color w:val="5B9BD5"/>
    </w:rPr>
  </w:style>
  <w:style w:type="character" w:customStyle="1" w:styleId="WW8Num9z0">
    <w:name w:val="WW8Num9z0"/>
    <w:uiPriority w:val="99"/>
    <w:rsid w:val="00001719"/>
    <w:rPr>
      <w:rFonts w:ascii="Angsana New" w:hAnsi="Angsana New"/>
      <w:color w:val="000000"/>
      <w:kern w:val="1"/>
      <w:sz w:val="22"/>
      <w:shd w:val="clear" w:color="auto" w:fill="FFFFFF"/>
      <w:lang w:val="el-GR" w:bidi="th-TH"/>
    </w:rPr>
  </w:style>
  <w:style w:type="character" w:customStyle="1" w:styleId="WW8Num10z0">
    <w:name w:val="WW8Num10z0"/>
    <w:uiPriority w:val="99"/>
    <w:rsid w:val="00001719"/>
    <w:rPr>
      <w:rFonts w:ascii="Symbol" w:hAnsi="Symbol"/>
      <w:kern w:val="1"/>
      <w:shd w:val="clear" w:color="auto" w:fill="C0C0C0"/>
      <w:lang w:val="el-GR"/>
    </w:rPr>
  </w:style>
  <w:style w:type="character" w:customStyle="1" w:styleId="WW8Num10z1">
    <w:name w:val="WW8Num10z1"/>
    <w:uiPriority w:val="99"/>
    <w:rsid w:val="00001719"/>
  </w:style>
  <w:style w:type="character" w:customStyle="1" w:styleId="WW8Num10z2">
    <w:name w:val="WW8Num10z2"/>
    <w:uiPriority w:val="99"/>
    <w:rsid w:val="00001719"/>
  </w:style>
  <w:style w:type="character" w:customStyle="1" w:styleId="WW8Num10z3">
    <w:name w:val="WW8Num10z3"/>
    <w:uiPriority w:val="99"/>
    <w:rsid w:val="00001719"/>
  </w:style>
  <w:style w:type="character" w:customStyle="1" w:styleId="WW8Num10z4">
    <w:name w:val="WW8Num10z4"/>
    <w:uiPriority w:val="99"/>
    <w:rsid w:val="00001719"/>
  </w:style>
  <w:style w:type="character" w:customStyle="1" w:styleId="WW8Num10z5">
    <w:name w:val="WW8Num10z5"/>
    <w:uiPriority w:val="99"/>
    <w:rsid w:val="00001719"/>
  </w:style>
  <w:style w:type="character" w:customStyle="1" w:styleId="WW8Num10z6">
    <w:name w:val="WW8Num10z6"/>
    <w:uiPriority w:val="99"/>
    <w:rsid w:val="00001719"/>
  </w:style>
  <w:style w:type="character" w:customStyle="1" w:styleId="WW8Num10z7">
    <w:name w:val="WW8Num10z7"/>
    <w:uiPriority w:val="99"/>
    <w:rsid w:val="00001719"/>
  </w:style>
  <w:style w:type="character" w:customStyle="1" w:styleId="WW8Num10z8">
    <w:name w:val="WW8Num10z8"/>
    <w:uiPriority w:val="99"/>
    <w:rsid w:val="00001719"/>
  </w:style>
  <w:style w:type="character" w:customStyle="1" w:styleId="WW8Num11z0">
    <w:name w:val="WW8Num11z0"/>
    <w:uiPriority w:val="99"/>
    <w:rsid w:val="00001719"/>
    <w:rPr>
      <w:rFonts w:ascii="Symbol" w:hAnsi="Symbol"/>
      <w:lang w:val="el-GR"/>
    </w:rPr>
  </w:style>
  <w:style w:type="character" w:customStyle="1" w:styleId="WW8Num11z1">
    <w:name w:val="WW8Num11z1"/>
    <w:uiPriority w:val="99"/>
    <w:rsid w:val="00001719"/>
    <w:rPr>
      <w:rFonts w:ascii="Courier New" w:hAnsi="Courier New"/>
    </w:rPr>
  </w:style>
  <w:style w:type="character" w:customStyle="1" w:styleId="WW8Num11z2">
    <w:name w:val="WW8Num11z2"/>
    <w:uiPriority w:val="99"/>
    <w:rsid w:val="00001719"/>
    <w:rPr>
      <w:rFonts w:ascii="Wingdings" w:hAnsi="Wingdings"/>
    </w:rPr>
  </w:style>
  <w:style w:type="character" w:customStyle="1" w:styleId="WW-DefaultParagraphFont">
    <w:name w:val="WW-Default Paragraph Font"/>
    <w:uiPriority w:val="99"/>
    <w:rsid w:val="00001719"/>
  </w:style>
  <w:style w:type="character" w:customStyle="1" w:styleId="WW8Num8z1">
    <w:name w:val="WW8Num8z1"/>
    <w:uiPriority w:val="99"/>
    <w:rsid w:val="00001719"/>
    <w:rPr>
      <w:rFonts w:eastAsia="Times New Roman"/>
      <w:lang w:val="el-GR"/>
    </w:rPr>
  </w:style>
  <w:style w:type="character" w:customStyle="1" w:styleId="WW8Num8z2">
    <w:name w:val="WW8Num8z2"/>
    <w:uiPriority w:val="99"/>
    <w:rsid w:val="00001719"/>
  </w:style>
  <w:style w:type="character" w:customStyle="1" w:styleId="WW8Num8z3">
    <w:name w:val="WW8Num8z3"/>
    <w:uiPriority w:val="99"/>
    <w:rsid w:val="00001719"/>
  </w:style>
  <w:style w:type="character" w:customStyle="1" w:styleId="WW8Num8z4">
    <w:name w:val="WW8Num8z4"/>
    <w:uiPriority w:val="99"/>
    <w:rsid w:val="00001719"/>
  </w:style>
  <w:style w:type="character" w:customStyle="1" w:styleId="WW8Num8z5">
    <w:name w:val="WW8Num8z5"/>
    <w:uiPriority w:val="99"/>
    <w:rsid w:val="00001719"/>
  </w:style>
  <w:style w:type="character" w:customStyle="1" w:styleId="WW8Num8z6">
    <w:name w:val="WW8Num8z6"/>
    <w:uiPriority w:val="99"/>
    <w:rsid w:val="00001719"/>
  </w:style>
  <w:style w:type="character" w:customStyle="1" w:styleId="WW8Num8z7">
    <w:name w:val="WW8Num8z7"/>
    <w:uiPriority w:val="99"/>
    <w:rsid w:val="00001719"/>
  </w:style>
  <w:style w:type="character" w:customStyle="1" w:styleId="WW8Num8z8">
    <w:name w:val="WW8Num8z8"/>
    <w:uiPriority w:val="99"/>
    <w:rsid w:val="00001719"/>
  </w:style>
  <w:style w:type="character" w:customStyle="1" w:styleId="WW8Num11z3">
    <w:name w:val="WW8Num11z3"/>
    <w:uiPriority w:val="99"/>
    <w:rsid w:val="00001719"/>
  </w:style>
  <w:style w:type="character" w:customStyle="1" w:styleId="WW8Num11z4">
    <w:name w:val="WW8Num11z4"/>
    <w:uiPriority w:val="99"/>
    <w:rsid w:val="00001719"/>
  </w:style>
  <w:style w:type="character" w:customStyle="1" w:styleId="WW8Num11z5">
    <w:name w:val="WW8Num11z5"/>
    <w:uiPriority w:val="99"/>
    <w:rsid w:val="00001719"/>
  </w:style>
  <w:style w:type="character" w:customStyle="1" w:styleId="WW8Num11z6">
    <w:name w:val="WW8Num11z6"/>
    <w:uiPriority w:val="99"/>
    <w:rsid w:val="00001719"/>
  </w:style>
  <w:style w:type="character" w:customStyle="1" w:styleId="WW8Num11z7">
    <w:name w:val="WW8Num11z7"/>
    <w:uiPriority w:val="99"/>
    <w:rsid w:val="00001719"/>
  </w:style>
  <w:style w:type="character" w:customStyle="1" w:styleId="WW8Num11z8">
    <w:name w:val="WW8Num11z8"/>
    <w:uiPriority w:val="99"/>
    <w:rsid w:val="00001719"/>
  </w:style>
  <w:style w:type="character" w:customStyle="1" w:styleId="WW-DefaultParagraphFont1">
    <w:name w:val="WW-Default Paragraph Font1"/>
    <w:uiPriority w:val="99"/>
    <w:rsid w:val="00001719"/>
  </w:style>
  <w:style w:type="character" w:customStyle="1" w:styleId="4">
    <w:name w:val="Προεπιλεγμένη γραμματοσειρά4"/>
    <w:uiPriority w:val="99"/>
    <w:rsid w:val="00001719"/>
  </w:style>
  <w:style w:type="character" w:customStyle="1" w:styleId="WW8Num2z1">
    <w:name w:val="WW8Num2z1"/>
    <w:uiPriority w:val="99"/>
    <w:rsid w:val="00001719"/>
  </w:style>
  <w:style w:type="character" w:customStyle="1" w:styleId="WW8Num2z2">
    <w:name w:val="WW8Num2z2"/>
    <w:uiPriority w:val="99"/>
    <w:rsid w:val="00001719"/>
  </w:style>
  <w:style w:type="character" w:customStyle="1" w:styleId="WW8Num2z3">
    <w:name w:val="WW8Num2z3"/>
    <w:uiPriority w:val="99"/>
    <w:rsid w:val="00001719"/>
  </w:style>
  <w:style w:type="character" w:customStyle="1" w:styleId="WW8Num2z4">
    <w:name w:val="WW8Num2z4"/>
    <w:uiPriority w:val="99"/>
    <w:rsid w:val="00001719"/>
    <w:rPr>
      <w:rFonts w:ascii="Arial" w:hAnsi="Arial"/>
      <w:sz w:val="20"/>
    </w:rPr>
  </w:style>
  <w:style w:type="character" w:customStyle="1" w:styleId="WW8Num2z5">
    <w:name w:val="WW8Num2z5"/>
    <w:uiPriority w:val="99"/>
    <w:rsid w:val="00001719"/>
  </w:style>
  <w:style w:type="character" w:customStyle="1" w:styleId="WW8Num2z6">
    <w:name w:val="WW8Num2z6"/>
    <w:uiPriority w:val="99"/>
    <w:rsid w:val="00001719"/>
  </w:style>
  <w:style w:type="character" w:customStyle="1" w:styleId="WW8Num2z7">
    <w:name w:val="WW8Num2z7"/>
    <w:uiPriority w:val="99"/>
    <w:rsid w:val="00001719"/>
  </w:style>
  <w:style w:type="character" w:customStyle="1" w:styleId="WW8Num2z8">
    <w:name w:val="WW8Num2z8"/>
    <w:uiPriority w:val="99"/>
    <w:rsid w:val="00001719"/>
  </w:style>
  <w:style w:type="character" w:customStyle="1" w:styleId="WW8Num9z1">
    <w:name w:val="WW8Num9z1"/>
    <w:uiPriority w:val="99"/>
    <w:rsid w:val="00001719"/>
    <w:rPr>
      <w:rFonts w:eastAsia="Times New Roman"/>
      <w:lang w:val="el-GR"/>
    </w:rPr>
  </w:style>
  <w:style w:type="character" w:customStyle="1" w:styleId="WW8Num9z2">
    <w:name w:val="WW8Num9z2"/>
    <w:uiPriority w:val="99"/>
    <w:rsid w:val="00001719"/>
  </w:style>
  <w:style w:type="character" w:customStyle="1" w:styleId="WW8Num9z3">
    <w:name w:val="WW8Num9z3"/>
    <w:uiPriority w:val="99"/>
    <w:rsid w:val="00001719"/>
  </w:style>
  <w:style w:type="character" w:customStyle="1" w:styleId="WW8Num9z4">
    <w:name w:val="WW8Num9z4"/>
    <w:uiPriority w:val="99"/>
    <w:rsid w:val="00001719"/>
  </w:style>
  <w:style w:type="character" w:customStyle="1" w:styleId="WW8Num9z5">
    <w:name w:val="WW8Num9z5"/>
    <w:uiPriority w:val="99"/>
    <w:rsid w:val="00001719"/>
  </w:style>
  <w:style w:type="character" w:customStyle="1" w:styleId="WW8Num9z6">
    <w:name w:val="WW8Num9z6"/>
    <w:uiPriority w:val="99"/>
    <w:rsid w:val="00001719"/>
  </w:style>
  <w:style w:type="character" w:customStyle="1" w:styleId="WW8Num9z7">
    <w:name w:val="WW8Num9z7"/>
    <w:uiPriority w:val="99"/>
    <w:rsid w:val="00001719"/>
  </w:style>
  <w:style w:type="character" w:customStyle="1" w:styleId="WW8Num9z8">
    <w:name w:val="WW8Num9z8"/>
    <w:uiPriority w:val="99"/>
    <w:rsid w:val="00001719"/>
  </w:style>
  <w:style w:type="character" w:customStyle="1" w:styleId="WW-DefaultParagraphFont11">
    <w:name w:val="WW-Default Paragraph Font11"/>
    <w:uiPriority w:val="99"/>
    <w:rsid w:val="00001719"/>
  </w:style>
  <w:style w:type="character" w:customStyle="1" w:styleId="WW8Num12z0">
    <w:name w:val="WW8Num12z0"/>
    <w:uiPriority w:val="99"/>
    <w:rsid w:val="00001719"/>
    <w:rPr>
      <w:rFonts w:ascii="Symbol" w:hAnsi="Symbol"/>
    </w:rPr>
  </w:style>
  <w:style w:type="character" w:customStyle="1" w:styleId="WW8Num12z1">
    <w:name w:val="WW8Num12z1"/>
    <w:uiPriority w:val="99"/>
    <w:rsid w:val="00001719"/>
    <w:rPr>
      <w:rFonts w:ascii="Courier New" w:hAnsi="Courier New"/>
    </w:rPr>
  </w:style>
  <w:style w:type="character" w:customStyle="1" w:styleId="WW8Num12z2">
    <w:name w:val="WW8Num12z2"/>
    <w:uiPriority w:val="99"/>
    <w:rsid w:val="00001719"/>
    <w:rPr>
      <w:rFonts w:ascii="Wingdings" w:hAnsi="Wingdings"/>
    </w:rPr>
  </w:style>
  <w:style w:type="character" w:customStyle="1" w:styleId="WW-DefaultParagraphFont111">
    <w:name w:val="WW-Default Paragraph Font111"/>
    <w:uiPriority w:val="99"/>
    <w:rsid w:val="00001719"/>
  </w:style>
  <w:style w:type="character" w:customStyle="1" w:styleId="WW-DefaultParagraphFont1111">
    <w:name w:val="WW-Default Paragraph Font1111"/>
    <w:uiPriority w:val="99"/>
    <w:rsid w:val="00001719"/>
  </w:style>
  <w:style w:type="character" w:customStyle="1" w:styleId="WW-DefaultParagraphFont11111">
    <w:name w:val="WW-Default Paragraph Font11111"/>
    <w:uiPriority w:val="99"/>
    <w:rsid w:val="00001719"/>
  </w:style>
  <w:style w:type="character" w:customStyle="1" w:styleId="3">
    <w:name w:val="Προεπιλεγμένη γραμματοσειρά3"/>
    <w:uiPriority w:val="99"/>
    <w:rsid w:val="00001719"/>
  </w:style>
  <w:style w:type="character" w:customStyle="1" w:styleId="WW-DefaultParagraphFont111111">
    <w:name w:val="WW-Default Paragraph Font111111"/>
    <w:uiPriority w:val="99"/>
    <w:rsid w:val="00001719"/>
  </w:style>
  <w:style w:type="character" w:customStyle="1" w:styleId="DefaultParagraphFont2">
    <w:name w:val="Default Paragraph Font2"/>
    <w:uiPriority w:val="99"/>
    <w:rsid w:val="00001719"/>
  </w:style>
  <w:style w:type="character" w:customStyle="1" w:styleId="WW8Num12z3">
    <w:name w:val="WW8Num12z3"/>
    <w:uiPriority w:val="99"/>
    <w:rsid w:val="00001719"/>
  </w:style>
  <w:style w:type="character" w:customStyle="1" w:styleId="WW8Num12z4">
    <w:name w:val="WW8Num12z4"/>
    <w:uiPriority w:val="99"/>
    <w:rsid w:val="00001719"/>
  </w:style>
  <w:style w:type="character" w:customStyle="1" w:styleId="WW8Num12z5">
    <w:name w:val="WW8Num12z5"/>
    <w:uiPriority w:val="99"/>
    <w:rsid w:val="00001719"/>
  </w:style>
  <w:style w:type="character" w:customStyle="1" w:styleId="WW8Num12z6">
    <w:name w:val="WW8Num12z6"/>
    <w:uiPriority w:val="99"/>
    <w:rsid w:val="00001719"/>
  </w:style>
  <w:style w:type="character" w:customStyle="1" w:styleId="WW8Num12z7">
    <w:name w:val="WW8Num12z7"/>
    <w:uiPriority w:val="99"/>
    <w:rsid w:val="00001719"/>
  </w:style>
  <w:style w:type="character" w:customStyle="1" w:styleId="WW8Num12z8">
    <w:name w:val="WW8Num12z8"/>
    <w:uiPriority w:val="99"/>
    <w:rsid w:val="00001719"/>
  </w:style>
  <w:style w:type="character" w:customStyle="1" w:styleId="WW8Num13z0">
    <w:name w:val="WW8Num13z0"/>
    <w:uiPriority w:val="99"/>
    <w:rsid w:val="00001719"/>
    <w:rPr>
      <w:rFonts w:ascii="Symbol" w:hAnsi="Symbol"/>
    </w:rPr>
  </w:style>
  <w:style w:type="character" w:customStyle="1" w:styleId="WW-DefaultParagraphFont1111111">
    <w:name w:val="WW-Default Paragraph Font1111111"/>
    <w:uiPriority w:val="99"/>
    <w:rsid w:val="00001719"/>
  </w:style>
  <w:style w:type="character" w:customStyle="1" w:styleId="WW8Num13z1">
    <w:name w:val="WW8Num13z1"/>
    <w:uiPriority w:val="99"/>
    <w:rsid w:val="00001719"/>
    <w:rPr>
      <w:rFonts w:eastAsia="Times New Roman"/>
      <w:lang w:val="el-GR"/>
    </w:rPr>
  </w:style>
  <w:style w:type="character" w:customStyle="1" w:styleId="WW8Num13z2">
    <w:name w:val="WW8Num13z2"/>
    <w:uiPriority w:val="99"/>
    <w:rsid w:val="00001719"/>
  </w:style>
  <w:style w:type="character" w:customStyle="1" w:styleId="WW8Num13z3">
    <w:name w:val="WW8Num13z3"/>
    <w:uiPriority w:val="99"/>
    <w:rsid w:val="00001719"/>
  </w:style>
  <w:style w:type="character" w:customStyle="1" w:styleId="WW8Num13z4">
    <w:name w:val="WW8Num13z4"/>
    <w:uiPriority w:val="99"/>
    <w:rsid w:val="00001719"/>
  </w:style>
  <w:style w:type="character" w:customStyle="1" w:styleId="WW8Num13z5">
    <w:name w:val="WW8Num13z5"/>
    <w:uiPriority w:val="99"/>
    <w:rsid w:val="00001719"/>
  </w:style>
  <w:style w:type="character" w:customStyle="1" w:styleId="WW8Num13z6">
    <w:name w:val="WW8Num13z6"/>
    <w:uiPriority w:val="99"/>
    <w:rsid w:val="00001719"/>
  </w:style>
  <w:style w:type="character" w:customStyle="1" w:styleId="WW8Num13z7">
    <w:name w:val="WW8Num13z7"/>
    <w:uiPriority w:val="99"/>
    <w:rsid w:val="00001719"/>
  </w:style>
  <w:style w:type="character" w:customStyle="1" w:styleId="WW8Num13z8">
    <w:name w:val="WW8Num13z8"/>
    <w:uiPriority w:val="99"/>
    <w:rsid w:val="00001719"/>
  </w:style>
  <w:style w:type="character" w:customStyle="1" w:styleId="WW8Num14z0">
    <w:name w:val="WW8Num14z0"/>
    <w:uiPriority w:val="99"/>
    <w:rsid w:val="00001719"/>
    <w:rPr>
      <w:rFonts w:ascii="Symbol" w:hAnsi="Symbol"/>
    </w:rPr>
  </w:style>
  <w:style w:type="character" w:customStyle="1" w:styleId="WW8Num14z1">
    <w:name w:val="WW8Num14z1"/>
    <w:uiPriority w:val="99"/>
    <w:rsid w:val="00001719"/>
  </w:style>
  <w:style w:type="character" w:customStyle="1" w:styleId="WW8Num14z2">
    <w:name w:val="WW8Num14z2"/>
    <w:uiPriority w:val="99"/>
    <w:rsid w:val="00001719"/>
  </w:style>
  <w:style w:type="character" w:customStyle="1" w:styleId="WW8Num14z3">
    <w:name w:val="WW8Num14z3"/>
    <w:uiPriority w:val="99"/>
    <w:rsid w:val="00001719"/>
  </w:style>
  <w:style w:type="character" w:customStyle="1" w:styleId="WW8Num14z4">
    <w:name w:val="WW8Num14z4"/>
    <w:uiPriority w:val="99"/>
    <w:rsid w:val="00001719"/>
  </w:style>
  <w:style w:type="character" w:customStyle="1" w:styleId="WW8Num14z5">
    <w:name w:val="WW8Num14z5"/>
    <w:uiPriority w:val="99"/>
    <w:rsid w:val="00001719"/>
  </w:style>
  <w:style w:type="character" w:customStyle="1" w:styleId="WW8Num14z6">
    <w:name w:val="WW8Num14z6"/>
    <w:uiPriority w:val="99"/>
    <w:rsid w:val="00001719"/>
  </w:style>
  <w:style w:type="character" w:customStyle="1" w:styleId="WW8Num14z7">
    <w:name w:val="WW8Num14z7"/>
    <w:uiPriority w:val="99"/>
    <w:rsid w:val="00001719"/>
  </w:style>
  <w:style w:type="character" w:customStyle="1" w:styleId="WW8Num14z8">
    <w:name w:val="WW8Num14z8"/>
    <w:uiPriority w:val="99"/>
    <w:rsid w:val="00001719"/>
  </w:style>
  <w:style w:type="character" w:customStyle="1" w:styleId="WW8Num15z0">
    <w:name w:val="WW8Num15z0"/>
    <w:uiPriority w:val="99"/>
    <w:rsid w:val="00001719"/>
  </w:style>
  <w:style w:type="character" w:customStyle="1" w:styleId="WW8Num15z1">
    <w:name w:val="WW8Num15z1"/>
    <w:uiPriority w:val="99"/>
    <w:rsid w:val="00001719"/>
  </w:style>
  <w:style w:type="character" w:customStyle="1" w:styleId="WW8Num15z2">
    <w:name w:val="WW8Num15z2"/>
    <w:uiPriority w:val="99"/>
    <w:rsid w:val="00001719"/>
  </w:style>
  <w:style w:type="character" w:customStyle="1" w:styleId="WW8Num15z3">
    <w:name w:val="WW8Num15z3"/>
    <w:uiPriority w:val="99"/>
    <w:rsid w:val="00001719"/>
  </w:style>
  <w:style w:type="character" w:customStyle="1" w:styleId="WW8Num15z4">
    <w:name w:val="WW8Num15z4"/>
    <w:uiPriority w:val="99"/>
    <w:rsid w:val="00001719"/>
  </w:style>
  <w:style w:type="character" w:customStyle="1" w:styleId="WW8Num15z5">
    <w:name w:val="WW8Num15z5"/>
    <w:uiPriority w:val="99"/>
    <w:rsid w:val="00001719"/>
  </w:style>
  <w:style w:type="character" w:customStyle="1" w:styleId="WW8Num15z6">
    <w:name w:val="WW8Num15z6"/>
    <w:uiPriority w:val="99"/>
    <w:rsid w:val="00001719"/>
  </w:style>
  <w:style w:type="character" w:customStyle="1" w:styleId="WW8Num15z7">
    <w:name w:val="WW8Num15z7"/>
    <w:uiPriority w:val="99"/>
    <w:rsid w:val="00001719"/>
  </w:style>
  <w:style w:type="character" w:customStyle="1" w:styleId="WW8Num15z8">
    <w:name w:val="WW8Num15z8"/>
    <w:uiPriority w:val="99"/>
    <w:rsid w:val="00001719"/>
  </w:style>
  <w:style w:type="character" w:customStyle="1" w:styleId="WW8Num16z0">
    <w:name w:val="WW8Num16z0"/>
    <w:uiPriority w:val="99"/>
    <w:rsid w:val="00001719"/>
  </w:style>
  <w:style w:type="character" w:customStyle="1" w:styleId="WW8Num16z1">
    <w:name w:val="WW8Num16z1"/>
    <w:uiPriority w:val="99"/>
    <w:rsid w:val="00001719"/>
  </w:style>
  <w:style w:type="character" w:customStyle="1" w:styleId="WW8Num16z2">
    <w:name w:val="WW8Num16z2"/>
    <w:uiPriority w:val="99"/>
    <w:rsid w:val="00001719"/>
  </w:style>
  <w:style w:type="character" w:customStyle="1" w:styleId="WW8Num16z3">
    <w:name w:val="WW8Num16z3"/>
    <w:uiPriority w:val="99"/>
    <w:rsid w:val="00001719"/>
  </w:style>
  <w:style w:type="character" w:customStyle="1" w:styleId="WW8Num16z4">
    <w:name w:val="WW8Num16z4"/>
    <w:uiPriority w:val="99"/>
    <w:rsid w:val="00001719"/>
  </w:style>
  <w:style w:type="character" w:customStyle="1" w:styleId="WW8Num16z5">
    <w:name w:val="WW8Num16z5"/>
    <w:uiPriority w:val="99"/>
    <w:rsid w:val="00001719"/>
  </w:style>
  <w:style w:type="character" w:customStyle="1" w:styleId="WW8Num16z6">
    <w:name w:val="WW8Num16z6"/>
    <w:uiPriority w:val="99"/>
    <w:rsid w:val="00001719"/>
  </w:style>
  <w:style w:type="character" w:customStyle="1" w:styleId="WW8Num16z7">
    <w:name w:val="WW8Num16z7"/>
    <w:uiPriority w:val="99"/>
    <w:rsid w:val="00001719"/>
  </w:style>
  <w:style w:type="character" w:customStyle="1" w:styleId="WW8Num16z8">
    <w:name w:val="WW8Num16z8"/>
    <w:uiPriority w:val="99"/>
    <w:rsid w:val="00001719"/>
  </w:style>
  <w:style w:type="character" w:customStyle="1" w:styleId="WW-DefaultParagraphFont11111111">
    <w:name w:val="WW-Default Paragraph Font11111111"/>
    <w:uiPriority w:val="99"/>
    <w:rsid w:val="00001719"/>
  </w:style>
  <w:style w:type="character" w:customStyle="1" w:styleId="WW-DefaultParagraphFont111111111">
    <w:name w:val="WW-Default Paragraph Font111111111"/>
    <w:uiPriority w:val="99"/>
    <w:rsid w:val="00001719"/>
  </w:style>
  <w:style w:type="character" w:customStyle="1" w:styleId="WW-DefaultParagraphFont1111111111">
    <w:name w:val="WW-Default Paragraph Font1111111111"/>
    <w:uiPriority w:val="99"/>
    <w:rsid w:val="00001719"/>
  </w:style>
  <w:style w:type="character" w:customStyle="1" w:styleId="WW-DefaultParagraphFont11111111111">
    <w:name w:val="WW-Default Paragraph Font11111111111"/>
    <w:uiPriority w:val="99"/>
    <w:rsid w:val="00001719"/>
  </w:style>
  <w:style w:type="character" w:customStyle="1" w:styleId="WW-DefaultParagraphFont111111111111">
    <w:name w:val="WW-Default Paragraph Font111111111111"/>
    <w:uiPriority w:val="99"/>
    <w:rsid w:val="00001719"/>
  </w:style>
  <w:style w:type="character" w:customStyle="1" w:styleId="WW8Num17z0">
    <w:name w:val="WW8Num17z0"/>
    <w:uiPriority w:val="99"/>
    <w:rsid w:val="00001719"/>
  </w:style>
  <w:style w:type="character" w:customStyle="1" w:styleId="WW8Num17z1">
    <w:name w:val="WW8Num17z1"/>
    <w:uiPriority w:val="99"/>
    <w:rsid w:val="00001719"/>
  </w:style>
  <w:style w:type="character" w:customStyle="1" w:styleId="WW8Num17z2">
    <w:name w:val="WW8Num17z2"/>
    <w:uiPriority w:val="99"/>
    <w:rsid w:val="00001719"/>
  </w:style>
  <w:style w:type="character" w:customStyle="1" w:styleId="WW8Num17z3">
    <w:name w:val="WW8Num17z3"/>
    <w:uiPriority w:val="99"/>
    <w:rsid w:val="00001719"/>
  </w:style>
  <w:style w:type="character" w:customStyle="1" w:styleId="WW8Num17z4">
    <w:name w:val="WW8Num17z4"/>
    <w:uiPriority w:val="99"/>
    <w:rsid w:val="00001719"/>
  </w:style>
  <w:style w:type="character" w:customStyle="1" w:styleId="WW8Num17z5">
    <w:name w:val="WW8Num17z5"/>
    <w:uiPriority w:val="99"/>
    <w:rsid w:val="00001719"/>
  </w:style>
  <w:style w:type="character" w:customStyle="1" w:styleId="WW8Num17z6">
    <w:name w:val="WW8Num17z6"/>
    <w:uiPriority w:val="99"/>
    <w:rsid w:val="00001719"/>
  </w:style>
  <w:style w:type="character" w:customStyle="1" w:styleId="WW8Num17z7">
    <w:name w:val="WW8Num17z7"/>
    <w:uiPriority w:val="99"/>
    <w:rsid w:val="00001719"/>
  </w:style>
  <w:style w:type="character" w:customStyle="1" w:styleId="WW8Num17z8">
    <w:name w:val="WW8Num17z8"/>
    <w:uiPriority w:val="99"/>
    <w:rsid w:val="00001719"/>
  </w:style>
  <w:style w:type="character" w:customStyle="1" w:styleId="WW8Num18z0">
    <w:name w:val="WW8Num18z0"/>
    <w:uiPriority w:val="99"/>
    <w:rsid w:val="00001719"/>
  </w:style>
  <w:style w:type="character" w:customStyle="1" w:styleId="WW8Num18z1">
    <w:name w:val="WW8Num18z1"/>
    <w:uiPriority w:val="99"/>
    <w:rsid w:val="00001719"/>
  </w:style>
  <w:style w:type="character" w:customStyle="1" w:styleId="WW8Num18z2">
    <w:name w:val="WW8Num18z2"/>
    <w:uiPriority w:val="99"/>
    <w:rsid w:val="00001719"/>
  </w:style>
  <w:style w:type="character" w:customStyle="1" w:styleId="WW8Num18z3">
    <w:name w:val="WW8Num18z3"/>
    <w:uiPriority w:val="99"/>
    <w:rsid w:val="00001719"/>
  </w:style>
  <w:style w:type="character" w:customStyle="1" w:styleId="WW8Num18z4">
    <w:name w:val="WW8Num18z4"/>
    <w:uiPriority w:val="99"/>
    <w:rsid w:val="00001719"/>
  </w:style>
  <w:style w:type="character" w:customStyle="1" w:styleId="WW8Num18z5">
    <w:name w:val="WW8Num18z5"/>
    <w:uiPriority w:val="99"/>
    <w:rsid w:val="00001719"/>
  </w:style>
  <w:style w:type="character" w:customStyle="1" w:styleId="WW8Num18z6">
    <w:name w:val="WW8Num18z6"/>
    <w:uiPriority w:val="99"/>
    <w:rsid w:val="00001719"/>
  </w:style>
  <w:style w:type="character" w:customStyle="1" w:styleId="WW8Num18z7">
    <w:name w:val="WW8Num18z7"/>
    <w:uiPriority w:val="99"/>
    <w:rsid w:val="00001719"/>
  </w:style>
  <w:style w:type="character" w:customStyle="1" w:styleId="WW8Num18z8">
    <w:name w:val="WW8Num18z8"/>
    <w:uiPriority w:val="99"/>
    <w:rsid w:val="00001719"/>
  </w:style>
  <w:style w:type="character" w:customStyle="1" w:styleId="WW8Num3z1">
    <w:name w:val="WW8Num3z1"/>
    <w:uiPriority w:val="99"/>
    <w:rsid w:val="00001719"/>
  </w:style>
  <w:style w:type="character" w:customStyle="1" w:styleId="WW8Num3z2">
    <w:name w:val="WW8Num3z2"/>
    <w:uiPriority w:val="99"/>
    <w:rsid w:val="00001719"/>
  </w:style>
  <w:style w:type="character" w:customStyle="1" w:styleId="WW8Num3z3">
    <w:name w:val="WW8Num3z3"/>
    <w:uiPriority w:val="99"/>
    <w:rsid w:val="00001719"/>
  </w:style>
  <w:style w:type="character" w:customStyle="1" w:styleId="WW8Num3z4">
    <w:name w:val="WW8Num3z4"/>
    <w:uiPriority w:val="99"/>
    <w:rsid w:val="00001719"/>
    <w:rPr>
      <w:rFonts w:ascii="Arial" w:hAnsi="Arial"/>
      <w:sz w:val="20"/>
    </w:rPr>
  </w:style>
  <w:style w:type="character" w:customStyle="1" w:styleId="WW8Num3z5">
    <w:name w:val="WW8Num3z5"/>
    <w:uiPriority w:val="99"/>
    <w:rsid w:val="00001719"/>
  </w:style>
  <w:style w:type="character" w:customStyle="1" w:styleId="WW8Num3z6">
    <w:name w:val="WW8Num3z6"/>
    <w:uiPriority w:val="99"/>
    <w:rsid w:val="00001719"/>
  </w:style>
  <w:style w:type="character" w:customStyle="1" w:styleId="WW8Num3z7">
    <w:name w:val="WW8Num3z7"/>
    <w:uiPriority w:val="99"/>
    <w:rsid w:val="00001719"/>
  </w:style>
  <w:style w:type="character" w:customStyle="1" w:styleId="WW8Num3z8">
    <w:name w:val="WW8Num3z8"/>
    <w:uiPriority w:val="99"/>
    <w:rsid w:val="00001719"/>
  </w:style>
  <w:style w:type="character" w:customStyle="1" w:styleId="WW-DefaultParagraphFont1111111111111">
    <w:name w:val="WW-Default Paragraph Font1111111111111"/>
    <w:uiPriority w:val="99"/>
    <w:rsid w:val="00001719"/>
  </w:style>
  <w:style w:type="character" w:customStyle="1" w:styleId="WW-DefaultParagraphFont11111111111111">
    <w:name w:val="WW-Default Paragraph Font11111111111111"/>
    <w:uiPriority w:val="99"/>
    <w:rsid w:val="00001719"/>
  </w:style>
  <w:style w:type="character" w:customStyle="1" w:styleId="WW-DefaultParagraphFont111111111111111">
    <w:name w:val="WW-Default Paragraph Font111111111111111"/>
    <w:uiPriority w:val="99"/>
    <w:rsid w:val="00001719"/>
  </w:style>
  <w:style w:type="character" w:customStyle="1" w:styleId="WW-DefaultParagraphFont1111111111111111">
    <w:name w:val="WW-Default Paragraph Font1111111111111111"/>
    <w:uiPriority w:val="99"/>
    <w:rsid w:val="00001719"/>
  </w:style>
  <w:style w:type="character" w:customStyle="1" w:styleId="2">
    <w:name w:val="Προεπιλεγμένη γραμματοσειρά2"/>
    <w:uiPriority w:val="99"/>
    <w:rsid w:val="00001719"/>
  </w:style>
  <w:style w:type="character" w:customStyle="1" w:styleId="WW8Num19z0">
    <w:name w:val="WW8Num19z0"/>
    <w:uiPriority w:val="99"/>
    <w:rsid w:val="00001719"/>
    <w:rPr>
      <w:rFonts w:ascii="Calibri" w:hAnsi="Calibri"/>
    </w:rPr>
  </w:style>
  <w:style w:type="character" w:customStyle="1" w:styleId="WW8Num19z1">
    <w:name w:val="WW8Num19z1"/>
    <w:uiPriority w:val="99"/>
    <w:rsid w:val="00001719"/>
  </w:style>
  <w:style w:type="character" w:customStyle="1" w:styleId="WW8Num20z0">
    <w:name w:val="WW8Num20z0"/>
    <w:uiPriority w:val="99"/>
    <w:rsid w:val="00001719"/>
    <w:rPr>
      <w:rFonts w:ascii="Calibri" w:hAnsi="Calibri"/>
    </w:rPr>
  </w:style>
  <w:style w:type="character" w:customStyle="1" w:styleId="WW8Num20z1">
    <w:name w:val="WW8Num20z1"/>
    <w:uiPriority w:val="99"/>
    <w:rsid w:val="00001719"/>
    <w:rPr>
      <w:rFonts w:ascii="Courier New" w:hAnsi="Courier New"/>
    </w:rPr>
  </w:style>
  <w:style w:type="character" w:customStyle="1" w:styleId="WW8Num20z2">
    <w:name w:val="WW8Num20z2"/>
    <w:uiPriority w:val="99"/>
    <w:rsid w:val="00001719"/>
    <w:rPr>
      <w:rFonts w:ascii="Wingdings" w:hAnsi="Wingdings"/>
    </w:rPr>
  </w:style>
  <w:style w:type="character" w:customStyle="1" w:styleId="WW8Num20z3">
    <w:name w:val="WW8Num20z3"/>
    <w:uiPriority w:val="99"/>
    <w:rsid w:val="00001719"/>
    <w:rPr>
      <w:rFonts w:ascii="Symbol" w:hAnsi="Symbol"/>
    </w:rPr>
  </w:style>
  <w:style w:type="character" w:customStyle="1" w:styleId="WW-DefaultParagraphFont11111111111111111">
    <w:name w:val="WW-Default Paragraph Font11111111111111111"/>
    <w:uiPriority w:val="99"/>
    <w:rsid w:val="00001719"/>
  </w:style>
  <w:style w:type="character" w:customStyle="1" w:styleId="WW8Num19z2">
    <w:name w:val="WW8Num19z2"/>
    <w:uiPriority w:val="99"/>
    <w:rsid w:val="00001719"/>
  </w:style>
  <w:style w:type="character" w:customStyle="1" w:styleId="WW8Num19z3">
    <w:name w:val="WW8Num19z3"/>
    <w:uiPriority w:val="99"/>
    <w:rsid w:val="00001719"/>
  </w:style>
  <w:style w:type="character" w:customStyle="1" w:styleId="WW8Num19z4">
    <w:name w:val="WW8Num19z4"/>
    <w:uiPriority w:val="99"/>
    <w:rsid w:val="00001719"/>
  </w:style>
  <w:style w:type="character" w:customStyle="1" w:styleId="WW8Num19z5">
    <w:name w:val="WW8Num19z5"/>
    <w:uiPriority w:val="99"/>
    <w:rsid w:val="00001719"/>
  </w:style>
  <w:style w:type="character" w:customStyle="1" w:styleId="WW8Num19z6">
    <w:name w:val="WW8Num19z6"/>
    <w:uiPriority w:val="99"/>
    <w:rsid w:val="00001719"/>
  </w:style>
  <w:style w:type="character" w:customStyle="1" w:styleId="WW8Num19z7">
    <w:name w:val="WW8Num19z7"/>
    <w:uiPriority w:val="99"/>
    <w:rsid w:val="00001719"/>
  </w:style>
  <w:style w:type="character" w:customStyle="1" w:styleId="WW8Num19z8">
    <w:name w:val="WW8Num19z8"/>
    <w:uiPriority w:val="99"/>
    <w:rsid w:val="00001719"/>
  </w:style>
  <w:style w:type="character" w:customStyle="1" w:styleId="WW8Num20z4">
    <w:name w:val="WW8Num20z4"/>
    <w:uiPriority w:val="99"/>
    <w:rsid w:val="00001719"/>
  </w:style>
  <w:style w:type="character" w:customStyle="1" w:styleId="WW8Num20z5">
    <w:name w:val="WW8Num20z5"/>
    <w:uiPriority w:val="99"/>
    <w:rsid w:val="00001719"/>
  </w:style>
  <w:style w:type="character" w:customStyle="1" w:styleId="WW8Num20z6">
    <w:name w:val="WW8Num20z6"/>
    <w:uiPriority w:val="99"/>
    <w:rsid w:val="00001719"/>
  </w:style>
  <w:style w:type="character" w:customStyle="1" w:styleId="WW8Num20z7">
    <w:name w:val="WW8Num20z7"/>
    <w:uiPriority w:val="99"/>
    <w:rsid w:val="00001719"/>
  </w:style>
  <w:style w:type="character" w:customStyle="1" w:styleId="WW8Num20z8">
    <w:name w:val="WW8Num20z8"/>
    <w:uiPriority w:val="99"/>
    <w:rsid w:val="00001719"/>
  </w:style>
  <w:style w:type="character" w:customStyle="1" w:styleId="WW-DefaultParagraphFont111111111111111111">
    <w:name w:val="WW-Default Paragraph Font111111111111111111"/>
    <w:uiPriority w:val="99"/>
    <w:rsid w:val="00001719"/>
  </w:style>
  <w:style w:type="character" w:customStyle="1" w:styleId="WW-DefaultParagraphFont1111111111111111111">
    <w:name w:val="WW-Default Paragraph Font1111111111111111111"/>
    <w:uiPriority w:val="99"/>
    <w:rsid w:val="00001719"/>
  </w:style>
  <w:style w:type="character" w:customStyle="1" w:styleId="WW8Num21z0">
    <w:name w:val="WW8Num21z0"/>
    <w:uiPriority w:val="99"/>
    <w:rsid w:val="00001719"/>
    <w:rPr>
      <w:rFonts w:ascii="Calibri" w:hAnsi="Calibri"/>
    </w:rPr>
  </w:style>
  <w:style w:type="character" w:customStyle="1" w:styleId="WW8Num21z1">
    <w:name w:val="WW8Num21z1"/>
    <w:uiPriority w:val="99"/>
    <w:rsid w:val="00001719"/>
    <w:rPr>
      <w:rFonts w:ascii="Courier New" w:hAnsi="Courier New"/>
    </w:rPr>
  </w:style>
  <w:style w:type="character" w:customStyle="1" w:styleId="WW8Num21z2">
    <w:name w:val="WW8Num21z2"/>
    <w:uiPriority w:val="99"/>
    <w:rsid w:val="00001719"/>
    <w:rPr>
      <w:rFonts w:ascii="Wingdings" w:hAnsi="Wingdings"/>
    </w:rPr>
  </w:style>
  <w:style w:type="character" w:customStyle="1" w:styleId="WW8Num21z3">
    <w:name w:val="WW8Num21z3"/>
    <w:uiPriority w:val="99"/>
    <w:rsid w:val="00001719"/>
    <w:rPr>
      <w:rFonts w:ascii="Symbol" w:hAnsi="Symbol"/>
    </w:rPr>
  </w:style>
  <w:style w:type="character" w:customStyle="1" w:styleId="WW8Num22z0">
    <w:name w:val="WW8Num22z0"/>
    <w:uiPriority w:val="99"/>
    <w:rsid w:val="00001719"/>
    <w:rPr>
      <w:rFonts w:ascii="Symbol" w:hAnsi="Symbol"/>
    </w:rPr>
  </w:style>
  <w:style w:type="character" w:customStyle="1" w:styleId="WW8Num22z1">
    <w:name w:val="WW8Num22z1"/>
    <w:uiPriority w:val="99"/>
    <w:rsid w:val="00001719"/>
    <w:rPr>
      <w:rFonts w:ascii="Courier New" w:hAnsi="Courier New"/>
    </w:rPr>
  </w:style>
  <w:style w:type="character" w:customStyle="1" w:styleId="WW8Num22z2">
    <w:name w:val="WW8Num22z2"/>
    <w:uiPriority w:val="99"/>
    <w:rsid w:val="00001719"/>
    <w:rPr>
      <w:rFonts w:ascii="Wingdings" w:hAnsi="Wingdings"/>
    </w:rPr>
  </w:style>
  <w:style w:type="character" w:customStyle="1" w:styleId="WW8Num23z0">
    <w:name w:val="WW8Num23z0"/>
    <w:uiPriority w:val="99"/>
    <w:rsid w:val="00001719"/>
    <w:rPr>
      <w:rFonts w:ascii="Calibri" w:hAnsi="Calibri"/>
    </w:rPr>
  </w:style>
  <w:style w:type="character" w:customStyle="1" w:styleId="WW8Num23z1">
    <w:name w:val="WW8Num23z1"/>
    <w:uiPriority w:val="99"/>
    <w:rsid w:val="00001719"/>
    <w:rPr>
      <w:rFonts w:ascii="Courier New" w:hAnsi="Courier New"/>
    </w:rPr>
  </w:style>
  <w:style w:type="character" w:customStyle="1" w:styleId="WW8Num23z2">
    <w:name w:val="WW8Num23z2"/>
    <w:uiPriority w:val="99"/>
    <w:rsid w:val="00001719"/>
    <w:rPr>
      <w:rFonts w:ascii="Wingdings" w:hAnsi="Wingdings"/>
    </w:rPr>
  </w:style>
  <w:style w:type="character" w:customStyle="1" w:styleId="WW8Num23z3">
    <w:name w:val="WW8Num23z3"/>
    <w:uiPriority w:val="99"/>
    <w:rsid w:val="00001719"/>
    <w:rPr>
      <w:rFonts w:ascii="Symbol" w:hAnsi="Symbol"/>
    </w:rPr>
  </w:style>
  <w:style w:type="character" w:customStyle="1" w:styleId="WW8Num24z0">
    <w:name w:val="WW8Num24z0"/>
    <w:uiPriority w:val="99"/>
    <w:rsid w:val="00001719"/>
    <w:rPr>
      <w:rFonts w:ascii="Symbol" w:hAnsi="Symbol"/>
      <w:strike/>
      <w:color w:val="0070C0"/>
      <w:position w:val="0"/>
      <w:sz w:val="24"/>
      <w:vertAlign w:val="baseline"/>
      <w:lang w:val="el-GR"/>
    </w:rPr>
  </w:style>
  <w:style w:type="character" w:customStyle="1" w:styleId="WW8Num24z1">
    <w:name w:val="WW8Num24z1"/>
    <w:uiPriority w:val="99"/>
    <w:rsid w:val="00001719"/>
    <w:rPr>
      <w:rFonts w:ascii="Courier New" w:hAnsi="Courier New"/>
    </w:rPr>
  </w:style>
  <w:style w:type="character" w:customStyle="1" w:styleId="WW8Num24z2">
    <w:name w:val="WW8Num24z2"/>
    <w:uiPriority w:val="99"/>
    <w:rsid w:val="00001719"/>
    <w:rPr>
      <w:rFonts w:ascii="Wingdings" w:hAnsi="Wingdings"/>
    </w:rPr>
  </w:style>
  <w:style w:type="character" w:customStyle="1" w:styleId="WW8Num25z0">
    <w:name w:val="WW8Num25z0"/>
    <w:uiPriority w:val="99"/>
    <w:rsid w:val="00001719"/>
    <w:rPr>
      <w:rFonts w:ascii="Symbol" w:hAnsi="Symbol"/>
    </w:rPr>
  </w:style>
  <w:style w:type="character" w:customStyle="1" w:styleId="WW8Num25z1">
    <w:name w:val="WW8Num25z1"/>
    <w:uiPriority w:val="99"/>
    <w:rsid w:val="00001719"/>
    <w:rPr>
      <w:rFonts w:ascii="Courier New" w:hAnsi="Courier New"/>
    </w:rPr>
  </w:style>
  <w:style w:type="character" w:customStyle="1" w:styleId="WW8Num25z2">
    <w:name w:val="WW8Num25z2"/>
    <w:uiPriority w:val="99"/>
    <w:rsid w:val="00001719"/>
    <w:rPr>
      <w:rFonts w:ascii="Wingdings" w:hAnsi="Wingdings"/>
    </w:rPr>
  </w:style>
  <w:style w:type="character" w:customStyle="1" w:styleId="WW8Num26z0">
    <w:name w:val="WW8Num26z0"/>
    <w:uiPriority w:val="99"/>
    <w:rsid w:val="00001719"/>
    <w:rPr>
      <w:rFonts w:ascii="Symbol" w:hAnsi="Symbol"/>
    </w:rPr>
  </w:style>
  <w:style w:type="character" w:customStyle="1" w:styleId="WW8Num26z1">
    <w:name w:val="WW8Num26z1"/>
    <w:uiPriority w:val="99"/>
    <w:rsid w:val="00001719"/>
    <w:rPr>
      <w:rFonts w:ascii="Courier New" w:hAnsi="Courier New"/>
    </w:rPr>
  </w:style>
  <w:style w:type="character" w:customStyle="1" w:styleId="WW8Num26z2">
    <w:name w:val="WW8Num26z2"/>
    <w:uiPriority w:val="99"/>
    <w:rsid w:val="00001719"/>
    <w:rPr>
      <w:rFonts w:ascii="Wingdings" w:hAnsi="Wingdings"/>
    </w:rPr>
  </w:style>
  <w:style w:type="character" w:customStyle="1" w:styleId="WW8Num27z0">
    <w:name w:val="WW8Num27z0"/>
    <w:uiPriority w:val="99"/>
    <w:rsid w:val="00001719"/>
    <w:rPr>
      <w:rFonts w:ascii="Calibri" w:hAnsi="Calibri"/>
    </w:rPr>
  </w:style>
  <w:style w:type="character" w:customStyle="1" w:styleId="WW8Num27z1">
    <w:name w:val="WW8Num27z1"/>
    <w:uiPriority w:val="99"/>
    <w:rsid w:val="00001719"/>
    <w:rPr>
      <w:rFonts w:ascii="Courier New" w:hAnsi="Courier New"/>
    </w:rPr>
  </w:style>
  <w:style w:type="character" w:customStyle="1" w:styleId="WW8Num27z2">
    <w:name w:val="WW8Num27z2"/>
    <w:uiPriority w:val="99"/>
    <w:rsid w:val="00001719"/>
    <w:rPr>
      <w:rFonts w:ascii="Wingdings" w:hAnsi="Wingdings"/>
    </w:rPr>
  </w:style>
  <w:style w:type="character" w:customStyle="1" w:styleId="WW8Num27z3">
    <w:name w:val="WW8Num27z3"/>
    <w:uiPriority w:val="99"/>
    <w:rsid w:val="00001719"/>
    <w:rPr>
      <w:rFonts w:ascii="Symbol" w:hAnsi="Symbol"/>
    </w:rPr>
  </w:style>
  <w:style w:type="character" w:customStyle="1" w:styleId="WW8Num28z0">
    <w:name w:val="WW8Num28z0"/>
    <w:uiPriority w:val="99"/>
    <w:rsid w:val="00001719"/>
    <w:rPr>
      <w:rFonts w:ascii="Symbol" w:hAnsi="Symbol"/>
    </w:rPr>
  </w:style>
  <w:style w:type="character" w:customStyle="1" w:styleId="WW8Num28z1">
    <w:name w:val="WW8Num28z1"/>
    <w:uiPriority w:val="99"/>
    <w:rsid w:val="00001719"/>
    <w:rPr>
      <w:rFonts w:ascii="Courier New" w:hAnsi="Courier New"/>
    </w:rPr>
  </w:style>
  <w:style w:type="character" w:customStyle="1" w:styleId="WW8Num28z2">
    <w:name w:val="WW8Num28z2"/>
    <w:uiPriority w:val="99"/>
    <w:rsid w:val="00001719"/>
    <w:rPr>
      <w:rFonts w:ascii="Wingdings" w:hAnsi="Wingdings"/>
    </w:rPr>
  </w:style>
  <w:style w:type="character" w:customStyle="1" w:styleId="WW8Num29z0">
    <w:name w:val="WW8Num29z0"/>
    <w:uiPriority w:val="99"/>
    <w:rsid w:val="00001719"/>
    <w:rPr>
      <w:rFonts w:ascii="Calibri" w:hAnsi="Calibri"/>
    </w:rPr>
  </w:style>
  <w:style w:type="character" w:customStyle="1" w:styleId="WW8Num29z1">
    <w:name w:val="WW8Num29z1"/>
    <w:uiPriority w:val="99"/>
    <w:rsid w:val="00001719"/>
    <w:rPr>
      <w:rFonts w:ascii="Courier New" w:hAnsi="Courier New"/>
    </w:rPr>
  </w:style>
  <w:style w:type="character" w:customStyle="1" w:styleId="WW8Num29z2">
    <w:name w:val="WW8Num29z2"/>
    <w:uiPriority w:val="99"/>
    <w:rsid w:val="00001719"/>
    <w:rPr>
      <w:rFonts w:ascii="Wingdings" w:hAnsi="Wingdings"/>
    </w:rPr>
  </w:style>
  <w:style w:type="character" w:customStyle="1" w:styleId="WW8Num29z3">
    <w:name w:val="WW8Num29z3"/>
    <w:uiPriority w:val="99"/>
    <w:rsid w:val="00001719"/>
    <w:rPr>
      <w:rFonts w:ascii="Symbol" w:hAnsi="Symbol"/>
    </w:rPr>
  </w:style>
  <w:style w:type="character" w:customStyle="1" w:styleId="WW8Num30z0">
    <w:name w:val="WW8Num30z0"/>
    <w:uiPriority w:val="99"/>
    <w:rsid w:val="00001719"/>
    <w:rPr>
      <w:rFonts w:ascii="Symbol" w:hAnsi="Symbol"/>
      <w:shd w:val="clear" w:color="auto" w:fill="FFFF00"/>
    </w:rPr>
  </w:style>
  <w:style w:type="character" w:customStyle="1" w:styleId="WW8Num30z1">
    <w:name w:val="WW8Num30z1"/>
    <w:uiPriority w:val="99"/>
    <w:rsid w:val="00001719"/>
    <w:rPr>
      <w:rFonts w:ascii="Courier New" w:hAnsi="Courier New"/>
    </w:rPr>
  </w:style>
  <w:style w:type="character" w:customStyle="1" w:styleId="WW8Num30z2">
    <w:name w:val="WW8Num30z2"/>
    <w:uiPriority w:val="99"/>
    <w:rsid w:val="00001719"/>
    <w:rPr>
      <w:rFonts w:ascii="Wingdings" w:hAnsi="Wingdings"/>
    </w:rPr>
  </w:style>
  <w:style w:type="character" w:customStyle="1" w:styleId="WW8Num31z0">
    <w:name w:val="WW8Num31z0"/>
    <w:uiPriority w:val="99"/>
    <w:rsid w:val="00001719"/>
  </w:style>
  <w:style w:type="character" w:customStyle="1" w:styleId="WW8Num32z0">
    <w:name w:val="WW8Num32z0"/>
    <w:uiPriority w:val="99"/>
    <w:rsid w:val="00001719"/>
  </w:style>
  <w:style w:type="character" w:customStyle="1" w:styleId="WW8Num32z1">
    <w:name w:val="WW8Num32z1"/>
    <w:uiPriority w:val="99"/>
    <w:rsid w:val="00001719"/>
  </w:style>
  <w:style w:type="character" w:customStyle="1" w:styleId="WW8Num32z2">
    <w:name w:val="WW8Num32z2"/>
    <w:uiPriority w:val="99"/>
    <w:rsid w:val="00001719"/>
  </w:style>
  <w:style w:type="character" w:customStyle="1" w:styleId="WW8Num32z3">
    <w:name w:val="WW8Num32z3"/>
    <w:uiPriority w:val="99"/>
    <w:rsid w:val="00001719"/>
  </w:style>
  <w:style w:type="character" w:customStyle="1" w:styleId="WW8Num32z4">
    <w:name w:val="WW8Num32z4"/>
    <w:uiPriority w:val="99"/>
    <w:rsid w:val="00001719"/>
  </w:style>
  <w:style w:type="character" w:customStyle="1" w:styleId="WW8Num32z5">
    <w:name w:val="WW8Num32z5"/>
    <w:uiPriority w:val="99"/>
    <w:rsid w:val="00001719"/>
  </w:style>
  <w:style w:type="character" w:customStyle="1" w:styleId="WW8Num32z6">
    <w:name w:val="WW8Num32z6"/>
    <w:uiPriority w:val="99"/>
    <w:rsid w:val="00001719"/>
  </w:style>
  <w:style w:type="character" w:customStyle="1" w:styleId="WW8Num32z7">
    <w:name w:val="WW8Num32z7"/>
    <w:uiPriority w:val="99"/>
    <w:rsid w:val="00001719"/>
  </w:style>
  <w:style w:type="character" w:customStyle="1" w:styleId="WW8Num32z8">
    <w:name w:val="WW8Num32z8"/>
    <w:uiPriority w:val="99"/>
    <w:rsid w:val="00001719"/>
  </w:style>
  <w:style w:type="character" w:customStyle="1" w:styleId="WW8Num33z0">
    <w:name w:val="WW8Num33z0"/>
    <w:uiPriority w:val="99"/>
    <w:rsid w:val="00001719"/>
    <w:rPr>
      <w:rFonts w:ascii="Symbol" w:hAnsi="Symbol"/>
    </w:rPr>
  </w:style>
  <w:style w:type="character" w:customStyle="1" w:styleId="WW8Num33z1">
    <w:name w:val="WW8Num33z1"/>
    <w:uiPriority w:val="99"/>
    <w:rsid w:val="00001719"/>
    <w:rPr>
      <w:rFonts w:ascii="Courier New" w:hAnsi="Courier New"/>
    </w:rPr>
  </w:style>
  <w:style w:type="character" w:customStyle="1" w:styleId="WW8Num33z2">
    <w:name w:val="WW8Num33z2"/>
    <w:uiPriority w:val="99"/>
    <w:rsid w:val="00001719"/>
    <w:rPr>
      <w:rFonts w:ascii="Wingdings" w:hAnsi="Wingdings"/>
    </w:rPr>
  </w:style>
  <w:style w:type="character" w:customStyle="1" w:styleId="WW8Num34z0">
    <w:name w:val="WW8Num34z0"/>
    <w:uiPriority w:val="99"/>
    <w:rsid w:val="00001719"/>
    <w:rPr>
      <w:rFonts w:ascii="Symbol" w:hAnsi="Symbol"/>
    </w:rPr>
  </w:style>
  <w:style w:type="character" w:customStyle="1" w:styleId="WW8Num34z1">
    <w:name w:val="WW8Num34z1"/>
    <w:uiPriority w:val="99"/>
    <w:rsid w:val="00001719"/>
    <w:rPr>
      <w:rFonts w:ascii="Courier New" w:hAnsi="Courier New"/>
    </w:rPr>
  </w:style>
  <w:style w:type="character" w:customStyle="1" w:styleId="WW8Num34z2">
    <w:name w:val="WW8Num34z2"/>
    <w:uiPriority w:val="99"/>
    <w:rsid w:val="00001719"/>
    <w:rPr>
      <w:rFonts w:ascii="Wingdings" w:hAnsi="Wingdings"/>
    </w:rPr>
  </w:style>
  <w:style w:type="character" w:customStyle="1" w:styleId="WW8Num35z0">
    <w:name w:val="WW8Num35z0"/>
    <w:uiPriority w:val="99"/>
    <w:rsid w:val="00001719"/>
    <w:rPr>
      <w:rFonts w:ascii="Calibri" w:hAnsi="Calibri"/>
    </w:rPr>
  </w:style>
  <w:style w:type="character" w:customStyle="1" w:styleId="WW8Num35z1">
    <w:name w:val="WW8Num35z1"/>
    <w:uiPriority w:val="99"/>
    <w:rsid w:val="00001719"/>
    <w:rPr>
      <w:rFonts w:ascii="Courier New" w:hAnsi="Courier New"/>
    </w:rPr>
  </w:style>
  <w:style w:type="character" w:customStyle="1" w:styleId="WW8Num35z2">
    <w:name w:val="WW8Num35z2"/>
    <w:uiPriority w:val="99"/>
    <w:rsid w:val="00001719"/>
    <w:rPr>
      <w:rFonts w:ascii="Wingdings" w:hAnsi="Wingdings"/>
    </w:rPr>
  </w:style>
  <w:style w:type="character" w:customStyle="1" w:styleId="WW8Num35z3">
    <w:name w:val="WW8Num35z3"/>
    <w:uiPriority w:val="99"/>
    <w:rsid w:val="00001719"/>
    <w:rPr>
      <w:rFonts w:ascii="Symbol" w:hAnsi="Symbol"/>
    </w:rPr>
  </w:style>
  <w:style w:type="character" w:customStyle="1" w:styleId="WW8Num36z0">
    <w:name w:val="WW8Num36z0"/>
    <w:uiPriority w:val="99"/>
    <w:rsid w:val="00001719"/>
    <w:rPr>
      <w:lang w:val="el-GR"/>
    </w:rPr>
  </w:style>
  <w:style w:type="character" w:customStyle="1" w:styleId="WW8Num36z1">
    <w:name w:val="WW8Num36z1"/>
    <w:uiPriority w:val="99"/>
    <w:rsid w:val="00001719"/>
  </w:style>
  <w:style w:type="character" w:customStyle="1" w:styleId="WW8Num36z2">
    <w:name w:val="WW8Num36z2"/>
    <w:uiPriority w:val="99"/>
    <w:rsid w:val="00001719"/>
  </w:style>
  <w:style w:type="character" w:customStyle="1" w:styleId="WW8Num36z3">
    <w:name w:val="WW8Num36z3"/>
    <w:uiPriority w:val="99"/>
    <w:rsid w:val="00001719"/>
  </w:style>
  <w:style w:type="character" w:customStyle="1" w:styleId="WW8Num36z4">
    <w:name w:val="WW8Num36z4"/>
    <w:uiPriority w:val="99"/>
    <w:rsid w:val="00001719"/>
  </w:style>
  <w:style w:type="character" w:customStyle="1" w:styleId="WW8Num36z5">
    <w:name w:val="WW8Num36z5"/>
    <w:uiPriority w:val="99"/>
    <w:rsid w:val="00001719"/>
  </w:style>
  <w:style w:type="character" w:customStyle="1" w:styleId="WW8Num36z6">
    <w:name w:val="WW8Num36z6"/>
    <w:uiPriority w:val="99"/>
    <w:rsid w:val="00001719"/>
  </w:style>
  <w:style w:type="character" w:customStyle="1" w:styleId="WW8Num36z7">
    <w:name w:val="WW8Num36z7"/>
    <w:uiPriority w:val="99"/>
    <w:rsid w:val="00001719"/>
  </w:style>
  <w:style w:type="character" w:customStyle="1" w:styleId="WW8Num36z8">
    <w:name w:val="WW8Num36z8"/>
    <w:uiPriority w:val="99"/>
    <w:rsid w:val="00001719"/>
  </w:style>
  <w:style w:type="character" w:customStyle="1" w:styleId="WW8Num37z0">
    <w:name w:val="WW8Num37z0"/>
    <w:uiPriority w:val="99"/>
    <w:rsid w:val="00001719"/>
    <w:rPr>
      <w:rFonts w:ascii="Calibri" w:hAnsi="Calibri"/>
    </w:rPr>
  </w:style>
  <w:style w:type="character" w:customStyle="1" w:styleId="WW8Num37z1">
    <w:name w:val="WW8Num37z1"/>
    <w:uiPriority w:val="99"/>
    <w:rsid w:val="00001719"/>
    <w:rPr>
      <w:rFonts w:ascii="Courier New" w:hAnsi="Courier New"/>
    </w:rPr>
  </w:style>
  <w:style w:type="character" w:customStyle="1" w:styleId="WW8Num37z2">
    <w:name w:val="WW8Num37z2"/>
    <w:uiPriority w:val="99"/>
    <w:rsid w:val="00001719"/>
    <w:rPr>
      <w:rFonts w:ascii="Wingdings" w:hAnsi="Wingdings"/>
    </w:rPr>
  </w:style>
  <w:style w:type="character" w:customStyle="1" w:styleId="WW8Num37z3">
    <w:name w:val="WW8Num37z3"/>
    <w:uiPriority w:val="99"/>
    <w:rsid w:val="00001719"/>
    <w:rPr>
      <w:rFonts w:ascii="Symbol" w:hAnsi="Symbol"/>
    </w:rPr>
  </w:style>
  <w:style w:type="character" w:customStyle="1" w:styleId="WW8Num38z0">
    <w:name w:val="WW8Num38z0"/>
    <w:uiPriority w:val="99"/>
    <w:rsid w:val="00001719"/>
  </w:style>
  <w:style w:type="character" w:customStyle="1" w:styleId="WW8Num38z1">
    <w:name w:val="WW8Num38z1"/>
    <w:uiPriority w:val="99"/>
    <w:rsid w:val="00001719"/>
  </w:style>
  <w:style w:type="character" w:customStyle="1" w:styleId="WW8Num38z2">
    <w:name w:val="WW8Num38z2"/>
    <w:uiPriority w:val="99"/>
    <w:rsid w:val="00001719"/>
  </w:style>
  <w:style w:type="character" w:customStyle="1" w:styleId="WW8Num38z3">
    <w:name w:val="WW8Num38z3"/>
    <w:uiPriority w:val="99"/>
    <w:rsid w:val="00001719"/>
  </w:style>
  <w:style w:type="character" w:customStyle="1" w:styleId="WW8Num38z4">
    <w:name w:val="WW8Num38z4"/>
    <w:uiPriority w:val="99"/>
    <w:rsid w:val="00001719"/>
  </w:style>
  <w:style w:type="character" w:customStyle="1" w:styleId="WW8Num38z5">
    <w:name w:val="WW8Num38z5"/>
    <w:uiPriority w:val="99"/>
    <w:rsid w:val="00001719"/>
  </w:style>
  <w:style w:type="character" w:customStyle="1" w:styleId="WW8Num38z6">
    <w:name w:val="WW8Num38z6"/>
    <w:uiPriority w:val="99"/>
    <w:rsid w:val="00001719"/>
  </w:style>
  <w:style w:type="character" w:customStyle="1" w:styleId="WW8Num38z7">
    <w:name w:val="WW8Num38z7"/>
    <w:uiPriority w:val="99"/>
    <w:rsid w:val="00001719"/>
  </w:style>
  <w:style w:type="character" w:customStyle="1" w:styleId="WW8Num38z8">
    <w:name w:val="WW8Num38z8"/>
    <w:uiPriority w:val="99"/>
    <w:rsid w:val="00001719"/>
  </w:style>
  <w:style w:type="character" w:customStyle="1" w:styleId="WW-DefaultParagraphFont11111111111111111111">
    <w:name w:val="WW-Default Paragraph Font11111111111111111111"/>
    <w:uiPriority w:val="99"/>
    <w:rsid w:val="00001719"/>
  </w:style>
  <w:style w:type="character" w:customStyle="1" w:styleId="WW8Num4z1">
    <w:name w:val="WW8Num4z1"/>
    <w:uiPriority w:val="99"/>
    <w:rsid w:val="00001719"/>
  </w:style>
  <w:style w:type="character" w:customStyle="1" w:styleId="WW8Num5z1">
    <w:name w:val="WW8Num5z1"/>
    <w:uiPriority w:val="99"/>
    <w:rsid w:val="00001719"/>
  </w:style>
  <w:style w:type="character" w:customStyle="1" w:styleId="WW8Num29z4">
    <w:name w:val="WW8Num29z4"/>
    <w:uiPriority w:val="99"/>
    <w:rsid w:val="00001719"/>
  </w:style>
  <w:style w:type="character" w:customStyle="1" w:styleId="WW8Num29z5">
    <w:name w:val="WW8Num29z5"/>
    <w:uiPriority w:val="99"/>
    <w:rsid w:val="00001719"/>
  </w:style>
  <w:style w:type="character" w:customStyle="1" w:styleId="WW8Num29z6">
    <w:name w:val="WW8Num29z6"/>
    <w:uiPriority w:val="99"/>
    <w:rsid w:val="00001719"/>
  </w:style>
  <w:style w:type="character" w:customStyle="1" w:styleId="WW8Num29z7">
    <w:name w:val="WW8Num29z7"/>
    <w:uiPriority w:val="99"/>
    <w:rsid w:val="00001719"/>
  </w:style>
  <w:style w:type="character" w:customStyle="1" w:styleId="WW8Num29z8">
    <w:name w:val="WW8Num29z8"/>
    <w:uiPriority w:val="99"/>
    <w:rsid w:val="00001719"/>
  </w:style>
  <w:style w:type="character" w:customStyle="1" w:styleId="WW8Num30z3">
    <w:name w:val="WW8Num30z3"/>
    <w:uiPriority w:val="99"/>
    <w:rsid w:val="00001719"/>
    <w:rPr>
      <w:rFonts w:ascii="Symbol" w:hAnsi="Symbol"/>
    </w:rPr>
  </w:style>
  <w:style w:type="character" w:customStyle="1" w:styleId="WW8Num31z1">
    <w:name w:val="WW8Num31z1"/>
    <w:uiPriority w:val="99"/>
    <w:rsid w:val="00001719"/>
  </w:style>
  <w:style w:type="character" w:customStyle="1" w:styleId="WW8Num31z2">
    <w:name w:val="WW8Num31z2"/>
    <w:uiPriority w:val="99"/>
    <w:rsid w:val="00001719"/>
  </w:style>
  <w:style w:type="character" w:customStyle="1" w:styleId="WW8Num31z3">
    <w:name w:val="WW8Num31z3"/>
    <w:uiPriority w:val="99"/>
    <w:rsid w:val="00001719"/>
  </w:style>
  <w:style w:type="character" w:customStyle="1" w:styleId="WW8Num31z4">
    <w:name w:val="WW8Num31z4"/>
    <w:uiPriority w:val="99"/>
    <w:rsid w:val="00001719"/>
  </w:style>
  <w:style w:type="character" w:customStyle="1" w:styleId="WW8Num31z5">
    <w:name w:val="WW8Num31z5"/>
    <w:uiPriority w:val="99"/>
    <w:rsid w:val="00001719"/>
  </w:style>
  <w:style w:type="character" w:customStyle="1" w:styleId="WW8Num31z6">
    <w:name w:val="WW8Num31z6"/>
    <w:uiPriority w:val="99"/>
    <w:rsid w:val="00001719"/>
  </w:style>
  <w:style w:type="character" w:customStyle="1" w:styleId="WW8Num31z7">
    <w:name w:val="WW8Num31z7"/>
    <w:uiPriority w:val="99"/>
    <w:rsid w:val="00001719"/>
  </w:style>
  <w:style w:type="character" w:customStyle="1" w:styleId="WW8Num31z8">
    <w:name w:val="WW8Num31z8"/>
    <w:uiPriority w:val="99"/>
    <w:rsid w:val="00001719"/>
  </w:style>
  <w:style w:type="character" w:customStyle="1" w:styleId="WW8Num39z0">
    <w:name w:val="WW8Num39z0"/>
    <w:uiPriority w:val="99"/>
    <w:rsid w:val="00001719"/>
    <w:rPr>
      <w:rFonts w:ascii="Calibri" w:hAnsi="Calibri"/>
    </w:rPr>
  </w:style>
  <w:style w:type="character" w:customStyle="1" w:styleId="WW8Num39z1">
    <w:name w:val="WW8Num39z1"/>
    <w:uiPriority w:val="99"/>
    <w:rsid w:val="00001719"/>
    <w:rPr>
      <w:rFonts w:ascii="Courier New" w:hAnsi="Courier New"/>
    </w:rPr>
  </w:style>
  <w:style w:type="character" w:customStyle="1" w:styleId="WW8Num39z2">
    <w:name w:val="WW8Num39z2"/>
    <w:uiPriority w:val="99"/>
    <w:rsid w:val="00001719"/>
    <w:rPr>
      <w:rFonts w:ascii="Wingdings" w:hAnsi="Wingdings"/>
    </w:rPr>
  </w:style>
  <w:style w:type="character" w:customStyle="1" w:styleId="WW8Num39z3">
    <w:name w:val="WW8Num39z3"/>
    <w:uiPriority w:val="99"/>
    <w:rsid w:val="00001719"/>
    <w:rPr>
      <w:rFonts w:ascii="Symbol" w:hAnsi="Symbol"/>
    </w:rPr>
  </w:style>
  <w:style w:type="character" w:customStyle="1" w:styleId="WW8Num40z0">
    <w:name w:val="WW8Num40z0"/>
    <w:uiPriority w:val="99"/>
    <w:rsid w:val="00001719"/>
    <w:rPr>
      <w:rFonts w:ascii="Symbol" w:hAnsi="Symbol"/>
    </w:rPr>
  </w:style>
  <w:style w:type="character" w:customStyle="1" w:styleId="WW8Num40z1">
    <w:name w:val="WW8Num40z1"/>
    <w:uiPriority w:val="99"/>
    <w:rsid w:val="00001719"/>
    <w:rPr>
      <w:rFonts w:ascii="Courier New" w:hAnsi="Courier New"/>
    </w:rPr>
  </w:style>
  <w:style w:type="character" w:customStyle="1" w:styleId="WW8Num40z2">
    <w:name w:val="WW8Num40z2"/>
    <w:uiPriority w:val="99"/>
    <w:rsid w:val="00001719"/>
    <w:rPr>
      <w:rFonts w:ascii="Wingdings" w:hAnsi="Wingdings"/>
    </w:rPr>
  </w:style>
  <w:style w:type="character" w:customStyle="1" w:styleId="WW8Num41z0">
    <w:name w:val="WW8Num41z0"/>
    <w:uiPriority w:val="99"/>
    <w:rsid w:val="00001719"/>
    <w:rPr>
      <w:rFonts w:ascii="Arial" w:hAnsi="Arial"/>
      <w:b/>
      <w:sz w:val="20"/>
    </w:rPr>
  </w:style>
  <w:style w:type="character" w:customStyle="1" w:styleId="WW8Num41z1">
    <w:name w:val="WW8Num41z1"/>
    <w:uiPriority w:val="99"/>
    <w:rsid w:val="00001719"/>
  </w:style>
  <w:style w:type="character" w:customStyle="1" w:styleId="WW8Num41z2">
    <w:name w:val="WW8Num41z2"/>
    <w:uiPriority w:val="99"/>
    <w:rsid w:val="00001719"/>
    <w:rPr>
      <w:rFonts w:ascii="Arial" w:hAnsi="Arial"/>
    </w:rPr>
  </w:style>
  <w:style w:type="character" w:customStyle="1" w:styleId="WW8Num41z3">
    <w:name w:val="WW8Num41z3"/>
    <w:uiPriority w:val="99"/>
    <w:rsid w:val="00001719"/>
    <w:rPr>
      <w:rFonts w:ascii="Arial" w:hAnsi="Arial"/>
      <w:sz w:val="20"/>
    </w:rPr>
  </w:style>
  <w:style w:type="character" w:customStyle="1" w:styleId="DefaultParagraphFont1">
    <w:name w:val="Default Paragraph Font1"/>
    <w:uiPriority w:val="99"/>
    <w:rsid w:val="00001719"/>
  </w:style>
  <w:style w:type="character" w:customStyle="1" w:styleId="DateChar">
    <w:name w:val="Date Char"/>
    <w:uiPriority w:val="99"/>
    <w:rsid w:val="00001719"/>
    <w:rPr>
      <w:sz w:val="24"/>
      <w:lang w:val="en-GB"/>
    </w:rPr>
  </w:style>
  <w:style w:type="character" w:customStyle="1" w:styleId="FooterChar">
    <w:name w:val="Footer Char"/>
    <w:uiPriority w:val="99"/>
    <w:rsid w:val="00001719"/>
    <w:rPr>
      <w:rFonts w:eastAsia="MS Mincho"/>
      <w:sz w:val="24"/>
      <w:lang w:val="en-US" w:eastAsia="ja-JP"/>
    </w:rPr>
  </w:style>
  <w:style w:type="character" w:styleId="CommentReference">
    <w:name w:val="annotation reference"/>
    <w:basedOn w:val="DefaultParagraphFont"/>
    <w:uiPriority w:val="99"/>
    <w:rsid w:val="00001719"/>
    <w:rPr>
      <w:rFonts w:cs="Times New Roman"/>
      <w:sz w:val="16"/>
    </w:rPr>
  </w:style>
  <w:style w:type="character" w:styleId="Hyperlink">
    <w:name w:val="Hyperlink"/>
    <w:basedOn w:val="DefaultParagraphFont"/>
    <w:uiPriority w:val="99"/>
    <w:rsid w:val="00001719"/>
    <w:rPr>
      <w:rFonts w:cs="Times New Roman"/>
      <w:color w:val="0000FF"/>
      <w:u w:val="single"/>
    </w:rPr>
  </w:style>
  <w:style w:type="character" w:customStyle="1" w:styleId="HeaderChar">
    <w:name w:val="Header Char"/>
    <w:uiPriority w:val="99"/>
    <w:rsid w:val="00001719"/>
    <w:rPr>
      <w:sz w:val="24"/>
      <w:lang w:val="en-GB"/>
    </w:rPr>
  </w:style>
  <w:style w:type="character" w:styleId="PageNumber">
    <w:name w:val="page number"/>
    <w:basedOn w:val="DefaultParagraphFont"/>
    <w:uiPriority w:val="99"/>
    <w:rsid w:val="00001719"/>
    <w:rPr>
      <w:rFonts w:cs="Times New Roman"/>
    </w:rPr>
  </w:style>
  <w:style w:type="character" w:customStyle="1" w:styleId="BalloonTextChar">
    <w:name w:val="Balloon Text Char"/>
    <w:uiPriority w:val="99"/>
    <w:rsid w:val="00001719"/>
    <w:rPr>
      <w:rFonts w:ascii="Tahoma" w:hAnsi="Tahoma"/>
      <w:sz w:val="16"/>
      <w:lang w:val="en-GB"/>
    </w:rPr>
  </w:style>
  <w:style w:type="character" w:customStyle="1" w:styleId="CommentTextChar">
    <w:name w:val="Comment Text Char"/>
    <w:uiPriority w:val="99"/>
    <w:rsid w:val="00001719"/>
    <w:rPr>
      <w:lang w:val="en-GB"/>
    </w:rPr>
  </w:style>
  <w:style w:type="character" w:customStyle="1" w:styleId="CommentSubjectChar">
    <w:name w:val="Comment Subject Char"/>
    <w:uiPriority w:val="99"/>
    <w:rsid w:val="00001719"/>
    <w:rPr>
      <w:b/>
      <w:lang w:val="en-GB"/>
    </w:rPr>
  </w:style>
  <w:style w:type="character" w:customStyle="1" w:styleId="BodyTextChar">
    <w:name w:val="Body Text Char"/>
    <w:uiPriority w:val="99"/>
    <w:rsid w:val="00001719"/>
    <w:rPr>
      <w:sz w:val="24"/>
      <w:lang w:val="en-GB"/>
    </w:rPr>
  </w:style>
  <w:style w:type="character" w:styleId="PlaceholderText">
    <w:name w:val="Placeholder Text"/>
    <w:basedOn w:val="DefaultParagraphFont"/>
    <w:uiPriority w:val="99"/>
    <w:rsid w:val="00001719"/>
    <w:rPr>
      <w:rFonts w:cs="Times New Roman"/>
      <w:color w:val="808080"/>
    </w:rPr>
  </w:style>
  <w:style w:type="character" w:customStyle="1" w:styleId="a">
    <w:name w:val="Χαρακτήρες υποσημείωσης"/>
    <w:rsid w:val="00001719"/>
    <w:rPr>
      <w:vertAlign w:val="superscript"/>
    </w:rPr>
  </w:style>
  <w:style w:type="character" w:customStyle="1" w:styleId="FootnoteTextChar">
    <w:name w:val="Footnote Text Char"/>
    <w:uiPriority w:val="99"/>
    <w:rsid w:val="00001719"/>
    <w:rPr>
      <w:rFonts w:ascii="Calibri" w:hAnsi="Calibri"/>
    </w:rPr>
  </w:style>
  <w:style w:type="character" w:customStyle="1" w:styleId="DocTitleChar">
    <w:name w:val="Doc Title Char"/>
    <w:basedOn w:val="Heading1Char"/>
    <w:uiPriority w:val="99"/>
    <w:rsid w:val="00001719"/>
    <w:rPr>
      <w:rFonts w:ascii="Arial" w:eastAsiaTheme="majorEastAsia" w:hAnsi="Arial" w:cs="Arial"/>
      <w:b/>
      <w:bCs/>
      <w:color w:val="333399"/>
      <w:sz w:val="32"/>
      <w:szCs w:val="32"/>
      <w:lang w:val="en-US" w:eastAsia="ar-SA"/>
    </w:rPr>
  </w:style>
  <w:style w:type="character" w:customStyle="1" w:styleId="Style1Char">
    <w:name w:val="Style1 Char"/>
    <w:uiPriority w:val="99"/>
    <w:rsid w:val="00001719"/>
    <w:rPr>
      <w:rFonts w:ascii="Calibri" w:hAnsi="Calibri"/>
      <w:b/>
      <w:color w:val="333399"/>
      <w:sz w:val="40"/>
      <w:lang w:val="en-US"/>
    </w:rPr>
  </w:style>
  <w:style w:type="character" w:customStyle="1" w:styleId="ContentsChar">
    <w:name w:val="Contents Char"/>
    <w:uiPriority w:val="99"/>
    <w:rsid w:val="00001719"/>
    <w:rPr>
      <w:rFonts w:ascii="Calibri" w:hAnsi="Calibri"/>
      <w:b/>
      <w:color w:val="333399"/>
      <w:sz w:val="32"/>
      <w:lang w:val="en-US"/>
    </w:rPr>
  </w:style>
  <w:style w:type="character" w:customStyle="1" w:styleId="EndnoteTextChar">
    <w:name w:val="Endnote Text Char"/>
    <w:uiPriority w:val="99"/>
    <w:rsid w:val="00001719"/>
    <w:rPr>
      <w:rFonts w:ascii="Calibri" w:hAnsi="Calibri"/>
      <w:lang w:val="en-GB"/>
    </w:rPr>
  </w:style>
  <w:style w:type="character" w:customStyle="1" w:styleId="a0">
    <w:name w:val="Χαρακτήρες σημείωσης τέλους"/>
    <w:uiPriority w:val="99"/>
    <w:rsid w:val="00001719"/>
    <w:rPr>
      <w:vertAlign w:val="superscript"/>
    </w:rPr>
  </w:style>
  <w:style w:type="character" w:customStyle="1" w:styleId="FootnoteReference2">
    <w:name w:val="Footnote Reference2"/>
    <w:rsid w:val="00001719"/>
    <w:rPr>
      <w:vertAlign w:val="superscript"/>
    </w:rPr>
  </w:style>
  <w:style w:type="character" w:customStyle="1" w:styleId="EndnoteReference1">
    <w:name w:val="Endnote Reference1"/>
    <w:uiPriority w:val="99"/>
    <w:rsid w:val="00001719"/>
    <w:rPr>
      <w:vertAlign w:val="superscript"/>
    </w:rPr>
  </w:style>
  <w:style w:type="character" w:customStyle="1" w:styleId="a1">
    <w:name w:val="Κουκκίδες"/>
    <w:uiPriority w:val="99"/>
    <w:rsid w:val="00001719"/>
    <w:rPr>
      <w:rFonts w:ascii="OpenSymbol" w:hAnsi="OpenSymbol"/>
    </w:rPr>
  </w:style>
  <w:style w:type="character" w:styleId="Strong">
    <w:name w:val="Strong"/>
    <w:basedOn w:val="DefaultParagraphFont"/>
    <w:uiPriority w:val="99"/>
    <w:qFormat/>
    <w:rsid w:val="00001719"/>
    <w:rPr>
      <w:rFonts w:cs="Times New Roman"/>
      <w:b/>
    </w:rPr>
  </w:style>
  <w:style w:type="character" w:customStyle="1" w:styleId="1">
    <w:name w:val="Προεπιλεγμένη γραμματοσειρά1"/>
    <w:uiPriority w:val="99"/>
    <w:rsid w:val="00001719"/>
  </w:style>
  <w:style w:type="character" w:customStyle="1" w:styleId="a2">
    <w:name w:val="Σύμβολο υποσημείωσης"/>
    <w:rsid w:val="00001719"/>
    <w:rPr>
      <w:vertAlign w:val="superscript"/>
    </w:rPr>
  </w:style>
  <w:style w:type="character" w:styleId="Emphasis">
    <w:name w:val="Emphasis"/>
    <w:basedOn w:val="DefaultParagraphFont"/>
    <w:uiPriority w:val="99"/>
    <w:qFormat/>
    <w:rsid w:val="00001719"/>
    <w:rPr>
      <w:rFonts w:cs="Times New Roman"/>
      <w:i/>
    </w:rPr>
  </w:style>
  <w:style w:type="character" w:customStyle="1" w:styleId="a3">
    <w:name w:val="Χαρακτήρες αρίθμησης"/>
    <w:uiPriority w:val="99"/>
    <w:rsid w:val="00001719"/>
  </w:style>
  <w:style w:type="character" w:customStyle="1" w:styleId="normalwithoutspacingChar">
    <w:name w:val="normal_without_spacing Char"/>
    <w:uiPriority w:val="99"/>
    <w:rsid w:val="00001719"/>
    <w:rPr>
      <w:rFonts w:ascii="Calibri" w:hAnsi="Calibri"/>
      <w:sz w:val="24"/>
    </w:rPr>
  </w:style>
  <w:style w:type="character" w:customStyle="1" w:styleId="FootnoteTextChar1">
    <w:name w:val="Footnote Text Char1"/>
    <w:uiPriority w:val="99"/>
    <w:rsid w:val="00001719"/>
    <w:rPr>
      <w:rFonts w:ascii="Calibri" w:hAnsi="Calibri"/>
      <w:lang w:val="en-IE" w:eastAsia="zh-CN"/>
    </w:rPr>
  </w:style>
  <w:style w:type="character" w:customStyle="1" w:styleId="foothangingChar">
    <w:name w:val="foot_hanging Char"/>
    <w:uiPriority w:val="99"/>
    <w:rsid w:val="00001719"/>
    <w:rPr>
      <w:rFonts w:ascii="Calibri" w:hAnsi="Calibri"/>
      <w:sz w:val="18"/>
      <w:lang w:val="en-IE" w:eastAsia="zh-CN"/>
    </w:rPr>
  </w:style>
  <w:style w:type="character" w:customStyle="1" w:styleId="HTMLPreformattedChar">
    <w:name w:val="HTML Preformatted Char"/>
    <w:uiPriority w:val="99"/>
    <w:rsid w:val="00001719"/>
    <w:rPr>
      <w:rFonts w:ascii="Courier New" w:hAnsi="Courier New"/>
    </w:rPr>
  </w:style>
  <w:style w:type="character" w:customStyle="1" w:styleId="apple-converted-space">
    <w:name w:val="apple-converted-space"/>
    <w:basedOn w:val="WW-DefaultParagraphFont11111111111111111111"/>
    <w:uiPriority w:val="99"/>
    <w:rsid w:val="00001719"/>
    <w:rPr>
      <w:rFonts w:cs="Times New Roman"/>
    </w:rPr>
  </w:style>
  <w:style w:type="character" w:customStyle="1" w:styleId="BodyTextIndent3Char">
    <w:name w:val="Body Text Indent 3 Char"/>
    <w:uiPriority w:val="99"/>
    <w:rsid w:val="00001719"/>
    <w:rPr>
      <w:rFonts w:ascii="Calibri" w:hAnsi="Calibri"/>
      <w:sz w:val="16"/>
      <w:lang w:val="en-GB"/>
    </w:rPr>
  </w:style>
  <w:style w:type="character" w:customStyle="1" w:styleId="WW-FootnoteReference">
    <w:name w:val="WW-Footnote Reference"/>
    <w:uiPriority w:val="99"/>
    <w:rsid w:val="00001719"/>
    <w:rPr>
      <w:vertAlign w:val="superscript"/>
    </w:rPr>
  </w:style>
  <w:style w:type="character" w:customStyle="1" w:styleId="WW-EndnoteReference">
    <w:name w:val="WW-Endnote Reference"/>
    <w:uiPriority w:val="99"/>
    <w:rsid w:val="00001719"/>
    <w:rPr>
      <w:vertAlign w:val="superscript"/>
    </w:rPr>
  </w:style>
  <w:style w:type="character" w:customStyle="1" w:styleId="FootnoteReference1">
    <w:name w:val="Footnote Reference1"/>
    <w:uiPriority w:val="99"/>
    <w:rsid w:val="00001719"/>
    <w:rPr>
      <w:vertAlign w:val="superscript"/>
    </w:rPr>
  </w:style>
  <w:style w:type="character" w:customStyle="1" w:styleId="FootnoteTextChar2">
    <w:name w:val="Footnote Text Char2"/>
    <w:uiPriority w:val="99"/>
    <w:rsid w:val="00001719"/>
    <w:rPr>
      <w:rFonts w:ascii="Calibri" w:hAnsi="Calibri"/>
      <w:sz w:val="18"/>
      <w:lang w:val="en-IE" w:eastAsia="zh-CN"/>
    </w:rPr>
  </w:style>
  <w:style w:type="character" w:customStyle="1" w:styleId="foothangingChar1">
    <w:name w:val="foot_hanging Char1"/>
    <w:uiPriority w:val="99"/>
    <w:rsid w:val="00001719"/>
    <w:rPr>
      <w:rFonts w:ascii="Calibri" w:hAnsi="Calibri"/>
      <w:sz w:val="18"/>
      <w:lang w:val="en-IE" w:eastAsia="zh-CN"/>
    </w:rPr>
  </w:style>
  <w:style w:type="character" w:customStyle="1" w:styleId="footersChar">
    <w:name w:val="footers Char"/>
    <w:basedOn w:val="foothangingChar1"/>
    <w:uiPriority w:val="99"/>
    <w:rsid w:val="00001719"/>
    <w:rPr>
      <w:rFonts w:ascii="Calibri" w:hAnsi="Calibri" w:cs="Calibri"/>
      <w:sz w:val="18"/>
      <w:szCs w:val="18"/>
      <w:lang w:val="en-IE" w:eastAsia="zh-CN"/>
    </w:rPr>
  </w:style>
  <w:style w:type="character" w:customStyle="1" w:styleId="CommentTextChar1">
    <w:name w:val="Comment Text Char1"/>
    <w:uiPriority w:val="99"/>
    <w:rsid w:val="00001719"/>
    <w:rPr>
      <w:rFonts w:ascii="Calibri" w:hAnsi="Calibri"/>
      <w:lang w:val="en-GB" w:eastAsia="zh-CN"/>
    </w:rPr>
  </w:style>
  <w:style w:type="character" w:customStyle="1" w:styleId="HTMLPreformattedChar1">
    <w:name w:val="HTML Preformatted Char1"/>
    <w:uiPriority w:val="99"/>
    <w:rsid w:val="00001719"/>
    <w:rPr>
      <w:rFonts w:ascii="Courier New" w:hAnsi="Courier New"/>
      <w:lang w:eastAsia="zh-CN"/>
    </w:rPr>
  </w:style>
  <w:style w:type="character" w:customStyle="1" w:styleId="BodyText3Char">
    <w:name w:val="Body Text 3 Char"/>
    <w:uiPriority w:val="99"/>
    <w:rsid w:val="00001719"/>
    <w:rPr>
      <w:rFonts w:ascii="Calibri" w:hAnsi="Calibri"/>
      <w:sz w:val="16"/>
      <w:lang w:val="en-GB" w:eastAsia="zh-CN"/>
    </w:rPr>
  </w:style>
  <w:style w:type="character" w:customStyle="1" w:styleId="WW-FootnoteReference1">
    <w:name w:val="WW-Footnote Reference1"/>
    <w:uiPriority w:val="99"/>
    <w:rsid w:val="00001719"/>
    <w:rPr>
      <w:vertAlign w:val="superscript"/>
    </w:rPr>
  </w:style>
  <w:style w:type="character" w:customStyle="1" w:styleId="WW-EndnoteReference1">
    <w:name w:val="WW-Endnote Reference1"/>
    <w:uiPriority w:val="99"/>
    <w:rsid w:val="00001719"/>
    <w:rPr>
      <w:vertAlign w:val="superscript"/>
    </w:rPr>
  </w:style>
  <w:style w:type="character" w:customStyle="1" w:styleId="WW-FootnoteReference2">
    <w:name w:val="WW-Footnote Reference2"/>
    <w:uiPriority w:val="99"/>
    <w:rsid w:val="00001719"/>
    <w:rPr>
      <w:vertAlign w:val="superscript"/>
    </w:rPr>
  </w:style>
  <w:style w:type="character" w:customStyle="1" w:styleId="WW-EndnoteReference2">
    <w:name w:val="WW-Endnote Reference2"/>
    <w:uiPriority w:val="99"/>
    <w:rsid w:val="00001719"/>
    <w:rPr>
      <w:vertAlign w:val="superscript"/>
    </w:rPr>
  </w:style>
  <w:style w:type="character" w:customStyle="1" w:styleId="FootnoteTextChar3">
    <w:name w:val="Footnote Text Char3"/>
    <w:uiPriority w:val="99"/>
    <w:rsid w:val="00001719"/>
    <w:rPr>
      <w:rFonts w:ascii="Calibri" w:hAnsi="Calibri"/>
      <w:sz w:val="18"/>
      <w:lang w:val="en-IE" w:eastAsia="zh-CN"/>
    </w:rPr>
  </w:style>
  <w:style w:type="character" w:customStyle="1" w:styleId="foothangingChar2">
    <w:name w:val="foot_hanging Char2"/>
    <w:uiPriority w:val="99"/>
    <w:rsid w:val="00001719"/>
    <w:rPr>
      <w:rFonts w:ascii="Calibri" w:hAnsi="Calibri"/>
      <w:sz w:val="18"/>
      <w:lang w:val="en-IE" w:eastAsia="zh-CN"/>
    </w:rPr>
  </w:style>
  <w:style w:type="character" w:customStyle="1" w:styleId="footersChar1">
    <w:name w:val="footers Char1"/>
    <w:basedOn w:val="foothangingChar2"/>
    <w:uiPriority w:val="99"/>
    <w:rsid w:val="00001719"/>
    <w:rPr>
      <w:rFonts w:ascii="Calibri" w:hAnsi="Calibri" w:cs="Calibri"/>
      <w:sz w:val="18"/>
      <w:szCs w:val="18"/>
      <w:lang w:val="en-IE" w:eastAsia="zh-CN"/>
    </w:rPr>
  </w:style>
  <w:style w:type="character" w:customStyle="1" w:styleId="foootChar">
    <w:name w:val="fooot Char"/>
    <w:basedOn w:val="footersChar1"/>
    <w:uiPriority w:val="99"/>
    <w:rsid w:val="00001719"/>
    <w:rPr>
      <w:rFonts w:ascii="Calibri" w:hAnsi="Calibri" w:cs="Calibri"/>
      <w:sz w:val="18"/>
      <w:szCs w:val="18"/>
      <w:lang w:val="en-IE" w:eastAsia="zh-CN"/>
    </w:rPr>
  </w:style>
  <w:style w:type="character" w:customStyle="1" w:styleId="10">
    <w:name w:val="Παραπομπή υποσημείωσης1"/>
    <w:uiPriority w:val="99"/>
    <w:rsid w:val="00001719"/>
    <w:rPr>
      <w:vertAlign w:val="superscript"/>
    </w:rPr>
  </w:style>
  <w:style w:type="character" w:customStyle="1" w:styleId="11">
    <w:name w:val="Παραπομπή σημείωσης τέλους1"/>
    <w:uiPriority w:val="99"/>
    <w:rsid w:val="00001719"/>
    <w:rPr>
      <w:vertAlign w:val="superscript"/>
    </w:rPr>
  </w:style>
  <w:style w:type="character" w:customStyle="1" w:styleId="Char">
    <w:name w:val="Κείμενο πλαισίου Char"/>
    <w:uiPriority w:val="99"/>
    <w:rsid w:val="00001719"/>
    <w:rPr>
      <w:rFonts w:ascii="Tahoma" w:hAnsi="Tahoma"/>
      <w:sz w:val="16"/>
      <w:lang w:val="en-GB"/>
    </w:rPr>
  </w:style>
  <w:style w:type="character" w:customStyle="1" w:styleId="12">
    <w:name w:val="Παραπομπή σχολίου1"/>
    <w:uiPriority w:val="99"/>
    <w:rsid w:val="00001719"/>
    <w:rPr>
      <w:sz w:val="16"/>
    </w:rPr>
  </w:style>
  <w:style w:type="character" w:customStyle="1" w:styleId="Char0">
    <w:name w:val="Κείμενο σχολίου Char"/>
    <w:uiPriority w:val="99"/>
    <w:rsid w:val="00001719"/>
    <w:rPr>
      <w:rFonts w:ascii="Calibri" w:hAnsi="Calibri"/>
      <w:lang w:val="en-GB"/>
    </w:rPr>
  </w:style>
  <w:style w:type="character" w:customStyle="1" w:styleId="Char1">
    <w:name w:val="Θέμα σχολίου Char"/>
    <w:uiPriority w:val="99"/>
    <w:rsid w:val="00001719"/>
    <w:rPr>
      <w:rFonts w:ascii="Calibri" w:hAnsi="Calibri"/>
      <w:b/>
      <w:lang w:val="en-GB"/>
    </w:rPr>
  </w:style>
  <w:style w:type="character" w:customStyle="1" w:styleId="-HTMLChar">
    <w:name w:val="Προ-διαμορφωμένο HTML Char"/>
    <w:uiPriority w:val="99"/>
    <w:rsid w:val="00001719"/>
    <w:rPr>
      <w:rFonts w:ascii="Courier New" w:hAnsi="Courier New"/>
    </w:rPr>
  </w:style>
  <w:style w:type="character" w:customStyle="1" w:styleId="WW-FootnoteReference3">
    <w:name w:val="WW-Footnote Reference3"/>
    <w:uiPriority w:val="99"/>
    <w:rsid w:val="00001719"/>
    <w:rPr>
      <w:vertAlign w:val="superscript"/>
    </w:rPr>
  </w:style>
  <w:style w:type="character" w:customStyle="1" w:styleId="WW-EndnoteReference3">
    <w:name w:val="WW-Endnote Reference3"/>
    <w:uiPriority w:val="99"/>
    <w:rsid w:val="00001719"/>
    <w:rPr>
      <w:vertAlign w:val="superscript"/>
    </w:rPr>
  </w:style>
  <w:style w:type="character" w:customStyle="1" w:styleId="WW-FootnoteReference4">
    <w:name w:val="WW-Footnote Reference4"/>
    <w:uiPriority w:val="99"/>
    <w:rsid w:val="00001719"/>
    <w:rPr>
      <w:vertAlign w:val="superscript"/>
    </w:rPr>
  </w:style>
  <w:style w:type="character" w:customStyle="1" w:styleId="WW-EndnoteReference4">
    <w:name w:val="WW-Endnote Reference4"/>
    <w:uiPriority w:val="99"/>
    <w:rsid w:val="00001719"/>
    <w:rPr>
      <w:vertAlign w:val="superscript"/>
    </w:rPr>
  </w:style>
  <w:style w:type="character" w:customStyle="1" w:styleId="WW-FootnoteReference5">
    <w:name w:val="WW-Footnote Reference5"/>
    <w:uiPriority w:val="99"/>
    <w:rsid w:val="00001719"/>
    <w:rPr>
      <w:vertAlign w:val="superscript"/>
    </w:rPr>
  </w:style>
  <w:style w:type="character" w:customStyle="1" w:styleId="WW-EndnoteReference5">
    <w:name w:val="WW-Endnote Reference5"/>
    <w:uiPriority w:val="99"/>
    <w:rsid w:val="00001719"/>
    <w:rPr>
      <w:vertAlign w:val="superscript"/>
    </w:rPr>
  </w:style>
  <w:style w:type="character" w:customStyle="1" w:styleId="WW-FootnoteReference6">
    <w:name w:val="WW-Footnote Reference6"/>
    <w:uiPriority w:val="99"/>
    <w:rsid w:val="00001719"/>
    <w:rPr>
      <w:vertAlign w:val="superscript"/>
    </w:rPr>
  </w:style>
  <w:style w:type="character" w:styleId="FollowedHyperlink">
    <w:name w:val="FollowedHyperlink"/>
    <w:basedOn w:val="DefaultParagraphFont"/>
    <w:uiPriority w:val="99"/>
    <w:rsid w:val="00001719"/>
    <w:rPr>
      <w:rFonts w:cs="Times New Roman"/>
      <w:color w:val="800000"/>
      <w:u w:val="single"/>
    </w:rPr>
  </w:style>
  <w:style w:type="character" w:customStyle="1" w:styleId="WW-EndnoteReference6">
    <w:name w:val="WW-Endnote Reference6"/>
    <w:uiPriority w:val="99"/>
    <w:rsid w:val="00001719"/>
    <w:rPr>
      <w:vertAlign w:val="superscript"/>
    </w:rPr>
  </w:style>
  <w:style w:type="character" w:customStyle="1" w:styleId="WW-FootnoteReference7">
    <w:name w:val="WW-Footnote Reference7"/>
    <w:rsid w:val="00001719"/>
    <w:rPr>
      <w:vertAlign w:val="superscript"/>
    </w:rPr>
  </w:style>
  <w:style w:type="character" w:customStyle="1" w:styleId="WW-EndnoteReference7">
    <w:name w:val="WW-Endnote Reference7"/>
    <w:uiPriority w:val="99"/>
    <w:rsid w:val="00001719"/>
    <w:rPr>
      <w:vertAlign w:val="superscript"/>
    </w:rPr>
  </w:style>
  <w:style w:type="character" w:customStyle="1" w:styleId="WW-FootnoteReference8">
    <w:name w:val="WW-Footnote Reference8"/>
    <w:uiPriority w:val="99"/>
    <w:rsid w:val="00001719"/>
    <w:rPr>
      <w:vertAlign w:val="superscript"/>
    </w:rPr>
  </w:style>
  <w:style w:type="character" w:customStyle="1" w:styleId="WW-EndnoteReference8">
    <w:name w:val="WW-Endnote Reference8"/>
    <w:uiPriority w:val="99"/>
    <w:rsid w:val="00001719"/>
    <w:rPr>
      <w:vertAlign w:val="superscript"/>
    </w:rPr>
  </w:style>
  <w:style w:type="character" w:customStyle="1" w:styleId="WW-FootnoteReference9">
    <w:name w:val="WW-Footnote Reference9"/>
    <w:rsid w:val="00001719"/>
    <w:rPr>
      <w:vertAlign w:val="superscript"/>
    </w:rPr>
  </w:style>
  <w:style w:type="character" w:customStyle="1" w:styleId="WW-EndnoteReference9">
    <w:name w:val="WW-Endnote Reference9"/>
    <w:uiPriority w:val="99"/>
    <w:rsid w:val="00001719"/>
    <w:rPr>
      <w:vertAlign w:val="superscript"/>
    </w:rPr>
  </w:style>
  <w:style w:type="character" w:customStyle="1" w:styleId="WW-FootnoteReference10">
    <w:name w:val="WW-Footnote Reference10"/>
    <w:rsid w:val="00001719"/>
    <w:rPr>
      <w:vertAlign w:val="superscript"/>
    </w:rPr>
  </w:style>
  <w:style w:type="character" w:customStyle="1" w:styleId="WW-EndnoteReference10">
    <w:name w:val="WW-Endnote Reference10"/>
    <w:uiPriority w:val="99"/>
    <w:rsid w:val="00001719"/>
    <w:rPr>
      <w:vertAlign w:val="superscript"/>
    </w:rPr>
  </w:style>
  <w:style w:type="character" w:customStyle="1" w:styleId="WW-FootnoteReference11">
    <w:name w:val="WW-Footnote Reference11"/>
    <w:rsid w:val="00001719"/>
    <w:rPr>
      <w:vertAlign w:val="superscript"/>
    </w:rPr>
  </w:style>
  <w:style w:type="character" w:customStyle="1" w:styleId="WW-EndnoteReference11">
    <w:name w:val="WW-Endnote Reference11"/>
    <w:uiPriority w:val="99"/>
    <w:rsid w:val="00001719"/>
    <w:rPr>
      <w:vertAlign w:val="superscript"/>
    </w:rPr>
  </w:style>
  <w:style w:type="character" w:customStyle="1" w:styleId="WW-FootnoteReference12">
    <w:name w:val="WW-Footnote Reference12"/>
    <w:uiPriority w:val="99"/>
    <w:rsid w:val="00001719"/>
    <w:rPr>
      <w:vertAlign w:val="superscript"/>
    </w:rPr>
  </w:style>
  <w:style w:type="character" w:customStyle="1" w:styleId="WW-EndnoteReference12">
    <w:name w:val="WW-Endnote Reference12"/>
    <w:uiPriority w:val="99"/>
    <w:rsid w:val="00001719"/>
    <w:rPr>
      <w:vertAlign w:val="superscript"/>
    </w:rPr>
  </w:style>
  <w:style w:type="character" w:customStyle="1" w:styleId="WW-FootnoteReference13">
    <w:name w:val="WW-Footnote Reference13"/>
    <w:uiPriority w:val="99"/>
    <w:rsid w:val="00001719"/>
    <w:rPr>
      <w:vertAlign w:val="superscript"/>
    </w:rPr>
  </w:style>
  <w:style w:type="character" w:customStyle="1" w:styleId="WW-EndnoteReference13">
    <w:name w:val="WW-Endnote Reference13"/>
    <w:uiPriority w:val="99"/>
    <w:rsid w:val="00001719"/>
    <w:rPr>
      <w:vertAlign w:val="superscript"/>
    </w:rPr>
  </w:style>
  <w:style w:type="character" w:styleId="FootnoteReference">
    <w:name w:val="footnote reference"/>
    <w:basedOn w:val="DefaultParagraphFont"/>
    <w:uiPriority w:val="99"/>
    <w:rsid w:val="00001719"/>
    <w:rPr>
      <w:rFonts w:cs="Times New Roman"/>
      <w:vertAlign w:val="superscript"/>
    </w:rPr>
  </w:style>
  <w:style w:type="character" w:styleId="EndnoteReference">
    <w:name w:val="endnote reference"/>
    <w:basedOn w:val="DefaultParagraphFont"/>
    <w:uiPriority w:val="99"/>
    <w:rsid w:val="00001719"/>
    <w:rPr>
      <w:rFonts w:cs="Times New Roman"/>
      <w:vertAlign w:val="superscript"/>
    </w:rPr>
  </w:style>
  <w:style w:type="character" w:customStyle="1" w:styleId="20">
    <w:name w:val="Παραπομπή υποσημείωσης2"/>
    <w:uiPriority w:val="99"/>
    <w:rsid w:val="00001719"/>
    <w:rPr>
      <w:vertAlign w:val="superscript"/>
    </w:rPr>
  </w:style>
  <w:style w:type="character" w:customStyle="1" w:styleId="21">
    <w:name w:val="Παραπομπή σημείωσης τέλους2"/>
    <w:uiPriority w:val="99"/>
    <w:rsid w:val="00001719"/>
    <w:rPr>
      <w:vertAlign w:val="superscript"/>
    </w:rPr>
  </w:style>
  <w:style w:type="character" w:customStyle="1" w:styleId="WW-FootnoteReference14">
    <w:name w:val="WW-Footnote Reference14"/>
    <w:rsid w:val="00001719"/>
    <w:rPr>
      <w:vertAlign w:val="superscript"/>
    </w:rPr>
  </w:style>
  <w:style w:type="character" w:customStyle="1" w:styleId="WW-EndnoteReference14">
    <w:name w:val="WW-Endnote Reference14"/>
    <w:uiPriority w:val="99"/>
    <w:rsid w:val="00001719"/>
    <w:rPr>
      <w:vertAlign w:val="superscript"/>
    </w:rPr>
  </w:style>
  <w:style w:type="character" w:customStyle="1" w:styleId="WW-FootnoteReference15">
    <w:name w:val="WW-Footnote Reference15"/>
    <w:uiPriority w:val="99"/>
    <w:rsid w:val="00001719"/>
    <w:rPr>
      <w:vertAlign w:val="superscript"/>
    </w:rPr>
  </w:style>
  <w:style w:type="character" w:customStyle="1" w:styleId="WW-EndnoteReference15">
    <w:name w:val="WW-Endnote Reference15"/>
    <w:uiPriority w:val="99"/>
    <w:rsid w:val="00001719"/>
    <w:rPr>
      <w:vertAlign w:val="superscript"/>
    </w:rPr>
  </w:style>
  <w:style w:type="character" w:customStyle="1" w:styleId="WW-FootnoteReference16">
    <w:name w:val="WW-Footnote Reference16"/>
    <w:uiPriority w:val="99"/>
    <w:rsid w:val="00001719"/>
    <w:rPr>
      <w:vertAlign w:val="superscript"/>
    </w:rPr>
  </w:style>
  <w:style w:type="character" w:customStyle="1" w:styleId="WW-EndnoteReference16">
    <w:name w:val="WW-Endnote Reference16"/>
    <w:uiPriority w:val="99"/>
    <w:rsid w:val="00001719"/>
    <w:rPr>
      <w:vertAlign w:val="superscript"/>
    </w:rPr>
  </w:style>
  <w:style w:type="character" w:customStyle="1" w:styleId="WW-FootnoteReference17">
    <w:name w:val="WW-Footnote Reference17"/>
    <w:rsid w:val="00001719"/>
    <w:rPr>
      <w:vertAlign w:val="superscript"/>
    </w:rPr>
  </w:style>
  <w:style w:type="character" w:customStyle="1" w:styleId="WW-EndnoteReference17">
    <w:name w:val="WW-Endnote Reference17"/>
    <w:uiPriority w:val="99"/>
    <w:rsid w:val="00001719"/>
    <w:rPr>
      <w:vertAlign w:val="superscript"/>
    </w:rPr>
  </w:style>
  <w:style w:type="character" w:customStyle="1" w:styleId="30">
    <w:name w:val="Παραπομπή υποσημείωσης3"/>
    <w:uiPriority w:val="99"/>
    <w:rsid w:val="00001719"/>
    <w:rPr>
      <w:vertAlign w:val="superscript"/>
    </w:rPr>
  </w:style>
  <w:style w:type="character" w:customStyle="1" w:styleId="31">
    <w:name w:val="Παραπομπή σημείωσης τέλους3"/>
    <w:uiPriority w:val="99"/>
    <w:rsid w:val="00001719"/>
    <w:rPr>
      <w:vertAlign w:val="superscript"/>
    </w:rPr>
  </w:style>
  <w:style w:type="character" w:customStyle="1" w:styleId="WW-FootnoteReference18">
    <w:name w:val="WW-Footnote Reference18"/>
    <w:uiPriority w:val="99"/>
    <w:rsid w:val="00001719"/>
    <w:rPr>
      <w:vertAlign w:val="superscript"/>
    </w:rPr>
  </w:style>
  <w:style w:type="character" w:customStyle="1" w:styleId="WW-EndnoteReference18">
    <w:name w:val="WW-Endnote Reference18"/>
    <w:uiPriority w:val="99"/>
    <w:rsid w:val="00001719"/>
    <w:rPr>
      <w:vertAlign w:val="superscript"/>
    </w:rPr>
  </w:style>
  <w:style w:type="character" w:customStyle="1" w:styleId="WW-FootnoteReference19">
    <w:name w:val="WW-Footnote Reference19"/>
    <w:rsid w:val="00001719"/>
    <w:rPr>
      <w:vertAlign w:val="superscript"/>
    </w:rPr>
  </w:style>
  <w:style w:type="character" w:customStyle="1" w:styleId="WW-EndnoteReference19">
    <w:name w:val="WW-Endnote Reference19"/>
    <w:uiPriority w:val="99"/>
    <w:rsid w:val="00001719"/>
    <w:rPr>
      <w:vertAlign w:val="superscript"/>
    </w:rPr>
  </w:style>
  <w:style w:type="character" w:customStyle="1" w:styleId="WW-FootnoteReference20">
    <w:name w:val="WW-Footnote Reference20"/>
    <w:uiPriority w:val="99"/>
    <w:rsid w:val="00001719"/>
    <w:rPr>
      <w:vertAlign w:val="superscript"/>
    </w:rPr>
  </w:style>
  <w:style w:type="character" w:customStyle="1" w:styleId="WW-EndnoteReference20">
    <w:name w:val="WW-Endnote Reference20"/>
    <w:uiPriority w:val="99"/>
    <w:rsid w:val="00001719"/>
    <w:rPr>
      <w:vertAlign w:val="superscript"/>
    </w:rPr>
  </w:style>
  <w:style w:type="character" w:customStyle="1" w:styleId="a4">
    <w:name w:val="Σύνδεση ευρετηρίου"/>
    <w:uiPriority w:val="99"/>
    <w:rsid w:val="00001719"/>
  </w:style>
  <w:style w:type="paragraph" w:customStyle="1" w:styleId="a5">
    <w:name w:val="Επικεφαλίδα"/>
    <w:basedOn w:val="Normal"/>
    <w:next w:val="BodyText"/>
    <w:uiPriority w:val="99"/>
    <w:rsid w:val="00001719"/>
    <w:pPr>
      <w:keepNext/>
      <w:spacing w:before="240"/>
    </w:pPr>
    <w:rPr>
      <w:rFonts w:ascii="Liberation Sans" w:eastAsia="Microsoft YaHei" w:hAnsi="Liberation Sans" w:cs="Mangal"/>
      <w:sz w:val="28"/>
      <w:szCs w:val="28"/>
      <w:lang w:eastAsia="zh-CN"/>
    </w:rPr>
  </w:style>
  <w:style w:type="paragraph" w:styleId="BodyText">
    <w:name w:val="Body Text"/>
    <w:basedOn w:val="Normal"/>
    <w:link w:val="BodyTextChar1"/>
    <w:uiPriority w:val="99"/>
    <w:rsid w:val="00001719"/>
    <w:pPr>
      <w:spacing w:after="240"/>
    </w:pPr>
    <w:rPr>
      <w:lang w:eastAsia="zh-CN"/>
    </w:rPr>
  </w:style>
  <w:style w:type="character" w:customStyle="1" w:styleId="BodyTextChar1">
    <w:name w:val="Body Text Char1"/>
    <w:basedOn w:val="DefaultParagraphFont"/>
    <w:link w:val="BodyText"/>
    <w:uiPriority w:val="99"/>
    <w:rsid w:val="00001719"/>
    <w:rPr>
      <w:rFonts w:ascii="Calibri" w:eastAsia="Times New Roman" w:hAnsi="Calibri" w:cs="Calibri"/>
      <w:szCs w:val="24"/>
      <w:lang w:val="en-GB" w:eastAsia="zh-CN"/>
    </w:rPr>
  </w:style>
  <w:style w:type="paragraph" w:styleId="List">
    <w:name w:val="List"/>
    <w:basedOn w:val="BodyText"/>
    <w:uiPriority w:val="99"/>
    <w:rsid w:val="00001719"/>
    <w:rPr>
      <w:rFonts w:cs="Mangal"/>
    </w:rPr>
  </w:style>
  <w:style w:type="paragraph" w:styleId="Caption">
    <w:name w:val="caption"/>
    <w:basedOn w:val="Normal"/>
    <w:uiPriority w:val="99"/>
    <w:qFormat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a6">
    <w:name w:val="Ευρετήριο"/>
    <w:basedOn w:val="Normal"/>
    <w:uiPriority w:val="99"/>
    <w:rsid w:val="00001719"/>
    <w:pPr>
      <w:suppressLineNumbers/>
    </w:pPr>
    <w:rPr>
      <w:rFonts w:cs="Mangal"/>
      <w:lang w:eastAsia="zh-CN"/>
    </w:rPr>
  </w:style>
  <w:style w:type="paragraph" w:customStyle="1" w:styleId="WW-Caption">
    <w:name w:val="WW-Caption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">
    <w:name w:val="WW-Caption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32">
    <w:name w:val="Λεζάντα3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">
    <w:name w:val="WW-Caption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">
    <w:name w:val="WW-Caption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">
    <w:name w:val="WW-Caption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">
    <w:name w:val="WW-Caption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22">
    <w:name w:val="Λεζάντα2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Caption1">
    <w:name w:val="Caption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">
    <w:name w:val="WW-Caption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">
    <w:name w:val="WW-Caption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">
    <w:name w:val="WW-Caption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">
    <w:name w:val="WW-Caption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">
    <w:name w:val="WW-Caption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">
    <w:name w:val="WW-Caption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">
    <w:name w:val="WW-Caption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">
    <w:name w:val="WW-Caption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">
    <w:name w:val="WW-Caption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">
    <w:name w:val="WW-Caption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">
    <w:name w:val="WW-Caption1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13">
    <w:name w:val="Λεζάντα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1">
    <w:name w:val="WW-Caption11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11">
    <w:name w:val="WW-Caption111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111">
    <w:name w:val="WW-Caption1111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1111">
    <w:name w:val="WW-Caption11111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Bullet">
    <w:name w:val="Bullet"/>
    <w:basedOn w:val="Normal"/>
    <w:uiPriority w:val="99"/>
    <w:rsid w:val="00001719"/>
    <w:pPr>
      <w:tabs>
        <w:tab w:val="num" w:pos="397"/>
      </w:tabs>
      <w:spacing w:after="100"/>
      <w:ind w:left="397" w:hanging="397"/>
    </w:pPr>
    <w:rPr>
      <w:rFonts w:eastAsia="MS Mincho"/>
      <w:lang w:val="en-US" w:eastAsia="ja-JP"/>
    </w:rPr>
  </w:style>
  <w:style w:type="paragraph" w:styleId="Date">
    <w:name w:val="Date"/>
    <w:basedOn w:val="Normal"/>
    <w:next w:val="Normal"/>
    <w:link w:val="DateChar1"/>
    <w:uiPriority w:val="99"/>
    <w:rsid w:val="00001719"/>
    <w:pPr>
      <w:spacing w:after="100"/>
    </w:pPr>
    <w:rPr>
      <w:rFonts w:eastAsia="MS Mincho"/>
      <w:lang w:val="en-US" w:eastAsia="ja-JP"/>
    </w:rPr>
  </w:style>
  <w:style w:type="character" w:customStyle="1" w:styleId="DateChar1">
    <w:name w:val="Date Char1"/>
    <w:basedOn w:val="DefaultParagraphFont"/>
    <w:link w:val="Date"/>
    <w:uiPriority w:val="99"/>
    <w:rsid w:val="00001719"/>
    <w:rPr>
      <w:rFonts w:ascii="Calibri" w:eastAsia="MS Mincho" w:hAnsi="Calibri" w:cs="Calibri"/>
      <w:szCs w:val="24"/>
      <w:lang w:eastAsia="ja-JP"/>
    </w:rPr>
  </w:style>
  <w:style w:type="paragraph" w:customStyle="1" w:styleId="DocTitle">
    <w:name w:val="Doc Title"/>
    <w:basedOn w:val="Heading1"/>
    <w:uiPriority w:val="99"/>
    <w:rsid w:val="00001719"/>
    <w:pPr>
      <w:keepLines w:val="0"/>
      <w:pageBreakBefore/>
      <w:pBdr>
        <w:top w:val="none" w:sz="0" w:space="0" w:color="000000"/>
        <w:left w:val="none" w:sz="0" w:space="0" w:color="000000"/>
        <w:bottom w:val="single" w:sz="18" w:space="1" w:color="000080"/>
        <w:right w:val="none" w:sz="0" w:space="0" w:color="000000"/>
      </w:pBdr>
      <w:spacing w:before="320" w:after="160"/>
    </w:pPr>
    <w:rPr>
      <w:rFonts w:ascii="Arial" w:eastAsia="Times New Roman" w:hAnsi="Arial" w:cs="Arial"/>
      <w:b/>
      <w:bCs/>
      <w:color w:val="333399"/>
      <w:sz w:val="28"/>
      <w:lang w:val="en-US" w:eastAsia="zh-CN"/>
    </w:rPr>
  </w:style>
  <w:style w:type="paragraph" w:customStyle="1" w:styleId="inserttext">
    <w:name w:val="insert text"/>
    <w:basedOn w:val="Normal"/>
    <w:uiPriority w:val="99"/>
    <w:rsid w:val="00001719"/>
    <w:pPr>
      <w:spacing w:after="100"/>
      <w:ind w:left="794"/>
    </w:pPr>
    <w:rPr>
      <w:rFonts w:eastAsia="MS Mincho"/>
      <w:lang w:val="en-US" w:eastAsia="ja-JP"/>
    </w:rPr>
  </w:style>
  <w:style w:type="paragraph" w:styleId="Footer">
    <w:name w:val="footer"/>
    <w:basedOn w:val="Normal"/>
    <w:link w:val="FooterChar1"/>
    <w:uiPriority w:val="99"/>
    <w:rsid w:val="00001719"/>
    <w:pPr>
      <w:spacing w:after="100"/>
    </w:pPr>
    <w:rPr>
      <w:rFonts w:eastAsia="MS Mincho"/>
      <w:lang w:val="en-US" w:eastAsia="ja-JP"/>
    </w:rPr>
  </w:style>
  <w:style w:type="character" w:customStyle="1" w:styleId="FooterChar1">
    <w:name w:val="Footer Char1"/>
    <w:basedOn w:val="DefaultParagraphFont"/>
    <w:link w:val="Footer"/>
    <w:uiPriority w:val="99"/>
    <w:rsid w:val="00001719"/>
    <w:rPr>
      <w:rFonts w:ascii="Calibri" w:eastAsia="MS Mincho" w:hAnsi="Calibri" w:cs="Calibri"/>
      <w:szCs w:val="24"/>
      <w:lang w:eastAsia="ja-JP"/>
    </w:rPr>
  </w:style>
  <w:style w:type="paragraph" w:styleId="Header">
    <w:name w:val="header"/>
    <w:basedOn w:val="Normal"/>
    <w:link w:val="HeaderChar1"/>
    <w:uiPriority w:val="99"/>
    <w:rsid w:val="00001719"/>
    <w:rPr>
      <w:lang w:eastAsia="zh-CN"/>
    </w:rPr>
  </w:style>
  <w:style w:type="character" w:customStyle="1" w:styleId="HeaderChar1">
    <w:name w:val="Header Char1"/>
    <w:basedOn w:val="DefaultParagraphFont"/>
    <w:link w:val="Header"/>
    <w:uiPriority w:val="99"/>
    <w:rsid w:val="00001719"/>
    <w:rPr>
      <w:rFonts w:ascii="Calibri" w:eastAsia="Times New Roman" w:hAnsi="Calibri" w:cs="Calibri"/>
      <w:szCs w:val="24"/>
      <w:lang w:val="en-GB" w:eastAsia="zh-CN"/>
    </w:rPr>
  </w:style>
  <w:style w:type="paragraph" w:styleId="BalloonText">
    <w:name w:val="Balloon Text"/>
    <w:basedOn w:val="Normal"/>
    <w:link w:val="BalloonTextChar1"/>
    <w:uiPriority w:val="99"/>
    <w:rsid w:val="00001719"/>
    <w:rPr>
      <w:rFonts w:ascii="Tahoma" w:hAnsi="Tahoma" w:cs="Tahoma"/>
      <w:sz w:val="16"/>
      <w:szCs w:val="16"/>
      <w:lang w:eastAsia="zh-CN"/>
    </w:rPr>
  </w:style>
  <w:style w:type="character" w:customStyle="1" w:styleId="BalloonTextChar1">
    <w:name w:val="Balloon Text Char1"/>
    <w:basedOn w:val="DefaultParagraphFont"/>
    <w:link w:val="BalloonText"/>
    <w:uiPriority w:val="99"/>
    <w:rsid w:val="00001719"/>
    <w:rPr>
      <w:rFonts w:ascii="Tahoma" w:eastAsia="Times New Roman" w:hAnsi="Tahoma" w:cs="Tahoma"/>
      <w:sz w:val="16"/>
      <w:szCs w:val="16"/>
      <w:lang w:val="en-GB" w:eastAsia="zh-CN"/>
    </w:rPr>
  </w:style>
  <w:style w:type="paragraph" w:styleId="CommentText">
    <w:name w:val="annotation text"/>
    <w:basedOn w:val="Normal"/>
    <w:link w:val="CommentTextChar2"/>
    <w:uiPriority w:val="99"/>
    <w:rsid w:val="00001719"/>
    <w:rPr>
      <w:sz w:val="20"/>
      <w:szCs w:val="20"/>
      <w:lang w:eastAsia="zh-CN"/>
    </w:rPr>
  </w:style>
  <w:style w:type="character" w:customStyle="1" w:styleId="CommentTextChar2">
    <w:name w:val="Comment Text Char2"/>
    <w:basedOn w:val="DefaultParagraphFont"/>
    <w:link w:val="CommentText"/>
    <w:uiPriority w:val="99"/>
    <w:rsid w:val="00001719"/>
    <w:rPr>
      <w:rFonts w:ascii="Calibri" w:eastAsia="Times New Roman" w:hAnsi="Calibri" w:cs="Calibri"/>
      <w:sz w:val="20"/>
      <w:szCs w:val="20"/>
      <w:lang w:val="en-GB" w:eastAsia="zh-CN"/>
    </w:rPr>
  </w:style>
  <w:style w:type="paragraph" w:styleId="CommentSubject">
    <w:name w:val="annotation subject"/>
    <w:basedOn w:val="CommentText"/>
    <w:next w:val="CommentText"/>
    <w:link w:val="CommentSubjectChar1"/>
    <w:uiPriority w:val="99"/>
    <w:rsid w:val="00001719"/>
    <w:rPr>
      <w:b/>
      <w:bCs/>
    </w:rPr>
  </w:style>
  <w:style w:type="character" w:customStyle="1" w:styleId="CommentSubjectChar1">
    <w:name w:val="Comment Subject Char1"/>
    <w:basedOn w:val="CommentTextChar2"/>
    <w:link w:val="CommentSubject"/>
    <w:uiPriority w:val="99"/>
    <w:rsid w:val="00001719"/>
    <w:rPr>
      <w:rFonts w:ascii="Calibri" w:eastAsia="Times New Roman" w:hAnsi="Calibri" w:cs="Calibri"/>
      <w:b/>
      <w:bCs/>
      <w:sz w:val="20"/>
      <w:szCs w:val="20"/>
      <w:lang w:val="en-GB" w:eastAsia="zh-CN"/>
    </w:rPr>
  </w:style>
  <w:style w:type="paragraph" w:styleId="Revision">
    <w:name w:val="Revision"/>
    <w:uiPriority w:val="99"/>
    <w:rsid w:val="0000171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 w:eastAsia="zh-CN"/>
    </w:rPr>
  </w:style>
  <w:style w:type="paragraph" w:customStyle="1" w:styleId="western">
    <w:name w:val="western"/>
    <w:basedOn w:val="Normal"/>
    <w:uiPriority w:val="99"/>
    <w:rsid w:val="00001719"/>
    <w:pPr>
      <w:spacing w:before="280" w:after="200"/>
    </w:pPr>
    <w:rPr>
      <w:rFonts w:ascii="Arial Unicode MS" w:hAnsi="Arial Unicode MS" w:cs="Arial Unicode MS"/>
      <w:lang w:eastAsia="zh-CN"/>
    </w:rPr>
  </w:style>
  <w:style w:type="paragraph" w:styleId="ListParagraph">
    <w:name w:val="List Paragraph"/>
    <w:basedOn w:val="Normal"/>
    <w:uiPriority w:val="34"/>
    <w:qFormat/>
    <w:rsid w:val="00001719"/>
    <w:pPr>
      <w:spacing w:after="200"/>
      <w:ind w:left="720"/>
      <w:contextualSpacing/>
    </w:pPr>
    <w:rPr>
      <w:lang w:eastAsia="zh-CN"/>
    </w:rPr>
  </w:style>
  <w:style w:type="paragraph" w:styleId="FootnoteText">
    <w:name w:val="footnote text"/>
    <w:basedOn w:val="Normal"/>
    <w:link w:val="FootnoteTextChar4"/>
    <w:rsid w:val="00001719"/>
    <w:pPr>
      <w:spacing w:after="0"/>
      <w:ind w:left="425" w:hanging="425"/>
    </w:pPr>
    <w:rPr>
      <w:sz w:val="18"/>
      <w:szCs w:val="20"/>
      <w:lang w:val="en-IE" w:eastAsia="zh-CN"/>
    </w:rPr>
  </w:style>
  <w:style w:type="character" w:customStyle="1" w:styleId="FootnoteTextChar4">
    <w:name w:val="Footnote Text Char4"/>
    <w:basedOn w:val="DefaultParagraphFont"/>
    <w:link w:val="FootnoteText"/>
    <w:rsid w:val="00001719"/>
    <w:rPr>
      <w:rFonts w:ascii="Calibri" w:eastAsia="Times New Roman" w:hAnsi="Calibri" w:cs="Calibri"/>
      <w:sz w:val="18"/>
      <w:szCs w:val="20"/>
      <w:lang w:val="en-IE" w:eastAsia="zh-CN"/>
    </w:rPr>
  </w:style>
  <w:style w:type="paragraph" w:styleId="TOC1">
    <w:name w:val="toc 1"/>
    <w:basedOn w:val="Normal"/>
    <w:next w:val="Normal"/>
    <w:uiPriority w:val="39"/>
    <w:rsid w:val="00001719"/>
    <w:pPr>
      <w:spacing w:before="120"/>
      <w:jc w:val="left"/>
    </w:pPr>
    <w:rPr>
      <w:b/>
      <w:bCs/>
      <w:caps/>
      <w:sz w:val="20"/>
      <w:szCs w:val="20"/>
      <w:lang w:eastAsia="zh-CN"/>
    </w:rPr>
  </w:style>
  <w:style w:type="paragraph" w:styleId="TOC2">
    <w:name w:val="toc 2"/>
    <w:basedOn w:val="Normal"/>
    <w:next w:val="Normal"/>
    <w:uiPriority w:val="39"/>
    <w:rsid w:val="00001719"/>
    <w:pPr>
      <w:spacing w:after="0"/>
      <w:ind w:left="220"/>
      <w:jc w:val="left"/>
    </w:pPr>
    <w:rPr>
      <w:smallCaps/>
      <w:sz w:val="20"/>
      <w:szCs w:val="20"/>
      <w:lang w:eastAsia="zh-CN"/>
    </w:rPr>
  </w:style>
  <w:style w:type="paragraph" w:styleId="TOC3">
    <w:name w:val="toc 3"/>
    <w:basedOn w:val="Normal"/>
    <w:next w:val="Normal"/>
    <w:uiPriority w:val="39"/>
    <w:rsid w:val="00001719"/>
    <w:pPr>
      <w:spacing w:after="0"/>
      <w:ind w:left="440"/>
      <w:jc w:val="left"/>
    </w:pPr>
    <w:rPr>
      <w:i/>
      <w:iCs/>
      <w:sz w:val="20"/>
      <w:szCs w:val="20"/>
      <w:lang w:eastAsia="zh-CN"/>
    </w:rPr>
  </w:style>
  <w:style w:type="paragraph" w:styleId="TOC4">
    <w:name w:val="toc 4"/>
    <w:basedOn w:val="Normal"/>
    <w:next w:val="Normal"/>
    <w:uiPriority w:val="39"/>
    <w:rsid w:val="00001719"/>
    <w:pPr>
      <w:spacing w:after="0"/>
      <w:ind w:left="660"/>
      <w:jc w:val="left"/>
    </w:pPr>
    <w:rPr>
      <w:sz w:val="18"/>
      <w:szCs w:val="18"/>
      <w:lang w:eastAsia="zh-CN"/>
    </w:rPr>
  </w:style>
  <w:style w:type="paragraph" w:styleId="TOC5">
    <w:name w:val="toc 5"/>
    <w:basedOn w:val="Normal"/>
    <w:next w:val="Normal"/>
    <w:uiPriority w:val="99"/>
    <w:rsid w:val="00001719"/>
    <w:pPr>
      <w:spacing w:after="0"/>
      <w:ind w:left="880"/>
      <w:jc w:val="left"/>
    </w:pPr>
    <w:rPr>
      <w:sz w:val="18"/>
      <w:szCs w:val="18"/>
      <w:lang w:eastAsia="zh-CN"/>
    </w:rPr>
  </w:style>
  <w:style w:type="paragraph" w:styleId="TOC6">
    <w:name w:val="toc 6"/>
    <w:basedOn w:val="Normal"/>
    <w:next w:val="Normal"/>
    <w:uiPriority w:val="99"/>
    <w:rsid w:val="00001719"/>
    <w:pPr>
      <w:spacing w:after="0"/>
      <w:ind w:left="1100"/>
      <w:jc w:val="left"/>
    </w:pPr>
    <w:rPr>
      <w:sz w:val="18"/>
      <w:szCs w:val="18"/>
      <w:lang w:eastAsia="zh-CN"/>
    </w:rPr>
  </w:style>
  <w:style w:type="paragraph" w:styleId="TOC7">
    <w:name w:val="toc 7"/>
    <w:basedOn w:val="Normal"/>
    <w:next w:val="Normal"/>
    <w:uiPriority w:val="99"/>
    <w:rsid w:val="00001719"/>
    <w:pPr>
      <w:spacing w:after="0"/>
      <w:ind w:left="1320"/>
      <w:jc w:val="left"/>
    </w:pPr>
    <w:rPr>
      <w:sz w:val="18"/>
      <w:szCs w:val="18"/>
      <w:lang w:eastAsia="zh-CN"/>
    </w:rPr>
  </w:style>
  <w:style w:type="paragraph" w:styleId="TOC8">
    <w:name w:val="toc 8"/>
    <w:basedOn w:val="Normal"/>
    <w:next w:val="Normal"/>
    <w:uiPriority w:val="99"/>
    <w:rsid w:val="00001719"/>
    <w:pPr>
      <w:spacing w:after="0"/>
      <w:ind w:left="1540"/>
      <w:jc w:val="left"/>
    </w:pPr>
    <w:rPr>
      <w:sz w:val="18"/>
      <w:szCs w:val="18"/>
      <w:lang w:eastAsia="zh-CN"/>
    </w:rPr>
  </w:style>
  <w:style w:type="paragraph" w:styleId="TOC9">
    <w:name w:val="toc 9"/>
    <w:basedOn w:val="Normal"/>
    <w:next w:val="Normal"/>
    <w:uiPriority w:val="99"/>
    <w:rsid w:val="00001719"/>
    <w:pPr>
      <w:spacing w:after="0"/>
      <w:ind w:left="1760"/>
      <w:jc w:val="left"/>
    </w:pPr>
    <w:rPr>
      <w:sz w:val="18"/>
      <w:szCs w:val="18"/>
      <w:lang w:eastAsia="zh-CN"/>
    </w:rPr>
  </w:style>
  <w:style w:type="paragraph" w:customStyle="1" w:styleId="Style1">
    <w:name w:val="Style1"/>
    <w:basedOn w:val="DocTitle"/>
    <w:uiPriority w:val="99"/>
    <w:rsid w:val="00001719"/>
    <w:pPr>
      <w:pageBreakBefore w:val="0"/>
      <w:pBdr>
        <w:top w:val="single" w:sz="18" w:space="1" w:color="000080"/>
        <w:left w:val="single" w:sz="18" w:space="4" w:color="000080"/>
        <w:right w:val="single" w:sz="18" w:space="4" w:color="000080"/>
      </w:pBdr>
      <w:jc w:val="center"/>
    </w:pPr>
    <w:rPr>
      <w:rFonts w:ascii="Calibri" w:hAnsi="Calibri" w:cs="Calibri"/>
      <w:sz w:val="40"/>
      <w:szCs w:val="40"/>
      <w:lang w:val="el-GR"/>
    </w:rPr>
  </w:style>
  <w:style w:type="paragraph" w:customStyle="1" w:styleId="Contents">
    <w:name w:val="Contents"/>
    <w:basedOn w:val="Heading1"/>
    <w:uiPriority w:val="99"/>
    <w:rsid w:val="00001719"/>
    <w:pPr>
      <w:keepLines w:val="0"/>
      <w:pageBreakBefore/>
      <w:pBdr>
        <w:top w:val="none" w:sz="0" w:space="0" w:color="000000"/>
        <w:left w:val="none" w:sz="0" w:space="0" w:color="000000"/>
        <w:bottom w:val="single" w:sz="18" w:space="1" w:color="000080"/>
        <w:right w:val="none" w:sz="0" w:space="0" w:color="000000"/>
      </w:pBdr>
      <w:spacing w:before="320" w:after="160"/>
    </w:pPr>
    <w:rPr>
      <w:rFonts w:ascii="Calibri" w:eastAsia="Times New Roman" w:hAnsi="Calibri" w:cs="Calibri"/>
      <w:b/>
      <w:bCs/>
      <w:color w:val="333399"/>
      <w:sz w:val="28"/>
      <w:lang w:val="el-GR" w:eastAsia="zh-CN"/>
    </w:rPr>
  </w:style>
  <w:style w:type="paragraph" w:styleId="EndnoteText">
    <w:name w:val="endnote text"/>
    <w:basedOn w:val="Normal"/>
    <w:link w:val="EndnoteTextChar1"/>
    <w:rsid w:val="00001719"/>
    <w:rPr>
      <w:sz w:val="20"/>
      <w:szCs w:val="20"/>
      <w:lang w:eastAsia="zh-CN"/>
    </w:rPr>
  </w:style>
  <w:style w:type="character" w:customStyle="1" w:styleId="EndnoteTextChar1">
    <w:name w:val="Endnote Text Char1"/>
    <w:basedOn w:val="DefaultParagraphFont"/>
    <w:link w:val="EndnoteText"/>
    <w:rsid w:val="00001719"/>
    <w:rPr>
      <w:rFonts w:ascii="Calibri" w:eastAsia="Times New Roman" w:hAnsi="Calibri" w:cs="Calibri"/>
      <w:sz w:val="20"/>
      <w:szCs w:val="20"/>
      <w:lang w:val="en-GB" w:eastAsia="zh-CN"/>
    </w:rPr>
  </w:style>
  <w:style w:type="paragraph" w:customStyle="1" w:styleId="Default">
    <w:name w:val="Default"/>
    <w:uiPriority w:val="99"/>
    <w:rsid w:val="00001719"/>
    <w:pPr>
      <w:widowControl w:val="0"/>
      <w:suppressAutoHyphens/>
      <w:spacing w:after="0" w:line="240" w:lineRule="auto"/>
    </w:pPr>
    <w:rPr>
      <w:rFonts w:ascii="Cambria" w:eastAsia="SimSun" w:hAnsi="Cambria" w:cs="Mangal"/>
      <w:color w:val="000000"/>
      <w:sz w:val="24"/>
      <w:szCs w:val="24"/>
      <w:lang w:val="el-GR" w:eastAsia="zh-CN" w:bidi="hi-IN"/>
    </w:rPr>
  </w:style>
  <w:style w:type="paragraph" w:customStyle="1" w:styleId="a7">
    <w:name w:val="Προμορφοποιημένο κείμενο"/>
    <w:basedOn w:val="Normal"/>
    <w:uiPriority w:val="99"/>
    <w:rsid w:val="00001719"/>
    <w:rPr>
      <w:lang w:eastAsia="zh-CN"/>
    </w:rPr>
  </w:style>
  <w:style w:type="paragraph" w:styleId="BodyTextIndent">
    <w:name w:val="Body Text Indent"/>
    <w:basedOn w:val="Normal"/>
    <w:link w:val="BodyTextIndentChar"/>
    <w:uiPriority w:val="99"/>
    <w:rsid w:val="00001719"/>
    <w:pPr>
      <w:ind w:firstLine="1134"/>
    </w:pPr>
    <w:rPr>
      <w:rFonts w:ascii="Arial" w:hAnsi="Arial" w:cs="Arial"/>
      <w:lang w:eastAsia="zh-CN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001719"/>
    <w:rPr>
      <w:rFonts w:ascii="Arial" w:eastAsia="Times New Roman" w:hAnsi="Arial" w:cs="Arial"/>
      <w:szCs w:val="24"/>
      <w:lang w:val="en-GB" w:eastAsia="zh-CN"/>
    </w:rPr>
  </w:style>
  <w:style w:type="paragraph" w:customStyle="1" w:styleId="foothanging">
    <w:name w:val="foot_hanging"/>
    <w:basedOn w:val="FootnoteText"/>
    <w:uiPriority w:val="99"/>
    <w:rsid w:val="00001719"/>
    <w:pPr>
      <w:ind w:left="426" w:hanging="426"/>
    </w:pPr>
    <w:rPr>
      <w:szCs w:val="18"/>
    </w:rPr>
  </w:style>
  <w:style w:type="paragraph" w:styleId="HTMLPreformatted">
    <w:name w:val="HTML Preformatted"/>
    <w:basedOn w:val="Normal"/>
    <w:link w:val="HTMLPreformattedChar2"/>
    <w:uiPriority w:val="99"/>
    <w:rsid w:val="0000171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spacing w:after="0"/>
      <w:jc w:val="left"/>
    </w:pPr>
    <w:rPr>
      <w:rFonts w:ascii="Courier New" w:hAnsi="Courier New" w:cs="Courier New"/>
      <w:sz w:val="20"/>
      <w:szCs w:val="20"/>
      <w:lang w:val="el-GR" w:eastAsia="zh-CN"/>
    </w:rPr>
  </w:style>
  <w:style w:type="character" w:customStyle="1" w:styleId="HTMLPreformattedChar2">
    <w:name w:val="HTML Preformatted Char2"/>
    <w:basedOn w:val="DefaultParagraphFont"/>
    <w:link w:val="HTMLPreformatted"/>
    <w:uiPriority w:val="99"/>
    <w:rsid w:val="00001719"/>
    <w:rPr>
      <w:rFonts w:ascii="Courier New" w:eastAsia="Times New Roman" w:hAnsi="Courier New" w:cs="Courier New"/>
      <w:sz w:val="20"/>
      <w:szCs w:val="20"/>
      <w:lang w:val="el-GR" w:eastAsia="zh-CN"/>
    </w:rPr>
  </w:style>
  <w:style w:type="paragraph" w:customStyle="1" w:styleId="LO-normal">
    <w:name w:val="LO-normal"/>
    <w:uiPriority w:val="99"/>
    <w:rsid w:val="00001719"/>
    <w:pPr>
      <w:suppressAutoHyphens/>
      <w:spacing w:after="0" w:line="276" w:lineRule="auto"/>
    </w:pPr>
    <w:rPr>
      <w:rFonts w:ascii="Arial" w:eastAsia="Times New Roman" w:hAnsi="Arial" w:cs="Arial"/>
      <w:color w:val="000000"/>
      <w:lang w:val="el-GR" w:eastAsia="zh-CN"/>
    </w:rPr>
  </w:style>
  <w:style w:type="paragraph" w:styleId="BodyTextIndent3">
    <w:name w:val="Body Text Indent 3"/>
    <w:basedOn w:val="Normal"/>
    <w:link w:val="BodyTextIndent3Char1"/>
    <w:uiPriority w:val="99"/>
    <w:rsid w:val="00001719"/>
    <w:pPr>
      <w:suppressAutoHyphens w:val="0"/>
      <w:spacing w:line="312" w:lineRule="auto"/>
      <w:ind w:left="283"/>
    </w:pPr>
    <w:rPr>
      <w:rFonts w:cs="Times New Roman"/>
      <w:sz w:val="16"/>
      <w:szCs w:val="16"/>
      <w:lang w:eastAsia="zh-CN"/>
    </w:rPr>
  </w:style>
  <w:style w:type="character" w:customStyle="1" w:styleId="BodyTextIndent3Char1">
    <w:name w:val="Body Text Indent 3 Char1"/>
    <w:basedOn w:val="DefaultParagraphFont"/>
    <w:link w:val="BodyTextIndent3"/>
    <w:uiPriority w:val="99"/>
    <w:rsid w:val="00001719"/>
    <w:rPr>
      <w:rFonts w:ascii="Calibri" w:eastAsia="Times New Roman" w:hAnsi="Calibri" w:cs="Times New Roman"/>
      <w:sz w:val="16"/>
      <w:szCs w:val="16"/>
      <w:lang w:val="en-GB" w:eastAsia="zh-CN"/>
    </w:rPr>
  </w:style>
  <w:style w:type="paragraph" w:styleId="NoSpacing">
    <w:name w:val="No Spacing"/>
    <w:uiPriority w:val="99"/>
    <w:qFormat/>
    <w:rsid w:val="00001719"/>
    <w:pPr>
      <w:suppressAutoHyphens/>
      <w:spacing w:after="0" w:line="240" w:lineRule="auto"/>
      <w:jc w:val="both"/>
    </w:pPr>
    <w:rPr>
      <w:rFonts w:ascii="Calibri" w:eastAsia="Times New Roman" w:hAnsi="Calibri" w:cs="Calibri"/>
      <w:szCs w:val="24"/>
      <w:lang w:val="en-GB" w:eastAsia="zh-CN"/>
    </w:rPr>
  </w:style>
  <w:style w:type="paragraph" w:customStyle="1" w:styleId="a8">
    <w:name w:val="Περιεχόμενα πίνακα"/>
    <w:basedOn w:val="Normal"/>
    <w:uiPriority w:val="99"/>
    <w:rsid w:val="00001719"/>
    <w:pPr>
      <w:suppressLineNumbers/>
    </w:pPr>
    <w:rPr>
      <w:lang w:eastAsia="zh-CN"/>
    </w:rPr>
  </w:style>
  <w:style w:type="paragraph" w:customStyle="1" w:styleId="a9">
    <w:name w:val="Επικεφαλίδα πίνακα"/>
    <w:basedOn w:val="a8"/>
    <w:uiPriority w:val="99"/>
    <w:rsid w:val="00001719"/>
    <w:pPr>
      <w:jc w:val="center"/>
    </w:pPr>
    <w:rPr>
      <w:b/>
      <w:bCs/>
    </w:rPr>
  </w:style>
  <w:style w:type="paragraph" w:customStyle="1" w:styleId="footers">
    <w:name w:val="footers"/>
    <w:basedOn w:val="foothanging"/>
    <w:uiPriority w:val="99"/>
    <w:rsid w:val="00001719"/>
  </w:style>
  <w:style w:type="paragraph" w:customStyle="1" w:styleId="Standard">
    <w:name w:val="Standard"/>
    <w:rsid w:val="00001719"/>
    <w:pPr>
      <w:widowControl w:val="0"/>
      <w:suppressAutoHyphens/>
      <w:spacing w:after="0" w:line="240" w:lineRule="auto"/>
      <w:textAlignment w:val="baseline"/>
    </w:pPr>
    <w:rPr>
      <w:rFonts w:ascii="Times New Roman" w:eastAsia="SimSun" w:hAnsi="Times New Roman" w:cs="Lucida Sans"/>
      <w:kern w:val="1"/>
      <w:sz w:val="24"/>
      <w:szCs w:val="24"/>
      <w:lang w:val="el-GR" w:eastAsia="zh-CN" w:bidi="hi-IN"/>
    </w:rPr>
  </w:style>
  <w:style w:type="paragraph" w:customStyle="1" w:styleId="Textbody">
    <w:name w:val="Text body"/>
    <w:basedOn w:val="Standard"/>
    <w:uiPriority w:val="99"/>
    <w:rsid w:val="00001719"/>
    <w:pPr>
      <w:spacing w:after="120"/>
    </w:pPr>
  </w:style>
  <w:style w:type="paragraph" w:customStyle="1" w:styleId="Footnote">
    <w:name w:val="Footnote"/>
    <w:basedOn w:val="Standard"/>
    <w:uiPriority w:val="99"/>
    <w:rsid w:val="00001719"/>
    <w:pPr>
      <w:suppressLineNumbers/>
      <w:ind w:left="283" w:hanging="283"/>
    </w:pPr>
    <w:rPr>
      <w:sz w:val="20"/>
      <w:szCs w:val="20"/>
    </w:rPr>
  </w:style>
  <w:style w:type="paragraph" w:styleId="BodyText3">
    <w:name w:val="Body Text 3"/>
    <w:basedOn w:val="Normal"/>
    <w:link w:val="BodyText3Char1"/>
    <w:uiPriority w:val="99"/>
    <w:rsid w:val="00001719"/>
    <w:rPr>
      <w:sz w:val="16"/>
      <w:szCs w:val="16"/>
      <w:lang w:eastAsia="zh-CN"/>
    </w:rPr>
  </w:style>
  <w:style w:type="character" w:customStyle="1" w:styleId="BodyText3Char1">
    <w:name w:val="Body Text 3 Char1"/>
    <w:basedOn w:val="DefaultParagraphFont"/>
    <w:link w:val="BodyText3"/>
    <w:uiPriority w:val="99"/>
    <w:rsid w:val="00001719"/>
    <w:rPr>
      <w:rFonts w:ascii="Calibri" w:eastAsia="Times New Roman" w:hAnsi="Calibri" w:cs="Calibri"/>
      <w:sz w:val="16"/>
      <w:szCs w:val="16"/>
      <w:lang w:val="en-GB" w:eastAsia="zh-CN"/>
    </w:rPr>
  </w:style>
  <w:style w:type="paragraph" w:customStyle="1" w:styleId="fooot">
    <w:name w:val="fooot"/>
    <w:basedOn w:val="footers"/>
    <w:uiPriority w:val="99"/>
    <w:rsid w:val="00001719"/>
  </w:style>
  <w:style w:type="paragraph" w:customStyle="1" w:styleId="14">
    <w:name w:val="Κείμενο πλαισίου1"/>
    <w:basedOn w:val="Normal"/>
    <w:uiPriority w:val="99"/>
    <w:rsid w:val="00001719"/>
    <w:pPr>
      <w:spacing w:after="0"/>
    </w:pPr>
    <w:rPr>
      <w:rFonts w:ascii="Tahoma" w:hAnsi="Tahoma" w:cs="Tahoma"/>
      <w:sz w:val="16"/>
      <w:szCs w:val="16"/>
      <w:lang w:eastAsia="zh-CN"/>
    </w:rPr>
  </w:style>
  <w:style w:type="paragraph" w:customStyle="1" w:styleId="15">
    <w:name w:val="Κείμενο σχολίου1"/>
    <w:basedOn w:val="Normal"/>
    <w:uiPriority w:val="99"/>
    <w:rsid w:val="00001719"/>
    <w:rPr>
      <w:sz w:val="20"/>
      <w:szCs w:val="20"/>
      <w:lang w:eastAsia="zh-CN"/>
    </w:rPr>
  </w:style>
  <w:style w:type="paragraph" w:customStyle="1" w:styleId="16">
    <w:name w:val="Θέμα σχολίου1"/>
    <w:basedOn w:val="15"/>
    <w:next w:val="15"/>
    <w:uiPriority w:val="99"/>
    <w:rsid w:val="00001719"/>
    <w:rPr>
      <w:b/>
      <w:bCs/>
    </w:rPr>
  </w:style>
  <w:style w:type="paragraph" w:customStyle="1" w:styleId="-HTML1">
    <w:name w:val="Προ-διαμορφωμένο HTML1"/>
    <w:basedOn w:val="Normal"/>
    <w:uiPriority w:val="99"/>
    <w:rsid w:val="0000171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spacing w:after="0"/>
      <w:jc w:val="left"/>
    </w:pPr>
    <w:rPr>
      <w:rFonts w:ascii="Courier New" w:hAnsi="Courier New" w:cs="Courier New"/>
      <w:sz w:val="20"/>
      <w:szCs w:val="20"/>
      <w:lang w:val="en-US" w:eastAsia="zh-CN"/>
    </w:rPr>
  </w:style>
  <w:style w:type="paragraph" w:customStyle="1" w:styleId="17">
    <w:name w:val="Αναθεώρηση1"/>
    <w:uiPriority w:val="99"/>
    <w:rsid w:val="00001719"/>
    <w:pPr>
      <w:suppressAutoHyphens/>
      <w:spacing w:after="0" w:line="240" w:lineRule="auto"/>
    </w:pPr>
    <w:rPr>
      <w:rFonts w:ascii="Calibri" w:eastAsia="Times New Roman" w:hAnsi="Calibri" w:cs="Calibri"/>
      <w:szCs w:val="24"/>
      <w:lang w:val="en-GB" w:eastAsia="zh-CN"/>
    </w:rPr>
  </w:style>
  <w:style w:type="paragraph" w:styleId="ListBullet2">
    <w:name w:val="List Bullet 2"/>
    <w:basedOn w:val="Normal"/>
    <w:uiPriority w:val="99"/>
    <w:rsid w:val="00001719"/>
    <w:pPr>
      <w:tabs>
        <w:tab w:val="num" w:pos="643"/>
      </w:tabs>
      <w:suppressAutoHyphens w:val="0"/>
      <w:spacing w:after="0" w:line="360" w:lineRule="auto"/>
      <w:ind w:left="643" w:hanging="360"/>
    </w:pPr>
    <w:rPr>
      <w:rFonts w:ascii="Trebuchet MS" w:hAnsi="Trebuchet MS" w:cs="Times New Roman"/>
      <w:szCs w:val="20"/>
      <w:lang w:val="en-US" w:eastAsia="zh-CN"/>
    </w:rPr>
  </w:style>
  <w:style w:type="paragraph" w:customStyle="1" w:styleId="100">
    <w:name w:val="Περιεχόμενα 10"/>
    <w:basedOn w:val="a6"/>
    <w:uiPriority w:val="99"/>
    <w:rsid w:val="00001719"/>
    <w:pPr>
      <w:tabs>
        <w:tab w:val="right" w:leader="dot" w:pos="7091"/>
      </w:tabs>
      <w:ind w:left="2547"/>
    </w:pPr>
  </w:style>
  <w:style w:type="paragraph" w:customStyle="1" w:styleId="aa">
    <w:name w:val="Οριζόντια γραμμή"/>
    <w:basedOn w:val="Normal"/>
    <w:next w:val="BodyText"/>
    <w:uiPriority w:val="99"/>
    <w:rsid w:val="00001719"/>
    <w:pPr>
      <w:suppressLineNumbers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pacing w:after="283"/>
    </w:pPr>
    <w:rPr>
      <w:sz w:val="12"/>
      <w:szCs w:val="12"/>
      <w:lang w:eastAsia="zh-CN"/>
    </w:rPr>
  </w:style>
  <w:style w:type="paragraph" w:styleId="BodyTextIndent2">
    <w:name w:val="Body Text Indent 2"/>
    <w:basedOn w:val="Normal"/>
    <w:link w:val="BodyTextIndent2Char"/>
    <w:uiPriority w:val="99"/>
    <w:rsid w:val="00001719"/>
    <w:pPr>
      <w:spacing w:line="480" w:lineRule="auto"/>
      <w:ind w:left="283"/>
    </w:pPr>
    <w:rPr>
      <w:rFonts w:cs="Times New Roman"/>
      <w:lang w:eastAsia="zh-CN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001719"/>
    <w:rPr>
      <w:rFonts w:ascii="Calibri" w:eastAsia="Times New Roman" w:hAnsi="Calibri" w:cs="Times New Roman"/>
      <w:szCs w:val="24"/>
      <w:lang w:val="en-GB" w:eastAsia="zh-CN"/>
    </w:rPr>
  </w:style>
  <w:style w:type="paragraph" w:customStyle="1" w:styleId="DefaultStyle">
    <w:name w:val="Default Style"/>
    <w:uiPriority w:val="99"/>
    <w:rsid w:val="00001719"/>
    <w:pPr>
      <w:widowControl w:val="0"/>
      <w:suppressAutoHyphens/>
      <w:spacing w:after="0" w:line="240" w:lineRule="auto"/>
    </w:pPr>
    <w:rPr>
      <w:rFonts w:ascii="Liberation Serif" w:eastAsia="Times New Roman" w:hAnsi="Liberation Serif" w:cs="Lohit Hindi"/>
      <w:sz w:val="24"/>
      <w:szCs w:val="24"/>
      <w:lang w:eastAsia="zh-CN" w:bidi="hi-IN"/>
    </w:rPr>
  </w:style>
  <w:style w:type="paragraph" w:customStyle="1" w:styleId="ChapterTitle">
    <w:name w:val="ChapterTitle"/>
    <w:basedOn w:val="Normal"/>
    <w:next w:val="Normal"/>
    <w:uiPriority w:val="99"/>
    <w:rsid w:val="00001719"/>
    <w:pPr>
      <w:keepNext/>
      <w:spacing w:before="120" w:after="360" w:line="276" w:lineRule="auto"/>
      <w:jc w:val="center"/>
    </w:pPr>
    <w:rPr>
      <w:b/>
      <w:kern w:val="2"/>
      <w:szCs w:val="22"/>
      <w:lang w:val="el-GR" w:eastAsia="zh-CN"/>
    </w:rPr>
  </w:style>
  <w:style w:type="paragraph" w:customStyle="1" w:styleId="SectionTitle">
    <w:name w:val="SectionTitle"/>
    <w:basedOn w:val="Normal"/>
    <w:next w:val="Heading1"/>
    <w:uiPriority w:val="99"/>
    <w:rsid w:val="00001719"/>
    <w:pPr>
      <w:keepNext/>
      <w:spacing w:before="120" w:after="360" w:line="276" w:lineRule="auto"/>
      <w:ind w:firstLine="397"/>
      <w:jc w:val="center"/>
    </w:pPr>
    <w:rPr>
      <w:b/>
      <w:smallCaps/>
      <w:kern w:val="2"/>
      <w:sz w:val="28"/>
      <w:szCs w:val="22"/>
      <w:lang w:val="el-GR" w:eastAsia="zh-CN"/>
    </w:rPr>
  </w:style>
  <w:style w:type="character" w:customStyle="1" w:styleId="DeltaViewInsertion">
    <w:name w:val="DeltaView Insertion"/>
    <w:uiPriority w:val="99"/>
    <w:rsid w:val="00001719"/>
    <w:rPr>
      <w:b/>
      <w:i/>
      <w:spacing w:val="0"/>
      <w:lang w:val="el-GR"/>
    </w:rPr>
  </w:style>
  <w:style w:type="character" w:customStyle="1" w:styleId="NormalBoldChar">
    <w:name w:val="NormalBold Char"/>
    <w:uiPriority w:val="99"/>
    <w:rsid w:val="00001719"/>
    <w:rPr>
      <w:rFonts w:ascii="Times New Roman" w:hAnsi="Times New Roman"/>
      <w:b/>
      <w:sz w:val="24"/>
      <w:lang w:val="el-GR"/>
    </w:rPr>
  </w:style>
  <w:style w:type="paragraph" w:styleId="Title">
    <w:name w:val="Title"/>
    <w:basedOn w:val="Normal"/>
    <w:link w:val="TitleChar"/>
    <w:uiPriority w:val="99"/>
    <w:qFormat/>
    <w:rsid w:val="00001719"/>
    <w:pPr>
      <w:tabs>
        <w:tab w:val="left" w:pos="7230"/>
      </w:tabs>
      <w:suppressAutoHyphens w:val="0"/>
      <w:spacing w:after="0" w:line="360" w:lineRule="auto"/>
      <w:jc w:val="center"/>
    </w:pPr>
    <w:rPr>
      <w:rFonts w:ascii="Arial" w:hAnsi="Arial" w:cs="Times New Roman"/>
      <w:b/>
      <w:spacing w:val="14"/>
      <w:sz w:val="20"/>
      <w:szCs w:val="20"/>
      <w:u w:val="single"/>
      <w:lang w:val="en-US" w:eastAsia="en-US"/>
    </w:rPr>
  </w:style>
  <w:style w:type="character" w:customStyle="1" w:styleId="TitleChar">
    <w:name w:val="Title Char"/>
    <w:basedOn w:val="DefaultParagraphFont"/>
    <w:link w:val="Title"/>
    <w:uiPriority w:val="99"/>
    <w:rsid w:val="00001719"/>
    <w:rPr>
      <w:rFonts w:ascii="Arial" w:eastAsia="Times New Roman" w:hAnsi="Arial" w:cs="Times New Roman"/>
      <w:b/>
      <w:spacing w:val="14"/>
      <w:sz w:val="20"/>
      <w:szCs w:val="20"/>
      <w:u w:val="single"/>
    </w:rPr>
  </w:style>
  <w:style w:type="paragraph" w:customStyle="1" w:styleId="para-1">
    <w:name w:val="para-1"/>
    <w:basedOn w:val="Normal"/>
    <w:uiPriority w:val="99"/>
    <w:rsid w:val="00001719"/>
    <w:pPr>
      <w:tabs>
        <w:tab w:val="left" w:pos="1021"/>
        <w:tab w:val="left" w:pos="1588"/>
        <w:tab w:val="left" w:pos="2155"/>
        <w:tab w:val="left" w:pos="2722"/>
        <w:tab w:val="left" w:pos="3289"/>
      </w:tabs>
      <w:spacing w:after="0"/>
      <w:ind w:left="1021" w:hanging="1021"/>
    </w:pPr>
    <w:rPr>
      <w:rFonts w:ascii="Arial" w:hAnsi="Arial" w:cs="Arial"/>
      <w:spacing w:val="5"/>
      <w:szCs w:val="20"/>
      <w:lang w:val="el-GR" w:eastAsia="zh-CN"/>
    </w:rPr>
  </w:style>
  <w:style w:type="character" w:customStyle="1" w:styleId="WW-">
    <w:name w:val="WW-Παραπομπή υποσημείωσης"/>
    <w:rsid w:val="0000171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1351</Words>
  <Characters>7704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Vasileia Giannakopoulou</dc:creator>
  <cp:keywords/>
  <dc:description/>
  <cp:lastModifiedBy>Ifigenia Vraca</cp:lastModifiedBy>
  <cp:revision>4</cp:revision>
  <dcterms:created xsi:type="dcterms:W3CDTF">2021-07-05T08:15:00Z</dcterms:created>
  <dcterms:modified xsi:type="dcterms:W3CDTF">2022-06-10T08:04:00Z</dcterms:modified>
</cp:coreProperties>
</file>