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7"/>
        <w:gridCol w:w="2726"/>
        <w:gridCol w:w="1181"/>
        <w:gridCol w:w="1049"/>
        <w:gridCol w:w="1439"/>
        <w:gridCol w:w="1441"/>
        <w:gridCol w:w="784"/>
      </w:tblGrid>
      <w:tr w:rsidR="0040040D" w:rsidRPr="00CD40AE" w:rsidTr="002C0A88">
        <w:trPr>
          <w:cantSplit/>
          <w:trHeight w:val="422"/>
          <w:tblHeader/>
          <w:jc w:val="center"/>
        </w:trPr>
        <w:tc>
          <w:tcPr>
            <w:tcW w:w="5000" w:type="pct"/>
            <w:gridSpan w:val="8"/>
            <w:tcBorders>
              <w:top w:val="nil"/>
              <w:left w:val="nil"/>
              <w:bottom w:val="nil"/>
              <w:right w:val="nil"/>
            </w:tcBorders>
            <w:vAlign w:val="bottom"/>
          </w:tcPr>
          <w:p w:rsidR="0040040D" w:rsidRPr="000432B7" w:rsidRDefault="0040040D" w:rsidP="0040040D">
            <w:pPr>
              <w:pStyle w:val="Heading2"/>
              <w:tabs>
                <w:tab w:val="clear" w:pos="567"/>
                <w:tab w:val="left" w:pos="0"/>
              </w:tabs>
              <w:spacing w:before="57" w:after="57"/>
              <w:ind w:left="0" w:firstLine="0"/>
              <w:jc w:val="center"/>
              <w:rPr>
                <w:rFonts w:asciiTheme="minorHAnsi" w:hAnsiTheme="minorHAnsi" w:cstheme="minorHAnsi"/>
                <w:szCs w:val="18"/>
                <w:lang w:val="el-GR"/>
              </w:rPr>
            </w:pPr>
            <w:bookmarkStart w:id="0" w:name="_Toc72161646"/>
            <w:bookmarkStart w:id="1" w:name="_Hlk106694048"/>
            <w:r>
              <w:rPr>
                <w:rFonts w:asciiTheme="minorHAnsi" w:hAnsiTheme="minorHAnsi" w:cstheme="minorHAnsi"/>
                <w:szCs w:val="18"/>
                <w:lang w:val="el-GR"/>
              </w:rPr>
              <w:t>ΥΠΟΔΕΙΓΜΑ</w:t>
            </w:r>
            <w:r w:rsidRPr="000432B7">
              <w:rPr>
                <w:rFonts w:asciiTheme="minorHAnsi" w:hAnsiTheme="minorHAnsi" w:cstheme="minorHAnsi"/>
                <w:szCs w:val="18"/>
                <w:lang w:val="el-GR"/>
              </w:rPr>
              <w:t xml:space="preserve"> </w:t>
            </w:r>
            <w:bookmarkEnd w:id="0"/>
            <w:r>
              <w:rPr>
                <w:rFonts w:asciiTheme="minorHAnsi" w:hAnsiTheme="minorHAnsi" w:cstheme="minorHAnsi"/>
                <w:szCs w:val="18"/>
                <w:lang w:val="el-GR"/>
              </w:rPr>
              <w:t>ΟΙΚΟΝΟΜΙΚΗΣ ΠΡΟΣΦΟΡΑΣ</w:t>
            </w:r>
          </w:p>
        </w:tc>
      </w:tr>
      <w:tr w:rsidR="0040040D" w:rsidRPr="00CD40AE"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0432B7" w:rsidRDefault="0040040D" w:rsidP="002C0A88">
            <w:pPr>
              <w:spacing w:after="0"/>
              <w:jc w:val="center"/>
              <w:rPr>
                <w:rFonts w:asciiTheme="minorHAnsi" w:hAnsiTheme="minorHAnsi" w:cstheme="minorHAnsi"/>
                <w:color w:val="000000"/>
                <w:sz w:val="18"/>
                <w:szCs w:val="18"/>
                <w:lang w:val="el-GR" w:eastAsia="el-GR"/>
              </w:rPr>
            </w:pPr>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1</w:t>
            </w:r>
          </w:p>
        </w:tc>
      </w:tr>
      <w:tr w:rsidR="0040040D" w:rsidRPr="000432B7"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1 - ΠΛΑΣΤΙΚΑ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color w:val="000000"/>
                <w:sz w:val="17"/>
                <w:szCs w:val="17"/>
                <w:lang w:val="el-GR"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b/>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σε €</w:t>
            </w:r>
          </w:p>
        </w:tc>
      </w:tr>
      <w:tr w:rsidR="0040040D" w:rsidRPr="000432B7" w:rsidTr="002C0A88">
        <w:trPr>
          <w:cantSplit/>
          <w:trHeight w:val="531"/>
          <w:tblHeader/>
          <w:jc w:val="center"/>
        </w:trPr>
        <w:tc>
          <w:tcPr>
            <w:tcW w:w="350" w:type="pct"/>
            <w:vMerge w:val="restart"/>
            <w:tcBorders>
              <w:top w:val="single" w:sz="4" w:space="0" w:color="auto"/>
              <w:left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r>
              <w:rPr>
                <w:rFonts w:asciiTheme="minorHAnsi" w:hAnsiTheme="minorHAnsi" w:cstheme="minorHAnsi"/>
                <w:color w:val="000000"/>
                <w:sz w:val="17"/>
                <w:szCs w:val="17"/>
                <w:lang w:val="el-GR"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left"/>
              <w:rPr>
                <w:rFonts w:asciiTheme="minorHAnsi" w:hAnsiTheme="minorHAnsi" w:cstheme="minorHAnsi"/>
                <w:bCs/>
                <w:color w:val="000000"/>
                <w:sz w:val="17"/>
                <w:szCs w:val="17"/>
                <w:lang w:val="el-GR"/>
              </w:rPr>
            </w:pPr>
            <w:r w:rsidRPr="00F1496A">
              <w:rPr>
                <w:sz w:val="18"/>
                <w:szCs w:val="18"/>
              </w:rPr>
              <w:t>filtered</w:t>
            </w:r>
            <w:r w:rsidRPr="008818BC">
              <w:rPr>
                <w:sz w:val="18"/>
                <w:szCs w:val="18"/>
                <w:lang w:val="el-GR"/>
              </w:rPr>
              <w:t xml:space="preserve"> </w:t>
            </w:r>
            <w:r w:rsidRPr="00F1496A">
              <w:rPr>
                <w:sz w:val="18"/>
                <w:szCs w:val="18"/>
              </w:rPr>
              <w:t>tips</w:t>
            </w:r>
            <w:r w:rsidRPr="008818BC">
              <w:rPr>
                <w:sz w:val="18"/>
                <w:szCs w:val="18"/>
                <w:lang w:val="el-GR"/>
              </w:rPr>
              <w:t xml:space="preserve"> 0,2-10 </w:t>
            </w:r>
            <w:r w:rsidRPr="00F1496A">
              <w:rPr>
                <w:sz w:val="18"/>
                <w:szCs w:val="18"/>
              </w:rPr>
              <w:t>Ul</w:t>
            </w:r>
            <w:r>
              <w:rPr>
                <w:sz w:val="18"/>
                <w:szCs w:val="18"/>
                <w:lang w:val="el-GR"/>
              </w:rPr>
              <w:t xml:space="preserve">: </w:t>
            </w:r>
            <w:r w:rsidRPr="008818BC">
              <w:rPr>
                <w:sz w:val="18"/>
                <w:szCs w:val="18"/>
                <w:lang w:val="el-GR"/>
              </w:rPr>
              <w:t xml:space="preserve">Ρύγχη </w:t>
            </w:r>
            <w:proofErr w:type="spellStart"/>
            <w:r w:rsidRPr="008818BC">
              <w:rPr>
                <w:sz w:val="18"/>
                <w:szCs w:val="18"/>
                <w:lang w:val="el-GR"/>
              </w:rPr>
              <w:t>πιπετών</w:t>
            </w:r>
            <w:proofErr w:type="spellEnd"/>
            <w:r w:rsidRPr="008818BC">
              <w:rPr>
                <w:sz w:val="18"/>
                <w:szCs w:val="18"/>
                <w:lang w:val="el-GR"/>
              </w:rPr>
              <w:t xml:space="preserve"> για όγκους έως 10μl σε </w:t>
            </w:r>
            <w:proofErr w:type="spellStart"/>
            <w:r w:rsidRPr="008818BC">
              <w:rPr>
                <w:sz w:val="18"/>
                <w:szCs w:val="18"/>
                <w:lang w:val="el-GR"/>
              </w:rPr>
              <w:t>rack</w:t>
            </w:r>
            <w:proofErr w:type="spellEnd"/>
            <w:r w:rsidRPr="008818BC">
              <w:rPr>
                <w:sz w:val="18"/>
                <w:szCs w:val="18"/>
                <w:lang w:val="el-GR"/>
              </w:rPr>
              <w:t xml:space="preserve"> των 96, αποστειρωμένα με φίλτρο, συμβατά με </w:t>
            </w:r>
            <w:proofErr w:type="spellStart"/>
            <w:r w:rsidRPr="008818BC">
              <w:rPr>
                <w:sz w:val="18"/>
                <w:szCs w:val="18"/>
                <w:lang w:val="el-GR"/>
              </w:rPr>
              <w:t>πιπέττες</w:t>
            </w:r>
            <w:proofErr w:type="spellEnd"/>
            <w:r w:rsidRPr="008818BC">
              <w:rPr>
                <w:sz w:val="18"/>
                <w:szCs w:val="18"/>
                <w:lang w:val="el-GR"/>
              </w:rPr>
              <w:t xml:space="preserve"> </w:t>
            </w:r>
            <w:proofErr w:type="spellStart"/>
            <w:r w:rsidRPr="008818BC">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26/rack</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2-20 </w:t>
            </w:r>
            <w:r w:rsidRPr="00F1496A">
              <w:rPr>
                <w:sz w:val="18"/>
                <w:szCs w:val="18"/>
              </w:rPr>
              <w:t>Ul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20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72/rack</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200μl σε </w:t>
            </w:r>
            <w:proofErr w:type="spellStart"/>
            <w:r w:rsidRPr="000915D6">
              <w:rPr>
                <w:sz w:val="18"/>
                <w:szCs w:val="18"/>
                <w:lang w:val="el-GR"/>
              </w:rPr>
              <w:t>rack</w:t>
            </w:r>
            <w:proofErr w:type="spellEnd"/>
            <w:r w:rsidRPr="000915D6">
              <w:rPr>
                <w:sz w:val="18"/>
                <w:szCs w:val="18"/>
                <w:lang w:val="el-GR"/>
              </w:rPr>
              <w:t xml:space="preserve"> των 96,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72/rack</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filtered</w:t>
            </w:r>
            <w:r w:rsidRPr="000915D6">
              <w:rPr>
                <w:sz w:val="18"/>
                <w:szCs w:val="18"/>
                <w:lang w:val="el-GR"/>
              </w:rPr>
              <w:t xml:space="preserve"> </w:t>
            </w:r>
            <w:r w:rsidRPr="00F1496A">
              <w:rPr>
                <w:sz w:val="18"/>
                <w:szCs w:val="18"/>
              </w:rPr>
              <w:t>tips</w:t>
            </w:r>
            <w:r w:rsidRPr="000915D6">
              <w:rPr>
                <w:sz w:val="18"/>
                <w:szCs w:val="18"/>
                <w:lang w:val="el-GR"/>
              </w:rPr>
              <w:t xml:space="preserve"> 200-1000 </w:t>
            </w:r>
            <w:proofErr w:type="spellStart"/>
            <w:proofErr w:type="gramStart"/>
            <w:r w:rsidRPr="00F1496A">
              <w:rPr>
                <w:sz w:val="18"/>
                <w:szCs w:val="18"/>
              </w:rPr>
              <w:t>uL</w:t>
            </w:r>
            <w:proofErr w:type="spellEnd"/>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πιπετών</w:t>
            </w:r>
            <w:proofErr w:type="spellEnd"/>
            <w:r w:rsidRPr="000915D6">
              <w:rPr>
                <w:sz w:val="18"/>
                <w:szCs w:val="18"/>
                <w:lang w:val="el-GR"/>
              </w:rPr>
              <w:t xml:space="preserve"> για όγκους έως 1000μl σε </w:t>
            </w:r>
            <w:proofErr w:type="spellStart"/>
            <w:r w:rsidRPr="000915D6">
              <w:rPr>
                <w:sz w:val="18"/>
                <w:szCs w:val="18"/>
                <w:lang w:val="el-GR"/>
              </w:rPr>
              <w:t>rack</w:t>
            </w:r>
            <w:proofErr w:type="spellEnd"/>
            <w:r w:rsidRPr="000915D6">
              <w:rPr>
                <w:sz w:val="18"/>
                <w:szCs w:val="18"/>
                <w:lang w:val="el-GR"/>
              </w:rPr>
              <w:t xml:space="preserve"> των 60, αποστειρωμένα με φίλτρο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5/rack</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PCR</w:t>
            </w:r>
            <w:r w:rsidRPr="000915D6">
              <w:rPr>
                <w:sz w:val="18"/>
                <w:szCs w:val="18"/>
                <w:lang w:val="el-GR"/>
              </w:rPr>
              <w:t xml:space="preserve"> </w:t>
            </w:r>
            <w:r w:rsidRPr="00F1496A">
              <w:rPr>
                <w:sz w:val="18"/>
                <w:szCs w:val="18"/>
              </w:rPr>
              <w:t>tubes</w:t>
            </w:r>
            <w:r w:rsidRPr="000915D6">
              <w:rPr>
                <w:sz w:val="18"/>
                <w:szCs w:val="18"/>
                <w:lang w:val="el-GR"/>
              </w:rPr>
              <w:t xml:space="preserve"> 0,2 </w:t>
            </w:r>
            <w:proofErr w:type="gramStart"/>
            <w:r w:rsidRPr="00F1496A">
              <w:rPr>
                <w:sz w:val="18"/>
                <w:szCs w:val="18"/>
              </w:rPr>
              <w:t>mL</w:t>
            </w:r>
            <w:r w:rsidRPr="000915D6">
              <w:rPr>
                <w:sz w:val="18"/>
                <w:szCs w:val="18"/>
                <w:lang w:val="el-GR"/>
              </w:rPr>
              <w:t xml:space="preserve"> </w:t>
            </w:r>
            <w:r>
              <w:rPr>
                <w:sz w:val="18"/>
                <w:szCs w:val="18"/>
                <w:lang w:val="el-GR"/>
              </w:rPr>
              <w:t>:</w:t>
            </w:r>
            <w:proofErr w:type="gramEnd"/>
            <w:r>
              <w:rPr>
                <w:sz w:val="18"/>
                <w:szCs w:val="18"/>
                <w:lang w:val="el-GR"/>
              </w:rPr>
              <w:t xml:space="preserve"> </w:t>
            </w:r>
            <w:r w:rsidRPr="000915D6">
              <w:rPr>
                <w:sz w:val="18"/>
                <w:szCs w:val="18"/>
                <w:lang w:val="el-GR"/>
              </w:rPr>
              <w:t xml:space="preserve">σωληνάρια όγκου 0,2 </w:t>
            </w:r>
            <w:proofErr w:type="spellStart"/>
            <w:r w:rsidRPr="000915D6">
              <w:rPr>
                <w:sz w:val="18"/>
                <w:szCs w:val="18"/>
                <w:lang w:val="el-GR"/>
              </w:rPr>
              <w:t>ml</w:t>
            </w:r>
            <w:proofErr w:type="spellEnd"/>
            <w:r w:rsidRPr="000915D6">
              <w:rPr>
                <w:sz w:val="18"/>
                <w:szCs w:val="18"/>
                <w:lang w:val="el-GR"/>
              </w:rPr>
              <w:t xml:space="preserve"> με λεπτά τοιχώματα για αντιδράσεις PCR</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700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 strip</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tips</w:t>
            </w:r>
            <w:r w:rsidRPr="000915D6">
              <w:rPr>
                <w:sz w:val="18"/>
                <w:szCs w:val="18"/>
                <w:lang w:val="el-GR"/>
              </w:rPr>
              <w:t xml:space="preserve"> 0,2-10 μ</w:t>
            </w:r>
            <w:r w:rsidRPr="00F1496A">
              <w:rPr>
                <w:sz w:val="18"/>
                <w:szCs w:val="18"/>
              </w:rPr>
              <w:t>L</w:t>
            </w:r>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0,2-10μl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1000pc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tips</w:t>
            </w:r>
            <w:r w:rsidRPr="000915D6">
              <w:rPr>
                <w:sz w:val="18"/>
                <w:szCs w:val="18"/>
                <w:lang w:val="el-GR"/>
              </w:rPr>
              <w:t xml:space="preserve"> 20-200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2-200μl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80000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left"/>
              <w:rPr>
                <w:rFonts w:asciiTheme="minorHAnsi" w:hAnsiTheme="minorHAnsi" w:cstheme="minorHAnsi"/>
                <w:bCs/>
                <w:color w:val="000000"/>
                <w:sz w:val="17"/>
                <w:szCs w:val="17"/>
                <w:lang w:val="el-GR"/>
              </w:rPr>
            </w:pPr>
            <w:r w:rsidRPr="00F1496A">
              <w:rPr>
                <w:sz w:val="18"/>
                <w:szCs w:val="18"/>
              </w:rPr>
              <w:t>tips</w:t>
            </w:r>
            <w:r w:rsidRPr="000915D6">
              <w:rPr>
                <w:sz w:val="18"/>
                <w:szCs w:val="18"/>
                <w:lang w:val="el-GR"/>
              </w:rPr>
              <w:t xml:space="preserve"> 200-1000 </w:t>
            </w:r>
            <w:proofErr w:type="spellStart"/>
            <w:r w:rsidRPr="00F1496A">
              <w:rPr>
                <w:sz w:val="18"/>
                <w:szCs w:val="18"/>
              </w:rPr>
              <w:t>uL</w:t>
            </w:r>
            <w:proofErr w:type="spellEnd"/>
            <w:r>
              <w:rPr>
                <w:sz w:val="18"/>
                <w:szCs w:val="18"/>
                <w:lang w:val="el-GR"/>
              </w:rPr>
              <w:t xml:space="preserve">: </w:t>
            </w:r>
            <w:r w:rsidRPr="000915D6">
              <w:rPr>
                <w:sz w:val="18"/>
                <w:szCs w:val="18"/>
                <w:lang w:val="el-GR"/>
              </w:rPr>
              <w:t xml:space="preserve">ρύγχη </w:t>
            </w:r>
            <w:proofErr w:type="spellStart"/>
            <w:r w:rsidRPr="000915D6">
              <w:rPr>
                <w:sz w:val="18"/>
                <w:szCs w:val="18"/>
                <w:lang w:val="el-GR"/>
              </w:rPr>
              <w:t>πιπεττών</w:t>
            </w:r>
            <w:proofErr w:type="spellEnd"/>
            <w:r w:rsidRPr="000915D6">
              <w:rPr>
                <w:sz w:val="18"/>
                <w:szCs w:val="18"/>
                <w:lang w:val="el-GR"/>
              </w:rPr>
              <w:t xml:space="preserve"> όγκου 200-1000μl σε σακούλες συμβατά με </w:t>
            </w:r>
            <w:proofErr w:type="spellStart"/>
            <w:r w:rsidRPr="000915D6">
              <w:rPr>
                <w:sz w:val="18"/>
                <w:szCs w:val="18"/>
                <w:lang w:val="el-GR"/>
              </w:rPr>
              <w:t>πιπέττες</w:t>
            </w:r>
            <w:proofErr w:type="spellEnd"/>
            <w:r w:rsidRPr="000915D6">
              <w:rPr>
                <w:sz w:val="18"/>
                <w:szCs w:val="18"/>
                <w:lang w:val="el-GR"/>
              </w:rPr>
              <w:t xml:space="preserve"> </w:t>
            </w:r>
            <w:proofErr w:type="spellStart"/>
            <w:r w:rsidRPr="000915D6">
              <w:rPr>
                <w:sz w:val="18"/>
                <w:szCs w:val="18"/>
                <w:lang w:val="el-GR"/>
              </w:rPr>
              <w:t>Gilson</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50000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9</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tubes</w:t>
            </w:r>
            <w:r w:rsidRPr="000915D6">
              <w:rPr>
                <w:sz w:val="18"/>
                <w:szCs w:val="18"/>
                <w:lang w:val="el-GR"/>
              </w:rPr>
              <w:t xml:space="preserve"> 1,5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eppendorf</w:t>
            </w:r>
            <w:proofErr w:type="spellEnd"/>
            <w:r w:rsidRPr="000915D6">
              <w:rPr>
                <w:sz w:val="18"/>
                <w:szCs w:val="18"/>
                <w:lang w:val="el-GR"/>
              </w:rPr>
              <w:t xml:space="preserve"> 1,5ml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60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pack</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10</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tubes</w:t>
            </w:r>
            <w:r w:rsidRPr="000915D6">
              <w:rPr>
                <w:sz w:val="18"/>
                <w:szCs w:val="18"/>
                <w:lang w:val="el-GR"/>
              </w:rPr>
              <w:t xml:space="preserve"> 2 </w:t>
            </w:r>
            <w:r w:rsidRPr="00F1496A">
              <w:rPr>
                <w:sz w:val="18"/>
                <w:szCs w:val="18"/>
              </w:rPr>
              <w:t>mL</w:t>
            </w:r>
            <w:r>
              <w:rPr>
                <w:sz w:val="18"/>
                <w:szCs w:val="18"/>
                <w:lang w:val="el-GR"/>
              </w:rPr>
              <w:t xml:space="preserve">: </w:t>
            </w:r>
            <w:r w:rsidRPr="000915D6">
              <w:rPr>
                <w:sz w:val="18"/>
                <w:szCs w:val="18"/>
                <w:lang w:val="el-GR"/>
              </w:rPr>
              <w:t xml:space="preserve">Σωληνάρια τύπου </w:t>
            </w:r>
            <w:proofErr w:type="spellStart"/>
            <w:proofErr w:type="gramStart"/>
            <w:r w:rsidRPr="000915D6">
              <w:rPr>
                <w:sz w:val="18"/>
                <w:szCs w:val="18"/>
                <w:lang w:val="el-GR"/>
              </w:rPr>
              <w:t>eppendorf</w:t>
            </w:r>
            <w:proofErr w:type="spellEnd"/>
            <w:r w:rsidRPr="000915D6">
              <w:rPr>
                <w:sz w:val="18"/>
                <w:szCs w:val="18"/>
                <w:lang w:val="el-GR"/>
              </w:rPr>
              <w:t xml:space="preserve">  2</w:t>
            </w:r>
            <w:proofErr w:type="gramEnd"/>
            <w:r w:rsidRPr="000915D6">
              <w:rPr>
                <w:sz w:val="18"/>
                <w:szCs w:val="18"/>
                <w:lang w:val="el-GR"/>
              </w:rPr>
              <w:t>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left"/>
              <w:rPr>
                <w:rFonts w:asciiTheme="minorHAnsi" w:hAnsiTheme="minorHAnsi" w:cstheme="minorHAnsi"/>
                <w:bCs/>
                <w:color w:val="000000"/>
                <w:sz w:val="17"/>
                <w:szCs w:val="17"/>
              </w:rPr>
            </w:pPr>
            <w:r w:rsidRPr="00F1496A">
              <w:rPr>
                <w:sz w:val="18"/>
                <w:szCs w:val="18"/>
              </w:rPr>
              <w:t>pipette serological 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5 mL Individually rapped </w:t>
            </w:r>
            <w:r w:rsidRPr="000915D6">
              <w:rPr>
                <w:sz w:val="18"/>
                <w:szCs w:val="18"/>
                <w:lang w:val="el-GR"/>
              </w:rPr>
              <w:t>αποστειρωμένες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2500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left"/>
              <w:rPr>
                <w:rFonts w:asciiTheme="minorHAnsi" w:hAnsiTheme="minorHAnsi" w:cstheme="minorHAnsi"/>
                <w:bCs/>
                <w:color w:val="000000"/>
                <w:sz w:val="17"/>
                <w:szCs w:val="17"/>
              </w:rPr>
            </w:pPr>
            <w:r w:rsidRPr="00F1496A">
              <w:rPr>
                <w:sz w:val="18"/>
                <w:szCs w:val="18"/>
              </w:rPr>
              <w:t>pipette serological 10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10 mL Individually rapped </w:t>
            </w:r>
            <w:r w:rsidRPr="000915D6">
              <w:rPr>
                <w:sz w:val="18"/>
                <w:szCs w:val="18"/>
                <w:lang w:val="el-GR"/>
              </w:rPr>
              <w:t>αποστειρωμένες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2500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left"/>
              <w:rPr>
                <w:rFonts w:asciiTheme="minorHAnsi" w:hAnsiTheme="minorHAnsi" w:cstheme="minorHAnsi"/>
                <w:bCs/>
                <w:color w:val="000000"/>
                <w:sz w:val="17"/>
                <w:szCs w:val="17"/>
              </w:rPr>
            </w:pPr>
            <w:r w:rsidRPr="00F1496A">
              <w:rPr>
                <w:sz w:val="18"/>
                <w:szCs w:val="18"/>
              </w:rPr>
              <w:t>pipette serological 25 mL</w:t>
            </w:r>
            <w:r w:rsidRPr="000915D6">
              <w:rPr>
                <w:sz w:val="18"/>
                <w:szCs w:val="18"/>
              </w:rPr>
              <w:t xml:space="preserve">: </w:t>
            </w:r>
            <w:proofErr w:type="spellStart"/>
            <w:r w:rsidRPr="000915D6">
              <w:rPr>
                <w:sz w:val="18"/>
                <w:szCs w:val="18"/>
                <w:lang w:val="el-GR"/>
              </w:rPr>
              <w:t>πιπέττες</w:t>
            </w:r>
            <w:proofErr w:type="spellEnd"/>
            <w:r w:rsidRPr="000915D6">
              <w:rPr>
                <w:sz w:val="18"/>
                <w:szCs w:val="18"/>
              </w:rPr>
              <w:t xml:space="preserve"> </w:t>
            </w:r>
            <w:r w:rsidRPr="000915D6">
              <w:rPr>
                <w:sz w:val="18"/>
                <w:szCs w:val="18"/>
                <w:lang w:val="el-GR"/>
              </w:rPr>
              <w:t>ορολογικές</w:t>
            </w:r>
            <w:r w:rsidRPr="000915D6">
              <w:rPr>
                <w:sz w:val="18"/>
                <w:szCs w:val="18"/>
              </w:rPr>
              <w:t xml:space="preserve"> 25 mL Individually rapped </w:t>
            </w:r>
            <w:r w:rsidRPr="000915D6">
              <w:rPr>
                <w:sz w:val="18"/>
                <w:szCs w:val="18"/>
                <w:lang w:val="el-GR"/>
              </w:rPr>
              <w:t>αποστειρωμένες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1500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r>
      <w:tr w:rsidR="0040040D" w:rsidRPr="00980C34" w:rsidTr="002C0A88">
        <w:trPr>
          <w:cantSplit/>
          <w:trHeight w:val="531"/>
          <w:tblHeader/>
          <w:jc w:val="center"/>
        </w:trPr>
        <w:tc>
          <w:tcPr>
            <w:tcW w:w="350" w:type="pct"/>
            <w:vMerge/>
            <w:tcBorders>
              <w:left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0915D6">
              <w:rPr>
                <w:sz w:val="18"/>
                <w:szCs w:val="18"/>
                <w:lang w:val="el-GR"/>
              </w:rPr>
              <w:t>15</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sidRPr="000915D6">
              <w:rPr>
                <w:sz w:val="18"/>
                <w:szCs w:val="18"/>
                <w:lang w:val="el-GR"/>
              </w:rPr>
              <w:t xml:space="preserve"> </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15ml με διαβάθμιση όγκου</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6000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r w:rsidRPr="00F1496A">
              <w:rPr>
                <w:sz w:val="18"/>
                <w:szCs w:val="18"/>
              </w:rPr>
              <w:t>13/item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80C34"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0915D6">
              <w:rPr>
                <w:sz w:val="18"/>
                <w:szCs w:val="18"/>
                <w:lang w:val="el-GR"/>
              </w:rPr>
              <w:t>50</w:t>
            </w:r>
            <w:r w:rsidRPr="00F1496A">
              <w:rPr>
                <w:sz w:val="18"/>
                <w:szCs w:val="18"/>
              </w:rPr>
              <w:t>mL</w:t>
            </w:r>
            <w:r w:rsidRPr="000915D6">
              <w:rPr>
                <w:sz w:val="18"/>
                <w:szCs w:val="18"/>
                <w:lang w:val="el-GR"/>
              </w:rPr>
              <w:t xml:space="preserve"> "</w:t>
            </w:r>
            <w:r w:rsidRPr="00F1496A">
              <w:rPr>
                <w:sz w:val="18"/>
                <w:szCs w:val="18"/>
              </w:rPr>
              <w:t>falcon</w:t>
            </w:r>
            <w:r w:rsidRPr="000915D6">
              <w:rPr>
                <w:sz w:val="18"/>
                <w:szCs w:val="18"/>
                <w:lang w:val="el-GR"/>
              </w:rPr>
              <w:t xml:space="preserve">" </w:t>
            </w:r>
            <w:r w:rsidRPr="00F1496A">
              <w:rPr>
                <w:sz w:val="18"/>
                <w:szCs w:val="18"/>
              </w:rPr>
              <w:t>tubes</w:t>
            </w:r>
            <w:r>
              <w:rPr>
                <w:sz w:val="18"/>
                <w:szCs w:val="18"/>
                <w:lang w:val="el-GR"/>
              </w:rPr>
              <w:t xml:space="preserve">: </w:t>
            </w:r>
            <w:r w:rsidRPr="000915D6">
              <w:rPr>
                <w:sz w:val="18"/>
                <w:szCs w:val="18"/>
                <w:lang w:val="el-GR"/>
              </w:rPr>
              <w:t xml:space="preserve">Σωληνάρια τύπου </w:t>
            </w:r>
            <w:proofErr w:type="spellStart"/>
            <w:r w:rsidRPr="000915D6">
              <w:rPr>
                <w:sz w:val="18"/>
                <w:szCs w:val="18"/>
                <w:lang w:val="el-GR"/>
              </w:rPr>
              <w:t>falcon</w:t>
            </w:r>
            <w:proofErr w:type="spellEnd"/>
            <w:r w:rsidRPr="000915D6">
              <w:rPr>
                <w:sz w:val="18"/>
                <w:szCs w:val="18"/>
                <w:lang w:val="el-GR"/>
              </w:rPr>
              <w:t xml:space="preserve"> 50 </w:t>
            </w:r>
            <w:proofErr w:type="spellStart"/>
            <w:r w:rsidRPr="000915D6">
              <w:rPr>
                <w:sz w:val="18"/>
                <w:szCs w:val="18"/>
                <w:lang w:val="el-GR"/>
              </w:rPr>
              <w:t>ml</w:t>
            </w:r>
            <w:proofErr w:type="spellEnd"/>
            <w:r w:rsidRPr="000915D6">
              <w:rPr>
                <w:sz w:val="18"/>
                <w:szCs w:val="18"/>
                <w:lang w:val="el-GR"/>
              </w:rPr>
              <w:t xml:space="preserve"> με διαβάθμιση όγκου</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7000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r w:rsidRPr="00F1496A">
              <w:rPr>
                <w:sz w:val="18"/>
                <w:szCs w:val="18"/>
              </w:rPr>
              <w:t>13/item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left"/>
              <w:rPr>
                <w:rFonts w:asciiTheme="minorHAnsi" w:hAnsiTheme="minorHAnsi" w:cstheme="minorHAnsi"/>
                <w:bCs/>
                <w:color w:val="000000"/>
                <w:sz w:val="17"/>
                <w:szCs w:val="17"/>
              </w:rPr>
            </w:pPr>
            <w:r w:rsidRPr="00F1496A">
              <w:rPr>
                <w:sz w:val="18"/>
                <w:szCs w:val="18"/>
              </w:rPr>
              <w:t>petri dishes 100mm</w:t>
            </w:r>
            <w:r w:rsidRPr="000915D6">
              <w:rPr>
                <w:sz w:val="18"/>
                <w:szCs w:val="18"/>
              </w:rPr>
              <w:t xml:space="preserve">: Vacuum system filters with cellulose acetate membrane, pore size 0.22 </w:t>
            </w:r>
            <w:r w:rsidRPr="000915D6">
              <w:rPr>
                <w:sz w:val="18"/>
                <w:szCs w:val="18"/>
                <w:lang w:val="el-GR"/>
              </w:rPr>
              <w:t>μ</w:t>
            </w:r>
            <w:r w:rsidRPr="000915D6">
              <w:rPr>
                <w:sz w:val="18"/>
                <w:szCs w:val="18"/>
              </w:rPr>
              <w:t>m, membrane area 33.2 cm2, filter capacity 500 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r w:rsidRPr="00F1496A">
              <w:rPr>
                <w:sz w:val="18"/>
                <w:szCs w:val="18"/>
              </w:rPr>
              <w:t>4000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980C34"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 xml:space="preserve">PASTEUR </w:t>
            </w:r>
            <w:proofErr w:type="gramStart"/>
            <w:r w:rsidRPr="00F1496A">
              <w:rPr>
                <w:sz w:val="18"/>
                <w:szCs w:val="18"/>
              </w:rPr>
              <w:t xml:space="preserve">PIPETTE </w:t>
            </w:r>
            <w:r>
              <w:rPr>
                <w:sz w:val="18"/>
                <w:szCs w:val="18"/>
                <w:lang w:val="el-GR"/>
              </w:rPr>
              <w:t>:</w:t>
            </w:r>
            <w:proofErr w:type="gramEnd"/>
            <w:r>
              <w:rPr>
                <w:sz w:val="18"/>
                <w:szCs w:val="18"/>
                <w:lang w:val="el-GR"/>
              </w:rPr>
              <w:t xml:space="preserve"> </w:t>
            </w:r>
            <w:r w:rsidRPr="000915D6">
              <w:rPr>
                <w:sz w:val="18"/>
                <w:szCs w:val="18"/>
                <w:lang w:val="el-GR"/>
              </w:rPr>
              <w:t xml:space="preserve">γυάλινες </w:t>
            </w:r>
            <w:proofErr w:type="spellStart"/>
            <w:r w:rsidRPr="000915D6">
              <w:rPr>
                <w:sz w:val="18"/>
                <w:szCs w:val="18"/>
                <w:lang w:val="el-GR"/>
              </w:rPr>
              <w:t>πιπέτες</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1000pc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80C34"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Storage</w:t>
            </w:r>
            <w:r w:rsidRPr="000915D6">
              <w:rPr>
                <w:sz w:val="18"/>
                <w:szCs w:val="18"/>
                <w:lang w:val="el-GR"/>
              </w:rPr>
              <w:t xml:space="preserve"> </w:t>
            </w:r>
            <w:r w:rsidRPr="00F1496A">
              <w:rPr>
                <w:sz w:val="18"/>
                <w:szCs w:val="18"/>
              </w:rPr>
              <w:t>box</w:t>
            </w:r>
            <w:r w:rsidRPr="000915D6">
              <w:rPr>
                <w:sz w:val="18"/>
                <w:szCs w:val="18"/>
                <w:lang w:val="el-GR"/>
              </w:rPr>
              <w:t xml:space="preserve"> </w:t>
            </w:r>
            <w:r w:rsidRPr="00F1496A">
              <w:rPr>
                <w:sz w:val="18"/>
                <w:szCs w:val="18"/>
              </w:rPr>
              <w:t>carboard</w:t>
            </w:r>
            <w:r w:rsidRPr="000915D6">
              <w:rPr>
                <w:sz w:val="18"/>
                <w:szCs w:val="18"/>
                <w:lang w:val="el-GR"/>
              </w:rPr>
              <w:t xml:space="preserve"> 10</w:t>
            </w:r>
            <w:r w:rsidRPr="00F1496A">
              <w:rPr>
                <w:sz w:val="18"/>
                <w:szCs w:val="18"/>
              </w:rPr>
              <w:t>x</w:t>
            </w:r>
            <w:r w:rsidRPr="000915D6">
              <w:rPr>
                <w:sz w:val="18"/>
                <w:szCs w:val="18"/>
                <w:lang w:val="el-GR"/>
              </w:rPr>
              <w:t>10</w:t>
            </w:r>
            <w:r>
              <w:rPr>
                <w:sz w:val="18"/>
                <w:szCs w:val="18"/>
                <w:lang w:val="el-GR"/>
              </w:rPr>
              <w:t xml:space="preserve">: </w:t>
            </w:r>
            <w:r w:rsidRPr="000915D6">
              <w:rPr>
                <w:sz w:val="18"/>
                <w:szCs w:val="18"/>
                <w:lang w:val="el-GR"/>
              </w:rPr>
              <w:t xml:space="preserve">κουτιά αποθήκευσης </w:t>
            </w:r>
            <w:proofErr w:type="spellStart"/>
            <w:r w:rsidRPr="000915D6">
              <w:rPr>
                <w:sz w:val="18"/>
                <w:szCs w:val="18"/>
                <w:lang w:val="el-GR"/>
              </w:rPr>
              <w:t>σωληναρίων</w:t>
            </w:r>
            <w:proofErr w:type="spellEnd"/>
            <w:r w:rsidRPr="000915D6">
              <w:rPr>
                <w:sz w:val="18"/>
                <w:szCs w:val="18"/>
                <w:lang w:val="el-GR"/>
              </w:rPr>
              <w:t xml:space="preserve"> </w:t>
            </w:r>
            <w:proofErr w:type="spellStart"/>
            <w:r w:rsidRPr="000915D6">
              <w:rPr>
                <w:sz w:val="18"/>
                <w:szCs w:val="18"/>
                <w:lang w:val="el-GR"/>
              </w:rPr>
              <w:t>eppendorf</w:t>
            </w:r>
            <w:proofErr w:type="spellEnd"/>
            <w:r w:rsidRPr="000915D6">
              <w:rPr>
                <w:sz w:val="18"/>
                <w:szCs w:val="18"/>
                <w:lang w:val="el-GR"/>
              </w:rPr>
              <w:t xml:space="preserve"> κατάλληλα για βαθιά κατάψυξη</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100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r w:rsidRPr="00F1496A">
              <w:rPr>
                <w:sz w:val="18"/>
                <w:szCs w:val="18"/>
              </w:rPr>
              <w:t>box</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80C34"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1.19</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Bottle</w:t>
            </w:r>
            <w:r w:rsidRPr="000915D6">
              <w:rPr>
                <w:sz w:val="18"/>
                <w:szCs w:val="18"/>
                <w:lang w:val="el-GR"/>
              </w:rPr>
              <w:t>-</w:t>
            </w:r>
            <w:r w:rsidRPr="00F1496A">
              <w:rPr>
                <w:sz w:val="18"/>
                <w:szCs w:val="18"/>
              </w:rPr>
              <w:t>top</w:t>
            </w:r>
            <w:r w:rsidRPr="000915D6">
              <w:rPr>
                <w:sz w:val="18"/>
                <w:szCs w:val="18"/>
                <w:lang w:val="el-GR"/>
              </w:rPr>
              <w:t xml:space="preserve"> </w:t>
            </w:r>
            <w:r w:rsidRPr="00F1496A">
              <w:rPr>
                <w:sz w:val="18"/>
                <w:szCs w:val="18"/>
              </w:rPr>
              <w:t>vacuum</w:t>
            </w:r>
            <w:r w:rsidRPr="000915D6">
              <w:rPr>
                <w:sz w:val="18"/>
                <w:szCs w:val="18"/>
                <w:lang w:val="el-GR"/>
              </w:rPr>
              <w:t xml:space="preserve"> </w:t>
            </w:r>
            <w:r w:rsidRPr="00F1496A">
              <w:rPr>
                <w:sz w:val="18"/>
                <w:szCs w:val="18"/>
              </w:rPr>
              <w:t>filter</w:t>
            </w:r>
            <w:r w:rsidRPr="000915D6">
              <w:rPr>
                <w:sz w:val="18"/>
                <w:szCs w:val="18"/>
                <w:lang w:val="el-GR"/>
              </w:rPr>
              <w:t xml:space="preserve"> </w:t>
            </w:r>
            <w:r w:rsidRPr="00F1496A">
              <w:rPr>
                <w:sz w:val="18"/>
                <w:szCs w:val="18"/>
              </w:rPr>
              <w:t>system</w:t>
            </w:r>
            <w:r w:rsidRPr="000915D6">
              <w:rPr>
                <w:sz w:val="18"/>
                <w:szCs w:val="18"/>
                <w:lang w:val="el-GR"/>
              </w:rPr>
              <w:t>: σύστημα φιλτραρίσματος για μεγάλες ποσότητες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r w:rsidRPr="00F1496A">
              <w:rPr>
                <w:sz w:val="18"/>
                <w:szCs w:val="18"/>
              </w:rPr>
              <w:t>1 item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80C34"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1.20</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sz w:val="18"/>
                <w:szCs w:val="18"/>
              </w:rPr>
              <w:t>Tubes</w:t>
            </w:r>
            <w:r w:rsidRPr="000915D6">
              <w:rPr>
                <w:sz w:val="18"/>
                <w:szCs w:val="18"/>
                <w:lang w:val="el-GR"/>
              </w:rPr>
              <w:t xml:space="preserve"> </w:t>
            </w:r>
            <w:r w:rsidRPr="00F1496A">
              <w:rPr>
                <w:sz w:val="18"/>
                <w:szCs w:val="18"/>
              </w:rPr>
              <w:t>for</w:t>
            </w:r>
            <w:r w:rsidRPr="000915D6">
              <w:rPr>
                <w:sz w:val="18"/>
                <w:szCs w:val="18"/>
                <w:lang w:val="el-GR"/>
              </w:rPr>
              <w:t xml:space="preserve"> </w:t>
            </w:r>
            <w:r w:rsidRPr="00F1496A">
              <w:rPr>
                <w:sz w:val="18"/>
                <w:szCs w:val="18"/>
              </w:rPr>
              <w:t>bacterial</w:t>
            </w:r>
            <w:r w:rsidRPr="000915D6">
              <w:rPr>
                <w:sz w:val="18"/>
                <w:szCs w:val="18"/>
                <w:lang w:val="el-GR"/>
              </w:rPr>
              <w:t xml:space="preserve"> </w:t>
            </w:r>
            <w:r w:rsidRPr="00F1496A">
              <w:rPr>
                <w:sz w:val="18"/>
                <w:szCs w:val="18"/>
              </w:rPr>
              <w:t>cultures</w:t>
            </w:r>
            <w:r>
              <w:rPr>
                <w:sz w:val="18"/>
                <w:szCs w:val="18"/>
                <w:lang w:val="el-GR"/>
              </w:rPr>
              <w:t xml:space="preserve">: </w:t>
            </w:r>
            <w:r w:rsidRPr="000915D6">
              <w:rPr>
                <w:sz w:val="18"/>
                <w:szCs w:val="18"/>
                <w:lang w:val="el-GR"/>
              </w:rPr>
              <w:t>σωληνάρια για την καλλιέργεια βακτηρίων</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8</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r w:rsidRPr="00F1496A">
              <w:rPr>
                <w:sz w:val="18"/>
                <w:szCs w:val="18"/>
              </w:rPr>
              <w:t>25pc</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80C34"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80C34" w:rsidTr="002C0A88">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40040D" w:rsidRPr="00040BA5" w:rsidRDefault="0040040D" w:rsidP="002C0A88">
            <w:pPr>
              <w:spacing w:after="0"/>
              <w:jc w:val="right"/>
              <w:rPr>
                <w:rFonts w:asciiTheme="minorHAnsi" w:hAnsiTheme="minorHAnsi" w:cstheme="minorHAnsi"/>
                <w:b/>
                <w:bCs/>
                <w:color w:val="000000"/>
                <w:sz w:val="18"/>
                <w:szCs w:val="17"/>
                <w:lang w:val="el-GR"/>
              </w:rPr>
            </w:pPr>
            <w:r w:rsidRPr="00040BA5">
              <w:rPr>
                <w:rFonts w:asciiTheme="minorHAnsi" w:hAnsiTheme="minorHAnsi" w:cstheme="minorHAnsi"/>
                <w:b/>
                <w:bCs/>
                <w:color w:val="000000"/>
                <w:sz w:val="18"/>
                <w:szCs w:val="17"/>
                <w:lang w:val="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bookmarkEnd w:id="1"/>
    </w:tbl>
    <w:p w:rsidR="00001719" w:rsidRDefault="00001719" w:rsidP="000A08CA">
      <w:pPr>
        <w:pStyle w:val="normalwithoutspacing"/>
        <w:rPr>
          <w:color w:val="5B9BD5"/>
          <w:szCs w:val="22"/>
        </w:rPr>
      </w:pPr>
    </w:p>
    <w:p w:rsidR="0040040D" w:rsidRDefault="0040040D">
      <w:pPr>
        <w:suppressAutoHyphens w:val="0"/>
        <w:spacing w:after="160" w:line="259" w:lineRule="auto"/>
        <w:jc w:val="left"/>
        <w:rPr>
          <w:szCs w:val="22"/>
          <w:lang w:val="el-GR"/>
        </w:rPr>
      </w:pPr>
      <w:r>
        <w:rPr>
          <w:szCs w:val="22"/>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8"/>
        <w:gridCol w:w="2728"/>
        <w:gridCol w:w="1182"/>
        <w:gridCol w:w="1050"/>
        <w:gridCol w:w="1441"/>
        <w:gridCol w:w="1443"/>
        <w:gridCol w:w="785"/>
      </w:tblGrid>
      <w:tr w:rsidR="0040040D" w:rsidRPr="00CD40AE"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2</w:t>
            </w:r>
          </w:p>
        </w:tc>
      </w:tr>
      <w:tr w:rsidR="0040040D" w:rsidRPr="000432B7"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ΤΜΗΜΑ 2 - ΧΗΜΙΚΑ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tcBorders>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σε €</w:t>
            </w:r>
          </w:p>
        </w:tc>
      </w:tr>
      <w:tr w:rsidR="0040040D" w:rsidRPr="000432B7" w:rsidTr="002C0A88">
        <w:trPr>
          <w:cantSplit/>
          <w:trHeight w:val="531"/>
          <w:tblHeader/>
          <w:jc w:val="center"/>
        </w:trPr>
        <w:tc>
          <w:tcPr>
            <w:tcW w:w="350" w:type="pct"/>
            <w:vMerge w:val="restart"/>
            <w:tcBorders>
              <w:left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2</w:t>
            </w: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color w:val="000000"/>
                <w:sz w:val="18"/>
                <w:szCs w:val="18"/>
              </w:rPr>
              <w:t>Collagenase D (500 mg)</w:t>
            </w:r>
            <w:r w:rsidRPr="000915D6">
              <w:rPr>
                <w:color w:val="000000"/>
                <w:sz w:val="18"/>
                <w:szCs w:val="18"/>
              </w:rPr>
              <w:t xml:space="preserve">: </w:t>
            </w:r>
            <w:r w:rsidRPr="00DA6212">
              <w:rPr>
                <w:color w:val="000000"/>
                <w:sz w:val="18"/>
                <w:szCs w:val="18"/>
              </w:rPr>
              <w:t xml:space="preserve">Collagenase D, from Clostridium histolyticum, Quality Level 100, sterility, non-sterile form lyophilized, concentration (working concentration: 0.5 - 2.5 mg/ml), optimum </w:t>
            </w:r>
            <w:r>
              <w:rPr>
                <w:color w:val="000000"/>
                <w:sz w:val="18"/>
                <w:szCs w:val="18"/>
              </w:rPr>
              <w:t>pH</w:t>
            </w:r>
            <w:r w:rsidRPr="00DA6212">
              <w:rPr>
                <w:color w:val="000000"/>
                <w:sz w:val="18"/>
                <w:szCs w:val="18"/>
              </w:rPr>
              <w:t>, 6.0-8.0 shipped in wet ice storage temp 2-8°C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18"/>
              </w:rPr>
              <w:t>6</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18"/>
              </w:rPr>
              <w:t>500mg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BA0534">
              <w:rPr>
                <w:sz w:val="18"/>
                <w:szCs w:val="18"/>
              </w:rPr>
              <w:t>Guanidinium thiocyanate-based reagent, f</w:t>
            </w:r>
            <w:r w:rsidRPr="00DA6212">
              <w:rPr>
                <w:sz w:val="18"/>
                <w:szCs w:val="18"/>
              </w:rPr>
              <w:t>or processing tissues, cells cultured in monolayer or cell pellets Quality Level 200, usage 1 mL sufficient for 107 cells, 1 mL sufficient for 100 mg tissue (or) storage temp. 2-8°C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200ml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7-Azido-4-Methylcoumarin</w:t>
            </w:r>
            <w:r w:rsidRPr="00DA6212">
              <w:rPr>
                <w:sz w:val="18"/>
                <w:szCs w:val="18"/>
              </w:rPr>
              <w:t xml:space="preserve">: 7-Azido-4-Methylcoumarin, 97% Quality Level 100, assay 97% form powder, </w:t>
            </w:r>
            <w:proofErr w:type="spellStart"/>
            <w:r w:rsidRPr="00DA6212">
              <w:rPr>
                <w:sz w:val="18"/>
                <w:szCs w:val="18"/>
              </w:rPr>
              <w:t>mp</w:t>
            </w:r>
            <w:proofErr w:type="spellEnd"/>
            <w:r w:rsidRPr="00DA6212">
              <w:rPr>
                <w:sz w:val="18"/>
                <w:szCs w:val="18"/>
              </w:rPr>
              <w:t xml:space="preserve"> 117.8 °C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Aps</w:t>
            </w:r>
            <w:r w:rsidRPr="00DA6212">
              <w:rPr>
                <w:sz w:val="18"/>
                <w:szCs w:val="18"/>
              </w:rPr>
              <w:t>: suitable for electrophoresis, ≥98%                                                                                Quality Level 200 grade for molecular biology vapor density 7.9 (vs air) assay ≥98% reaction suitability reagent type: oxidant technique(s) electrophoresis: suitable anion traces chloride (Cl-): &lt;10 ppm cation traces Fe: &lt;10 ppm heavy metals (as Pb): &lt;50 ppm</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25gr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Oil Red O</w:t>
            </w:r>
            <w:r w:rsidRPr="00DA6212">
              <w:rPr>
                <w:sz w:val="18"/>
                <w:szCs w:val="18"/>
              </w:rPr>
              <w:t>:</w:t>
            </w:r>
            <w:r w:rsidRPr="00907205">
              <w:rPr>
                <w:sz w:val="18"/>
                <w:szCs w:val="18"/>
              </w:rPr>
              <w:t xml:space="preserve"> Oil Red O, certified by the Biological Stain Commission Quality Level 200 grade certified by the Biological Stain Commission form powder composition Dye content, ≥75% </w:t>
            </w:r>
            <w:proofErr w:type="spellStart"/>
            <w:r w:rsidRPr="00907205">
              <w:rPr>
                <w:sz w:val="18"/>
                <w:szCs w:val="18"/>
              </w:rPr>
              <w:t>mp</w:t>
            </w:r>
            <w:proofErr w:type="spellEnd"/>
            <w:r w:rsidRPr="00907205">
              <w:rPr>
                <w:sz w:val="18"/>
                <w:szCs w:val="18"/>
              </w:rPr>
              <w:t xml:space="preserve"> 120 °C (</w:t>
            </w:r>
            <w:proofErr w:type="spellStart"/>
            <w:r w:rsidRPr="00907205">
              <w:rPr>
                <w:sz w:val="18"/>
                <w:szCs w:val="18"/>
              </w:rPr>
              <w:t>dec.</w:t>
            </w:r>
            <w:proofErr w:type="spellEnd"/>
            <w:r w:rsidRPr="00907205">
              <w:rPr>
                <w:sz w:val="18"/>
                <w:szCs w:val="18"/>
              </w:rPr>
              <w:t xml:space="preserve">) (lit.) solubility chloroform/ethanol (1:1): 1 mg/mL application(s) diagnostic assay manufacturing </w:t>
            </w:r>
            <w:proofErr w:type="spellStart"/>
            <w:r w:rsidRPr="00907205">
              <w:rPr>
                <w:sz w:val="18"/>
                <w:szCs w:val="18"/>
              </w:rPr>
              <w:t>hematology</w:t>
            </w:r>
            <w:proofErr w:type="spellEnd"/>
            <w:r w:rsidRPr="00907205">
              <w:rPr>
                <w:sz w:val="18"/>
                <w:szCs w:val="18"/>
              </w:rPr>
              <w:t xml:space="preserve"> histology storage temp. room temp</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25g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F1496A">
              <w:rPr>
                <w:sz w:val="18"/>
                <w:szCs w:val="18"/>
              </w:rPr>
              <w:t>Tergitol</w:t>
            </w:r>
            <w:proofErr w:type="spellEnd"/>
            <w:r w:rsidRPr="00F1496A">
              <w:rPr>
                <w:sz w:val="18"/>
                <w:szCs w:val="18"/>
              </w:rPr>
              <w:t xml:space="preserve"> solution Type NP-40, 70% in H20</w:t>
            </w:r>
            <w:r w:rsidRPr="00DA6212">
              <w:rPr>
                <w:sz w:val="18"/>
                <w:szCs w:val="18"/>
              </w:rPr>
              <w:t xml:space="preserve">: TERGITOL™ solution, Type NP-40, 70% in H2O Quality Level 200 description non-ionic type </w:t>
            </w:r>
            <w:proofErr w:type="spellStart"/>
            <w:r w:rsidRPr="00DA6212">
              <w:rPr>
                <w:sz w:val="18"/>
                <w:szCs w:val="18"/>
              </w:rPr>
              <w:t>Type</w:t>
            </w:r>
            <w:proofErr w:type="spellEnd"/>
            <w:r w:rsidRPr="00DA6212">
              <w:rPr>
                <w:sz w:val="18"/>
                <w:szCs w:val="18"/>
              </w:rPr>
              <w:t xml:space="preserve"> NP-40 mol </w:t>
            </w:r>
            <w:proofErr w:type="spellStart"/>
            <w:r w:rsidRPr="00DA6212">
              <w:rPr>
                <w:sz w:val="18"/>
                <w:szCs w:val="18"/>
              </w:rPr>
              <w:t>wt</w:t>
            </w:r>
            <w:proofErr w:type="spellEnd"/>
            <w:r w:rsidRPr="00DA6212">
              <w:rPr>
                <w:sz w:val="18"/>
                <w:szCs w:val="18"/>
              </w:rPr>
              <w:t xml:space="preserve"> 1980 g/mol concentration 70% in H2O CMC 232 mg/L (25°C) transition temp cloud point &gt;100 °C (1% (w/w) active detergent in aqueous solution) HLB 17.8</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LNAME hydrochloride</w:t>
            </w:r>
            <w:r w:rsidRPr="00DA6212">
              <w:rPr>
                <w:sz w:val="18"/>
                <w:szCs w:val="18"/>
              </w:rPr>
              <w:t>: N</w:t>
            </w:r>
            <w:r w:rsidRPr="00DA6212">
              <w:rPr>
                <w:sz w:val="18"/>
                <w:szCs w:val="18"/>
                <w:lang w:val="el-GR"/>
              </w:rPr>
              <w:t>ω</w:t>
            </w:r>
            <w:r w:rsidRPr="00DA6212">
              <w:rPr>
                <w:sz w:val="18"/>
                <w:szCs w:val="18"/>
              </w:rPr>
              <w:t xml:space="preserve">-Nitro-L-arginine methyl ester hydrochloride, ≥98% (TLC), powder Quality Level 200 biological source synthetic assay ≥98% (TLC) form powder </w:t>
            </w:r>
            <w:proofErr w:type="spellStart"/>
            <w:r w:rsidRPr="00DA6212">
              <w:rPr>
                <w:sz w:val="18"/>
                <w:szCs w:val="18"/>
              </w:rPr>
              <w:t>color</w:t>
            </w:r>
            <w:proofErr w:type="spellEnd"/>
            <w:r w:rsidRPr="00DA6212">
              <w:rPr>
                <w:sz w:val="18"/>
                <w:szCs w:val="18"/>
              </w:rPr>
              <w:t xml:space="preserve"> white to off-white </w:t>
            </w:r>
            <w:proofErr w:type="spellStart"/>
            <w:r w:rsidRPr="00DA6212">
              <w:rPr>
                <w:sz w:val="18"/>
                <w:szCs w:val="18"/>
              </w:rPr>
              <w:t>mp</w:t>
            </w:r>
            <w:proofErr w:type="spellEnd"/>
            <w:r w:rsidRPr="00DA6212">
              <w:rPr>
                <w:sz w:val="18"/>
                <w:szCs w:val="18"/>
              </w:rPr>
              <w:t xml:space="preserve"> 132 °C solubility H2O: 50 mg/</w:t>
            </w:r>
            <w:proofErr w:type="spellStart"/>
            <w:r w:rsidRPr="00DA6212">
              <w:rPr>
                <w:sz w:val="18"/>
                <w:szCs w:val="18"/>
              </w:rPr>
              <w:t>Ml</w:t>
            </w:r>
            <w:proofErr w:type="spellEnd"/>
            <w:r w:rsidRPr="00DA6212">
              <w:rPr>
                <w:sz w:val="18"/>
                <w:szCs w:val="18"/>
              </w:rPr>
              <w:t xml:space="preserve"> storage temp. −20°C </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5gr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F1496A">
              <w:rPr>
                <w:sz w:val="18"/>
                <w:szCs w:val="18"/>
              </w:rPr>
              <w:t>Bromobimane</w:t>
            </w:r>
            <w:proofErr w:type="spellEnd"/>
            <w:r w:rsidRPr="00DA6212">
              <w:rPr>
                <w:sz w:val="18"/>
                <w:szCs w:val="18"/>
              </w:rPr>
              <w:t xml:space="preserve">: Quality Level 100 product line </w:t>
            </w:r>
            <w:proofErr w:type="spellStart"/>
            <w:r w:rsidRPr="00DA6212">
              <w:rPr>
                <w:sz w:val="18"/>
                <w:szCs w:val="18"/>
              </w:rPr>
              <w:t>BioReagent</w:t>
            </w:r>
            <w:proofErr w:type="spellEnd"/>
            <w:r w:rsidRPr="00DA6212">
              <w:rPr>
                <w:sz w:val="18"/>
                <w:szCs w:val="18"/>
              </w:rPr>
              <w:t xml:space="preserve"> assay ≥95% (HPCE) </w:t>
            </w:r>
            <w:proofErr w:type="spellStart"/>
            <w:r w:rsidRPr="00DA6212">
              <w:rPr>
                <w:sz w:val="18"/>
                <w:szCs w:val="18"/>
              </w:rPr>
              <w:t>mp</w:t>
            </w:r>
            <w:proofErr w:type="spellEnd"/>
            <w:r w:rsidRPr="00DA6212">
              <w:rPr>
                <w:sz w:val="18"/>
                <w:szCs w:val="18"/>
              </w:rPr>
              <w:t xml:space="preserve"> 152-154 °C (lit.) solubility DMF: soluble DMSO: soluble acetonitrile: soluble methanol: soluble fluorescence </w:t>
            </w:r>
            <w:r w:rsidRPr="00DA6212">
              <w:rPr>
                <w:sz w:val="18"/>
                <w:szCs w:val="18"/>
                <w:lang w:val="el-GR"/>
              </w:rPr>
              <w:t>λ</w:t>
            </w:r>
            <w:r w:rsidRPr="00DA6212">
              <w:rPr>
                <w:sz w:val="18"/>
                <w:szCs w:val="18"/>
              </w:rPr>
              <w:t xml:space="preserve">ex 390 nm; </w:t>
            </w:r>
            <w:r w:rsidRPr="00DA6212">
              <w:rPr>
                <w:sz w:val="18"/>
                <w:szCs w:val="18"/>
                <w:lang w:val="el-GR"/>
              </w:rPr>
              <w:t>λ</w:t>
            </w:r>
            <w:proofErr w:type="spellStart"/>
            <w:r w:rsidRPr="00DA6212">
              <w:rPr>
                <w:sz w:val="18"/>
                <w:szCs w:val="18"/>
              </w:rPr>
              <w:t>em</w:t>
            </w:r>
            <w:proofErr w:type="spellEnd"/>
            <w:r w:rsidRPr="00DA6212">
              <w:rPr>
                <w:sz w:val="18"/>
                <w:szCs w:val="18"/>
              </w:rPr>
              <w:t xml:space="preserve"> 478 nm in 0.1 M phosphate pH 7.5 (after derivatization with glutathione) </w:t>
            </w:r>
            <w:r w:rsidRPr="00DA6212">
              <w:rPr>
                <w:sz w:val="18"/>
                <w:szCs w:val="18"/>
                <w:lang w:val="el-GR"/>
              </w:rPr>
              <w:t>λ</w:t>
            </w:r>
            <w:r w:rsidRPr="00DA6212">
              <w:rPr>
                <w:sz w:val="18"/>
                <w:szCs w:val="18"/>
              </w:rPr>
              <w:t>ex 398 nm suitability suitable for fluorescence storage temp. 2-8°C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25mg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2.9</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 xml:space="preserve">Sodium </w:t>
            </w:r>
            <w:proofErr w:type="spellStart"/>
            <w:r w:rsidRPr="00F1496A">
              <w:rPr>
                <w:sz w:val="18"/>
                <w:szCs w:val="18"/>
              </w:rPr>
              <w:t>sulfite</w:t>
            </w:r>
            <w:proofErr w:type="spellEnd"/>
            <w:r w:rsidRPr="00F1496A">
              <w:rPr>
                <w:sz w:val="18"/>
                <w:szCs w:val="18"/>
              </w:rPr>
              <w:t xml:space="preserve"> (Na2SO3)</w:t>
            </w:r>
            <w:r w:rsidRPr="00DA6212">
              <w:rPr>
                <w:sz w:val="18"/>
                <w:szCs w:val="18"/>
              </w:rPr>
              <w:t>: Quality Level 100 assay ≥98% form powder or crystals pH 9.0-10.5 (25 °C, 126 g/L)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250g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2.10</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 xml:space="preserve"> Sodium </w:t>
            </w:r>
            <w:proofErr w:type="spellStart"/>
            <w:r w:rsidRPr="00F1496A">
              <w:rPr>
                <w:sz w:val="18"/>
                <w:szCs w:val="18"/>
              </w:rPr>
              <w:t>sulfide</w:t>
            </w:r>
            <w:proofErr w:type="spellEnd"/>
            <w:r w:rsidRPr="00F1496A">
              <w:rPr>
                <w:sz w:val="18"/>
                <w:szCs w:val="18"/>
              </w:rPr>
              <w:t xml:space="preserve"> (na2s)</w:t>
            </w:r>
            <w:r w:rsidRPr="00907205">
              <w:rPr>
                <w:sz w:val="18"/>
                <w:szCs w:val="18"/>
              </w:rPr>
              <w:t xml:space="preserve">: Sodium </w:t>
            </w:r>
            <w:proofErr w:type="spellStart"/>
            <w:r w:rsidRPr="00907205">
              <w:rPr>
                <w:sz w:val="18"/>
                <w:szCs w:val="18"/>
              </w:rPr>
              <w:t>sulfide</w:t>
            </w:r>
            <w:proofErr w:type="spellEnd"/>
            <w:r w:rsidRPr="00907205">
              <w:rPr>
                <w:sz w:val="18"/>
                <w:szCs w:val="18"/>
              </w:rPr>
              <w:t xml:space="preserve">, SODIUM SULFIDE                                                        Quality Level 200 form solid reaction suitability reagent type: catalyst core: sodium </w:t>
            </w:r>
            <w:proofErr w:type="spellStart"/>
            <w:r w:rsidRPr="00907205">
              <w:rPr>
                <w:sz w:val="18"/>
                <w:szCs w:val="18"/>
              </w:rPr>
              <w:t>mp</w:t>
            </w:r>
            <w:proofErr w:type="spellEnd"/>
            <w:r w:rsidRPr="00907205">
              <w:rPr>
                <w:sz w:val="18"/>
                <w:szCs w:val="18"/>
              </w:rPr>
              <w:t xml:space="preserve"> 950 °C (lit.) density 1.86 g/mL at 25 °C (lit.) storage temp. 2-8°C </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10g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Rosiglitazone</w:t>
            </w:r>
            <w:r w:rsidRPr="00907205">
              <w:rPr>
                <w:sz w:val="18"/>
                <w:szCs w:val="18"/>
              </w:rPr>
              <w:t>: Rosiglitazone, ≥98% (HPLC) Quality Level 100 assay ≥98% (HPLC) form powder solubility DMSO: ≥10 mg/mL originator GlaxoSmithKline storage temp. 2-8°C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Dexamethasone</w:t>
            </w:r>
            <w:r w:rsidRPr="00907205">
              <w:rPr>
                <w:sz w:val="18"/>
                <w:szCs w:val="18"/>
              </w:rPr>
              <w:t xml:space="preserve">: Dexamethasone, powder, </w:t>
            </w:r>
            <w:proofErr w:type="spellStart"/>
            <w:r w:rsidRPr="00907205">
              <w:rPr>
                <w:sz w:val="18"/>
                <w:szCs w:val="18"/>
              </w:rPr>
              <w:t>BioReagent</w:t>
            </w:r>
            <w:proofErr w:type="spellEnd"/>
            <w:r w:rsidRPr="00907205">
              <w:rPr>
                <w:sz w:val="18"/>
                <w:szCs w:val="18"/>
              </w:rPr>
              <w:t xml:space="preserve">, suitable for cell culture, ≥97% Quality Level 200 biological source synthetic product line </w:t>
            </w:r>
            <w:proofErr w:type="spellStart"/>
            <w:r w:rsidRPr="00907205">
              <w:rPr>
                <w:sz w:val="18"/>
                <w:szCs w:val="18"/>
              </w:rPr>
              <w:t>BioReagent</w:t>
            </w:r>
            <w:proofErr w:type="spellEnd"/>
            <w:r w:rsidRPr="00907205">
              <w:rPr>
                <w:sz w:val="18"/>
                <w:szCs w:val="18"/>
              </w:rPr>
              <w:t xml:space="preserve"> assay ≥97% form powder potency 4-500 ng/mL technique(s) cell culture | mammalian: suitable </w:t>
            </w:r>
            <w:proofErr w:type="spellStart"/>
            <w:r w:rsidRPr="00907205">
              <w:rPr>
                <w:sz w:val="18"/>
                <w:szCs w:val="18"/>
              </w:rPr>
              <w:t>mp</w:t>
            </w:r>
            <w:proofErr w:type="spellEnd"/>
            <w:r w:rsidRPr="00907205">
              <w:rPr>
                <w:sz w:val="18"/>
                <w:szCs w:val="18"/>
              </w:rPr>
              <w:t xml:space="preserve"> 262-264 °C (lit.) solubility methanol: 25 mg/mL shipped in ambient storage temp. 2-8°C </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25mg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Pyridoxal 5′-phosphate hydrate</w:t>
            </w:r>
            <w:r w:rsidRPr="00907205">
              <w:rPr>
                <w:sz w:val="18"/>
                <w:szCs w:val="18"/>
              </w:rPr>
              <w:t xml:space="preserve">: Quality Level 200 biological source synthetic (organic) assay ≥98% form powder technique(s) HPLC: suitable </w:t>
            </w:r>
            <w:proofErr w:type="spellStart"/>
            <w:r w:rsidRPr="00907205">
              <w:rPr>
                <w:sz w:val="18"/>
                <w:szCs w:val="18"/>
              </w:rPr>
              <w:t>color</w:t>
            </w:r>
            <w:proofErr w:type="spellEnd"/>
            <w:r w:rsidRPr="00907205">
              <w:rPr>
                <w:sz w:val="18"/>
                <w:szCs w:val="18"/>
              </w:rPr>
              <w:t xml:space="preserve"> beige off-white to yellow </w:t>
            </w:r>
            <w:proofErr w:type="spellStart"/>
            <w:r w:rsidRPr="00907205">
              <w:rPr>
                <w:sz w:val="18"/>
                <w:szCs w:val="18"/>
              </w:rPr>
              <w:t>mp</w:t>
            </w:r>
            <w:proofErr w:type="spellEnd"/>
            <w:r w:rsidRPr="00907205">
              <w:rPr>
                <w:sz w:val="18"/>
                <w:szCs w:val="18"/>
              </w:rPr>
              <w:t xml:space="preserve"> 140-143 °C storage temp. −20°C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Cysteine</w:t>
            </w:r>
            <w:r w:rsidRPr="00907205">
              <w:rPr>
                <w:sz w:val="18"/>
                <w:szCs w:val="18"/>
              </w:rPr>
              <w:t xml:space="preserve">: -Cysteine, from non-animal source, </w:t>
            </w:r>
            <w:proofErr w:type="spellStart"/>
            <w:r w:rsidRPr="00907205">
              <w:rPr>
                <w:sz w:val="18"/>
                <w:szCs w:val="18"/>
              </w:rPr>
              <w:t>BioReagent</w:t>
            </w:r>
            <w:proofErr w:type="spellEnd"/>
            <w:r w:rsidRPr="00907205">
              <w:rPr>
                <w:sz w:val="18"/>
                <w:szCs w:val="18"/>
              </w:rPr>
              <w:t xml:space="preserve">, suitable for cell culture, ≥98%                                                                                            Quality Level 200 biological source non-animal source product line </w:t>
            </w:r>
            <w:proofErr w:type="spellStart"/>
            <w:r w:rsidRPr="00907205">
              <w:rPr>
                <w:sz w:val="18"/>
                <w:szCs w:val="18"/>
              </w:rPr>
              <w:t>BioReagent</w:t>
            </w:r>
            <w:proofErr w:type="spellEnd"/>
            <w:r w:rsidRPr="00907205">
              <w:rPr>
                <w:sz w:val="18"/>
                <w:szCs w:val="18"/>
              </w:rPr>
              <w:t xml:space="preserve"> assay 98% form crystalline powder technique(s) cell culture | mammalian: suitable impurities endotoxin, tested </w:t>
            </w:r>
            <w:proofErr w:type="spellStart"/>
            <w:r w:rsidRPr="00907205">
              <w:rPr>
                <w:sz w:val="18"/>
                <w:szCs w:val="18"/>
              </w:rPr>
              <w:t>color</w:t>
            </w:r>
            <w:proofErr w:type="spellEnd"/>
            <w:r w:rsidRPr="00907205">
              <w:rPr>
                <w:sz w:val="18"/>
                <w:szCs w:val="18"/>
              </w:rPr>
              <w:t xml:space="preserve"> white </w:t>
            </w:r>
            <w:proofErr w:type="spellStart"/>
            <w:r w:rsidRPr="00907205">
              <w:rPr>
                <w:sz w:val="18"/>
                <w:szCs w:val="18"/>
              </w:rPr>
              <w:t>mp</w:t>
            </w:r>
            <w:proofErr w:type="spellEnd"/>
            <w:r w:rsidRPr="00907205">
              <w:rPr>
                <w:sz w:val="18"/>
                <w:szCs w:val="18"/>
              </w:rPr>
              <w:t xml:space="preserve"> 240 °C (</w:t>
            </w:r>
            <w:proofErr w:type="spellStart"/>
            <w:r w:rsidRPr="00907205">
              <w:rPr>
                <w:sz w:val="18"/>
                <w:szCs w:val="18"/>
              </w:rPr>
              <w:t>dec.</w:t>
            </w:r>
            <w:proofErr w:type="spellEnd"/>
            <w:r w:rsidRPr="00907205">
              <w:rPr>
                <w:sz w:val="18"/>
                <w:szCs w:val="18"/>
              </w:rPr>
              <w:t>) (lit.) solubility H2O: 25 mg/mL SMILES string N[C@@H](CS)C(O)=O InChI 1S/C3H7NO2S/c4-2(1-7)3(5)6/h2,7H,1,4H2,(H,5,6)/t2-/m0/s1 InChI key XUJNEKJLAYXESH-REOHCLBHSA-N</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25mg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 xml:space="preserve">Sodium </w:t>
            </w:r>
            <w:proofErr w:type="spellStart"/>
            <w:r w:rsidRPr="00F1496A">
              <w:rPr>
                <w:sz w:val="18"/>
                <w:szCs w:val="18"/>
              </w:rPr>
              <w:t>mercaptopyruvate</w:t>
            </w:r>
            <w:proofErr w:type="spellEnd"/>
            <w:r w:rsidRPr="00F1496A">
              <w:rPr>
                <w:sz w:val="18"/>
                <w:szCs w:val="18"/>
              </w:rPr>
              <w:t xml:space="preserve"> dihydrate</w:t>
            </w:r>
            <w:r w:rsidRPr="006B032B">
              <w:rPr>
                <w:sz w:val="18"/>
                <w:szCs w:val="18"/>
              </w:rPr>
              <w:t>:</w:t>
            </w:r>
            <w:r w:rsidRPr="00907205">
              <w:rPr>
                <w:sz w:val="18"/>
                <w:szCs w:val="18"/>
              </w:rPr>
              <w:t xml:space="preserve"> Quality Level 100 assay 97.0-103.0% (NT) composition </w:t>
            </w:r>
            <w:proofErr w:type="spellStart"/>
            <w:r w:rsidRPr="00907205">
              <w:rPr>
                <w:sz w:val="18"/>
                <w:szCs w:val="18"/>
              </w:rPr>
              <w:t>sulfur</w:t>
            </w:r>
            <w:proofErr w:type="spellEnd"/>
            <w:r w:rsidRPr="00907205">
              <w:rPr>
                <w:sz w:val="18"/>
                <w:szCs w:val="18"/>
              </w:rPr>
              <w:t xml:space="preserve"> content, 17.5-18.5% storage temp. </w:t>
            </w:r>
            <w:r w:rsidRPr="006B032B">
              <w:rPr>
                <w:sz w:val="18"/>
                <w:szCs w:val="18"/>
              </w:rPr>
              <w:t>2-8°C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F1496A">
              <w:rPr>
                <w:sz w:val="18"/>
                <w:szCs w:val="18"/>
              </w:rPr>
              <w:t>amplex</w:t>
            </w:r>
            <w:proofErr w:type="spellEnd"/>
            <w:r w:rsidRPr="00F1496A">
              <w:rPr>
                <w:sz w:val="18"/>
                <w:szCs w:val="18"/>
              </w:rPr>
              <w:t xml:space="preserve"> re</w:t>
            </w:r>
            <w:r>
              <w:rPr>
                <w:sz w:val="18"/>
                <w:szCs w:val="18"/>
              </w:rPr>
              <w:t>d</w:t>
            </w:r>
            <w:r w:rsidRPr="006B032B">
              <w:rPr>
                <w:sz w:val="18"/>
                <w:szCs w:val="18"/>
              </w:rPr>
              <w:t xml:space="preserve"> for fluorescence, ≥98.0% (HPLC) Quality Level 100 grade for fluorescence assay ≥98.0% (HPLC) form powder fluorescence </w:t>
            </w:r>
            <w:proofErr w:type="spellStart"/>
            <w:r w:rsidRPr="006B032B">
              <w:rPr>
                <w:sz w:val="18"/>
                <w:szCs w:val="18"/>
              </w:rPr>
              <w:t>λex</w:t>
            </w:r>
            <w:proofErr w:type="spellEnd"/>
            <w:r w:rsidRPr="006B032B">
              <w:rPr>
                <w:sz w:val="18"/>
                <w:szCs w:val="18"/>
              </w:rPr>
              <w:t xml:space="preserve"> 571 nm; </w:t>
            </w:r>
            <w:proofErr w:type="spellStart"/>
            <w:r w:rsidRPr="006B032B">
              <w:rPr>
                <w:sz w:val="18"/>
                <w:szCs w:val="18"/>
              </w:rPr>
              <w:t>λem</w:t>
            </w:r>
            <w:proofErr w:type="spellEnd"/>
            <w:r w:rsidRPr="006B032B">
              <w:rPr>
                <w:sz w:val="18"/>
                <w:szCs w:val="18"/>
              </w:rPr>
              <w:t xml:space="preserve"> 585 nm in DMSO storage temp. 2-8°C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 </w:t>
            </w:r>
            <w:proofErr w:type="spellStart"/>
            <w:r w:rsidRPr="00F1496A">
              <w:rPr>
                <w:sz w:val="18"/>
                <w:szCs w:val="18"/>
                <w:lang w:val="el-GR"/>
              </w:rPr>
              <w:t>Τεμ</w:t>
            </w:r>
            <w:proofErr w:type="spellEnd"/>
            <w:r w:rsidRPr="00F1496A">
              <w:rPr>
                <w:sz w:val="18"/>
                <w:szCs w:val="18"/>
                <w:lang w:val="el-GR"/>
              </w:rPr>
              <w:t>.</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Streptavidin Magnetic Particles</w:t>
            </w:r>
            <w:r w:rsidRPr="006B032B">
              <w:rPr>
                <w:sz w:val="18"/>
                <w:szCs w:val="18"/>
              </w:rPr>
              <w:t xml:space="preserve">: Streptavidin Magnetic Particles, suspension                                             form suspension packaging shipped in wet ice storage temp. 2-8°C  </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Insulin (from bovine pancreas) 100mg</w:t>
            </w:r>
            <w:r w:rsidRPr="006B032B">
              <w:rPr>
                <w:sz w:val="18"/>
                <w:szCs w:val="18"/>
              </w:rPr>
              <w:t xml:space="preserve">: Insulin from bovine pancreas, ≥25 USP units/mg (HPLC), powder form powder, Quality Level 200 </w:t>
            </w:r>
            <w:proofErr w:type="gramStart"/>
            <w:r w:rsidRPr="006B032B">
              <w:rPr>
                <w:sz w:val="18"/>
                <w:szCs w:val="18"/>
              </w:rPr>
              <w:t>specific  activity</w:t>
            </w:r>
            <w:proofErr w:type="gramEnd"/>
            <w:r w:rsidRPr="006B032B">
              <w:rPr>
                <w:sz w:val="18"/>
                <w:szCs w:val="18"/>
              </w:rPr>
              <w:t xml:space="preserve"> ≥25 USP units/mg (HPLC) impurities ≤0.5 EU/mg endotoxin solubility water: 2 mg/mL, clear, </w:t>
            </w:r>
            <w:proofErr w:type="spellStart"/>
            <w:r w:rsidRPr="006B032B">
              <w:rPr>
                <w:sz w:val="18"/>
                <w:szCs w:val="18"/>
              </w:rPr>
              <w:t>colorless</w:t>
            </w:r>
            <w:proofErr w:type="spellEnd"/>
            <w:r w:rsidRPr="006B032B">
              <w:rPr>
                <w:sz w:val="18"/>
                <w:szCs w:val="18"/>
              </w:rPr>
              <w:t xml:space="preserve"> (pH: 2) cation traces Zn: ≤1.0% </w:t>
            </w:r>
            <w:proofErr w:type="spellStart"/>
            <w:r w:rsidRPr="006B032B">
              <w:rPr>
                <w:sz w:val="18"/>
                <w:szCs w:val="18"/>
              </w:rPr>
              <w:t>UniProt</w:t>
            </w:r>
            <w:proofErr w:type="spellEnd"/>
            <w:r w:rsidRPr="006B032B">
              <w:rPr>
                <w:sz w:val="18"/>
                <w:szCs w:val="18"/>
              </w:rPr>
              <w:t xml:space="preserve"> accession no. P01317</w:t>
            </w:r>
            <w:r>
              <w:rPr>
                <w:sz w:val="18"/>
                <w:szCs w:val="18"/>
                <w:lang w:val="el-GR"/>
              </w:rPr>
              <w:t xml:space="preserve"> </w:t>
            </w:r>
            <w:r w:rsidRPr="006B032B">
              <w:rPr>
                <w:sz w:val="18"/>
                <w:szCs w:val="18"/>
              </w:rPr>
              <w:t>shipped in</w:t>
            </w:r>
            <w:r>
              <w:rPr>
                <w:sz w:val="18"/>
                <w:szCs w:val="18"/>
                <w:lang w:val="el-GR"/>
              </w:rPr>
              <w:t xml:space="preserve"> </w:t>
            </w:r>
            <w:r w:rsidRPr="006B032B">
              <w:rPr>
                <w:sz w:val="18"/>
                <w:szCs w:val="18"/>
              </w:rPr>
              <w:t>ambient</w:t>
            </w:r>
            <w:r>
              <w:rPr>
                <w:sz w:val="18"/>
                <w:szCs w:val="18"/>
                <w:lang w:val="el-GR"/>
              </w:rPr>
              <w:t xml:space="preserve"> </w:t>
            </w:r>
            <w:r w:rsidRPr="006B032B">
              <w:rPr>
                <w:sz w:val="18"/>
                <w:szCs w:val="18"/>
              </w:rPr>
              <w:t>storage temp.</w:t>
            </w:r>
            <w:r>
              <w:rPr>
                <w:sz w:val="18"/>
                <w:szCs w:val="18"/>
                <w:lang w:val="el-GR"/>
              </w:rPr>
              <w:t xml:space="preserve"> </w:t>
            </w:r>
            <w:r w:rsidRPr="006B032B">
              <w:rPr>
                <w:sz w:val="18"/>
                <w:szCs w:val="18"/>
              </w:rPr>
              <w:t>−20°C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100mg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2.19</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Homocysteine</w:t>
            </w:r>
            <w:r w:rsidRPr="006B032B">
              <w:rPr>
                <w:sz w:val="18"/>
                <w:szCs w:val="18"/>
              </w:rPr>
              <w:t>: L-Homocysteine, ≥98.0% (</w:t>
            </w:r>
            <w:proofErr w:type="gramStart"/>
            <w:r w:rsidRPr="006B032B">
              <w:rPr>
                <w:sz w:val="18"/>
                <w:szCs w:val="18"/>
              </w:rPr>
              <w:t xml:space="preserve">NT)   </w:t>
            </w:r>
            <w:proofErr w:type="gramEnd"/>
            <w:r w:rsidRPr="006B032B">
              <w:rPr>
                <w:sz w:val="18"/>
                <w:szCs w:val="18"/>
              </w:rPr>
              <w:t xml:space="preserve">                                                             Quality Level 100 assay ≥98.0% (NT) form powder optical activity [</w:t>
            </w:r>
            <w:r w:rsidRPr="006B032B">
              <w:rPr>
                <w:sz w:val="18"/>
                <w:szCs w:val="18"/>
                <w:lang w:val="el-GR"/>
              </w:rPr>
              <w:t>α</w:t>
            </w:r>
            <w:r w:rsidRPr="006B032B">
              <w:rPr>
                <w:sz w:val="18"/>
                <w:szCs w:val="18"/>
              </w:rPr>
              <w:t xml:space="preserve">]/D  25.5±1.5°, c = 1 in 1 M HCl </w:t>
            </w:r>
            <w:proofErr w:type="spellStart"/>
            <w:r w:rsidRPr="006B032B">
              <w:rPr>
                <w:sz w:val="18"/>
                <w:szCs w:val="18"/>
              </w:rPr>
              <w:t>color</w:t>
            </w:r>
            <w:proofErr w:type="spellEnd"/>
            <w:r w:rsidRPr="006B032B">
              <w:rPr>
                <w:sz w:val="18"/>
                <w:szCs w:val="18"/>
              </w:rPr>
              <w:t xml:space="preserve"> white </w:t>
            </w:r>
            <w:proofErr w:type="spellStart"/>
            <w:r w:rsidRPr="006B032B">
              <w:rPr>
                <w:sz w:val="18"/>
                <w:szCs w:val="18"/>
              </w:rPr>
              <w:t>mp</w:t>
            </w:r>
            <w:proofErr w:type="spellEnd"/>
            <w:r w:rsidRPr="006B032B">
              <w:rPr>
                <w:sz w:val="18"/>
                <w:szCs w:val="18"/>
              </w:rPr>
              <w:t xml:space="preserve"> 263-265 °C application(s) cell analysis relevant disease(s) Alzheimer′s disease storage temp. </w:t>
            </w:r>
            <w:r w:rsidRPr="006B032B">
              <w:rPr>
                <w:sz w:val="18"/>
                <w:szCs w:val="18"/>
                <w:lang w:val="el-GR"/>
              </w:rPr>
              <w:t>−20°C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50mg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2.20</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F1496A">
              <w:rPr>
                <w:sz w:val="18"/>
                <w:szCs w:val="18"/>
              </w:rPr>
              <w:t>Drierite</w:t>
            </w:r>
            <w:proofErr w:type="spellEnd"/>
            <w:r w:rsidRPr="00F1496A">
              <w:rPr>
                <w:sz w:val="18"/>
                <w:szCs w:val="18"/>
              </w:rPr>
              <w:t>™ with indicator, 8 mesh</w:t>
            </w:r>
            <w:r w:rsidRPr="006B032B">
              <w:rPr>
                <w:sz w:val="18"/>
                <w:szCs w:val="18"/>
              </w:rPr>
              <w:t>: Quality Level 100 form chunks particle size 8 mesh</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454g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collagen A</w:t>
            </w:r>
            <w:r w:rsidRPr="006B032B">
              <w:rPr>
                <w:sz w:val="18"/>
                <w:szCs w:val="18"/>
              </w:rPr>
              <w:t xml:space="preserve">: collagen A Cell Attachment: Pass pH: 1.8-2.4 Osmolality: 0.01-0.05 </w:t>
            </w:r>
            <w:proofErr w:type="spellStart"/>
            <w:r w:rsidRPr="006B032B">
              <w:rPr>
                <w:sz w:val="18"/>
                <w:szCs w:val="18"/>
              </w:rPr>
              <w:t>Osm</w:t>
            </w:r>
            <w:proofErr w:type="spellEnd"/>
            <w:r w:rsidRPr="006B032B">
              <w:rPr>
                <w:sz w:val="18"/>
                <w:szCs w:val="18"/>
              </w:rPr>
              <w:t xml:space="preserve">/kg H20 Collagen Content: 0.09-0.15% Hydroxyproline: 0.012-0.019% </w:t>
            </w:r>
            <w:proofErr w:type="spellStart"/>
            <w:r w:rsidRPr="006B032B">
              <w:rPr>
                <w:sz w:val="18"/>
                <w:szCs w:val="18"/>
              </w:rPr>
              <w:t>Color</w:t>
            </w:r>
            <w:proofErr w:type="spellEnd"/>
            <w:r w:rsidRPr="006B032B">
              <w:rPr>
                <w:sz w:val="18"/>
                <w:szCs w:val="18"/>
              </w:rPr>
              <w:t xml:space="preserve">: </w:t>
            </w:r>
            <w:proofErr w:type="spellStart"/>
            <w:r w:rsidRPr="006B032B">
              <w:rPr>
                <w:sz w:val="18"/>
                <w:szCs w:val="18"/>
              </w:rPr>
              <w:t>Colorless</w:t>
            </w:r>
            <w:proofErr w:type="spellEnd"/>
            <w:r w:rsidRPr="006B032B">
              <w:rPr>
                <w:sz w:val="18"/>
                <w:szCs w:val="18"/>
              </w:rPr>
              <w:t xml:space="preserve"> Appearance: Clear</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6 vials* 5ml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 xml:space="preserve">Protease </w:t>
            </w:r>
            <w:proofErr w:type="spellStart"/>
            <w:r w:rsidRPr="00F1496A">
              <w:rPr>
                <w:sz w:val="18"/>
                <w:szCs w:val="18"/>
              </w:rPr>
              <w:t>XiV</w:t>
            </w:r>
            <w:proofErr w:type="spellEnd"/>
            <w:r w:rsidRPr="006B032B">
              <w:rPr>
                <w:sz w:val="18"/>
                <w:szCs w:val="18"/>
              </w:rPr>
              <w:t xml:space="preserve">: Protease from Streptomyces griseus, Type XIV, ≥3.5 units/mg solid, powder Quality Level 200 biological source Streptomyces griseus type </w:t>
            </w:r>
            <w:proofErr w:type="spellStart"/>
            <w:r w:rsidRPr="006B032B">
              <w:rPr>
                <w:sz w:val="18"/>
                <w:szCs w:val="18"/>
              </w:rPr>
              <w:t>Type</w:t>
            </w:r>
            <w:proofErr w:type="spellEnd"/>
            <w:r w:rsidRPr="006B032B">
              <w:rPr>
                <w:sz w:val="18"/>
                <w:szCs w:val="18"/>
              </w:rPr>
              <w:t xml:space="preserve"> XIV form powder specific activity ≥3.5 units/mg solid solubility 10 mM </w:t>
            </w:r>
            <w:proofErr w:type="spellStart"/>
            <w:r w:rsidRPr="006B032B">
              <w:rPr>
                <w:sz w:val="18"/>
                <w:szCs w:val="18"/>
              </w:rPr>
              <w:t>NaAc</w:t>
            </w:r>
            <w:proofErr w:type="spellEnd"/>
            <w:r w:rsidRPr="006B032B">
              <w:rPr>
                <w:sz w:val="18"/>
                <w:szCs w:val="18"/>
              </w:rPr>
              <w:t xml:space="preserve"> (pH 7.5) and 5 mM </w:t>
            </w:r>
            <w:proofErr w:type="spellStart"/>
            <w:r w:rsidRPr="006B032B">
              <w:rPr>
                <w:sz w:val="18"/>
                <w:szCs w:val="18"/>
              </w:rPr>
              <w:t>CaAc</w:t>
            </w:r>
            <w:proofErr w:type="spellEnd"/>
            <w:r w:rsidRPr="006B032B">
              <w:rPr>
                <w:sz w:val="18"/>
                <w:szCs w:val="18"/>
              </w:rPr>
              <w:t xml:space="preserve">: soluble 0.2 mg/mL at 37 °C, clear, </w:t>
            </w:r>
            <w:proofErr w:type="spellStart"/>
            <w:r w:rsidRPr="006B032B">
              <w:rPr>
                <w:sz w:val="18"/>
                <w:szCs w:val="18"/>
              </w:rPr>
              <w:t>colorless</w:t>
            </w:r>
            <w:proofErr w:type="spellEnd"/>
            <w:r w:rsidRPr="006B032B">
              <w:rPr>
                <w:sz w:val="18"/>
                <w:szCs w:val="18"/>
              </w:rPr>
              <w:t xml:space="preserve"> to tan shipped in wet ice storage temp. </w:t>
            </w:r>
            <w:r w:rsidRPr="006B032B">
              <w:rPr>
                <w:sz w:val="18"/>
                <w:szCs w:val="18"/>
                <w:lang w:val="el-GR"/>
              </w:rPr>
              <w:t>−20°C</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L - ascorbic acid</w:t>
            </w:r>
            <w:r w:rsidRPr="006B032B">
              <w:rPr>
                <w:sz w:val="18"/>
                <w:szCs w:val="18"/>
              </w:rPr>
              <w:t>: L-Ascorbic acid, suitable for cell culture, suitable for plant cell culture, ≥98%</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100mg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Norepinephrine</w:t>
            </w:r>
            <w:r w:rsidRPr="006B032B">
              <w:rPr>
                <w:sz w:val="18"/>
                <w:szCs w:val="18"/>
              </w:rPr>
              <w:t>: (−)-Norepinephrine, ≥98%, crystalline Appearance (</w:t>
            </w:r>
            <w:proofErr w:type="spellStart"/>
            <w:r w:rsidRPr="006B032B">
              <w:rPr>
                <w:sz w:val="18"/>
                <w:szCs w:val="18"/>
              </w:rPr>
              <w:t>Color</w:t>
            </w:r>
            <w:proofErr w:type="spellEnd"/>
            <w:r w:rsidRPr="006B032B">
              <w:rPr>
                <w:sz w:val="18"/>
                <w:szCs w:val="18"/>
              </w:rPr>
              <w:t xml:space="preserve">) White to Off-White Appearance (Form) Powder </w:t>
            </w:r>
            <w:proofErr w:type="spellStart"/>
            <w:r w:rsidRPr="006B032B">
              <w:rPr>
                <w:sz w:val="18"/>
                <w:szCs w:val="18"/>
              </w:rPr>
              <w:t>EmM</w:t>
            </w:r>
            <w:proofErr w:type="spellEnd"/>
            <w:r w:rsidRPr="006B032B">
              <w:rPr>
                <w:sz w:val="18"/>
                <w:szCs w:val="18"/>
              </w:rPr>
              <w:t xml:space="preserve"> 2.5 - 2.6 Lambda Max 278 to 280 nm, in 0.01 M HCl Wavelength 278 - 280 nm </w:t>
            </w:r>
            <w:proofErr w:type="spellStart"/>
            <w:r w:rsidRPr="006B032B">
              <w:rPr>
                <w:sz w:val="18"/>
                <w:szCs w:val="18"/>
              </w:rPr>
              <w:t>EmM</w:t>
            </w:r>
            <w:proofErr w:type="spellEnd"/>
            <w:r w:rsidRPr="006B032B">
              <w:rPr>
                <w:sz w:val="18"/>
                <w:szCs w:val="18"/>
              </w:rPr>
              <w:t xml:space="preserve"> 5.4 - 6.0 Lambda Max 220 to 222 nm, in 0.01 M HCl Wavelength 220 - 222 nm Purity (TLC) &gt; 98 % _ Solubility (</w:t>
            </w:r>
            <w:proofErr w:type="spellStart"/>
            <w:r w:rsidRPr="006B032B">
              <w:rPr>
                <w:sz w:val="18"/>
                <w:szCs w:val="18"/>
              </w:rPr>
              <w:t>Color</w:t>
            </w:r>
            <w:proofErr w:type="spellEnd"/>
            <w:r w:rsidRPr="006B032B">
              <w:rPr>
                <w:sz w:val="18"/>
                <w:szCs w:val="18"/>
              </w:rPr>
              <w:t xml:space="preserve">) </w:t>
            </w:r>
            <w:proofErr w:type="spellStart"/>
            <w:r w:rsidRPr="006B032B">
              <w:rPr>
                <w:sz w:val="18"/>
                <w:szCs w:val="18"/>
              </w:rPr>
              <w:t>Colorless</w:t>
            </w:r>
            <w:proofErr w:type="spellEnd"/>
            <w:r w:rsidRPr="006B032B">
              <w:rPr>
                <w:sz w:val="18"/>
                <w:szCs w:val="18"/>
              </w:rPr>
              <w:t xml:space="preserve"> to Light Yellow to Light Brown-Yellow Solubility (Turbidity) Clear to Slightly Hazy 50 mg/ml of 0.5 M HCl may contain undissolved particles</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F1496A">
              <w:rPr>
                <w:sz w:val="18"/>
                <w:szCs w:val="18"/>
              </w:rPr>
              <w:t>Gelatin</w:t>
            </w:r>
            <w:proofErr w:type="spellEnd"/>
            <w:r w:rsidRPr="006B032B">
              <w:rPr>
                <w:sz w:val="18"/>
                <w:szCs w:val="18"/>
              </w:rPr>
              <w:t xml:space="preserve">: </w:t>
            </w:r>
            <w:proofErr w:type="spellStart"/>
            <w:r w:rsidRPr="006B032B">
              <w:rPr>
                <w:sz w:val="18"/>
                <w:szCs w:val="18"/>
              </w:rPr>
              <w:t>Gelatin</w:t>
            </w:r>
            <w:proofErr w:type="spellEnd"/>
            <w:r w:rsidRPr="006B032B">
              <w:rPr>
                <w:sz w:val="18"/>
                <w:szCs w:val="18"/>
              </w:rPr>
              <w:t xml:space="preserve"> solution, Type B, 2% in H2O, tissue culture grade, </w:t>
            </w:r>
            <w:proofErr w:type="spellStart"/>
            <w:r w:rsidRPr="006B032B">
              <w:rPr>
                <w:sz w:val="18"/>
                <w:szCs w:val="18"/>
              </w:rPr>
              <w:t>BioReagent</w:t>
            </w:r>
            <w:proofErr w:type="spellEnd"/>
            <w:r w:rsidRPr="006B032B">
              <w:rPr>
                <w:sz w:val="18"/>
                <w:szCs w:val="18"/>
              </w:rPr>
              <w:t xml:space="preserve">, suitable for cell culture     biological source bovine </w:t>
            </w:r>
            <w:proofErr w:type="gramStart"/>
            <w:r w:rsidRPr="006B032B">
              <w:rPr>
                <w:sz w:val="18"/>
                <w:szCs w:val="18"/>
              </w:rPr>
              <w:t>hide  sterility</w:t>
            </w:r>
            <w:proofErr w:type="gramEnd"/>
            <w:r w:rsidRPr="006B032B">
              <w:rPr>
                <w:sz w:val="18"/>
                <w:szCs w:val="18"/>
              </w:rPr>
              <w:t xml:space="preserve"> sterile type </w:t>
            </w:r>
            <w:proofErr w:type="spellStart"/>
            <w:r w:rsidRPr="006B032B">
              <w:rPr>
                <w:sz w:val="18"/>
                <w:szCs w:val="18"/>
              </w:rPr>
              <w:t>Type</w:t>
            </w:r>
            <w:proofErr w:type="spellEnd"/>
            <w:r w:rsidRPr="006B032B">
              <w:rPr>
                <w:sz w:val="18"/>
                <w:szCs w:val="18"/>
              </w:rPr>
              <w:t xml:space="preserve"> B product line </w:t>
            </w:r>
            <w:proofErr w:type="spellStart"/>
            <w:r w:rsidRPr="006B032B">
              <w:rPr>
                <w:sz w:val="18"/>
                <w:szCs w:val="18"/>
              </w:rPr>
              <w:t>BioReagent</w:t>
            </w:r>
            <w:proofErr w:type="spellEnd"/>
            <w:r w:rsidRPr="006B032B">
              <w:rPr>
                <w:sz w:val="18"/>
                <w:szCs w:val="18"/>
              </w:rPr>
              <w:t xml:space="preserve"> form solution packaging </w:t>
            </w:r>
            <w:proofErr w:type="spellStart"/>
            <w:r w:rsidRPr="006B032B">
              <w:rPr>
                <w:sz w:val="18"/>
                <w:szCs w:val="18"/>
              </w:rPr>
              <w:t>pkg</w:t>
            </w:r>
            <w:proofErr w:type="spellEnd"/>
            <w:r w:rsidRPr="006B032B">
              <w:rPr>
                <w:sz w:val="18"/>
                <w:szCs w:val="18"/>
              </w:rPr>
              <w:t xml:space="preserve"> of 100 mL </w:t>
            </w:r>
            <w:proofErr w:type="spellStart"/>
            <w:r w:rsidRPr="006B032B">
              <w:rPr>
                <w:sz w:val="18"/>
                <w:szCs w:val="18"/>
              </w:rPr>
              <w:t>pkg</w:t>
            </w:r>
            <w:proofErr w:type="spellEnd"/>
            <w:r w:rsidRPr="006B032B">
              <w:rPr>
                <w:sz w:val="18"/>
                <w:szCs w:val="18"/>
              </w:rPr>
              <w:t xml:space="preserve"> of 20 mL concentration 2% in H2O, tissue culture grade technique(s) cell culture | mammalian: suitable surface coverage 100</w:t>
            </w:r>
            <w:r w:rsidRPr="006B032B">
              <w:rPr>
                <w:rFonts w:ascii="Cambria Math" w:hAnsi="Cambria Math" w:cs="Cambria Math"/>
                <w:sz w:val="18"/>
                <w:szCs w:val="18"/>
              </w:rPr>
              <w:t>‑</w:t>
            </w:r>
            <w:r w:rsidRPr="006B032B">
              <w:rPr>
                <w:sz w:val="18"/>
                <w:szCs w:val="18"/>
              </w:rPr>
              <w:t xml:space="preserve">200 </w:t>
            </w:r>
            <w:r w:rsidRPr="006B032B">
              <w:rPr>
                <w:sz w:val="18"/>
                <w:szCs w:val="18"/>
                <w:lang w:val="el-GR"/>
              </w:rPr>
              <w:t>μ</w:t>
            </w:r>
            <w:r w:rsidRPr="006B032B">
              <w:rPr>
                <w:sz w:val="18"/>
                <w:szCs w:val="18"/>
              </w:rPr>
              <w:t>g/cm2 impurities endotoxin, tested solubility water: soluble</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500gr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D-(+)-Glucose</w:t>
            </w:r>
            <w:r w:rsidRPr="006B032B">
              <w:rPr>
                <w:sz w:val="18"/>
                <w:szCs w:val="18"/>
              </w:rPr>
              <w:t>: D-(+)-Glucose, ACS reagent                                                                           form powder optical activity [</w:t>
            </w:r>
            <w:r w:rsidRPr="006B032B">
              <w:rPr>
                <w:sz w:val="18"/>
                <w:szCs w:val="18"/>
                <w:lang w:val="el-GR"/>
              </w:rPr>
              <w:t>α</w:t>
            </w:r>
            <w:r w:rsidRPr="006B032B">
              <w:rPr>
                <w:sz w:val="18"/>
                <w:szCs w:val="18"/>
              </w:rPr>
              <w:t xml:space="preserve">]25/D +52.5 to +53.0°(lit.) impurities Starch, passes test ≤0.002 </w:t>
            </w:r>
            <w:proofErr w:type="spellStart"/>
            <w:r w:rsidRPr="006B032B">
              <w:rPr>
                <w:sz w:val="18"/>
                <w:szCs w:val="18"/>
              </w:rPr>
              <w:t>meq</w:t>
            </w:r>
            <w:proofErr w:type="spellEnd"/>
            <w:r w:rsidRPr="006B032B">
              <w:rPr>
                <w:sz w:val="18"/>
                <w:szCs w:val="18"/>
              </w:rPr>
              <w:t xml:space="preserve">/g Titratable acid ≤0.005% Insoluble matter ign. Residue ≤0.02% loss ≤0.2% loss on drying, 105°C </w:t>
            </w:r>
            <w:proofErr w:type="spellStart"/>
            <w:r w:rsidRPr="006B032B">
              <w:rPr>
                <w:sz w:val="18"/>
                <w:szCs w:val="18"/>
              </w:rPr>
              <w:t>mp</w:t>
            </w:r>
            <w:proofErr w:type="spellEnd"/>
            <w:r w:rsidRPr="006B032B">
              <w:rPr>
                <w:sz w:val="18"/>
                <w:szCs w:val="18"/>
              </w:rPr>
              <w:t xml:space="preserve"> 150-152 °C (lit.) solubility H2O: soluble anion traces chloride (Cl-): ≤0.01% </w:t>
            </w:r>
            <w:proofErr w:type="spellStart"/>
            <w:r w:rsidRPr="006B032B">
              <w:rPr>
                <w:sz w:val="18"/>
                <w:szCs w:val="18"/>
              </w:rPr>
              <w:t>sulfate</w:t>
            </w:r>
            <w:proofErr w:type="spellEnd"/>
            <w:r w:rsidRPr="006B032B">
              <w:rPr>
                <w:sz w:val="18"/>
                <w:szCs w:val="18"/>
              </w:rPr>
              <w:t xml:space="preserve">, </w:t>
            </w:r>
            <w:proofErr w:type="spellStart"/>
            <w:r w:rsidRPr="006B032B">
              <w:rPr>
                <w:sz w:val="18"/>
                <w:szCs w:val="18"/>
              </w:rPr>
              <w:t>sulfite</w:t>
            </w:r>
            <w:proofErr w:type="spellEnd"/>
            <w:r w:rsidRPr="006B032B">
              <w:rPr>
                <w:sz w:val="18"/>
                <w:szCs w:val="18"/>
              </w:rPr>
              <w:t xml:space="preserve"> (as SO42-): ≤0.005% cation traces Fe: ≤5 ppm heavy metals (as Pb): ≤5 ppm</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500gr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F1496A">
              <w:rPr>
                <w:sz w:val="18"/>
                <w:szCs w:val="18"/>
              </w:rPr>
              <w:t>dispase</w:t>
            </w:r>
            <w:proofErr w:type="spellEnd"/>
            <w:r w:rsidRPr="00F1496A">
              <w:rPr>
                <w:sz w:val="18"/>
                <w:szCs w:val="18"/>
              </w:rPr>
              <w:t xml:space="preserve"> II</w:t>
            </w:r>
            <w:r w:rsidRPr="006B032B">
              <w:rPr>
                <w:sz w:val="18"/>
                <w:szCs w:val="18"/>
              </w:rPr>
              <w:t xml:space="preserve">: </w:t>
            </w:r>
            <w:proofErr w:type="spellStart"/>
            <w:r w:rsidRPr="006B032B">
              <w:rPr>
                <w:sz w:val="18"/>
                <w:szCs w:val="18"/>
              </w:rPr>
              <w:t>dispase</w:t>
            </w:r>
            <w:proofErr w:type="spellEnd"/>
            <w:r w:rsidRPr="006B032B">
              <w:rPr>
                <w:sz w:val="18"/>
                <w:szCs w:val="18"/>
              </w:rPr>
              <w:t xml:space="preserve"> </w:t>
            </w:r>
            <w:proofErr w:type="gramStart"/>
            <w:r w:rsidRPr="006B032B">
              <w:rPr>
                <w:sz w:val="18"/>
                <w:szCs w:val="18"/>
              </w:rPr>
              <w:t>II  protease</w:t>
            </w:r>
            <w:proofErr w:type="gramEnd"/>
            <w:r w:rsidRPr="006B032B">
              <w:rPr>
                <w:sz w:val="18"/>
                <w:szCs w:val="18"/>
              </w:rPr>
              <w:t xml:space="preserve">  form lyophilized solid specific activity ≥0.5 units/mg solid solubility 10 mM </w:t>
            </w:r>
            <w:proofErr w:type="spellStart"/>
            <w:r w:rsidRPr="006B032B">
              <w:rPr>
                <w:sz w:val="18"/>
                <w:szCs w:val="18"/>
              </w:rPr>
              <w:t>NaAc</w:t>
            </w:r>
            <w:proofErr w:type="spellEnd"/>
            <w:r w:rsidRPr="006B032B">
              <w:rPr>
                <w:sz w:val="18"/>
                <w:szCs w:val="18"/>
              </w:rPr>
              <w:t xml:space="preserve"> (pH 7.5) and 5 mM </w:t>
            </w:r>
            <w:proofErr w:type="spellStart"/>
            <w:r w:rsidRPr="006B032B">
              <w:rPr>
                <w:sz w:val="18"/>
                <w:szCs w:val="18"/>
              </w:rPr>
              <w:t>CaAc</w:t>
            </w:r>
            <w:proofErr w:type="spellEnd"/>
            <w:r w:rsidRPr="006B032B">
              <w:rPr>
                <w:sz w:val="18"/>
                <w:szCs w:val="18"/>
              </w:rPr>
              <w:t>: soluble</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1gr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80C34"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2.28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Glycogen</w:t>
            </w:r>
            <w:r w:rsidRPr="006B032B">
              <w:rPr>
                <w:sz w:val="18"/>
                <w:szCs w:val="18"/>
              </w:rPr>
              <w:t>: Glycogen Tested for absence of endonucleases, nicking activity, exonucleases, RNases, nucleic acids, and proteases according to the current Quality Control procedures.</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rPr>
            </w:pPr>
            <w:r w:rsidRPr="00F1496A">
              <w:rPr>
                <w:sz w:val="18"/>
                <w:szCs w:val="18"/>
              </w:rPr>
              <w:t>20mg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40040D" w:rsidRPr="00114F24" w:rsidRDefault="0040040D" w:rsidP="002C0A88">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bl>
    <w:p w:rsidR="0040040D" w:rsidRDefault="0040040D" w:rsidP="000A08CA">
      <w:pPr>
        <w:rPr>
          <w:szCs w:val="22"/>
          <w:lang w:val="el-GR"/>
        </w:rPr>
      </w:pPr>
    </w:p>
    <w:p w:rsidR="0040040D" w:rsidRDefault="0040040D" w:rsidP="0040040D">
      <w:pPr>
        <w:rPr>
          <w:lang w:val="el-GR"/>
        </w:rPr>
      </w:pPr>
      <w:r>
        <w:rPr>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8"/>
        <w:gridCol w:w="2728"/>
        <w:gridCol w:w="1182"/>
        <w:gridCol w:w="1050"/>
        <w:gridCol w:w="1441"/>
        <w:gridCol w:w="1443"/>
        <w:gridCol w:w="785"/>
      </w:tblGrid>
      <w:tr w:rsidR="0040040D" w:rsidRPr="00CD40AE"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9E1EB8" w:rsidRDefault="0040040D" w:rsidP="002C0A88">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3</w:t>
            </w:r>
          </w:p>
        </w:tc>
      </w:tr>
      <w:tr w:rsidR="0040040D" w:rsidRPr="00CD40AE"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rsidR="0040040D" w:rsidRPr="009E1EB8" w:rsidRDefault="0040040D" w:rsidP="002C0A88">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 xml:space="preserve">ΤΜΗΜΑ 3 - </w:t>
            </w:r>
            <w:r w:rsidRPr="009E1EB8">
              <w:rPr>
                <w:rFonts w:asciiTheme="minorHAnsi" w:hAnsiTheme="minorHAnsi" w:cstheme="minorHAnsi"/>
                <w:b/>
                <w:bCs/>
                <w:color w:val="000000"/>
                <w:sz w:val="17"/>
                <w:szCs w:val="17"/>
                <w:lang w:val="el-GR"/>
              </w:rPr>
              <w:t>ΑΝΤΙΣΩΜΑΤΑ ΚΑΙ KITS ELISA</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E1EB8" w:rsidRDefault="0040040D" w:rsidP="002C0A88">
            <w:pPr>
              <w:spacing w:after="0"/>
              <w:jc w:val="center"/>
              <w:rPr>
                <w:rFonts w:asciiTheme="minorHAnsi" w:hAnsiTheme="minorHAnsi" w:cstheme="minorHAnsi"/>
                <w:color w:val="000000"/>
                <w:sz w:val="17"/>
                <w:szCs w:val="17"/>
                <w:lang w:val="el-GR" w:eastAsia="el-GR"/>
              </w:rPr>
            </w:pP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E1EB8" w:rsidRDefault="0040040D" w:rsidP="002C0A88">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E1EB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E1EB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E1EB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tcBorders>
              <w:left w:val="single" w:sz="4" w:space="0" w:color="auto"/>
              <w:bottom w:val="single" w:sz="4" w:space="0" w:color="auto"/>
              <w:right w:val="single" w:sz="4" w:space="0" w:color="auto"/>
            </w:tcBorders>
          </w:tcPr>
          <w:p w:rsidR="0040040D" w:rsidRPr="009E1EB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40040D" w:rsidRPr="000432B7" w:rsidTr="002C0A88">
        <w:trPr>
          <w:cantSplit/>
          <w:trHeight w:val="531"/>
          <w:tblHeader/>
          <w:jc w:val="center"/>
        </w:trPr>
        <w:tc>
          <w:tcPr>
            <w:tcW w:w="350" w:type="pct"/>
            <w:vMerge w:val="restart"/>
            <w:tcBorders>
              <w:left w:val="single" w:sz="4" w:space="0" w:color="auto"/>
              <w:right w:val="single" w:sz="4" w:space="0" w:color="auto"/>
            </w:tcBorders>
            <w:vAlign w:val="center"/>
          </w:tcPr>
          <w:p w:rsidR="0040040D" w:rsidRPr="009E1EB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3</w:t>
            </w: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135712" w:rsidRDefault="0040040D" w:rsidP="002C0A88">
            <w:pPr>
              <w:spacing w:after="0"/>
              <w:jc w:val="center"/>
              <w:rPr>
                <w:rFonts w:asciiTheme="minorHAnsi" w:hAnsiTheme="minorHAnsi" w:cstheme="minorHAnsi"/>
                <w:color w:val="000000"/>
                <w:sz w:val="17"/>
                <w:szCs w:val="17"/>
                <w:lang w:val="el-GR" w:eastAsia="el-GR"/>
              </w:rPr>
            </w:pPr>
            <w:r w:rsidRPr="00135712">
              <w:rPr>
                <w:rFonts w:asciiTheme="minorHAnsi" w:hAnsiTheme="minorHAnsi" w:cstheme="minorHAnsi"/>
                <w:color w:val="000000"/>
                <w:sz w:val="17"/>
                <w:szCs w:val="17"/>
                <w:lang w:val="el-GR" w:eastAsia="el-GR"/>
              </w:rPr>
              <w:t>3.1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
                <w:bCs/>
                <w:color w:val="000000"/>
                <w:sz w:val="17"/>
                <w:szCs w:val="17"/>
                <w:lang w:val="el-GR"/>
              </w:rPr>
            </w:pPr>
            <w:r w:rsidRPr="00F1496A">
              <w:rPr>
                <w:sz w:val="18"/>
                <w:szCs w:val="18"/>
              </w:rPr>
              <w:t>Anti</w:t>
            </w:r>
            <w:r w:rsidRPr="006B032B">
              <w:rPr>
                <w:sz w:val="18"/>
                <w:szCs w:val="18"/>
                <w:lang w:val="el-GR"/>
              </w:rPr>
              <w:t>-</w:t>
            </w:r>
            <w:r w:rsidRPr="00F1496A">
              <w:rPr>
                <w:sz w:val="18"/>
                <w:szCs w:val="18"/>
              </w:rPr>
              <w:t>Neurofilament</w:t>
            </w:r>
            <w:r w:rsidRPr="006B032B">
              <w:rPr>
                <w:sz w:val="18"/>
                <w:szCs w:val="18"/>
                <w:lang w:val="el-GR"/>
              </w:rPr>
              <w:t xml:space="preserve"> </w:t>
            </w:r>
            <w:r w:rsidRPr="00F1496A">
              <w:rPr>
                <w:sz w:val="18"/>
                <w:szCs w:val="18"/>
              </w:rPr>
              <w:t>heavy</w:t>
            </w:r>
            <w:r w:rsidRPr="006B032B">
              <w:rPr>
                <w:sz w:val="18"/>
                <w:szCs w:val="18"/>
                <w:lang w:val="el-GR"/>
              </w:rPr>
              <w:t xml:space="preserve"> </w:t>
            </w:r>
            <w:r w:rsidRPr="00F1496A">
              <w:rPr>
                <w:sz w:val="18"/>
                <w:szCs w:val="18"/>
              </w:rPr>
              <w:t>polypeptide</w:t>
            </w:r>
            <w:r w:rsidRPr="006B032B">
              <w:rPr>
                <w:sz w:val="18"/>
                <w:szCs w:val="18"/>
                <w:lang w:val="el-GR"/>
              </w:rPr>
              <w:t xml:space="preserve"> </w:t>
            </w:r>
            <w:r w:rsidRPr="00F1496A">
              <w:rPr>
                <w:sz w:val="18"/>
                <w:szCs w:val="18"/>
              </w:rPr>
              <w:t>antibody</w:t>
            </w:r>
            <w:r w:rsidRPr="006B032B">
              <w:rPr>
                <w:sz w:val="18"/>
                <w:szCs w:val="18"/>
                <w:lang w:val="el-GR"/>
              </w:rPr>
              <w:t xml:space="preserve">: </w:t>
            </w:r>
            <w:proofErr w:type="spellStart"/>
            <w:r w:rsidRPr="006B032B">
              <w:rPr>
                <w:sz w:val="18"/>
                <w:szCs w:val="18"/>
                <w:lang w:val="el-GR"/>
              </w:rPr>
              <w:t>Πολυκλωνικο</w:t>
            </w:r>
            <w:proofErr w:type="spellEnd"/>
            <w:r w:rsidRPr="006B032B">
              <w:rPr>
                <w:sz w:val="18"/>
                <w:szCs w:val="18"/>
                <w:lang w:val="el-GR"/>
              </w:rPr>
              <w:t xml:space="preserve"> αντίσωμα που να αναγνωρίζει </w:t>
            </w:r>
            <w:r w:rsidRPr="006B032B">
              <w:rPr>
                <w:sz w:val="18"/>
                <w:szCs w:val="18"/>
              </w:rPr>
              <w:t>Neurofilament</w:t>
            </w:r>
            <w:r w:rsidRPr="006B032B">
              <w:rPr>
                <w:sz w:val="18"/>
                <w:szCs w:val="18"/>
                <w:lang w:val="el-GR"/>
              </w:rPr>
              <w:t xml:space="preserve"> </w:t>
            </w:r>
            <w:r w:rsidRPr="006B032B">
              <w:rPr>
                <w:sz w:val="18"/>
                <w:szCs w:val="18"/>
              </w:rPr>
              <w:t>heavy</w:t>
            </w:r>
            <w:r w:rsidRPr="006B032B">
              <w:rPr>
                <w:sz w:val="18"/>
                <w:szCs w:val="18"/>
                <w:lang w:val="el-GR"/>
              </w:rPr>
              <w:t xml:space="preserve"> </w:t>
            </w:r>
            <w:r w:rsidRPr="006B032B">
              <w:rPr>
                <w:sz w:val="18"/>
                <w:szCs w:val="18"/>
              </w:rPr>
              <w:t>polypeptide</w:t>
            </w:r>
            <w:r>
              <w:rPr>
                <w:sz w:val="18"/>
                <w:szCs w:val="18"/>
                <w:lang w:val="el-GR"/>
              </w:rPr>
              <w:t xml:space="preserve"> </w:t>
            </w:r>
            <w:r w:rsidRPr="006B032B">
              <w:rPr>
                <w:sz w:val="18"/>
                <w:szCs w:val="18"/>
                <w:lang w:val="el-GR"/>
              </w:rPr>
              <w:t xml:space="preserve">ο ξενιστής που χρησιμοποιήθηκε να είναι κουνέλι </w:t>
            </w:r>
            <w:proofErr w:type="spellStart"/>
            <w:r w:rsidRPr="006B032B">
              <w:rPr>
                <w:sz w:val="18"/>
                <w:szCs w:val="18"/>
                <w:lang w:val="el-GR"/>
              </w:rPr>
              <w:t>Καταλληλο</w:t>
            </w:r>
            <w:proofErr w:type="spellEnd"/>
            <w:r w:rsidRPr="006B032B">
              <w:rPr>
                <w:sz w:val="18"/>
                <w:szCs w:val="18"/>
                <w:lang w:val="el-GR"/>
              </w:rPr>
              <w:t xml:space="preserve"> για τεχνικές: </w:t>
            </w:r>
            <w:r w:rsidRPr="006B032B">
              <w:rPr>
                <w:sz w:val="18"/>
                <w:szCs w:val="18"/>
              </w:rPr>
              <w:t>IHC</w:t>
            </w:r>
            <w:r w:rsidRPr="006B032B">
              <w:rPr>
                <w:sz w:val="18"/>
                <w:szCs w:val="18"/>
                <w:lang w:val="el-GR"/>
              </w:rPr>
              <w:t>-</w:t>
            </w:r>
            <w:proofErr w:type="spellStart"/>
            <w:r w:rsidRPr="006B032B">
              <w:rPr>
                <w:sz w:val="18"/>
                <w:szCs w:val="18"/>
              </w:rPr>
              <w:t>FrFl</w:t>
            </w:r>
            <w:proofErr w:type="spellEnd"/>
            <w:r w:rsidRPr="006B032B">
              <w:rPr>
                <w:sz w:val="18"/>
                <w:szCs w:val="18"/>
                <w:lang w:val="el-GR"/>
              </w:rPr>
              <w:t xml:space="preserve">, </w:t>
            </w:r>
            <w:r w:rsidRPr="006B032B">
              <w:rPr>
                <w:sz w:val="18"/>
                <w:szCs w:val="18"/>
              </w:rPr>
              <w:t>WB</w:t>
            </w:r>
            <w:r>
              <w:rPr>
                <w:sz w:val="18"/>
                <w:szCs w:val="18"/>
                <w:lang w:val="el-GR"/>
              </w:rPr>
              <w:t xml:space="preserve"> </w:t>
            </w:r>
            <w:r w:rsidRPr="006B032B">
              <w:rPr>
                <w:sz w:val="18"/>
                <w:szCs w:val="18"/>
                <w:lang w:val="el-GR"/>
              </w:rPr>
              <w:t>Να αντιδρά με: Ποντίκι, αρουραίο</w:t>
            </w:r>
            <w:r>
              <w:rPr>
                <w:sz w:val="18"/>
                <w:szCs w:val="18"/>
                <w:lang w:val="el-GR"/>
              </w:rPr>
              <w:t xml:space="preserve"> </w:t>
            </w:r>
            <w:r w:rsidRPr="006B032B">
              <w:rPr>
                <w:sz w:val="18"/>
                <w:szCs w:val="18"/>
              </w:rPr>
              <w:t>Isotype</w:t>
            </w:r>
            <w:r w:rsidRPr="006B032B">
              <w:rPr>
                <w:sz w:val="18"/>
                <w:szCs w:val="18"/>
                <w:lang w:val="el-GR"/>
              </w:rPr>
              <w:t xml:space="preserve">: </w:t>
            </w:r>
            <w:r w:rsidRPr="006B032B">
              <w:rPr>
                <w:sz w:val="18"/>
                <w:szCs w:val="18"/>
              </w:rPr>
              <w:t>IgG</w:t>
            </w:r>
            <w:r>
              <w:rPr>
                <w:sz w:val="18"/>
                <w:szCs w:val="18"/>
                <w:lang w:val="el-GR"/>
              </w:rPr>
              <w:t xml:space="preserve"> </w:t>
            </w:r>
            <w:r w:rsidRPr="006B032B">
              <w:rPr>
                <w:sz w:val="18"/>
                <w:szCs w:val="18"/>
                <w:lang w:val="el-GR"/>
              </w:rPr>
              <w:t xml:space="preserve">Συντηρητικό: 0.03% </w:t>
            </w:r>
            <w:r w:rsidRPr="006B032B">
              <w:rPr>
                <w:sz w:val="18"/>
                <w:szCs w:val="18"/>
              </w:rPr>
              <w:t>Sodium</w:t>
            </w:r>
            <w:r w:rsidRPr="006B032B">
              <w:rPr>
                <w:sz w:val="18"/>
                <w:szCs w:val="18"/>
                <w:lang w:val="el-GR"/>
              </w:rPr>
              <w:t xml:space="preserve"> </w:t>
            </w:r>
            <w:proofErr w:type="spellStart"/>
            <w:r w:rsidRPr="006B032B">
              <w:rPr>
                <w:sz w:val="18"/>
                <w:szCs w:val="18"/>
              </w:rPr>
              <w:t>azide</w:t>
            </w:r>
            <w:proofErr w:type="spellEnd"/>
            <w:r>
              <w:rPr>
                <w:sz w:val="18"/>
                <w:szCs w:val="18"/>
                <w:lang w:val="el-GR"/>
              </w:rPr>
              <w:t xml:space="preserve"> </w:t>
            </w:r>
            <w:r w:rsidRPr="006B032B">
              <w:rPr>
                <w:sz w:val="18"/>
                <w:szCs w:val="18"/>
                <w:lang w:val="el-GR"/>
              </w:rPr>
              <w:t xml:space="preserve">Καθαρότητα: </w:t>
            </w:r>
            <w:r w:rsidRPr="006B032B">
              <w:rPr>
                <w:sz w:val="18"/>
                <w:szCs w:val="18"/>
              </w:rPr>
              <w:t>Whole</w:t>
            </w:r>
            <w:r w:rsidRPr="006B032B">
              <w:rPr>
                <w:sz w:val="18"/>
                <w:szCs w:val="18"/>
                <w:lang w:val="el-GR"/>
              </w:rPr>
              <w:t xml:space="preserve"> </w:t>
            </w:r>
            <w:r w:rsidRPr="006B032B">
              <w:rPr>
                <w:sz w:val="18"/>
                <w:szCs w:val="18"/>
              </w:rPr>
              <w:t>antiserum</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b/>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rPr>
            </w:pPr>
            <w:r w:rsidRPr="00F1496A">
              <w:rPr>
                <w:sz w:val="18"/>
                <w:szCs w:val="18"/>
              </w:rPr>
              <w:t>50μl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67026E" w:rsidRDefault="0040040D" w:rsidP="002C0A88">
            <w:pPr>
              <w:spacing w:after="0"/>
              <w:jc w:val="center"/>
              <w:rPr>
                <w:rFonts w:asciiTheme="minorHAnsi" w:hAnsiTheme="minorHAnsi" w:cstheme="minorHAnsi"/>
                <w:b/>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b/>
                <w:bCs/>
                <w:color w:val="000000"/>
                <w:sz w:val="17"/>
                <w:szCs w:val="17"/>
              </w:rPr>
            </w:pP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67026E" w:rsidRDefault="0040040D" w:rsidP="002C0A88">
            <w:pPr>
              <w:spacing w:after="0"/>
              <w:jc w:val="center"/>
              <w:rPr>
                <w:rFonts w:asciiTheme="minorHAnsi" w:hAnsiTheme="minorHAnsi" w:cstheme="minorHAnsi"/>
                <w:b/>
                <w:bCs/>
                <w:color w:val="000000"/>
                <w:sz w:val="17"/>
                <w:szCs w:val="17"/>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GFAP</w:t>
            </w:r>
            <w:r w:rsidRPr="00135712">
              <w:rPr>
                <w:sz w:val="18"/>
                <w:szCs w:val="18"/>
              </w:rPr>
              <w:t xml:space="preserve"> </w:t>
            </w:r>
            <w:r w:rsidRPr="00F1496A">
              <w:rPr>
                <w:sz w:val="18"/>
                <w:szCs w:val="18"/>
              </w:rPr>
              <w:t>antibody</w:t>
            </w:r>
            <w:r w:rsidRPr="00135712">
              <w:rPr>
                <w:sz w:val="18"/>
                <w:szCs w:val="18"/>
              </w:rPr>
              <w:t xml:space="preserve">: </w:t>
            </w:r>
            <w:proofErr w:type="spellStart"/>
            <w:r w:rsidRPr="006B032B">
              <w:rPr>
                <w:sz w:val="18"/>
                <w:szCs w:val="18"/>
                <w:lang w:val="el-GR"/>
              </w:rPr>
              <w:t>Πολυκλωνικο</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αναγνωρίζει</w:t>
            </w:r>
            <w:r w:rsidRPr="00135712">
              <w:rPr>
                <w:sz w:val="18"/>
                <w:szCs w:val="18"/>
              </w:rPr>
              <w:t xml:space="preserve"> to </w:t>
            </w:r>
            <w:proofErr w:type="gramStart"/>
            <w:r w:rsidRPr="00135712">
              <w:rPr>
                <w:sz w:val="18"/>
                <w:szCs w:val="18"/>
              </w:rPr>
              <w:t xml:space="preserve">GFAP  </w:t>
            </w:r>
            <w:r w:rsidRPr="006B032B">
              <w:rPr>
                <w:sz w:val="18"/>
                <w:szCs w:val="18"/>
                <w:lang w:val="el-GR"/>
              </w:rPr>
              <w:t>ο</w:t>
            </w:r>
            <w:proofErr w:type="gramEnd"/>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IHC (PFA fixed), IP, WB, IHC-P, ICC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αρουραίο</w:t>
            </w:r>
            <w:r w:rsidRPr="00135712">
              <w:rPr>
                <w:sz w:val="18"/>
                <w:szCs w:val="18"/>
              </w:rPr>
              <w:t xml:space="preserve"> Isotype: IgG </w:t>
            </w:r>
            <w:r w:rsidRPr="006B032B">
              <w:rPr>
                <w:sz w:val="18"/>
                <w:szCs w:val="18"/>
                <w:lang w:val="el-GR"/>
              </w:rPr>
              <w:t>Συντηρητικό</w:t>
            </w:r>
            <w:r w:rsidRPr="00135712">
              <w:rPr>
                <w:sz w:val="18"/>
                <w:szCs w:val="18"/>
              </w:rPr>
              <w:t xml:space="preserve">: 0.01% Sodium </w:t>
            </w:r>
            <w:proofErr w:type="spellStart"/>
            <w:r w:rsidRPr="00135712">
              <w:rPr>
                <w:sz w:val="18"/>
                <w:szCs w:val="18"/>
              </w:rPr>
              <w:t>azide</w:t>
            </w:r>
            <w:proofErr w:type="spellEnd"/>
            <w:r w:rsidRPr="00135712">
              <w:rPr>
                <w:sz w:val="18"/>
                <w:szCs w:val="18"/>
              </w:rPr>
              <w:t xml:space="preserve"> </w:t>
            </w:r>
            <w:r w:rsidRPr="006B032B">
              <w:rPr>
                <w:sz w:val="18"/>
                <w:szCs w:val="18"/>
                <w:lang w:val="el-GR"/>
              </w:rPr>
              <w:t>Καθαρότητα</w:t>
            </w:r>
            <w:r w:rsidRPr="00135712">
              <w:rPr>
                <w:sz w:val="18"/>
                <w:szCs w:val="18"/>
              </w:rPr>
              <w:t>: Whole antiserum</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50μl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left"/>
              <w:rPr>
                <w:rFonts w:asciiTheme="minorHAnsi" w:hAnsiTheme="minorHAnsi" w:cstheme="minorHAnsi"/>
                <w:bCs/>
                <w:color w:val="000000"/>
                <w:sz w:val="17"/>
                <w:szCs w:val="17"/>
              </w:rPr>
            </w:pPr>
            <w:r w:rsidRPr="00F1496A">
              <w:rPr>
                <w:sz w:val="18"/>
                <w:szCs w:val="18"/>
              </w:rPr>
              <w:t>Recombinant</w:t>
            </w:r>
            <w:r w:rsidRPr="00135712">
              <w:rPr>
                <w:sz w:val="18"/>
                <w:szCs w:val="18"/>
              </w:rPr>
              <w:t xml:space="preserve"> </w:t>
            </w:r>
            <w:r w:rsidRPr="00F1496A">
              <w:rPr>
                <w:sz w:val="18"/>
                <w:szCs w:val="18"/>
              </w:rPr>
              <w:t>Anti</w:t>
            </w:r>
            <w:r w:rsidRPr="00135712">
              <w:rPr>
                <w:sz w:val="18"/>
                <w:szCs w:val="18"/>
              </w:rPr>
              <w:t>-</w:t>
            </w:r>
            <w:r w:rsidRPr="00F1496A">
              <w:rPr>
                <w:sz w:val="18"/>
                <w:szCs w:val="18"/>
              </w:rPr>
              <w:t>Iba</w:t>
            </w:r>
            <w:r w:rsidRPr="00135712">
              <w:rPr>
                <w:sz w:val="18"/>
                <w:szCs w:val="18"/>
              </w:rPr>
              <w:t xml:space="preserve">1 </w:t>
            </w:r>
            <w:r w:rsidRPr="00F1496A">
              <w:rPr>
                <w:sz w:val="18"/>
                <w:szCs w:val="18"/>
              </w:rPr>
              <w:t>antibody</w:t>
            </w:r>
            <w:r w:rsidRPr="00135712">
              <w:rPr>
                <w:sz w:val="18"/>
                <w:szCs w:val="18"/>
              </w:rPr>
              <w:t xml:space="preserve"> [</w:t>
            </w:r>
            <w:r w:rsidRPr="00F1496A">
              <w:rPr>
                <w:sz w:val="18"/>
                <w:szCs w:val="18"/>
              </w:rPr>
              <w:t>EPR</w:t>
            </w:r>
            <w:r w:rsidRPr="00135712">
              <w:rPr>
                <w:sz w:val="18"/>
                <w:szCs w:val="18"/>
              </w:rPr>
              <w:t xml:space="preserve">16588]: </w:t>
            </w:r>
            <w:proofErr w:type="spellStart"/>
            <w:r w:rsidRPr="006B032B">
              <w:rPr>
                <w:sz w:val="18"/>
                <w:szCs w:val="18"/>
                <w:lang w:val="el-GR"/>
              </w:rPr>
              <w:t>Μονοκλωνικό</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rPr>
              <w:t>EPR</w:t>
            </w:r>
            <w:r w:rsidRPr="00135712">
              <w:rPr>
                <w:sz w:val="18"/>
                <w:szCs w:val="18"/>
              </w:rPr>
              <w:t xml:space="preserve">16588] </w:t>
            </w:r>
            <w:r w:rsidRPr="006B032B">
              <w:rPr>
                <w:sz w:val="18"/>
                <w:szCs w:val="18"/>
              </w:rPr>
              <w:t>to</w:t>
            </w:r>
            <w:r w:rsidRPr="00135712">
              <w:rPr>
                <w:sz w:val="18"/>
                <w:szCs w:val="18"/>
              </w:rPr>
              <w:t xml:space="preserve"> </w:t>
            </w:r>
            <w:r w:rsidRPr="006B032B">
              <w:rPr>
                <w:sz w:val="18"/>
                <w:szCs w:val="18"/>
              </w:rPr>
              <w:t>Iba</w:t>
            </w:r>
            <w:r w:rsidRPr="00135712">
              <w:rPr>
                <w:sz w:val="18"/>
                <w:szCs w:val="18"/>
              </w:rPr>
              <w:t xml:space="preserve">1 </w:t>
            </w:r>
            <w:r w:rsidRPr="006B032B">
              <w:rPr>
                <w:sz w:val="18"/>
                <w:szCs w:val="18"/>
                <w:lang w:val="el-GR"/>
              </w:rPr>
              <w:t>ο</w:t>
            </w:r>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παράγεται</w:t>
            </w:r>
            <w:r w:rsidRPr="00135712">
              <w:rPr>
                <w:sz w:val="18"/>
                <w:szCs w:val="18"/>
              </w:rPr>
              <w:t xml:space="preserve"> </w:t>
            </w:r>
            <w:r w:rsidRPr="006B032B">
              <w:rPr>
                <w:sz w:val="18"/>
                <w:szCs w:val="18"/>
                <w:lang w:val="el-GR"/>
              </w:rPr>
              <w:t>με</w:t>
            </w:r>
            <w:r w:rsidRPr="00135712">
              <w:rPr>
                <w:sz w:val="18"/>
                <w:szCs w:val="18"/>
              </w:rPr>
              <w:t xml:space="preserve"> </w:t>
            </w:r>
            <w:proofErr w:type="spellStart"/>
            <w:r w:rsidRPr="006B032B">
              <w:rPr>
                <w:sz w:val="18"/>
                <w:szCs w:val="18"/>
                <w:lang w:val="el-GR"/>
              </w:rPr>
              <w:t>ανασυνδυασμό</w:t>
            </w:r>
            <w:proofErr w:type="spellEnd"/>
            <w:r w:rsidRPr="00135712">
              <w:rPr>
                <w:sz w:val="18"/>
                <w:szCs w:val="18"/>
              </w:rPr>
              <w:t xml:space="preserve"> (</w:t>
            </w:r>
            <w:r w:rsidRPr="006B032B">
              <w:rPr>
                <w:sz w:val="18"/>
                <w:szCs w:val="18"/>
                <w:lang w:val="el-GR"/>
              </w:rPr>
              <w:t>χωρίς</w:t>
            </w:r>
            <w:r w:rsidRPr="00135712">
              <w:rPr>
                <w:sz w:val="18"/>
                <w:szCs w:val="18"/>
              </w:rPr>
              <w:t xml:space="preserve"> </w:t>
            </w:r>
            <w:r w:rsidRPr="006B032B">
              <w:rPr>
                <w:sz w:val="18"/>
                <w:szCs w:val="18"/>
                <w:lang w:val="el-GR"/>
              </w:rPr>
              <w:t>ζώα</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υψηλή</w:t>
            </w:r>
            <w:r w:rsidRPr="00135712">
              <w:rPr>
                <w:sz w:val="18"/>
                <w:szCs w:val="18"/>
              </w:rPr>
              <w:t xml:space="preserve"> </w:t>
            </w:r>
            <w:r w:rsidRPr="006B032B">
              <w:rPr>
                <w:sz w:val="18"/>
                <w:szCs w:val="18"/>
                <w:lang w:val="el-GR"/>
              </w:rPr>
              <w:t>συνοχή</w:t>
            </w:r>
            <w:r w:rsidRPr="00135712">
              <w:rPr>
                <w:sz w:val="18"/>
                <w:szCs w:val="18"/>
              </w:rPr>
              <w:t xml:space="preserve"> </w:t>
            </w:r>
            <w:r w:rsidRPr="006B032B">
              <w:rPr>
                <w:sz w:val="18"/>
                <w:szCs w:val="18"/>
                <w:lang w:val="el-GR"/>
              </w:rPr>
              <w:t>από</w:t>
            </w:r>
            <w:r w:rsidRPr="00135712">
              <w:rPr>
                <w:sz w:val="18"/>
                <w:szCs w:val="18"/>
              </w:rPr>
              <w:t xml:space="preserve"> </w:t>
            </w:r>
            <w:r w:rsidRPr="006B032B">
              <w:rPr>
                <w:sz w:val="18"/>
                <w:szCs w:val="18"/>
                <w:lang w:val="el-GR"/>
              </w:rPr>
              <w:t>παρτίδα</w:t>
            </w:r>
            <w:r w:rsidRPr="00135712">
              <w:rPr>
                <w:sz w:val="18"/>
                <w:szCs w:val="18"/>
              </w:rPr>
              <w:t xml:space="preserve"> </w:t>
            </w:r>
            <w:r w:rsidRPr="006B032B">
              <w:rPr>
                <w:sz w:val="18"/>
                <w:szCs w:val="18"/>
                <w:lang w:val="el-GR"/>
              </w:rPr>
              <w:t>σε</w:t>
            </w:r>
            <w:r w:rsidRPr="00135712">
              <w:rPr>
                <w:sz w:val="18"/>
                <w:szCs w:val="18"/>
              </w:rPr>
              <w:t xml:space="preserve"> </w:t>
            </w:r>
            <w:r w:rsidRPr="006B032B">
              <w:rPr>
                <w:sz w:val="18"/>
                <w:szCs w:val="18"/>
                <w:lang w:val="el-GR"/>
              </w:rPr>
              <w:t>παρτίδα</w:t>
            </w:r>
            <w:r w:rsidRPr="00135712">
              <w:rPr>
                <w:sz w:val="18"/>
                <w:szCs w:val="18"/>
              </w:rPr>
              <w:t xml:space="preserve"> </w:t>
            </w:r>
            <w:r w:rsidRPr="006B032B">
              <w:rPr>
                <w:sz w:val="18"/>
                <w:szCs w:val="18"/>
                <w:lang w:val="el-GR"/>
              </w:rPr>
              <w:t>και</w:t>
            </w:r>
            <w:r w:rsidRPr="00135712">
              <w:rPr>
                <w:sz w:val="18"/>
                <w:szCs w:val="18"/>
              </w:rPr>
              <w:t xml:space="preserve"> </w:t>
            </w:r>
            <w:r w:rsidRPr="006B032B">
              <w:rPr>
                <w:sz w:val="18"/>
                <w:szCs w:val="18"/>
                <w:lang w:val="el-GR"/>
              </w:rPr>
              <w:t>μακροπρόθεσμη</w:t>
            </w:r>
            <w:r w:rsidRPr="00135712">
              <w:rPr>
                <w:sz w:val="18"/>
                <w:szCs w:val="18"/>
              </w:rPr>
              <w:t xml:space="preserve"> </w:t>
            </w:r>
            <w:r w:rsidRPr="006B032B">
              <w:rPr>
                <w:sz w:val="18"/>
                <w:szCs w:val="18"/>
                <w:lang w:val="el-GR"/>
              </w:rPr>
              <w:t>ασφάλεια</w:t>
            </w:r>
            <w:r w:rsidRPr="00135712">
              <w:rPr>
                <w:sz w:val="18"/>
                <w:szCs w:val="18"/>
              </w:rPr>
              <w:t xml:space="preserve"> </w:t>
            </w:r>
            <w:r w:rsidRPr="006B032B">
              <w:rPr>
                <w:sz w:val="18"/>
                <w:szCs w:val="18"/>
                <w:lang w:val="el-GR"/>
              </w:rPr>
              <w:t>εφοδιασμού</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w:t>
            </w:r>
            <w:r w:rsidRPr="006B032B">
              <w:rPr>
                <w:sz w:val="18"/>
                <w:szCs w:val="18"/>
              </w:rPr>
              <w:t>Flow</w:t>
            </w:r>
            <w:r w:rsidRPr="00135712">
              <w:rPr>
                <w:sz w:val="18"/>
                <w:szCs w:val="18"/>
              </w:rPr>
              <w:t xml:space="preserve"> </w:t>
            </w:r>
            <w:proofErr w:type="spellStart"/>
            <w:r w:rsidRPr="006B032B">
              <w:rPr>
                <w:sz w:val="18"/>
                <w:szCs w:val="18"/>
              </w:rPr>
              <w:t>Cyt</w:t>
            </w:r>
            <w:proofErr w:type="spellEnd"/>
            <w:r w:rsidRPr="00135712">
              <w:rPr>
                <w:sz w:val="18"/>
                <w:szCs w:val="18"/>
              </w:rPr>
              <w:t xml:space="preserve"> (</w:t>
            </w:r>
            <w:r w:rsidRPr="006B032B">
              <w:rPr>
                <w:sz w:val="18"/>
                <w:szCs w:val="18"/>
              </w:rPr>
              <w:t>Intra</w:t>
            </w:r>
            <w:r w:rsidRPr="00135712">
              <w:rPr>
                <w:sz w:val="18"/>
                <w:szCs w:val="18"/>
              </w:rPr>
              <w:t xml:space="preserve">), </w:t>
            </w:r>
            <w:r w:rsidRPr="006B032B">
              <w:rPr>
                <w:sz w:val="18"/>
                <w:szCs w:val="18"/>
              </w:rPr>
              <w:t>IHC</w:t>
            </w:r>
            <w:r w:rsidRPr="00135712">
              <w:rPr>
                <w:sz w:val="18"/>
                <w:szCs w:val="18"/>
              </w:rPr>
              <w:t>-</w:t>
            </w:r>
            <w:r w:rsidRPr="006B032B">
              <w:rPr>
                <w:sz w:val="18"/>
                <w:szCs w:val="18"/>
              </w:rPr>
              <w:t>P</w:t>
            </w:r>
            <w:r w:rsidRPr="00135712">
              <w:rPr>
                <w:sz w:val="18"/>
                <w:szCs w:val="18"/>
              </w:rPr>
              <w:t xml:space="preserve">, </w:t>
            </w:r>
            <w:r w:rsidRPr="006B032B">
              <w:rPr>
                <w:sz w:val="18"/>
                <w:szCs w:val="18"/>
              </w:rPr>
              <w:t>WB</w:t>
            </w:r>
            <w:r w:rsidRPr="00135712">
              <w:rPr>
                <w:sz w:val="18"/>
                <w:szCs w:val="18"/>
              </w:rPr>
              <w:t xml:space="preserve">, </w:t>
            </w:r>
            <w:r w:rsidRPr="006B032B">
              <w:rPr>
                <w:sz w:val="18"/>
                <w:szCs w:val="18"/>
              </w:rPr>
              <w:t>ICC</w:t>
            </w:r>
            <w:r w:rsidRPr="00135712">
              <w:rPr>
                <w:sz w:val="18"/>
                <w:szCs w:val="18"/>
              </w:rPr>
              <w:t>/</w:t>
            </w:r>
            <w:r w:rsidRPr="006B032B">
              <w:rPr>
                <w:sz w:val="18"/>
                <w:szCs w:val="18"/>
              </w:rPr>
              <w:t>IF</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proofErr w:type="gramStart"/>
            <w:r w:rsidRPr="006B032B">
              <w:rPr>
                <w:sz w:val="18"/>
                <w:szCs w:val="18"/>
                <w:lang w:val="el-GR"/>
              </w:rPr>
              <w:t>με</w:t>
            </w:r>
            <w:r w:rsidRPr="00135712">
              <w:rPr>
                <w:sz w:val="18"/>
                <w:szCs w:val="18"/>
              </w:rPr>
              <w:t xml:space="preserve"> :</w:t>
            </w:r>
            <w:proofErr w:type="gramEnd"/>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αρουραίο</w:t>
            </w:r>
            <w:r w:rsidRPr="00135712">
              <w:rPr>
                <w:sz w:val="18"/>
                <w:szCs w:val="18"/>
              </w:rPr>
              <w:t xml:space="preserve">, </w:t>
            </w:r>
            <w:r w:rsidRPr="006B032B">
              <w:rPr>
                <w:sz w:val="18"/>
                <w:szCs w:val="18"/>
                <w:lang w:val="el-GR"/>
              </w:rPr>
              <w:t>άνθρωπο</w:t>
            </w:r>
            <w:r w:rsidRPr="00135712">
              <w:rPr>
                <w:sz w:val="18"/>
                <w:szCs w:val="18"/>
              </w:rPr>
              <w:t xml:space="preserve"> </w:t>
            </w:r>
            <w:r w:rsidRPr="006B032B">
              <w:rPr>
                <w:sz w:val="18"/>
                <w:szCs w:val="18"/>
                <w:lang w:val="el-GR"/>
              </w:rPr>
              <w:t>Συντηρητικό</w:t>
            </w:r>
            <w:r w:rsidRPr="00135712">
              <w:rPr>
                <w:sz w:val="18"/>
                <w:szCs w:val="18"/>
              </w:rPr>
              <w:t xml:space="preserve">: 0.01% </w:t>
            </w:r>
            <w:r w:rsidRPr="006B032B">
              <w:rPr>
                <w:sz w:val="18"/>
                <w:szCs w:val="18"/>
              </w:rPr>
              <w:t>Sodium</w:t>
            </w:r>
            <w:r w:rsidRPr="00135712">
              <w:rPr>
                <w:sz w:val="18"/>
                <w:szCs w:val="18"/>
              </w:rPr>
              <w:t xml:space="preserve"> </w:t>
            </w:r>
            <w:proofErr w:type="spellStart"/>
            <w:r w:rsidRPr="006B032B">
              <w:rPr>
                <w:sz w:val="18"/>
                <w:szCs w:val="18"/>
              </w:rPr>
              <w:t>azide</w:t>
            </w:r>
            <w:proofErr w:type="spellEnd"/>
            <w:r w:rsidRPr="00135712">
              <w:rPr>
                <w:sz w:val="18"/>
                <w:szCs w:val="18"/>
              </w:rPr>
              <w:t xml:space="preserve"> </w:t>
            </w:r>
            <w:r w:rsidRPr="006B032B">
              <w:rPr>
                <w:sz w:val="18"/>
                <w:szCs w:val="18"/>
                <w:lang w:val="el-GR"/>
              </w:rPr>
              <w:t>συστατικά</w:t>
            </w:r>
            <w:r w:rsidRPr="00135712">
              <w:rPr>
                <w:sz w:val="18"/>
                <w:szCs w:val="18"/>
              </w:rPr>
              <w:t xml:space="preserve">: 59% </w:t>
            </w:r>
            <w:r w:rsidRPr="006B032B">
              <w:rPr>
                <w:sz w:val="18"/>
                <w:szCs w:val="18"/>
              </w:rPr>
              <w:t>PBS</w:t>
            </w:r>
            <w:r w:rsidRPr="00135712">
              <w:rPr>
                <w:sz w:val="18"/>
                <w:szCs w:val="18"/>
              </w:rPr>
              <w:t xml:space="preserve">, 40% </w:t>
            </w:r>
            <w:r w:rsidRPr="006B032B">
              <w:rPr>
                <w:sz w:val="18"/>
                <w:szCs w:val="18"/>
              </w:rPr>
              <w:t>Glycerol</w:t>
            </w:r>
            <w:r w:rsidRPr="00135712">
              <w:rPr>
                <w:sz w:val="18"/>
                <w:szCs w:val="18"/>
              </w:rPr>
              <w:t xml:space="preserve">, 0.05% </w:t>
            </w:r>
            <w:r w:rsidRPr="006B032B">
              <w:rPr>
                <w:sz w:val="18"/>
                <w:szCs w:val="18"/>
              </w:rPr>
              <w:t>BSA</w:t>
            </w:r>
            <w:r w:rsidRPr="00135712">
              <w:rPr>
                <w:sz w:val="18"/>
                <w:szCs w:val="18"/>
              </w:rPr>
              <w:t xml:space="preserve"> </w:t>
            </w:r>
            <w:r w:rsidRPr="006B032B">
              <w:rPr>
                <w:sz w:val="18"/>
                <w:szCs w:val="18"/>
                <w:lang w:val="el-GR"/>
              </w:rPr>
              <w:t>Συγκέντρωση</w:t>
            </w:r>
            <w:r w:rsidRPr="00135712">
              <w:rPr>
                <w:sz w:val="18"/>
                <w:szCs w:val="18"/>
              </w:rPr>
              <w:t>: 100 µ</w:t>
            </w:r>
            <w:r w:rsidRPr="006B032B">
              <w:rPr>
                <w:sz w:val="18"/>
                <w:szCs w:val="18"/>
              </w:rPr>
              <w:t>l</w:t>
            </w:r>
            <w:r w:rsidRPr="00135712">
              <w:rPr>
                <w:sz w:val="18"/>
                <w:szCs w:val="18"/>
              </w:rPr>
              <w:t xml:space="preserve"> </w:t>
            </w:r>
            <w:r w:rsidRPr="006B032B">
              <w:rPr>
                <w:sz w:val="18"/>
                <w:szCs w:val="18"/>
              </w:rPr>
              <w:t>at</w:t>
            </w:r>
            <w:r w:rsidRPr="00135712">
              <w:rPr>
                <w:sz w:val="18"/>
                <w:szCs w:val="18"/>
              </w:rPr>
              <w:t xml:space="preserve"> 1.117 </w:t>
            </w:r>
            <w:r w:rsidRPr="006B032B">
              <w:rPr>
                <w:sz w:val="18"/>
                <w:szCs w:val="18"/>
              </w:rPr>
              <w:t>mg</w:t>
            </w:r>
            <w:r w:rsidRPr="00135712">
              <w:rPr>
                <w:sz w:val="18"/>
                <w:szCs w:val="18"/>
              </w:rPr>
              <w:t>/</w:t>
            </w:r>
            <w:r w:rsidRPr="006B032B">
              <w:rPr>
                <w:sz w:val="18"/>
                <w:szCs w:val="18"/>
              </w:rPr>
              <w:t>ml</w:t>
            </w:r>
            <w:r w:rsidRPr="00135712">
              <w:rPr>
                <w:sz w:val="18"/>
                <w:szCs w:val="18"/>
              </w:rPr>
              <w:t xml:space="preserve"> </w:t>
            </w:r>
            <w:r w:rsidRPr="006B032B">
              <w:rPr>
                <w:sz w:val="18"/>
                <w:szCs w:val="18"/>
                <w:lang w:val="el-GR"/>
              </w:rPr>
              <w:t>Καθαρότητα</w:t>
            </w:r>
            <w:r w:rsidRPr="00135712">
              <w:rPr>
                <w:sz w:val="18"/>
                <w:szCs w:val="18"/>
              </w:rPr>
              <w:t xml:space="preserve">: </w:t>
            </w:r>
            <w:r w:rsidRPr="006B032B">
              <w:rPr>
                <w:sz w:val="18"/>
                <w:szCs w:val="18"/>
              </w:rPr>
              <w:t>Protein</w:t>
            </w:r>
            <w:r w:rsidRPr="00135712">
              <w:rPr>
                <w:sz w:val="18"/>
                <w:szCs w:val="18"/>
              </w:rPr>
              <w:t xml:space="preserve"> </w:t>
            </w:r>
            <w:r w:rsidRPr="006B032B">
              <w:rPr>
                <w:sz w:val="18"/>
                <w:szCs w:val="18"/>
              </w:rPr>
              <w:t>A</w:t>
            </w:r>
            <w:r w:rsidRPr="00135712">
              <w:rPr>
                <w:sz w:val="18"/>
                <w:szCs w:val="18"/>
              </w:rPr>
              <w:t xml:space="preserve"> </w:t>
            </w:r>
            <w:r w:rsidRPr="006B032B">
              <w:rPr>
                <w:sz w:val="18"/>
                <w:szCs w:val="18"/>
              </w:rPr>
              <w:t>purified</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Keap</w:t>
            </w:r>
            <w:r w:rsidRPr="00135712">
              <w:rPr>
                <w:sz w:val="18"/>
                <w:szCs w:val="18"/>
              </w:rPr>
              <w:t xml:space="preserve">1 </w:t>
            </w:r>
            <w:r w:rsidRPr="00F1496A">
              <w:rPr>
                <w:sz w:val="18"/>
                <w:szCs w:val="18"/>
              </w:rPr>
              <w:t>antibody</w:t>
            </w:r>
            <w:r w:rsidRPr="00135712">
              <w:rPr>
                <w:sz w:val="18"/>
                <w:szCs w:val="18"/>
              </w:rPr>
              <w:t xml:space="preserve"> [1</w:t>
            </w:r>
            <w:r w:rsidRPr="00F1496A">
              <w:rPr>
                <w:sz w:val="18"/>
                <w:szCs w:val="18"/>
              </w:rPr>
              <w:t>B</w:t>
            </w:r>
            <w:r w:rsidRPr="00135712">
              <w:rPr>
                <w:sz w:val="18"/>
                <w:szCs w:val="18"/>
              </w:rPr>
              <w:t xml:space="preserve">4]: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Flow </w:t>
            </w:r>
            <w:proofErr w:type="spellStart"/>
            <w:r w:rsidRPr="00135712">
              <w:rPr>
                <w:sz w:val="18"/>
                <w:szCs w:val="18"/>
              </w:rPr>
              <w:t>Cyt</w:t>
            </w:r>
            <w:proofErr w:type="spellEnd"/>
            <w:r w:rsidRPr="00135712">
              <w:rPr>
                <w:sz w:val="18"/>
                <w:szCs w:val="18"/>
              </w:rPr>
              <w:t xml:space="preserve"> (Intra), WB, IHC-P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άνθρωπο</w:t>
            </w:r>
            <w:r w:rsidRPr="00135712">
              <w:rPr>
                <w:sz w:val="18"/>
                <w:szCs w:val="18"/>
              </w:rPr>
              <w:t xml:space="preserve">, </w:t>
            </w:r>
            <w:proofErr w:type="spellStart"/>
            <w:r w:rsidRPr="006B032B">
              <w:rPr>
                <w:sz w:val="18"/>
                <w:szCs w:val="18"/>
                <w:lang w:val="el-GR"/>
              </w:rPr>
              <w:t>ανασυνδιασμένα</w:t>
            </w:r>
            <w:proofErr w:type="spellEnd"/>
            <w:r w:rsidRPr="00135712">
              <w:rPr>
                <w:sz w:val="18"/>
                <w:szCs w:val="18"/>
              </w:rPr>
              <w:t xml:space="preserve"> </w:t>
            </w:r>
            <w:r w:rsidRPr="006B032B">
              <w:rPr>
                <w:sz w:val="18"/>
                <w:szCs w:val="18"/>
                <w:lang w:val="el-GR"/>
              </w:rPr>
              <w:t>θραύσματα</w:t>
            </w:r>
            <w:r w:rsidRPr="00135712">
              <w:rPr>
                <w:sz w:val="18"/>
                <w:szCs w:val="18"/>
              </w:rPr>
              <w:t xml:space="preserve"> </w:t>
            </w:r>
            <w:r w:rsidRPr="006B032B">
              <w:rPr>
                <w:sz w:val="18"/>
                <w:szCs w:val="18"/>
              </w:rPr>
              <w:t>Isotype</w:t>
            </w:r>
            <w:r w:rsidRPr="00135712">
              <w:rPr>
                <w:sz w:val="18"/>
                <w:szCs w:val="18"/>
              </w:rPr>
              <w:t xml:space="preserve">: </w:t>
            </w:r>
            <w:r w:rsidRPr="006B032B">
              <w:rPr>
                <w:sz w:val="18"/>
                <w:szCs w:val="18"/>
              </w:rPr>
              <w:t>IgG</w:t>
            </w:r>
            <w:r w:rsidRPr="00135712">
              <w:rPr>
                <w:sz w:val="18"/>
                <w:szCs w:val="18"/>
              </w:rPr>
              <w:t xml:space="preserve">1 </w:t>
            </w:r>
            <w:r w:rsidRPr="006B032B">
              <w:rPr>
                <w:sz w:val="18"/>
                <w:szCs w:val="18"/>
              </w:rPr>
              <w:t>Immunogen</w:t>
            </w:r>
            <w:r w:rsidRPr="00135712">
              <w:rPr>
                <w:sz w:val="18"/>
                <w:szCs w:val="18"/>
              </w:rPr>
              <w:t xml:space="preserve">: </w:t>
            </w:r>
            <w:r w:rsidRPr="006B032B">
              <w:rPr>
                <w:sz w:val="18"/>
                <w:szCs w:val="18"/>
              </w:rPr>
              <w:t>Recombinant</w:t>
            </w:r>
            <w:r w:rsidRPr="00135712">
              <w:rPr>
                <w:sz w:val="18"/>
                <w:szCs w:val="18"/>
              </w:rPr>
              <w:t xml:space="preserve"> </w:t>
            </w:r>
            <w:r w:rsidRPr="006B032B">
              <w:rPr>
                <w:sz w:val="18"/>
                <w:szCs w:val="18"/>
              </w:rPr>
              <w:t>full</w:t>
            </w:r>
            <w:r w:rsidRPr="00135712">
              <w:rPr>
                <w:sz w:val="18"/>
                <w:szCs w:val="18"/>
              </w:rPr>
              <w:t xml:space="preserve"> </w:t>
            </w:r>
            <w:r w:rsidRPr="006B032B">
              <w:rPr>
                <w:sz w:val="18"/>
                <w:szCs w:val="18"/>
              </w:rPr>
              <w:t>length</w:t>
            </w:r>
            <w:r w:rsidRPr="00135712">
              <w:rPr>
                <w:sz w:val="18"/>
                <w:szCs w:val="18"/>
              </w:rPr>
              <w:t xml:space="preserve"> </w:t>
            </w:r>
            <w:r w:rsidRPr="006B032B">
              <w:rPr>
                <w:sz w:val="18"/>
                <w:szCs w:val="18"/>
              </w:rPr>
              <w:t>Human</w:t>
            </w:r>
            <w:r w:rsidRPr="00135712">
              <w:rPr>
                <w:sz w:val="18"/>
                <w:szCs w:val="18"/>
              </w:rPr>
              <w:t xml:space="preserve"> </w:t>
            </w:r>
            <w:r w:rsidRPr="006B032B">
              <w:rPr>
                <w:sz w:val="18"/>
                <w:szCs w:val="18"/>
              </w:rPr>
              <w:t>Keap</w:t>
            </w:r>
            <w:r w:rsidRPr="00135712">
              <w:rPr>
                <w:sz w:val="18"/>
                <w:szCs w:val="18"/>
              </w:rPr>
              <w:t xml:space="preserve">1 </w:t>
            </w:r>
            <w:r w:rsidRPr="006B032B">
              <w:rPr>
                <w:sz w:val="18"/>
                <w:szCs w:val="18"/>
              </w:rPr>
              <w:t>produced</w:t>
            </w:r>
            <w:r w:rsidRPr="00135712">
              <w:rPr>
                <w:sz w:val="18"/>
                <w:szCs w:val="18"/>
              </w:rPr>
              <w:t xml:space="preserve"> </w:t>
            </w:r>
            <w:r w:rsidRPr="006B032B">
              <w:rPr>
                <w:sz w:val="18"/>
                <w:szCs w:val="18"/>
              </w:rPr>
              <w:t>in</w:t>
            </w:r>
            <w:r w:rsidRPr="00135712">
              <w:rPr>
                <w:sz w:val="18"/>
                <w:szCs w:val="18"/>
              </w:rPr>
              <w:t xml:space="preserve"> </w:t>
            </w:r>
            <w:r w:rsidRPr="006B032B">
              <w:rPr>
                <w:sz w:val="18"/>
                <w:szCs w:val="18"/>
              </w:rPr>
              <w:t>HEK</w:t>
            </w:r>
            <w:r w:rsidRPr="00135712">
              <w:rPr>
                <w:sz w:val="18"/>
                <w:szCs w:val="18"/>
              </w:rPr>
              <w:t>293</w:t>
            </w:r>
            <w:r w:rsidRPr="006B032B">
              <w:rPr>
                <w:sz w:val="18"/>
                <w:szCs w:val="18"/>
              </w:rPr>
              <w:t>T</w:t>
            </w:r>
            <w:r w:rsidRPr="00135712">
              <w:rPr>
                <w:sz w:val="18"/>
                <w:szCs w:val="18"/>
              </w:rPr>
              <w:t xml:space="preserve"> </w:t>
            </w:r>
            <w:r w:rsidRPr="006B032B">
              <w:rPr>
                <w:sz w:val="18"/>
                <w:szCs w:val="18"/>
              </w:rPr>
              <w:t>cells</w:t>
            </w:r>
            <w:r w:rsidRPr="00135712">
              <w:rPr>
                <w:sz w:val="18"/>
                <w:szCs w:val="18"/>
              </w:rPr>
              <w:t xml:space="preserve"> (</w:t>
            </w:r>
            <w:r w:rsidRPr="006B032B">
              <w:rPr>
                <w:sz w:val="18"/>
                <w:szCs w:val="18"/>
              </w:rPr>
              <w:t>NP</w:t>
            </w:r>
            <w:r w:rsidRPr="00135712">
              <w:rPr>
                <w:sz w:val="18"/>
                <w:szCs w:val="18"/>
              </w:rPr>
              <w:t xml:space="preserve">_987096). </w:t>
            </w:r>
            <w:r w:rsidRPr="006B032B">
              <w:rPr>
                <w:sz w:val="18"/>
                <w:szCs w:val="18"/>
                <w:lang w:val="el-GR"/>
              </w:rPr>
              <w:t>Διάλυμα</w:t>
            </w:r>
            <w:r w:rsidRPr="00135712">
              <w:rPr>
                <w:sz w:val="18"/>
                <w:szCs w:val="18"/>
              </w:rPr>
              <w:t xml:space="preserve"> </w:t>
            </w:r>
            <w:r w:rsidRPr="006B032B">
              <w:rPr>
                <w:sz w:val="18"/>
                <w:szCs w:val="18"/>
                <w:lang w:val="el-GR"/>
              </w:rPr>
              <w:t>αποθήκευσης</w:t>
            </w:r>
            <w:r w:rsidRPr="00135712">
              <w:rPr>
                <w:sz w:val="18"/>
                <w:szCs w:val="18"/>
              </w:rPr>
              <w:t xml:space="preserve"> pH: 7.30 </w:t>
            </w:r>
            <w:r w:rsidRPr="006B032B">
              <w:rPr>
                <w:sz w:val="18"/>
                <w:szCs w:val="18"/>
                <w:lang w:val="el-GR"/>
              </w:rPr>
              <w:t>Συντηρ</w:t>
            </w:r>
            <w:r>
              <w:rPr>
                <w:sz w:val="18"/>
                <w:szCs w:val="18"/>
                <w:lang w:val="el-GR"/>
              </w:rPr>
              <w:t>η</w:t>
            </w:r>
            <w:r w:rsidRPr="006B032B">
              <w:rPr>
                <w:sz w:val="18"/>
                <w:szCs w:val="18"/>
                <w:lang w:val="el-GR"/>
              </w:rPr>
              <w:t>τικό</w:t>
            </w:r>
            <w:r w:rsidRPr="00135712">
              <w:rPr>
                <w:sz w:val="18"/>
                <w:szCs w:val="18"/>
              </w:rPr>
              <w:t xml:space="preserve">: 0.02% Sodium </w:t>
            </w:r>
            <w:proofErr w:type="spellStart"/>
            <w:r w:rsidRPr="00135712">
              <w:rPr>
                <w:sz w:val="18"/>
                <w:szCs w:val="18"/>
              </w:rPr>
              <w:t>azide</w:t>
            </w:r>
            <w:proofErr w:type="spellEnd"/>
            <w:r w:rsidRPr="00135712">
              <w:rPr>
                <w:sz w:val="18"/>
                <w:szCs w:val="18"/>
              </w:rPr>
              <w:t xml:space="preserve"> </w:t>
            </w:r>
            <w:r w:rsidRPr="006B032B">
              <w:rPr>
                <w:sz w:val="18"/>
                <w:szCs w:val="18"/>
                <w:lang w:val="el-GR"/>
              </w:rPr>
              <w:t>Συστατικά</w:t>
            </w:r>
            <w:r w:rsidRPr="00135712">
              <w:rPr>
                <w:sz w:val="18"/>
                <w:szCs w:val="18"/>
              </w:rPr>
              <w:t xml:space="preserve">: 48% PBS, 1% BSA, 50% Glycerol </w:t>
            </w:r>
            <w:r w:rsidRPr="006B032B">
              <w:rPr>
                <w:sz w:val="18"/>
                <w:szCs w:val="18"/>
                <w:lang w:val="el-GR"/>
              </w:rPr>
              <w:t>Συγκέντρωση</w:t>
            </w:r>
            <w:r w:rsidRPr="00135712">
              <w:rPr>
                <w:sz w:val="18"/>
                <w:szCs w:val="18"/>
              </w:rPr>
              <w:t xml:space="preserve">: 100 µl at 1  mg/ml </w:t>
            </w:r>
            <w:r w:rsidRPr="006B032B">
              <w:rPr>
                <w:sz w:val="18"/>
                <w:szCs w:val="18"/>
                <w:lang w:val="el-GR"/>
              </w:rPr>
              <w:t>Καθαρότητα</w:t>
            </w:r>
            <w:r w:rsidRPr="00135712">
              <w:rPr>
                <w:sz w:val="18"/>
                <w:szCs w:val="18"/>
              </w:rPr>
              <w:t>: Protein G purified</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Nrf</w:t>
            </w:r>
            <w:r w:rsidRPr="00135712">
              <w:rPr>
                <w:sz w:val="18"/>
                <w:szCs w:val="18"/>
              </w:rPr>
              <w:t xml:space="preserve">2 </w:t>
            </w:r>
            <w:r w:rsidRPr="00F1496A">
              <w:rPr>
                <w:sz w:val="18"/>
                <w:szCs w:val="18"/>
              </w:rPr>
              <w:t>antibody</w:t>
            </w:r>
            <w:r w:rsidRPr="00135712">
              <w:rPr>
                <w:sz w:val="18"/>
                <w:szCs w:val="18"/>
              </w:rPr>
              <w:t xml:space="preserve">: </w:t>
            </w:r>
            <w:proofErr w:type="spellStart"/>
            <w:r>
              <w:rPr>
                <w:sz w:val="18"/>
                <w:szCs w:val="18"/>
                <w:lang w:val="el-GR"/>
              </w:rPr>
              <w:t>Π</w:t>
            </w:r>
            <w:r w:rsidRPr="006B032B">
              <w:rPr>
                <w:sz w:val="18"/>
                <w:szCs w:val="18"/>
                <w:lang w:val="el-GR"/>
              </w:rPr>
              <w:t>ολυκλωνικο</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αναγνωρίζει</w:t>
            </w:r>
            <w:r w:rsidRPr="00135712">
              <w:rPr>
                <w:sz w:val="18"/>
                <w:szCs w:val="18"/>
              </w:rPr>
              <w:t xml:space="preserve"> Nrf2 </w:t>
            </w:r>
            <w:r w:rsidRPr="006B032B">
              <w:rPr>
                <w:sz w:val="18"/>
                <w:szCs w:val="18"/>
                <w:lang w:val="el-GR"/>
              </w:rPr>
              <w:t>ο</w:t>
            </w:r>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IHC-P, ICC/IF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άνθρωπο</w:t>
            </w:r>
            <w:r w:rsidRPr="00135712">
              <w:rPr>
                <w:sz w:val="18"/>
                <w:szCs w:val="18"/>
              </w:rPr>
              <w:t xml:space="preserve"> Isotype: IgG </w:t>
            </w:r>
            <w:r w:rsidRPr="006B032B">
              <w:rPr>
                <w:sz w:val="18"/>
                <w:szCs w:val="18"/>
              </w:rPr>
              <w:t>Immunogen</w:t>
            </w:r>
            <w:r w:rsidRPr="00135712">
              <w:rPr>
                <w:sz w:val="18"/>
                <w:szCs w:val="18"/>
              </w:rPr>
              <w:t xml:space="preserve">: </w:t>
            </w:r>
            <w:r w:rsidRPr="006B032B">
              <w:rPr>
                <w:sz w:val="18"/>
                <w:szCs w:val="18"/>
              </w:rPr>
              <w:t>Synthetic</w:t>
            </w:r>
            <w:r w:rsidRPr="00135712">
              <w:rPr>
                <w:sz w:val="18"/>
                <w:szCs w:val="18"/>
              </w:rPr>
              <w:t xml:space="preserve"> </w:t>
            </w:r>
            <w:r w:rsidRPr="006B032B">
              <w:rPr>
                <w:sz w:val="18"/>
                <w:szCs w:val="18"/>
              </w:rPr>
              <w:t>peptide</w:t>
            </w:r>
            <w:r w:rsidRPr="00135712">
              <w:rPr>
                <w:sz w:val="18"/>
                <w:szCs w:val="18"/>
              </w:rPr>
              <w:t xml:space="preserve"> </w:t>
            </w:r>
            <w:r w:rsidRPr="006B032B">
              <w:rPr>
                <w:sz w:val="18"/>
                <w:szCs w:val="18"/>
              </w:rPr>
              <w:t>within</w:t>
            </w:r>
            <w:r w:rsidRPr="00135712">
              <w:rPr>
                <w:sz w:val="18"/>
                <w:szCs w:val="18"/>
              </w:rPr>
              <w:t xml:space="preserve"> </w:t>
            </w:r>
            <w:r w:rsidRPr="006B032B">
              <w:rPr>
                <w:sz w:val="18"/>
                <w:szCs w:val="18"/>
              </w:rPr>
              <w:t>Human</w:t>
            </w:r>
            <w:r w:rsidRPr="00135712">
              <w:rPr>
                <w:sz w:val="18"/>
                <w:szCs w:val="18"/>
              </w:rPr>
              <w:t xml:space="preserve"> </w:t>
            </w:r>
            <w:r w:rsidRPr="006B032B">
              <w:rPr>
                <w:sz w:val="18"/>
                <w:szCs w:val="18"/>
              </w:rPr>
              <w:t>Nrf</w:t>
            </w:r>
            <w:r w:rsidRPr="00135712">
              <w:rPr>
                <w:sz w:val="18"/>
                <w:szCs w:val="18"/>
              </w:rPr>
              <w:t xml:space="preserve">2 </w:t>
            </w:r>
            <w:r w:rsidRPr="006B032B">
              <w:rPr>
                <w:sz w:val="18"/>
                <w:szCs w:val="18"/>
              </w:rPr>
              <w:t>aa</w:t>
            </w:r>
            <w:r w:rsidRPr="00135712">
              <w:rPr>
                <w:sz w:val="18"/>
                <w:szCs w:val="18"/>
              </w:rPr>
              <w:t xml:space="preserve"> 550 </w:t>
            </w:r>
            <w:r w:rsidRPr="006B032B">
              <w:rPr>
                <w:sz w:val="18"/>
                <w:szCs w:val="18"/>
              </w:rPr>
              <w:t>to</w:t>
            </w:r>
            <w:r w:rsidRPr="00135712">
              <w:rPr>
                <w:sz w:val="18"/>
                <w:szCs w:val="18"/>
              </w:rPr>
              <w:t xml:space="preserve"> </w:t>
            </w:r>
            <w:r w:rsidRPr="006B032B">
              <w:rPr>
                <w:sz w:val="18"/>
                <w:szCs w:val="18"/>
              </w:rPr>
              <w:t>the</w:t>
            </w:r>
            <w:r w:rsidRPr="00135712">
              <w:rPr>
                <w:sz w:val="18"/>
                <w:szCs w:val="18"/>
              </w:rPr>
              <w:t xml:space="preserve"> </w:t>
            </w:r>
            <w:r w:rsidRPr="006B032B">
              <w:rPr>
                <w:sz w:val="18"/>
                <w:szCs w:val="18"/>
              </w:rPr>
              <w:t>C</w:t>
            </w:r>
            <w:r w:rsidRPr="00135712">
              <w:rPr>
                <w:sz w:val="18"/>
                <w:szCs w:val="18"/>
              </w:rPr>
              <w:t>-</w:t>
            </w:r>
            <w:r w:rsidRPr="006B032B">
              <w:rPr>
                <w:sz w:val="18"/>
                <w:szCs w:val="18"/>
              </w:rPr>
              <w:t>terminus</w:t>
            </w:r>
            <w:r w:rsidRPr="00135712">
              <w:rPr>
                <w:sz w:val="18"/>
                <w:szCs w:val="18"/>
              </w:rPr>
              <w:t xml:space="preserve">. </w:t>
            </w:r>
            <w:r w:rsidRPr="006B032B">
              <w:rPr>
                <w:sz w:val="18"/>
                <w:szCs w:val="18"/>
              </w:rPr>
              <w:t xml:space="preserve">The exact sequence is proprietary. Database link: Q16236 </w:t>
            </w:r>
            <w:r w:rsidRPr="006B032B">
              <w:rPr>
                <w:sz w:val="18"/>
                <w:szCs w:val="18"/>
                <w:lang w:val="el-GR"/>
              </w:rPr>
              <w:t>Διάλυμα</w:t>
            </w:r>
            <w:r w:rsidRPr="006B032B">
              <w:rPr>
                <w:sz w:val="18"/>
                <w:szCs w:val="18"/>
              </w:rPr>
              <w:t xml:space="preserve"> </w:t>
            </w:r>
            <w:r w:rsidRPr="006B032B">
              <w:rPr>
                <w:sz w:val="18"/>
                <w:szCs w:val="18"/>
                <w:lang w:val="el-GR"/>
              </w:rPr>
              <w:t>αποθήκευσης</w:t>
            </w:r>
            <w:r w:rsidRPr="006B032B">
              <w:rPr>
                <w:sz w:val="18"/>
                <w:szCs w:val="18"/>
              </w:rPr>
              <w:t xml:space="preserve"> pH: 7.60 </w:t>
            </w:r>
            <w:r w:rsidRPr="006B032B">
              <w:rPr>
                <w:sz w:val="18"/>
                <w:szCs w:val="18"/>
                <w:lang w:val="el-GR"/>
              </w:rPr>
              <w:t>Συντηρητικό</w:t>
            </w:r>
            <w:r w:rsidRPr="006B032B">
              <w:rPr>
                <w:sz w:val="18"/>
                <w:szCs w:val="18"/>
              </w:rPr>
              <w:t xml:space="preserve">: 0.1% Sodium </w:t>
            </w:r>
            <w:proofErr w:type="spellStart"/>
            <w:r w:rsidRPr="006B032B">
              <w:rPr>
                <w:sz w:val="18"/>
                <w:szCs w:val="18"/>
              </w:rPr>
              <w:t>azide</w:t>
            </w:r>
            <w:proofErr w:type="spellEnd"/>
            <w:r w:rsidRPr="006B032B">
              <w:rPr>
                <w:sz w:val="18"/>
                <w:szCs w:val="18"/>
              </w:rPr>
              <w:t xml:space="preserve"> </w:t>
            </w:r>
            <w:r w:rsidRPr="006B032B">
              <w:rPr>
                <w:sz w:val="18"/>
                <w:szCs w:val="18"/>
                <w:lang w:val="el-GR"/>
              </w:rPr>
              <w:t>Συστατικά</w:t>
            </w:r>
            <w:r w:rsidRPr="006B032B">
              <w:rPr>
                <w:sz w:val="18"/>
                <w:szCs w:val="18"/>
              </w:rPr>
              <w:t xml:space="preserve">: PBS, 1% BSA </w:t>
            </w:r>
            <w:r w:rsidRPr="006B032B">
              <w:rPr>
                <w:sz w:val="18"/>
                <w:szCs w:val="18"/>
                <w:lang w:val="el-GR"/>
              </w:rPr>
              <w:t>Συγκέντρωση</w:t>
            </w:r>
            <w:r w:rsidRPr="006B032B">
              <w:rPr>
                <w:sz w:val="18"/>
                <w:szCs w:val="18"/>
              </w:rPr>
              <w:t xml:space="preserve"> 500 µl at 0.21 mg/ml 1 ml at 0.21 mg/ml 100 µl at 0.21 mg/m</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1ooμl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Mitochondrial</w:t>
            </w:r>
            <w:r w:rsidRPr="00135712">
              <w:rPr>
                <w:sz w:val="18"/>
                <w:szCs w:val="18"/>
              </w:rPr>
              <w:t xml:space="preserve"> </w:t>
            </w:r>
            <w:r w:rsidRPr="00F1496A">
              <w:rPr>
                <w:sz w:val="18"/>
                <w:szCs w:val="18"/>
              </w:rPr>
              <w:t>Superoxide</w:t>
            </w:r>
            <w:r w:rsidRPr="00135712">
              <w:rPr>
                <w:sz w:val="18"/>
                <w:szCs w:val="18"/>
              </w:rPr>
              <w:t xml:space="preserve"> </w:t>
            </w:r>
            <w:r w:rsidRPr="00F1496A">
              <w:rPr>
                <w:sz w:val="18"/>
                <w:szCs w:val="18"/>
              </w:rPr>
              <w:t>Assay</w:t>
            </w:r>
            <w:r w:rsidRPr="00135712">
              <w:rPr>
                <w:sz w:val="18"/>
                <w:szCs w:val="18"/>
              </w:rPr>
              <w:t xml:space="preserve"> </w:t>
            </w:r>
            <w:r w:rsidRPr="00F1496A">
              <w:rPr>
                <w:sz w:val="18"/>
                <w:szCs w:val="18"/>
              </w:rPr>
              <w:t>Kit</w:t>
            </w:r>
            <w:r w:rsidRPr="00135712">
              <w:rPr>
                <w:sz w:val="18"/>
                <w:szCs w:val="18"/>
              </w:rPr>
              <w:t xml:space="preserve"> (</w:t>
            </w:r>
            <w:r w:rsidRPr="00F1496A">
              <w:rPr>
                <w:sz w:val="18"/>
                <w:szCs w:val="18"/>
              </w:rPr>
              <w:t>Fluorometric</w:t>
            </w:r>
            <w:r w:rsidRPr="00135712">
              <w:rPr>
                <w:sz w:val="18"/>
                <w:szCs w:val="18"/>
              </w:rPr>
              <w:t xml:space="preserve">): </w:t>
            </w:r>
            <w:r w:rsidRPr="006B032B">
              <w:rPr>
                <w:sz w:val="18"/>
                <w:szCs w:val="18"/>
                <w:lang w:val="el-GR"/>
              </w:rPr>
              <w:t>Τύπος</w:t>
            </w:r>
            <w:r w:rsidRPr="00135712">
              <w:rPr>
                <w:sz w:val="18"/>
                <w:szCs w:val="18"/>
              </w:rPr>
              <w:t xml:space="preserve"> </w:t>
            </w:r>
            <w:r w:rsidRPr="006B032B">
              <w:rPr>
                <w:sz w:val="18"/>
                <w:szCs w:val="18"/>
                <w:lang w:val="el-GR"/>
              </w:rPr>
              <w:t>δοκιμασίας</w:t>
            </w:r>
            <w:r w:rsidRPr="00135712">
              <w:rPr>
                <w:sz w:val="18"/>
                <w:szCs w:val="18"/>
              </w:rPr>
              <w:t xml:space="preserve">: </w:t>
            </w:r>
            <w:r w:rsidRPr="006B032B">
              <w:rPr>
                <w:sz w:val="18"/>
                <w:szCs w:val="18"/>
              </w:rPr>
              <w:t>Cell</w:t>
            </w:r>
            <w:r w:rsidRPr="00135712">
              <w:rPr>
                <w:sz w:val="18"/>
                <w:szCs w:val="18"/>
              </w:rPr>
              <w:t>-</w:t>
            </w:r>
            <w:r w:rsidRPr="006B032B">
              <w:rPr>
                <w:sz w:val="18"/>
                <w:szCs w:val="18"/>
              </w:rPr>
              <w:t>based</w:t>
            </w:r>
            <w:r w:rsidRPr="00135712">
              <w:rPr>
                <w:sz w:val="18"/>
                <w:szCs w:val="18"/>
              </w:rPr>
              <w:t xml:space="preserve"> </w:t>
            </w:r>
            <w:r w:rsidRPr="006B032B">
              <w:rPr>
                <w:sz w:val="18"/>
                <w:szCs w:val="18"/>
                <w:lang w:val="el-GR"/>
              </w:rPr>
              <w:t>Μέθοδος</w:t>
            </w:r>
            <w:r w:rsidRPr="00135712">
              <w:rPr>
                <w:sz w:val="18"/>
                <w:szCs w:val="18"/>
              </w:rPr>
              <w:t xml:space="preserve"> </w:t>
            </w:r>
            <w:r w:rsidRPr="006B032B">
              <w:rPr>
                <w:sz w:val="18"/>
                <w:szCs w:val="18"/>
                <w:lang w:val="el-GR"/>
              </w:rPr>
              <w:t>ανίχνευσης</w:t>
            </w:r>
            <w:r w:rsidRPr="00135712">
              <w:rPr>
                <w:sz w:val="18"/>
                <w:szCs w:val="18"/>
              </w:rPr>
              <w:t xml:space="preserve">: </w:t>
            </w:r>
            <w:r w:rsidRPr="006B032B">
              <w:rPr>
                <w:sz w:val="18"/>
                <w:szCs w:val="18"/>
              </w:rPr>
              <w:t>Fluorescent</w:t>
            </w:r>
            <w:r w:rsidRPr="00135712">
              <w:rPr>
                <w:sz w:val="18"/>
                <w:szCs w:val="18"/>
              </w:rPr>
              <w:t xml:space="preserve"> </w:t>
            </w:r>
            <w:r w:rsidRPr="006B032B">
              <w:rPr>
                <w:sz w:val="18"/>
                <w:szCs w:val="18"/>
              </w:rPr>
              <w:t>Platform</w:t>
            </w:r>
            <w:r w:rsidRPr="00135712">
              <w:rPr>
                <w:sz w:val="18"/>
                <w:szCs w:val="18"/>
              </w:rPr>
              <w:t xml:space="preserve">: </w:t>
            </w:r>
            <w:r w:rsidRPr="006B032B">
              <w:rPr>
                <w:sz w:val="18"/>
                <w:szCs w:val="18"/>
              </w:rPr>
              <w:t>Microplate</w:t>
            </w:r>
            <w:r w:rsidRPr="00135712">
              <w:rPr>
                <w:sz w:val="18"/>
                <w:szCs w:val="18"/>
              </w:rPr>
              <w:t xml:space="preserve"> </w:t>
            </w:r>
            <w:r w:rsidRPr="006B032B">
              <w:rPr>
                <w:sz w:val="18"/>
                <w:szCs w:val="18"/>
              </w:rPr>
              <w:t>reader</w:t>
            </w:r>
            <w:r w:rsidRPr="00135712">
              <w:rPr>
                <w:sz w:val="18"/>
                <w:szCs w:val="18"/>
              </w:rPr>
              <w:t xml:space="preserve">, </w:t>
            </w:r>
            <w:r w:rsidRPr="006B032B">
              <w:rPr>
                <w:sz w:val="18"/>
                <w:szCs w:val="18"/>
              </w:rPr>
              <w:t>Fluorescence</w:t>
            </w:r>
            <w:r w:rsidRPr="00135712">
              <w:rPr>
                <w:sz w:val="18"/>
                <w:szCs w:val="18"/>
              </w:rPr>
              <w:t xml:space="preserve"> </w:t>
            </w:r>
            <w:r w:rsidRPr="006B032B">
              <w:rPr>
                <w:sz w:val="18"/>
                <w:szCs w:val="18"/>
              </w:rPr>
              <w:t>microscope</w:t>
            </w:r>
            <w:r w:rsidRPr="00135712">
              <w:rPr>
                <w:sz w:val="18"/>
                <w:szCs w:val="18"/>
              </w:rPr>
              <w:t xml:space="preserve"> </w:t>
            </w:r>
            <w:r w:rsidRPr="006B032B">
              <w:rPr>
                <w:sz w:val="18"/>
                <w:szCs w:val="18"/>
                <w:lang w:val="el-GR"/>
              </w:rPr>
              <w:t>Είδος</w:t>
            </w:r>
            <w:r w:rsidRPr="00135712">
              <w:rPr>
                <w:sz w:val="18"/>
                <w:szCs w:val="18"/>
              </w:rPr>
              <w:t xml:space="preserve"> </w:t>
            </w:r>
            <w:r w:rsidRPr="006B032B">
              <w:rPr>
                <w:sz w:val="18"/>
                <w:szCs w:val="18"/>
                <w:lang w:val="el-GR"/>
              </w:rPr>
              <w:t>δείγματος</w:t>
            </w:r>
            <w:r w:rsidRPr="00135712">
              <w:rPr>
                <w:sz w:val="18"/>
                <w:szCs w:val="18"/>
              </w:rPr>
              <w:t xml:space="preserve">: </w:t>
            </w:r>
            <w:r w:rsidRPr="006B032B">
              <w:rPr>
                <w:sz w:val="18"/>
                <w:szCs w:val="18"/>
              </w:rPr>
              <w:t>Adherent</w:t>
            </w:r>
            <w:r w:rsidRPr="00135712">
              <w:rPr>
                <w:sz w:val="18"/>
                <w:szCs w:val="18"/>
              </w:rPr>
              <w:t xml:space="preserve"> </w:t>
            </w:r>
            <w:r w:rsidRPr="006B032B">
              <w:rPr>
                <w:sz w:val="18"/>
                <w:szCs w:val="18"/>
              </w:rPr>
              <w:t>cells</w:t>
            </w:r>
            <w:r w:rsidRPr="00135712">
              <w:rPr>
                <w:sz w:val="18"/>
                <w:szCs w:val="18"/>
              </w:rPr>
              <w:t xml:space="preserve">, </w:t>
            </w:r>
            <w:r w:rsidRPr="006B032B">
              <w:rPr>
                <w:sz w:val="18"/>
                <w:szCs w:val="18"/>
              </w:rPr>
              <w:t>Suspension</w:t>
            </w:r>
            <w:r w:rsidRPr="00135712">
              <w:rPr>
                <w:sz w:val="18"/>
                <w:szCs w:val="18"/>
              </w:rPr>
              <w:t xml:space="preserve"> </w:t>
            </w:r>
            <w:r w:rsidRPr="006B032B">
              <w:rPr>
                <w:sz w:val="18"/>
                <w:szCs w:val="18"/>
              </w:rPr>
              <w:t>cells</w:t>
            </w:r>
            <w:r w:rsidRPr="00135712">
              <w:rPr>
                <w:sz w:val="18"/>
                <w:szCs w:val="18"/>
              </w:rPr>
              <w:t xml:space="preserve"> </w:t>
            </w:r>
            <w:r w:rsidRPr="006B032B">
              <w:rPr>
                <w:sz w:val="18"/>
                <w:szCs w:val="18"/>
                <w:lang w:val="el-GR"/>
              </w:rPr>
              <w:t>Περιεχόμενα</w:t>
            </w:r>
            <w:r w:rsidRPr="00135712">
              <w:rPr>
                <w:sz w:val="18"/>
                <w:szCs w:val="18"/>
              </w:rPr>
              <w:t xml:space="preserve">: 200 </w:t>
            </w:r>
            <w:r w:rsidRPr="006B032B">
              <w:rPr>
                <w:sz w:val="18"/>
                <w:szCs w:val="18"/>
              </w:rPr>
              <w:t>tests</w:t>
            </w:r>
            <w:r w:rsidRPr="00135712">
              <w:rPr>
                <w:sz w:val="18"/>
                <w:szCs w:val="18"/>
              </w:rPr>
              <w:t xml:space="preserve"> </w:t>
            </w:r>
            <w:r w:rsidRPr="006B032B">
              <w:rPr>
                <w:sz w:val="18"/>
                <w:szCs w:val="18"/>
              </w:rPr>
              <w:t>Assay</w:t>
            </w:r>
            <w:r w:rsidRPr="00135712">
              <w:rPr>
                <w:sz w:val="18"/>
                <w:szCs w:val="18"/>
              </w:rPr>
              <w:t xml:space="preserve"> </w:t>
            </w:r>
            <w:r w:rsidRPr="006B032B">
              <w:rPr>
                <w:sz w:val="18"/>
                <w:szCs w:val="18"/>
              </w:rPr>
              <w:t>Buffer</w:t>
            </w:r>
            <w:r w:rsidRPr="00135712">
              <w:rPr>
                <w:sz w:val="18"/>
                <w:szCs w:val="18"/>
              </w:rPr>
              <w:t xml:space="preserve"> 1 </w:t>
            </w:r>
            <w:r w:rsidRPr="006B032B">
              <w:rPr>
                <w:sz w:val="18"/>
                <w:szCs w:val="18"/>
              </w:rPr>
              <w:t>x</w:t>
            </w:r>
            <w:r w:rsidRPr="00135712">
              <w:rPr>
                <w:sz w:val="18"/>
                <w:szCs w:val="18"/>
              </w:rPr>
              <w:t xml:space="preserve"> 20</w:t>
            </w:r>
            <w:r w:rsidRPr="006B032B">
              <w:rPr>
                <w:sz w:val="18"/>
                <w:szCs w:val="18"/>
              </w:rPr>
              <w:t>ml</w:t>
            </w:r>
            <w:r w:rsidRPr="00135712">
              <w:rPr>
                <w:sz w:val="18"/>
                <w:szCs w:val="18"/>
              </w:rPr>
              <w:t xml:space="preserve"> </w:t>
            </w:r>
            <w:r w:rsidRPr="006B032B">
              <w:rPr>
                <w:sz w:val="18"/>
                <w:szCs w:val="18"/>
              </w:rPr>
              <w:t>DMSO</w:t>
            </w:r>
            <w:r w:rsidRPr="00135712">
              <w:rPr>
                <w:sz w:val="18"/>
                <w:szCs w:val="18"/>
              </w:rPr>
              <w:t xml:space="preserve"> 1 </w:t>
            </w:r>
            <w:r w:rsidRPr="006B032B">
              <w:rPr>
                <w:sz w:val="18"/>
                <w:szCs w:val="18"/>
              </w:rPr>
              <w:t>x</w:t>
            </w:r>
            <w:r w:rsidRPr="00135712">
              <w:rPr>
                <w:sz w:val="18"/>
                <w:szCs w:val="18"/>
              </w:rPr>
              <w:t xml:space="preserve"> 100µ</w:t>
            </w:r>
            <w:r w:rsidRPr="006B032B">
              <w:rPr>
                <w:sz w:val="18"/>
                <w:szCs w:val="18"/>
              </w:rPr>
              <w:t>l</w:t>
            </w:r>
            <w:r w:rsidRPr="00135712">
              <w:rPr>
                <w:sz w:val="18"/>
                <w:szCs w:val="18"/>
              </w:rPr>
              <w:t xml:space="preserve"> </w:t>
            </w:r>
            <w:proofErr w:type="spellStart"/>
            <w:r w:rsidRPr="006B032B">
              <w:rPr>
                <w:sz w:val="18"/>
                <w:szCs w:val="18"/>
              </w:rPr>
              <w:t>MitoROS</w:t>
            </w:r>
            <w:proofErr w:type="spellEnd"/>
            <w:r w:rsidRPr="00135712">
              <w:rPr>
                <w:sz w:val="18"/>
                <w:szCs w:val="18"/>
              </w:rPr>
              <w:t xml:space="preserve">™ 580 1 </w:t>
            </w:r>
            <w:r w:rsidRPr="006B032B">
              <w:rPr>
                <w:sz w:val="18"/>
                <w:szCs w:val="18"/>
              </w:rPr>
              <w:t>vial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 xml:space="preserve">200 </w:t>
            </w:r>
            <w:proofErr w:type="gramStart"/>
            <w:r w:rsidRPr="00F1496A">
              <w:rPr>
                <w:sz w:val="18"/>
                <w:szCs w:val="18"/>
              </w:rPr>
              <w:t>test</w:t>
            </w:r>
            <w:proofErr w:type="gram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SIRT</w:t>
            </w:r>
            <w:r w:rsidRPr="00135712">
              <w:rPr>
                <w:sz w:val="18"/>
                <w:szCs w:val="18"/>
              </w:rPr>
              <w:t xml:space="preserve">1 </w:t>
            </w:r>
            <w:r w:rsidRPr="00F1496A">
              <w:rPr>
                <w:sz w:val="18"/>
                <w:szCs w:val="18"/>
              </w:rPr>
              <w:t>antibody</w:t>
            </w:r>
            <w:r w:rsidRPr="00135712">
              <w:rPr>
                <w:sz w:val="18"/>
                <w:szCs w:val="18"/>
              </w:rPr>
              <w:t xml:space="preserve"> [19</w:t>
            </w:r>
            <w:r w:rsidRPr="00F1496A">
              <w:rPr>
                <w:sz w:val="18"/>
                <w:szCs w:val="18"/>
              </w:rPr>
              <w:t>A</w:t>
            </w:r>
            <w:r w:rsidRPr="00135712">
              <w:rPr>
                <w:sz w:val="18"/>
                <w:szCs w:val="18"/>
              </w:rPr>
              <w:t>7</w:t>
            </w:r>
            <w:r w:rsidRPr="00F1496A">
              <w:rPr>
                <w:sz w:val="18"/>
                <w:szCs w:val="18"/>
              </w:rPr>
              <w:t>AB</w:t>
            </w:r>
            <w:r w:rsidRPr="00135712">
              <w:rPr>
                <w:sz w:val="18"/>
                <w:szCs w:val="18"/>
              </w:rPr>
              <w:t xml:space="preserve">4]: </w:t>
            </w:r>
            <w:proofErr w:type="spellStart"/>
            <w:r w:rsidRPr="006B032B">
              <w:rPr>
                <w:sz w:val="18"/>
                <w:szCs w:val="18"/>
                <w:lang w:val="el-GR"/>
              </w:rPr>
              <w:t>Μονοκλωνικό</w:t>
            </w:r>
            <w:proofErr w:type="spellEnd"/>
            <w:r w:rsidRPr="00135712">
              <w:rPr>
                <w:sz w:val="18"/>
                <w:szCs w:val="18"/>
              </w:rPr>
              <w:t xml:space="preserve"> </w:t>
            </w:r>
            <w:r w:rsidRPr="006B032B">
              <w:rPr>
                <w:sz w:val="18"/>
                <w:szCs w:val="18"/>
                <w:lang w:val="el-GR"/>
              </w:rPr>
              <w:t>αντίσωμα</w:t>
            </w:r>
            <w:r w:rsidRPr="00135712">
              <w:rPr>
                <w:sz w:val="18"/>
                <w:szCs w:val="18"/>
              </w:rPr>
              <w:t xml:space="preserve"> [19</w:t>
            </w:r>
            <w:r w:rsidRPr="006B032B">
              <w:rPr>
                <w:sz w:val="18"/>
                <w:szCs w:val="18"/>
              </w:rPr>
              <w:t>A</w:t>
            </w:r>
            <w:r w:rsidRPr="00135712">
              <w:rPr>
                <w:sz w:val="18"/>
                <w:szCs w:val="18"/>
              </w:rPr>
              <w:t>7</w:t>
            </w:r>
            <w:r w:rsidRPr="006B032B">
              <w:rPr>
                <w:sz w:val="18"/>
                <w:szCs w:val="18"/>
              </w:rPr>
              <w:t>AB</w:t>
            </w:r>
            <w:r w:rsidRPr="00135712">
              <w:rPr>
                <w:sz w:val="18"/>
                <w:szCs w:val="18"/>
              </w:rPr>
              <w:t xml:space="preserve">4] </w:t>
            </w:r>
            <w:r w:rsidRPr="006B032B">
              <w:rPr>
                <w:sz w:val="18"/>
                <w:szCs w:val="18"/>
              </w:rPr>
              <w:t>to</w:t>
            </w:r>
            <w:r w:rsidRPr="00135712">
              <w:rPr>
                <w:sz w:val="18"/>
                <w:szCs w:val="18"/>
              </w:rPr>
              <w:t xml:space="preserve"> </w:t>
            </w:r>
            <w:r w:rsidRPr="006B032B">
              <w:rPr>
                <w:sz w:val="18"/>
                <w:szCs w:val="18"/>
              </w:rPr>
              <w:t>SIRT</w:t>
            </w:r>
            <w:r w:rsidRPr="00135712">
              <w:rPr>
                <w:sz w:val="18"/>
                <w:szCs w:val="18"/>
              </w:rPr>
              <w:t xml:space="preserve">1 </w:t>
            </w:r>
            <w:r w:rsidRPr="006B032B">
              <w:rPr>
                <w:sz w:val="18"/>
                <w:szCs w:val="18"/>
                <w:lang w:val="el-GR"/>
              </w:rPr>
              <w:t>ο</w:t>
            </w:r>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WB, Flow </w:t>
            </w:r>
            <w:proofErr w:type="spellStart"/>
            <w:r w:rsidRPr="00135712">
              <w:rPr>
                <w:sz w:val="18"/>
                <w:szCs w:val="18"/>
              </w:rPr>
              <w:t>Cyt</w:t>
            </w:r>
            <w:proofErr w:type="spellEnd"/>
            <w:r w:rsidRPr="00135712">
              <w:rPr>
                <w:sz w:val="18"/>
                <w:szCs w:val="18"/>
              </w:rPr>
              <w:t xml:space="preserve">, ICC/IF, IHC-P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proofErr w:type="spellStart"/>
            <w:r w:rsidRPr="006B032B">
              <w:rPr>
                <w:sz w:val="18"/>
                <w:szCs w:val="18"/>
                <w:lang w:val="el-GR"/>
              </w:rPr>
              <w:t>Ποντικι</w:t>
            </w:r>
            <w:proofErr w:type="spellEnd"/>
            <w:r w:rsidRPr="00135712">
              <w:rPr>
                <w:sz w:val="18"/>
                <w:szCs w:val="18"/>
              </w:rPr>
              <w:t xml:space="preserve">, </w:t>
            </w:r>
            <w:r w:rsidRPr="006B032B">
              <w:rPr>
                <w:sz w:val="18"/>
                <w:szCs w:val="18"/>
                <w:lang w:val="el-GR"/>
              </w:rPr>
              <w:t>αρουραίο</w:t>
            </w:r>
            <w:r w:rsidRPr="00135712">
              <w:rPr>
                <w:sz w:val="18"/>
                <w:szCs w:val="18"/>
              </w:rPr>
              <w:t xml:space="preserve">, </w:t>
            </w:r>
            <w:r w:rsidRPr="006B032B">
              <w:rPr>
                <w:sz w:val="18"/>
                <w:szCs w:val="18"/>
                <w:lang w:val="el-GR"/>
              </w:rPr>
              <w:t>άνθρωπο</w:t>
            </w:r>
            <w:r w:rsidRPr="00135712">
              <w:rPr>
                <w:sz w:val="18"/>
                <w:szCs w:val="18"/>
              </w:rPr>
              <w:t xml:space="preserve"> Isotype: IgG1 </w:t>
            </w:r>
            <w:r w:rsidRPr="006B032B">
              <w:rPr>
                <w:sz w:val="18"/>
                <w:szCs w:val="18"/>
              </w:rPr>
              <w:t>Immunogen</w:t>
            </w:r>
            <w:r w:rsidRPr="00135712">
              <w:rPr>
                <w:sz w:val="18"/>
                <w:szCs w:val="18"/>
              </w:rPr>
              <w:t xml:space="preserve"> </w:t>
            </w:r>
            <w:r w:rsidRPr="006B032B">
              <w:rPr>
                <w:sz w:val="18"/>
                <w:szCs w:val="18"/>
              </w:rPr>
              <w:t>Recombinant</w:t>
            </w:r>
            <w:r w:rsidRPr="00135712">
              <w:rPr>
                <w:sz w:val="18"/>
                <w:szCs w:val="18"/>
              </w:rPr>
              <w:t xml:space="preserve"> </w:t>
            </w:r>
            <w:r w:rsidRPr="006B032B">
              <w:rPr>
                <w:sz w:val="18"/>
                <w:szCs w:val="18"/>
              </w:rPr>
              <w:t>Human</w:t>
            </w:r>
            <w:r w:rsidRPr="00135712">
              <w:rPr>
                <w:sz w:val="18"/>
                <w:szCs w:val="18"/>
              </w:rPr>
              <w:t xml:space="preserve"> </w:t>
            </w:r>
            <w:r w:rsidRPr="006B032B">
              <w:rPr>
                <w:sz w:val="18"/>
                <w:szCs w:val="18"/>
              </w:rPr>
              <w:t>SIRT</w:t>
            </w:r>
            <w:r w:rsidRPr="00135712">
              <w:rPr>
                <w:sz w:val="18"/>
                <w:szCs w:val="18"/>
              </w:rPr>
              <w:t xml:space="preserve">1 </w:t>
            </w:r>
            <w:r w:rsidRPr="006B032B">
              <w:rPr>
                <w:sz w:val="18"/>
                <w:szCs w:val="18"/>
              </w:rPr>
              <w:t>Positive</w:t>
            </w:r>
            <w:r w:rsidRPr="00135712">
              <w:rPr>
                <w:sz w:val="18"/>
                <w:szCs w:val="18"/>
              </w:rPr>
              <w:t xml:space="preserve"> </w:t>
            </w:r>
            <w:r w:rsidRPr="006B032B">
              <w:rPr>
                <w:sz w:val="18"/>
                <w:szCs w:val="18"/>
              </w:rPr>
              <w:t>control</w:t>
            </w:r>
            <w:r w:rsidRPr="00135712">
              <w:rPr>
                <w:sz w:val="18"/>
                <w:szCs w:val="18"/>
              </w:rPr>
              <w:t xml:space="preserve">: </w:t>
            </w:r>
            <w:r w:rsidRPr="006B032B">
              <w:rPr>
                <w:sz w:val="18"/>
                <w:szCs w:val="18"/>
              </w:rPr>
              <w:t>WB</w:t>
            </w:r>
            <w:r w:rsidRPr="00135712">
              <w:rPr>
                <w:sz w:val="18"/>
                <w:szCs w:val="18"/>
              </w:rPr>
              <w:t xml:space="preserve">: </w:t>
            </w:r>
            <w:r w:rsidRPr="006B032B">
              <w:rPr>
                <w:sz w:val="18"/>
                <w:szCs w:val="18"/>
              </w:rPr>
              <w:t>HEK</w:t>
            </w:r>
            <w:r w:rsidRPr="00135712">
              <w:rPr>
                <w:sz w:val="18"/>
                <w:szCs w:val="18"/>
              </w:rPr>
              <w:t xml:space="preserve">293, </w:t>
            </w:r>
            <w:r w:rsidRPr="006B032B">
              <w:rPr>
                <w:sz w:val="18"/>
                <w:szCs w:val="18"/>
              </w:rPr>
              <w:t>HeLa</w:t>
            </w:r>
            <w:r w:rsidRPr="00135712">
              <w:rPr>
                <w:sz w:val="18"/>
                <w:szCs w:val="18"/>
              </w:rPr>
              <w:t xml:space="preserve">, </w:t>
            </w:r>
            <w:r w:rsidRPr="006B032B">
              <w:rPr>
                <w:sz w:val="18"/>
                <w:szCs w:val="18"/>
              </w:rPr>
              <w:t>MDA</w:t>
            </w:r>
            <w:r w:rsidRPr="00135712">
              <w:rPr>
                <w:sz w:val="18"/>
                <w:szCs w:val="18"/>
              </w:rPr>
              <w:t>-</w:t>
            </w:r>
            <w:r w:rsidRPr="006B032B">
              <w:rPr>
                <w:sz w:val="18"/>
                <w:szCs w:val="18"/>
              </w:rPr>
              <w:t>MB</w:t>
            </w:r>
            <w:r w:rsidRPr="00135712">
              <w:rPr>
                <w:sz w:val="18"/>
                <w:szCs w:val="18"/>
              </w:rPr>
              <w:t xml:space="preserve">-231, </w:t>
            </w:r>
            <w:r w:rsidRPr="006B032B">
              <w:rPr>
                <w:sz w:val="18"/>
                <w:szCs w:val="18"/>
              </w:rPr>
              <w:t>HepG</w:t>
            </w:r>
            <w:r w:rsidRPr="00135712">
              <w:rPr>
                <w:sz w:val="18"/>
                <w:szCs w:val="18"/>
              </w:rPr>
              <w:t xml:space="preserve">2, </w:t>
            </w:r>
            <w:r w:rsidRPr="006B032B">
              <w:rPr>
                <w:sz w:val="18"/>
                <w:szCs w:val="18"/>
              </w:rPr>
              <w:t>H</w:t>
            </w:r>
            <w:r w:rsidRPr="00135712">
              <w:rPr>
                <w:sz w:val="18"/>
                <w:szCs w:val="18"/>
              </w:rPr>
              <w:t>9</w:t>
            </w:r>
            <w:r w:rsidRPr="006B032B">
              <w:rPr>
                <w:sz w:val="18"/>
                <w:szCs w:val="18"/>
              </w:rPr>
              <w:t>C</w:t>
            </w:r>
            <w:r w:rsidRPr="00135712">
              <w:rPr>
                <w:sz w:val="18"/>
                <w:szCs w:val="18"/>
              </w:rPr>
              <w:t xml:space="preserve">2 </w:t>
            </w:r>
            <w:r w:rsidRPr="006B032B">
              <w:rPr>
                <w:sz w:val="18"/>
                <w:szCs w:val="18"/>
              </w:rPr>
              <w:t>and</w:t>
            </w:r>
            <w:r w:rsidRPr="00135712">
              <w:rPr>
                <w:sz w:val="18"/>
                <w:szCs w:val="18"/>
              </w:rPr>
              <w:t xml:space="preserve"> </w:t>
            </w:r>
            <w:r w:rsidRPr="006B032B">
              <w:rPr>
                <w:sz w:val="18"/>
                <w:szCs w:val="18"/>
              </w:rPr>
              <w:t>MEF</w:t>
            </w:r>
            <w:r w:rsidRPr="00135712">
              <w:rPr>
                <w:sz w:val="18"/>
                <w:szCs w:val="18"/>
              </w:rPr>
              <w:t xml:space="preserve"> </w:t>
            </w:r>
            <w:r w:rsidRPr="006B032B">
              <w:rPr>
                <w:sz w:val="18"/>
                <w:szCs w:val="18"/>
              </w:rPr>
              <w:t>cell</w:t>
            </w:r>
            <w:r w:rsidRPr="00135712">
              <w:rPr>
                <w:sz w:val="18"/>
                <w:szCs w:val="18"/>
              </w:rPr>
              <w:t xml:space="preserve"> </w:t>
            </w:r>
            <w:r w:rsidRPr="006B032B">
              <w:rPr>
                <w:sz w:val="18"/>
                <w:szCs w:val="18"/>
              </w:rPr>
              <w:t>lysates</w:t>
            </w:r>
            <w:r w:rsidRPr="00135712">
              <w:rPr>
                <w:sz w:val="18"/>
                <w:szCs w:val="18"/>
              </w:rPr>
              <w:t xml:space="preserve">. </w:t>
            </w:r>
            <w:r w:rsidRPr="006B032B">
              <w:rPr>
                <w:sz w:val="18"/>
                <w:szCs w:val="18"/>
              </w:rPr>
              <w:t xml:space="preserve">ICC: </w:t>
            </w:r>
            <w:proofErr w:type="spellStart"/>
            <w:r w:rsidRPr="006B032B">
              <w:rPr>
                <w:sz w:val="18"/>
                <w:szCs w:val="18"/>
              </w:rPr>
              <w:t>HDFn</w:t>
            </w:r>
            <w:proofErr w:type="spellEnd"/>
            <w:r w:rsidRPr="006B032B">
              <w:rPr>
                <w:sz w:val="18"/>
                <w:szCs w:val="18"/>
              </w:rPr>
              <w:t xml:space="preserve"> cells. Flow </w:t>
            </w:r>
            <w:proofErr w:type="spellStart"/>
            <w:r w:rsidRPr="006B032B">
              <w:rPr>
                <w:sz w:val="18"/>
                <w:szCs w:val="18"/>
              </w:rPr>
              <w:t>Cyt</w:t>
            </w:r>
            <w:proofErr w:type="spellEnd"/>
            <w:r w:rsidRPr="006B032B">
              <w:rPr>
                <w:sz w:val="18"/>
                <w:szCs w:val="18"/>
              </w:rPr>
              <w:t xml:space="preserve">: HL60 cells. IHC-P: Human normal colon FFPE tissue. </w:t>
            </w:r>
            <w:r w:rsidRPr="006B032B">
              <w:rPr>
                <w:sz w:val="18"/>
                <w:szCs w:val="18"/>
                <w:lang w:val="el-GR"/>
              </w:rPr>
              <w:t>Διάλυμα</w:t>
            </w:r>
            <w:r w:rsidRPr="006B032B">
              <w:rPr>
                <w:sz w:val="18"/>
                <w:szCs w:val="18"/>
              </w:rPr>
              <w:t xml:space="preserve"> </w:t>
            </w:r>
            <w:r w:rsidRPr="006B032B">
              <w:rPr>
                <w:sz w:val="18"/>
                <w:szCs w:val="18"/>
                <w:lang w:val="el-GR"/>
              </w:rPr>
              <w:t>αποθήκευσης</w:t>
            </w:r>
            <w:r w:rsidRPr="006B032B">
              <w:rPr>
                <w:sz w:val="18"/>
                <w:szCs w:val="18"/>
              </w:rPr>
              <w:t xml:space="preserve"> pH: 7.4 </w:t>
            </w:r>
            <w:r w:rsidRPr="006B032B">
              <w:rPr>
                <w:sz w:val="18"/>
                <w:szCs w:val="18"/>
                <w:lang w:val="el-GR"/>
              </w:rPr>
              <w:t>Συντηρητικό</w:t>
            </w:r>
            <w:r w:rsidRPr="006B032B">
              <w:rPr>
                <w:sz w:val="18"/>
                <w:szCs w:val="18"/>
              </w:rPr>
              <w:t xml:space="preserve">: 0.02% Sodium </w:t>
            </w:r>
            <w:proofErr w:type="spellStart"/>
            <w:r w:rsidRPr="006B032B">
              <w:rPr>
                <w:sz w:val="18"/>
                <w:szCs w:val="18"/>
              </w:rPr>
              <w:t>azide</w:t>
            </w:r>
            <w:proofErr w:type="spellEnd"/>
            <w:r w:rsidRPr="006B032B">
              <w:rPr>
                <w:sz w:val="18"/>
                <w:szCs w:val="18"/>
              </w:rPr>
              <w:t xml:space="preserve"> </w:t>
            </w:r>
            <w:r w:rsidRPr="006B032B">
              <w:rPr>
                <w:sz w:val="18"/>
                <w:szCs w:val="18"/>
                <w:lang w:val="el-GR"/>
              </w:rPr>
              <w:t>Συστατικά</w:t>
            </w:r>
            <w:r w:rsidRPr="006B032B">
              <w:rPr>
                <w:sz w:val="18"/>
                <w:szCs w:val="18"/>
              </w:rPr>
              <w:t xml:space="preserve">: HEPES buffered saline </w:t>
            </w:r>
            <w:r w:rsidRPr="006B032B">
              <w:rPr>
                <w:sz w:val="18"/>
                <w:szCs w:val="18"/>
                <w:lang w:val="el-GR"/>
              </w:rPr>
              <w:t>Συγκέντρωση</w:t>
            </w:r>
            <w:r w:rsidRPr="006B032B">
              <w:rPr>
                <w:sz w:val="18"/>
                <w:szCs w:val="18"/>
              </w:rPr>
              <w:t xml:space="preserve">: 100 µg at 1 mg/ml </w:t>
            </w:r>
            <w:r w:rsidRPr="006B032B">
              <w:rPr>
                <w:sz w:val="18"/>
                <w:szCs w:val="18"/>
                <w:lang w:val="el-GR"/>
              </w:rPr>
              <w:t>Καθαρότητα</w:t>
            </w:r>
            <w:r w:rsidRPr="006B032B">
              <w:rPr>
                <w:sz w:val="18"/>
                <w:szCs w:val="18"/>
              </w:rPr>
              <w:t>: Affinity purified</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SIRT</w:t>
            </w:r>
            <w:r w:rsidRPr="00135712">
              <w:rPr>
                <w:sz w:val="18"/>
                <w:szCs w:val="18"/>
              </w:rPr>
              <w:t xml:space="preserve">3 </w:t>
            </w:r>
            <w:r w:rsidRPr="00F1496A">
              <w:rPr>
                <w:sz w:val="18"/>
                <w:szCs w:val="18"/>
              </w:rPr>
              <w:t>antibody</w:t>
            </w:r>
            <w:r w:rsidRPr="00135712">
              <w:rPr>
                <w:sz w:val="18"/>
                <w:szCs w:val="18"/>
              </w:rPr>
              <w:t xml:space="preserve">: </w:t>
            </w:r>
            <w:proofErr w:type="spellStart"/>
            <w:r w:rsidRPr="006B032B">
              <w:rPr>
                <w:sz w:val="18"/>
                <w:szCs w:val="18"/>
                <w:lang w:val="el-GR"/>
              </w:rPr>
              <w:t>ολυκλωνικο</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αναγνωρίζει</w:t>
            </w:r>
            <w:r w:rsidRPr="00135712">
              <w:rPr>
                <w:sz w:val="18"/>
                <w:szCs w:val="18"/>
              </w:rPr>
              <w:t xml:space="preserve"> SIRT3 </w:t>
            </w:r>
            <w:r w:rsidRPr="006B032B">
              <w:rPr>
                <w:sz w:val="18"/>
                <w:szCs w:val="18"/>
                <w:lang w:val="el-GR"/>
              </w:rPr>
              <w:t>ο</w:t>
            </w:r>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IHC-P, WB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άνθρωπο</w:t>
            </w:r>
            <w:r w:rsidRPr="00135712">
              <w:rPr>
                <w:sz w:val="18"/>
                <w:szCs w:val="18"/>
              </w:rPr>
              <w:t xml:space="preserve"> Isotype: IgG </w:t>
            </w:r>
            <w:r w:rsidRPr="006B032B">
              <w:rPr>
                <w:sz w:val="18"/>
                <w:szCs w:val="18"/>
                <w:lang w:val="el-GR"/>
              </w:rPr>
              <w:t>Διάλυμα</w:t>
            </w:r>
            <w:r w:rsidRPr="00135712">
              <w:rPr>
                <w:sz w:val="18"/>
                <w:szCs w:val="18"/>
              </w:rPr>
              <w:t xml:space="preserve"> </w:t>
            </w:r>
            <w:r w:rsidRPr="006B032B">
              <w:rPr>
                <w:sz w:val="18"/>
                <w:szCs w:val="18"/>
                <w:lang w:val="el-GR"/>
              </w:rPr>
              <w:t>αποθήκευσης</w:t>
            </w:r>
            <w:r w:rsidRPr="00135712">
              <w:rPr>
                <w:sz w:val="18"/>
                <w:szCs w:val="18"/>
              </w:rPr>
              <w:t xml:space="preserve"> pH: 7.30 </w:t>
            </w:r>
            <w:r w:rsidRPr="006B032B">
              <w:rPr>
                <w:sz w:val="18"/>
                <w:szCs w:val="18"/>
                <w:lang w:val="el-GR"/>
              </w:rPr>
              <w:t>Συντηρητικό</w:t>
            </w:r>
            <w:r w:rsidRPr="00135712">
              <w:rPr>
                <w:sz w:val="18"/>
                <w:szCs w:val="18"/>
              </w:rPr>
              <w:t xml:space="preserve">: 0.02% Sodium </w:t>
            </w:r>
            <w:proofErr w:type="spellStart"/>
            <w:r w:rsidRPr="00135712">
              <w:rPr>
                <w:sz w:val="18"/>
                <w:szCs w:val="18"/>
              </w:rPr>
              <w:t>azide</w:t>
            </w:r>
            <w:proofErr w:type="spellEnd"/>
            <w:r w:rsidRPr="00135712">
              <w:rPr>
                <w:sz w:val="18"/>
                <w:szCs w:val="18"/>
              </w:rPr>
              <w:t xml:space="preserve"> </w:t>
            </w:r>
            <w:r w:rsidRPr="006B032B">
              <w:rPr>
                <w:sz w:val="18"/>
                <w:szCs w:val="18"/>
                <w:lang w:val="el-GR"/>
              </w:rPr>
              <w:t>Συστατικά</w:t>
            </w:r>
            <w:r w:rsidRPr="00135712">
              <w:rPr>
                <w:sz w:val="18"/>
                <w:szCs w:val="18"/>
              </w:rPr>
              <w:t xml:space="preserve">: </w:t>
            </w:r>
            <w:r w:rsidRPr="006B032B">
              <w:rPr>
                <w:sz w:val="18"/>
                <w:szCs w:val="18"/>
              </w:rPr>
              <w:t>PBS</w:t>
            </w:r>
            <w:r w:rsidRPr="00135712">
              <w:rPr>
                <w:sz w:val="18"/>
                <w:szCs w:val="18"/>
              </w:rPr>
              <w:t xml:space="preserve">, 50% </w:t>
            </w:r>
            <w:r w:rsidRPr="006B032B">
              <w:rPr>
                <w:sz w:val="18"/>
                <w:szCs w:val="18"/>
              </w:rPr>
              <w:t>Glycerol</w:t>
            </w:r>
            <w:r w:rsidRPr="00135712">
              <w:rPr>
                <w:sz w:val="18"/>
                <w:szCs w:val="18"/>
              </w:rPr>
              <w:t xml:space="preserve"> </w:t>
            </w:r>
            <w:r w:rsidRPr="006B032B">
              <w:rPr>
                <w:sz w:val="18"/>
                <w:szCs w:val="18"/>
                <w:lang w:val="el-GR"/>
              </w:rPr>
              <w:t>Καθαρότητα</w:t>
            </w:r>
            <w:r w:rsidRPr="00135712">
              <w:rPr>
                <w:sz w:val="18"/>
                <w:szCs w:val="18"/>
              </w:rPr>
              <w:t xml:space="preserve">: </w:t>
            </w:r>
            <w:r w:rsidRPr="006B032B">
              <w:rPr>
                <w:sz w:val="18"/>
                <w:szCs w:val="18"/>
              </w:rPr>
              <w:t>Affinity</w:t>
            </w:r>
            <w:r w:rsidRPr="00135712">
              <w:rPr>
                <w:sz w:val="18"/>
                <w:szCs w:val="18"/>
              </w:rPr>
              <w:t xml:space="preserve"> </w:t>
            </w:r>
            <w:r w:rsidRPr="006B032B">
              <w:rPr>
                <w:sz w:val="18"/>
                <w:szCs w:val="18"/>
              </w:rPr>
              <w:t>purified</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9</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HADHA</w:t>
            </w:r>
            <w:r w:rsidRPr="00135712">
              <w:rPr>
                <w:sz w:val="18"/>
                <w:szCs w:val="18"/>
              </w:rPr>
              <w:t xml:space="preserve">: </w:t>
            </w:r>
            <w:proofErr w:type="spellStart"/>
            <w:r w:rsidRPr="006B032B">
              <w:rPr>
                <w:sz w:val="18"/>
                <w:szCs w:val="18"/>
                <w:lang w:val="el-GR"/>
              </w:rPr>
              <w:t>Πολυκλωνικο</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αναγνωρίζει</w:t>
            </w:r>
            <w:r w:rsidRPr="00135712">
              <w:rPr>
                <w:sz w:val="18"/>
                <w:szCs w:val="18"/>
              </w:rPr>
              <w:t xml:space="preserve"> HADHA </w:t>
            </w:r>
            <w:r w:rsidRPr="006B032B">
              <w:rPr>
                <w:sz w:val="18"/>
                <w:szCs w:val="18"/>
                <w:lang w:val="el-GR"/>
              </w:rPr>
              <w:t>ο</w:t>
            </w:r>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WB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Ποντίκι</w:t>
            </w:r>
            <w:r w:rsidRPr="00135712">
              <w:rPr>
                <w:sz w:val="18"/>
                <w:szCs w:val="18"/>
              </w:rPr>
              <w:t xml:space="preserve">, </w:t>
            </w:r>
            <w:r w:rsidRPr="006B032B">
              <w:rPr>
                <w:sz w:val="18"/>
                <w:szCs w:val="18"/>
                <w:lang w:val="el-GR"/>
              </w:rPr>
              <w:t>αρουραίο</w:t>
            </w:r>
            <w:r w:rsidRPr="00135712">
              <w:rPr>
                <w:sz w:val="18"/>
                <w:szCs w:val="18"/>
              </w:rPr>
              <w:t xml:space="preserve">, </w:t>
            </w:r>
            <w:r w:rsidRPr="006B032B">
              <w:rPr>
                <w:sz w:val="18"/>
                <w:szCs w:val="18"/>
                <w:lang w:val="el-GR"/>
              </w:rPr>
              <w:t>άνθρωπο</w:t>
            </w:r>
            <w:r w:rsidRPr="00135712">
              <w:rPr>
                <w:sz w:val="18"/>
                <w:szCs w:val="18"/>
              </w:rPr>
              <w:t xml:space="preserve"> Isotype: IgG </w:t>
            </w:r>
            <w:r w:rsidRPr="006B032B">
              <w:rPr>
                <w:sz w:val="18"/>
                <w:szCs w:val="18"/>
                <w:lang w:val="el-GR"/>
              </w:rPr>
              <w:t>Διάλυμα</w:t>
            </w:r>
            <w:r w:rsidRPr="00135712">
              <w:rPr>
                <w:sz w:val="18"/>
                <w:szCs w:val="18"/>
              </w:rPr>
              <w:t xml:space="preserve"> </w:t>
            </w:r>
            <w:r w:rsidRPr="006B032B">
              <w:rPr>
                <w:sz w:val="18"/>
                <w:szCs w:val="18"/>
                <w:lang w:val="el-GR"/>
              </w:rPr>
              <w:t>αποθήκευσης</w:t>
            </w:r>
            <w:r w:rsidRPr="00135712">
              <w:rPr>
                <w:sz w:val="18"/>
                <w:szCs w:val="18"/>
              </w:rPr>
              <w:t xml:space="preserve"> </w:t>
            </w:r>
            <w:r w:rsidRPr="006B032B">
              <w:rPr>
                <w:sz w:val="18"/>
                <w:szCs w:val="18"/>
                <w:lang w:val="el-GR"/>
              </w:rPr>
              <w:t>Συντηρητικό</w:t>
            </w:r>
            <w:r w:rsidRPr="00135712">
              <w:rPr>
                <w:sz w:val="18"/>
                <w:szCs w:val="18"/>
              </w:rPr>
              <w:t>: 0.01% Thimerosal (</w:t>
            </w:r>
            <w:proofErr w:type="spellStart"/>
            <w:r w:rsidRPr="00135712">
              <w:rPr>
                <w:sz w:val="18"/>
                <w:szCs w:val="18"/>
              </w:rPr>
              <w:t>merthiolate</w:t>
            </w:r>
            <w:proofErr w:type="spellEnd"/>
            <w:r w:rsidRPr="00135712">
              <w:rPr>
                <w:sz w:val="18"/>
                <w:szCs w:val="18"/>
              </w:rPr>
              <w:t xml:space="preserve">) </w:t>
            </w:r>
            <w:r w:rsidRPr="006B032B">
              <w:rPr>
                <w:sz w:val="18"/>
                <w:szCs w:val="18"/>
                <w:lang w:val="el-GR"/>
              </w:rPr>
              <w:t>Συστατικά</w:t>
            </w:r>
            <w:r w:rsidRPr="00135712">
              <w:rPr>
                <w:sz w:val="18"/>
                <w:szCs w:val="18"/>
              </w:rPr>
              <w:t xml:space="preserve">: 0.5% </w:t>
            </w:r>
            <w:r w:rsidRPr="006B032B">
              <w:rPr>
                <w:sz w:val="18"/>
                <w:szCs w:val="18"/>
              </w:rPr>
              <w:t>BSA</w:t>
            </w:r>
            <w:r w:rsidRPr="00135712">
              <w:rPr>
                <w:sz w:val="18"/>
                <w:szCs w:val="18"/>
              </w:rPr>
              <w:t xml:space="preserve">, 30% </w:t>
            </w:r>
            <w:r w:rsidRPr="006B032B">
              <w:rPr>
                <w:sz w:val="18"/>
                <w:szCs w:val="18"/>
              </w:rPr>
              <w:t>Glycerol</w:t>
            </w:r>
            <w:r w:rsidRPr="00135712">
              <w:rPr>
                <w:sz w:val="18"/>
                <w:szCs w:val="18"/>
              </w:rPr>
              <w:t xml:space="preserve"> (</w:t>
            </w:r>
            <w:proofErr w:type="spellStart"/>
            <w:r w:rsidRPr="006B032B">
              <w:rPr>
                <w:sz w:val="18"/>
                <w:szCs w:val="18"/>
              </w:rPr>
              <w:t>glycerin</w:t>
            </w:r>
            <w:proofErr w:type="spellEnd"/>
            <w:r w:rsidRPr="00135712">
              <w:rPr>
                <w:sz w:val="18"/>
                <w:szCs w:val="18"/>
              </w:rPr>
              <w:t xml:space="preserve">, </w:t>
            </w:r>
            <w:r w:rsidRPr="006B032B">
              <w:rPr>
                <w:sz w:val="18"/>
                <w:szCs w:val="18"/>
              </w:rPr>
              <w:t>glycerine</w:t>
            </w:r>
            <w:r w:rsidRPr="00135712">
              <w:rPr>
                <w:sz w:val="18"/>
                <w:szCs w:val="18"/>
              </w:rPr>
              <w:t xml:space="preserve">), </w:t>
            </w:r>
            <w:r w:rsidRPr="006B032B">
              <w:rPr>
                <w:sz w:val="18"/>
                <w:szCs w:val="18"/>
              </w:rPr>
              <w:t>PBS</w:t>
            </w:r>
            <w:r w:rsidRPr="00135712">
              <w:rPr>
                <w:sz w:val="18"/>
                <w:szCs w:val="18"/>
              </w:rPr>
              <w:t xml:space="preserve"> </w:t>
            </w:r>
            <w:r w:rsidRPr="006B032B">
              <w:rPr>
                <w:sz w:val="18"/>
                <w:szCs w:val="18"/>
                <w:lang w:val="el-GR"/>
              </w:rPr>
              <w:t>Καθαρότητα</w:t>
            </w:r>
            <w:r w:rsidRPr="00135712">
              <w:rPr>
                <w:sz w:val="18"/>
                <w:szCs w:val="18"/>
              </w:rPr>
              <w:t xml:space="preserve">: </w:t>
            </w:r>
            <w:r w:rsidRPr="006B032B">
              <w:rPr>
                <w:sz w:val="18"/>
                <w:szCs w:val="18"/>
              </w:rPr>
              <w:t>Protein</w:t>
            </w:r>
            <w:r w:rsidRPr="00135712">
              <w:rPr>
                <w:sz w:val="18"/>
                <w:szCs w:val="18"/>
              </w:rPr>
              <w:t xml:space="preserve"> </w:t>
            </w:r>
            <w:r w:rsidRPr="006B032B">
              <w:rPr>
                <w:sz w:val="18"/>
                <w:szCs w:val="18"/>
              </w:rPr>
              <w:t>A</w:t>
            </w:r>
            <w:r w:rsidRPr="00135712">
              <w:rPr>
                <w:sz w:val="18"/>
                <w:szCs w:val="18"/>
              </w:rPr>
              <w:t xml:space="preserve"> </w:t>
            </w:r>
            <w:r w:rsidRPr="006B032B">
              <w:rPr>
                <w:sz w:val="18"/>
                <w:szCs w:val="18"/>
              </w:rPr>
              <w:t>purified</w:t>
            </w:r>
            <w:r w:rsidRPr="00135712">
              <w:rPr>
                <w:sz w:val="18"/>
                <w:szCs w:val="18"/>
              </w:rPr>
              <w:t xml:space="preserve"> </w:t>
            </w:r>
            <w:r w:rsidRPr="006B032B">
              <w:rPr>
                <w:sz w:val="18"/>
                <w:szCs w:val="18"/>
                <w:lang w:val="el-GR"/>
              </w:rPr>
              <w:t>Συγκέντρωση</w:t>
            </w:r>
            <w:r w:rsidRPr="00135712">
              <w:rPr>
                <w:sz w:val="18"/>
                <w:szCs w:val="18"/>
              </w:rPr>
              <w:t xml:space="preserve">: </w:t>
            </w:r>
            <w:r w:rsidRPr="006B032B">
              <w:rPr>
                <w:sz w:val="18"/>
                <w:szCs w:val="18"/>
              </w:rPr>
              <w:t>Batch</w:t>
            </w:r>
            <w:r w:rsidRPr="00135712">
              <w:rPr>
                <w:sz w:val="18"/>
                <w:szCs w:val="18"/>
              </w:rPr>
              <w:t xml:space="preserve"> </w:t>
            </w:r>
            <w:r w:rsidRPr="006B032B">
              <w:rPr>
                <w:sz w:val="18"/>
                <w:szCs w:val="18"/>
              </w:rPr>
              <w:t>dependent</w:t>
            </w:r>
            <w:r w:rsidRPr="00135712">
              <w:rPr>
                <w:sz w:val="18"/>
                <w:szCs w:val="18"/>
              </w:rPr>
              <w:t xml:space="preserve"> </w:t>
            </w:r>
            <w:r w:rsidRPr="006B032B">
              <w:rPr>
                <w:sz w:val="18"/>
                <w:szCs w:val="18"/>
              </w:rPr>
              <w:t>within</w:t>
            </w:r>
            <w:r w:rsidRPr="00135712">
              <w:rPr>
                <w:sz w:val="18"/>
                <w:szCs w:val="18"/>
              </w:rPr>
              <w:t xml:space="preserve"> </w:t>
            </w:r>
            <w:r w:rsidRPr="006B032B">
              <w:rPr>
                <w:sz w:val="18"/>
                <w:szCs w:val="18"/>
              </w:rPr>
              <w:t>range</w:t>
            </w:r>
            <w:r w:rsidRPr="00135712">
              <w:rPr>
                <w:sz w:val="18"/>
                <w:szCs w:val="18"/>
              </w:rPr>
              <w:t>: 50 µ</w:t>
            </w:r>
            <w:r w:rsidRPr="006B032B">
              <w:rPr>
                <w:sz w:val="18"/>
                <w:szCs w:val="18"/>
              </w:rPr>
              <w:t>g</w:t>
            </w:r>
            <w:r w:rsidRPr="00135712">
              <w:rPr>
                <w:sz w:val="18"/>
                <w:szCs w:val="18"/>
              </w:rPr>
              <w:t xml:space="preserve"> </w:t>
            </w:r>
            <w:r w:rsidRPr="006B032B">
              <w:rPr>
                <w:sz w:val="18"/>
                <w:szCs w:val="18"/>
              </w:rPr>
              <w:t>at</w:t>
            </w:r>
            <w:r w:rsidRPr="00135712">
              <w:rPr>
                <w:sz w:val="18"/>
                <w:szCs w:val="18"/>
              </w:rPr>
              <w:t xml:space="preserve"> 0.5 - 1 </w:t>
            </w:r>
            <w:r w:rsidRPr="006B032B">
              <w:rPr>
                <w:sz w:val="18"/>
                <w:szCs w:val="18"/>
              </w:rPr>
              <w:t>mg</w:t>
            </w:r>
            <w:r w:rsidRPr="00135712">
              <w:rPr>
                <w:sz w:val="18"/>
                <w:szCs w:val="18"/>
              </w:rPr>
              <w:t>/</w:t>
            </w:r>
            <w:r w:rsidRPr="006B032B">
              <w:rPr>
                <w:sz w:val="18"/>
                <w:szCs w:val="18"/>
              </w:rPr>
              <w:t>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50μg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10</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sz w:val="18"/>
                <w:szCs w:val="18"/>
              </w:rPr>
              <w:t>Human</w:t>
            </w:r>
            <w:r w:rsidRPr="006B032B">
              <w:rPr>
                <w:sz w:val="18"/>
                <w:szCs w:val="18"/>
                <w:lang w:val="el-GR"/>
              </w:rPr>
              <w:t xml:space="preserve"> </w:t>
            </w:r>
            <w:r w:rsidRPr="00F1496A">
              <w:rPr>
                <w:sz w:val="18"/>
                <w:szCs w:val="18"/>
              </w:rPr>
              <w:t>Beta</w:t>
            </w:r>
            <w:r w:rsidRPr="006B032B">
              <w:rPr>
                <w:sz w:val="18"/>
                <w:szCs w:val="18"/>
                <w:lang w:val="el-GR"/>
              </w:rPr>
              <w:t>-</w:t>
            </w:r>
            <w:r w:rsidRPr="00F1496A">
              <w:rPr>
                <w:sz w:val="18"/>
                <w:szCs w:val="18"/>
              </w:rPr>
              <w:t>tubulin</w:t>
            </w:r>
            <w:r w:rsidRPr="006B032B">
              <w:rPr>
                <w:sz w:val="18"/>
                <w:szCs w:val="18"/>
                <w:lang w:val="el-GR"/>
              </w:rPr>
              <w:t xml:space="preserve"> </w:t>
            </w:r>
            <w:r w:rsidRPr="00F1496A">
              <w:rPr>
                <w:sz w:val="18"/>
                <w:szCs w:val="18"/>
              </w:rPr>
              <w:t>ELISA</w:t>
            </w:r>
            <w:r w:rsidRPr="006B032B">
              <w:rPr>
                <w:sz w:val="18"/>
                <w:szCs w:val="18"/>
                <w:lang w:val="el-GR"/>
              </w:rPr>
              <w:t xml:space="preserve"> </w:t>
            </w:r>
            <w:r w:rsidRPr="00F1496A">
              <w:rPr>
                <w:sz w:val="18"/>
                <w:szCs w:val="18"/>
              </w:rPr>
              <w:t>Kit</w:t>
            </w:r>
            <w:r w:rsidRPr="006B032B">
              <w:rPr>
                <w:sz w:val="18"/>
                <w:szCs w:val="18"/>
                <w:lang w:val="el-GR"/>
              </w:rPr>
              <w:t>: Πρωτόκολλο μίας πλύσης - 90 λεπτών</w:t>
            </w:r>
            <w:r>
              <w:rPr>
                <w:sz w:val="18"/>
                <w:szCs w:val="18"/>
                <w:lang w:val="el-GR"/>
              </w:rPr>
              <w:t xml:space="preserve"> </w:t>
            </w:r>
            <w:r w:rsidRPr="006B032B">
              <w:rPr>
                <w:sz w:val="18"/>
                <w:szCs w:val="18"/>
                <w:lang w:val="el-GR"/>
              </w:rPr>
              <w:t xml:space="preserve">Ευαισθησία: 25,77 </w:t>
            </w:r>
            <w:proofErr w:type="spellStart"/>
            <w:r w:rsidRPr="006B032B">
              <w:rPr>
                <w:sz w:val="18"/>
                <w:szCs w:val="18"/>
              </w:rPr>
              <w:t>pg</w:t>
            </w:r>
            <w:proofErr w:type="spellEnd"/>
            <w:r w:rsidRPr="006B032B">
              <w:rPr>
                <w:sz w:val="18"/>
                <w:szCs w:val="18"/>
                <w:lang w:val="el-GR"/>
              </w:rPr>
              <w:t>/</w:t>
            </w:r>
            <w:r w:rsidRPr="006B032B">
              <w:rPr>
                <w:sz w:val="18"/>
                <w:szCs w:val="18"/>
              </w:rPr>
              <w:t>ml</w:t>
            </w:r>
            <w:r>
              <w:rPr>
                <w:sz w:val="18"/>
                <w:szCs w:val="18"/>
                <w:lang w:val="el-GR"/>
              </w:rPr>
              <w:t xml:space="preserve"> </w:t>
            </w:r>
            <w:r w:rsidRPr="006B032B">
              <w:rPr>
                <w:sz w:val="18"/>
                <w:szCs w:val="18"/>
                <w:lang w:val="el-GR"/>
              </w:rPr>
              <w:t xml:space="preserve">Εύρος: 187,5 </w:t>
            </w:r>
            <w:proofErr w:type="spellStart"/>
            <w:r w:rsidRPr="006B032B">
              <w:rPr>
                <w:sz w:val="18"/>
                <w:szCs w:val="18"/>
              </w:rPr>
              <w:t>pg</w:t>
            </w:r>
            <w:proofErr w:type="spellEnd"/>
            <w:r w:rsidRPr="006B032B">
              <w:rPr>
                <w:sz w:val="18"/>
                <w:szCs w:val="18"/>
                <w:lang w:val="el-GR"/>
              </w:rPr>
              <w:t>/</w:t>
            </w:r>
            <w:r w:rsidRPr="006B032B">
              <w:rPr>
                <w:sz w:val="18"/>
                <w:szCs w:val="18"/>
              </w:rPr>
              <w:t>ml</w:t>
            </w:r>
            <w:r w:rsidRPr="006B032B">
              <w:rPr>
                <w:sz w:val="18"/>
                <w:szCs w:val="18"/>
                <w:lang w:val="el-GR"/>
              </w:rPr>
              <w:t xml:space="preserve"> - 12000 </w:t>
            </w:r>
            <w:proofErr w:type="spellStart"/>
            <w:r w:rsidRPr="006B032B">
              <w:rPr>
                <w:sz w:val="18"/>
                <w:szCs w:val="18"/>
              </w:rPr>
              <w:t>pg</w:t>
            </w:r>
            <w:proofErr w:type="spellEnd"/>
            <w:r w:rsidRPr="006B032B">
              <w:rPr>
                <w:sz w:val="18"/>
                <w:szCs w:val="18"/>
                <w:lang w:val="el-GR"/>
              </w:rPr>
              <w:t>/</w:t>
            </w:r>
            <w:r w:rsidRPr="006B032B">
              <w:rPr>
                <w:sz w:val="18"/>
                <w:szCs w:val="18"/>
              </w:rPr>
              <w:t>ml</w:t>
            </w:r>
            <w:r>
              <w:rPr>
                <w:sz w:val="18"/>
                <w:szCs w:val="18"/>
                <w:lang w:val="el-GR"/>
              </w:rPr>
              <w:t xml:space="preserve"> </w:t>
            </w:r>
            <w:r w:rsidRPr="006B032B">
              <w:rPr>
                <w:sz w:val="18"/>
                <w:szCs w:val="18"/>
                <w:lang w:val="el-GR"/>
              </w:rPr>
              <w:t>Είδος δείγματος: Εκχυλίσματα κυτταρικής καλλιέργειας, Εκχυλίσματα Ιστών</w:t>
            </w:r>
            <w:r>
              <w:rPr>
                <w:sz w:val="18"/>
                <w:szCs w:val="18"/>
                <w:lang w:val="el-GR"/>
              </w:rPr>
              <w:t xml:space="preserve"> </w:t>
            </w:r>
            <w:r w:rsidRPr="006B032B">
              <w:rPr>
                <w:sz w:val="18"/>
                <w:szCs w:val="18"/>
                <w:lang w:val="el-GR"/>
              </w:rPr>
              <w:t xml:space="preserve">Μέθοδος ανίχνευσης: </w:t>
            </w:r>
            <w:proofErr w:type="spellStart"/>
            <w:r w:rsidRPr="006B032B">
              <w:rPr>
                <w:sz w:val="18"/>
                <w:szCs w:val="18"/>
                <w:lang w:val="el-GR"/>
              </w:rPr>
              <w:t>Χρωματομετρική</w:t>
            </w:r>
            <w:proofErr w:type="spellEnd"/>
            <w:r>
              <w:rPr>
                <w:sz w:val="18"/>
                <w:szCs w:val="18"/>
                <w:lang w:val="el-GR"/>
              </w:rPr>
              <w:t xml:space="preserve"> </w:t>
            </w:r>
            <w:r w:rsidRPr="006B032B">
              <w:rPr>
                <w:sz w:val="18"/>
                <w:szCs w:val="18"/>
                <w:lang w:val="el-GR"/>
              </w:rPr>
              <w:t>Τύπος ανάλυσης: Σάντουιτς (ποσοτική)</w:t>
            </w:r>
            <w:r>
              <w:rPr>
                <w:sz w:val="18"/>
                <w:szCs w:val="18"/>
                <w:lang w:val="el-GR"/>
              </w:rPr>
              <w:t xml:space="preserve"> </w:t>
            </w:r>
            <w:r w:rsidRPr="006B032B">
              <w:rPr>
                <w:sz w:val="18"/>
                <w:szCs w:val="18"/>
                <w:lang w:val="el-GR"/>
              </w:rPr>
              <w:t>Να αντιδρά με: Άνθρωπο</w:t>
            </w:r>
            <w:r>
              <w:rPr>
                <w:sz w:val="18"/>
                <w:szCs w:val="18"/>
                <w:lang w:val="el-GR"/>
              </w:rPr>
              <w:t xml:space="preserve"> </w:t>
            </w:r>
            <w:r w:rsidRPr="006B032B">
              <w:rPr>
                <w:sz w:val="18"/>
                <w:szCs w:val="18"/>
                <w:lang w:val="el-GR"/>
              </w:rPr>
              <w:t xml:space="preserve">Συσκευασία: 1 </w:t>
            </w:r>
            <w:r w:rsidRPr="006B032B">
              <w:rPr>
                <w:sz w:val="18"/>
                <w:szCs w:val="18"/>
              </w:rPr>
              <w:t>x</w:t>
            </w:r>
            <w:r w:rsidRPr="006B032B">
              <w:rPr>
                <w:sz w:val="18"/>
                <w:szCs w:val="18"/>
                <w:lang w:val="el-GR"/>
              </w:rPr>
              <w:t xml:space="preserve"> 96 τεστ</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 x 96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r w:rsidRPr="00F1496A">
              <w:rPr>
                <w:sz w:val="18"/>
                <w:szCs w:val="18"/>
              </w:rPr>
              <w:t>Anti</w:t>
            </w:r>
            <w:r w:rsidRPr="00135712">
              <w:rPr>
                <w:sz w:val="18"/>
                <w:szCs w:val="18"/>
              </w:rPr>
              <w:t>-</w:t>
            </w:r>
            <w:r w:rsidRPr="00F1496A">
              <w:rPr>
                <w:sz w:val="18"/>
                <w:szCs w:val="18"/>
              </w:rPr>
              <w:t>beta</w:t>
            </w:r>
            <w:r w:rsidRPr="00135712">
              <w:rPr>
                <w:sz w:val="18"/>
                <w:szCs w:val="18"/>
              </w:rPr>
              <w:t xml:space="preserve"> </w:t>
            </w:r>
            <w:r w:rsidRPr="00F1496A">
              <w:rPr>
                <w:sz w:val="18"/>
                <w:szCs w:val="18"/>
              </w:rPr>
              <w:t>Tubulin</w:t>
            </w:r>
            <w:r w:rsidRPr="00135712">
              <w:rPr>
                <w:sz w:val="18"/>
                <w:szCs w:val="18"/>
              </w:rPr>
              <w:t xml:space="preserve"> </w:t>
            </w:r>
            <w:r w:rsidRPr="00F1496A">
              <w:rPr>
                <w:sz w:val="18"/>
                <w:szCs w:val="18"/>
              </w:rPr>
              <w:t>antibody</w:t>
            </w:r>
            <w:r w:rsidRPr="00135712">
              <w:rPr>
                <w:sz w:val="18"/>
                <w:szCs w:val="18"/>
              </w:rPr>
              <w:t xml:space="preserve">: </w:t>
            </w:r>
            <w:proofErr w:type="spellStart"/>
            <w:r w:rsidRPr="006B032B">
              <w:rPr>
                <w:sz w:val="18"/>
                <w:szCs w:val="18"/>
                <w:lang w:val="el-GR"/>
              </w:rPr>
              <w:t>Πολυκλωνικο</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αναγνωρίζει</w:t>
            </w:r>
            <w:r w:rsidRPr="00135712">
              <w:rPr>
                <w:sz w:val="18"/>
                <w:szCs w:val="18"/>
              </w:rPr>
              <w:t xml:space="preserve"> beta Tubulin </w:t>
            </w:r>
            <w:r w:rsidRPr="006B032B">
              <w:rPr>
                <w:sz w:val="18"/>
                <w:szCs w:val="18"/>
                <w:lang w:val="el-GR"/>
              </w:rPr>
              <w:t>ο</w:t>
            </w:r>
            <w:r w:rsidRPr="00135712">
              <w:rPr>
                <w:sz w:val="18"/>
                <w:szCs w:val="18"/>
              </w:rPr>
              <w:t xml:space="preserve"> </w:t>
            </w:r>
            <w:r w:rsidRPr="006B032B">
              <w:rPr>
                <w:sz w:val="18"/>
                <w:szCs w:val="18"/>
                <w:lang w:val="el-GR"/>
              </w:rPr>
              <w:t>ξενιστής</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χρησιμοποιήθηκε</w:t>
            </w:r>
            <w:r w:rsidRPr="00135712">
              <w:rPr>
                <w:sz w:val="18"/>
                <w:szCs w:val="18"/>
              </w:rPr>
              <w:t xml:space="preserve"> </w:t>
            </w:r>
            <w:r w:rsidRPr="006B032B">
              <w:rPr>
                <w:sz w:val="18"/>
                <w:szCs w:val="18"/>
                <w:lang w:val="el-GR"/>
              </w:rPr>
              <w:t>να</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Κατάλληλο</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τεχνικές</w:t>
            </w:r>
            <w:r w:rsidRPr="00135712">
              <w:rPr>
                <w:sz w:val="18"/>
                <w:szCs w:val="18"/>
              </w:rPr>
              <w:t xml:space="preserve">: ICC/IF, IHC-P, WB </w:t>
            </w:r>
            <w:r w:rsidRPr="006B032B">
              <w:rPr>
                <w:sz w:val="18"/>
                <w:szCs w:val="18"/>
                <w:lang w:val="el-GR"/>
              </w:rPr>
              <w:t>Να</w:t>
            </w:r>
            <w:r w:rsidRPr="00135712">
              <w:rPr>
                <w:sz w:val="18"/>
                <w:szCs w:val="18"/>
              </w:rPr>
              <w:t xml:space="preserve"> </w:t>
            </w:r>
            <w:r w:rsidRPr="006B032B">
              <w:rPr>
                <w:sz w:val="18"/>
                <w:szCs w:val="18"/>
                <w:lang w:val="el-GR"/>
              </w:rPr>
              <w:t>αντιδρά</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Άνθρωπο</w:t>
            </w:r>
            <w:r w:rsidRPr="00135712">
              <w:rPr>
                <w:sz w:val="18"/>
                <w:szCs w:val="18"/>
              </w:rPr>
              <w:t xml:space="preserve"> Isotype: IgG </w:t>
            </w:r>
            <w:r w:rsidRPr="006B032B">
              <w:rPr>
                <w:sz w:val="18"/>
                <w:szCs w:val="18"/>
                <w:lang w:val="el-GR"/>
              </w:rPr>
              <w:t>Διάλυμα</w:t>
            </w:r>
            <w:r w:rsidRPr="00135712">
              <w:rPr>
                <w:sz w:val="18"/>
                <w:szCs w:val="18"/>
              </w:rPr>
              <w:t xml:space="preserve"> </w:t>
            </w:r>
            <w:r w:rsidRPr="006B032B">
              <w:rPr>
                <w:sz w:val="18"/>
                <w:szCs w:val="18"/>
                <w:lang w:val="el-GR"/>
              </w:rPr>
              <w:t>αποθήκευσης</w:t>
            </w:r>
            <w:r w:rsidRPr="00135712">
              <w:rPr>
                <w:sz w:val="18"/>
                <w:szCs w:val="18"/>
              </w:rPr>
              <w:t xml:space="preserve"> pH: 7.60 </w:t>
            </w:r>
            <w:r w:rsidRPr="006B032B">
              <w:rPr>
                <w:sz w:val="18"/>
                <w:szCs w:val="18"/>
                <w:lang w:val="el-GR"/>
              </w:rPr>
              <w:t>Συντηρητικό</w:t>
            </w:r>
            <w:r w:rsidRPr="00135712">
              <w:rPr>
                <w:sz w:val="18"/>
                <w:szCs w:val="18"/>
              </w:rPr>
              <w:t xml:space="preserve">: 0.1% Sodium </w:t>
            </w:r>
            <w:proofErr w:type="spellStart"/>
            <w:r w:rsidRPr="00135712">
              <w:rPr>
                <w:sz w:val="18"/>
                <w:szCs w:val="18"/>
              </w:rPr>
              <w:t>azide</w:t>
            </w:r>
            <w:proofErr w:type="spellEnd"/>
            <w:r w:rsidRPr="00135712">
              <w:rPr>
                <w:sz w:val="18"/>
                <w:szCs w:val="18"/>
              </w:rPr>
              <w:t xml:space="preserve"> </w:t>
            </w:r>
            <w:proofErr w:type="spellStart"/>
            <w:r w:rsidRPr="006B032B">
              <w:rPr>
                <w:sz w:val="18"/>
                <w:szCs w:val="18"/>
                <w:lang w:val="el-GR"/>
              </w:rPr>
              <w:t>Συστατικα</w:t>
            </w:r>
            <w:proofErr w:type="spellEnd"/>
            <w:r w:rsidRPr="00135712">
              <w:rPr>
                <w:sz w:val="18"/>
                <w:szCs w:val="18"/>
              </w:rPr>
              <w:t xml:space="preserve">: PBS, 1% BSA </w:t>
            </w:r>
            <w:r w:rsidRPr="006B032B">
              <w:rPr>
                <w:sz w:val="18"/>
                <w:szCs w:val="18"/>
                <w:lang w:val="el-GR"/>
              </w:rPr>
              <w:t>Συγκέντρωση</w:t>
            </w:r>
            <w:r w:rsidRPr="00135712">
              <w:rPr>
                <w:sz w:val="18"/>
                <w:szCs w:val="18"/>
              </w:rPr>
              <w:t xml:space="preserve">: 500 µl at 0.09 mg/ml </w:t>
            </w:r>
            <w:r w:rsidRPr="006B032B">
              <w:rPr>
                <w:sz w:val="18"/>
                <w:szCs w:val="18"/>
                <w:lang w:val="el-GR"/>
              </w:rPr>
              <w:t>Καθαρότητα</w:t>
            </w:r>
            <w:r w:rsidRPr="00135712">
              <w:rPr>
                <w:sz w:val="18"/>
                <w:szCs w:val="18"/>
              </w:rPr>
              <w:t>: Immunogen affinity purified</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500μl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40040D" w:rsidRPr="00114F24" w:rsidRDefault="0040040D" w:rsidP="002C0A88">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bl>
    <w:p w:rsidR="0040040D" w:rsidRDefault="0040040D" w:rsidP="000A08CA">
      <w:pPr>
        <w:rPr>
          <w:szCs w:val="22"/>
          <w:lang w:val="el-GR"/>
        </w:rPr>
      </w:pPr>
    </w:p>
    <w:p w:rsidR="0040040D" w:rsidRDefault="0040040D" w:rsidP="0040040D">
      <w:pPr>
        <w:rPr>
          <w:lang w:val="el-GR"/>
        </w:rPr>
      </w:pPr>
      <w:r>
        <w:rPr>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8"/>
        <w:gridCol w:w="2728"/>
        <w:gridCol w:w="1182"/>
        <w:gridCol w:w="1050"/>
        <w:gridCol w:w="1441"/>
        <w:gridCol w:w="1443"/>
        <w:gridCol w:w="785"/>
      </w:tblGrid>
      <w:tr w:rsidR="0040040D" w:rsidRPr="00CD40AE"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A356AF" w:rsidRDefault="0040040D" w:rsidP="002C0A88">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4</w:t>
            </w:r>
          </w:p>
        </w:tc>
      </w:tr>
      <w:tr w:rsidR="0040040D" w:rsidRPr="000432B7"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left"/>
              <w:rPr>
                <w:rFonts w:asciiTheme="minorHAnsi" w:hAnsiTheme="minorHAnsi" w:cstheme="minorHAnsi"/>
                <w:bCs/>
                <w:color w:val="000000"/>
                <w:sz w:val="17"/>
                <w:szCs w:val="17"/>
              </w:rPr>
            </w:pPr>
            <w:r>
              <w:rPr>
                <w:rFonts w:asciiTheme="minorHAnsi" w:hAnsiTheme="minorHAnsi" w:cstheme="minorHAnsi"/>
                <w:b/>
                <w:bCs/>
                <w:color w:val="000000"/>
                <w:sz w:val="17"/>
                <w:szCs w:val="17"/>
                <w:lang w:val="el-GR"/>
              </w:rPr>
              <w:t>ΤΜΗΜΑ 4 – ΓΕΝΙΚΑ ΑΝΤΙΣΩΜΑΤΑ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tcBorders>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40040D" w:rsidRPr="000432B7" w:rsidTr="002C0A88">
        <w:trPr>
          <w:cantSplit/>
          <w:trHeight w:val="531"/>
          <w:tblHeader/>
          <w:jc w:val="center"/>
        </w:trPr>
        <w:tc>
          <w:tcPr>
            <w:tcW w:w="350" w:type="pct"/>
            <w:vMerge w:val="restart"/>
            <w:tcBorders>
              <w:left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4</w:t>
            </w: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sz w:val="18"/>
                <w:szCs w:val="18"/>
              </w:rPr>
              <w:t>Anti</w:t>
            </w:r>
            <w:r w:rsidRPr="00135712">
              <w:rPr>
                <w:sz w:val="18"/>
                <w:szCs w:val="18"/>
              </w:rPr>
              <w:t>-</w:t>
            </w:r>
            <w:r w:rsidRPr="00F1496A">
              <w:rPr>
                <w:sz w:val="18"/>
                <w:szCs w:val="18"/>
              </w:rPr>
              <w:t>biotin</w:t>
            </w:r>
            <w:r w:rsidRPr="00135712">
              <w:rPr>
                <w:sz w:val="18"/>
                <w:szCs w:val="18"/>
              </w:rPr>
              <w:t xml:space="preserve"> (</w:t>
            </w:r>
            <w:r w:rsidRPr="00F1496A">
              <w:rPr>
                <w:sz w:val="18"/>
                <w:szCs w:val="18"/>
              </w:rPr>
              <w:t>D</w:t>
            </w:r>
            <w:r w:rsidRPr="00135712">
              <w:rPr>
                <w:sz w:val="18"/>
                <w:szCs w:val="18"/>
              </w:rPr>
              <w:t>5</w:t>
            </w:r>
            <w:r w:rsidRPr="00F1496A">
              <w:rPr>
                <w:sz w:val="18"/>
                <w:szCs w:val="18"/>
              </w:rPr>
              <w:t>A</w:t>
            </w:r>
            <w:r w:rsidRPr="00135712">
              <w:rPr>
                <w:sz w:val="18"/>
                <w:szCs w:val="18"/>
              </w:rPr>
              <w:t xml:space="preserve">7) </w:t>
            </w:r>
            <w:r w:rsidRPr="00F1496A">
              <w:rPr>
                <w:sz w:val="18"/>
                <w:szCs w:val="18"/>
              </w:rPr>
              <w:t>Rabbit</w:t>
            </w:r>
            <w:r w:rsidRPr="00135712">
              <w:rPr>
                <w:sz w:val="18"/>
                <w:szCs w:val="18"/>
              </w:rPr>
              <w:t xml:space="preserve"> </w:t>
            </w:r>
            <w:proofErr w:type="spellStart"/>
            <w:r w:rsidRPr="00F1496A">
              <w:rPr>
                <w:sz w:val="18"/>
                <w:szCs w:val="18"/>
              </w:rPr>
              <w:t>mAb</w:t>
            </w:r>
            <w:proofErr w:type="spellEnd"/>
            <w:r w:rsidRPr="00135712">
              <w:rPr>
                <w:sz w:val="18"/>
                <w:szCs w:val="18"/>
              </w:rPr>
              <w:t xml:space="preserve"> (</w:t>
            </w:r>
            <w:r w:rsidRPr="00F1496A">
              <w:rPr>
                <w:sz w:val="18"/>
                <w:szCs w:val="18"/>
              </w:rPr>
              <w:t>HRP</w:t>
            </w:r>
            <w:r w:rsidRPr="00135712">
              <w:rPr>
                <w:sz w:val="18"/>
                <w:szCs w:val="18"/>
              </w:rPr>
              <w:t xml:space="preserve"> </w:t>
            </w:r>
            <w:r w:rsidRPr="00F1496A">
              <w:rPr>
                <w:sz w:val="18"/>
                <w:szCs w:val="18"/>
              </w:rPr>
              <w:t>Conjugate</w:t>
            </w:r>
            <w:r w:rsidRPr="00135712">
              <w:rPr>
                <w:sz w:val="18"/>
                <w:szCs w:val="18"/>
              </w:rPr>
              <w:t xml:space="preserve">): </w:t>
            </w:r>
            <w:r w:rsidRPr="006B032B">
              <w:rPr>
                <w:sz w:val="18"/>
                <w:szCs w:val="18"/>
              </w:rPr>
              <w:t>Anti</w:t>
            </w:r>
            <w:r w:rsidRPr="00135712">
              <w:rPr>
                <w:sz w:val="18"/>
                <w:szCs w:val="18"/>
              </w:rPr>
              <w:t>-</w:t>
            </w:r>
            <w:r w:rsidRPr="006B032B">
              <w:rPr>
                <w:sz w:val="18"/>
                <w:szCs w:val="18"/>
              </w:rPr>
              <w:t>biotin</w:t>
            </w:r>
            <w:r w:rsidRPr="00135712">
              <w:rPr>
                <w:sz w:val="18"/>
                <w:szCs w:val="18"/>
              </w:rPr>
              <w:t xml:space="preserve"> (</w:t>
            </w:r>
            <w:r w:rsidRPr="006B032B">
              <w:rPr>
                <w:sz w:val="18"/>
                <w:szCs w:val="18"/>
              </w:rPr>
              <w:t>D</w:t>
            </w:r>
            <w:r w:rsidRPr="00135712">
              <w:rPr>
                <w:sz w:val="18"/>
                <w:szCs w:val="18"/>
              </w:rPr>
              <w:t>5</w:t>
            </w:r>
            <w:r w:rsidRPr="006B032B">
              <w:rPr>
                <w:sz w:val="18"/>
                <w:szCs w:val="18"/>
              </w:rPr>
              <w:t>A</w:t>
            </w:r>
            <w:r w:rsidRPr="00135712">
              <w:rPr>
                <w:sz w:val="18"/>
                <w:szCs w:val="18"/>
              </w:rPr>
              <w:t xml:space="preserve">7) </w:t>
            </w:r>
            <w:r w:rsidRPr="006B032B">
              <w:rPr>
                <w:sz w:val="18"/>
                <w:szCs w:val="18"/>
              </w:rPr>
              <w:t>Rabbit</w:t>
            </w:r>
            <w:r w:rsidRPr="00135712">
              <w:rPr>
                <w:sz w:val="18"/>
                <w:szCs w:val="18"/>
              </w:rPr>
              <w:t xml:space="preserve"> </w:t>
            </w:r>
            <w:proofErr w:type="spellStart"/>
            <w:r w:rsidRPr="006B032B">
              <w:rPr>
                <w:sz w:val="18"/>
                <w:szCs w:val="18"/>
              </w:rPr>
              <w:t>mAb</w:t>
            </w:r>
            <w:proofErr w:type="spellEnd"/>
            <w:r w:rsidRPr="00135712">
              <w:rPr>
                <w:sz w:val="18"/>
                <w:szCs w:val="18"/>
              </w:rPr>
              <w:t xml:space="preserve"> (</w:t>
            </w:r>
            <w:r w:rsidRPr="006B032B">
              <w:rPr>
                <w:sz w:val="18"/>
                <w:szCs w:val="18"/>
              </w:rPr>
              <w:t>HRP</w:t>
            </w:r>
            <w:r w:rsidRPr="00135712">
              <w:rPr>
                <w:sz w:val="18"/>
                <w:szCs w:val="18"/>
              </w:rPr>
              <w:t xml:space="preserve"> </w:t>
            </w:r>
            <w:r w:rsidRPr="006B032B">
              <w:rPr>
                <w:sz w:val="18"/>
                <w:szCs w:val="18"/>
              </w:rPr>
              <w:t>Conjugate</w:t>
            </w:r>
            <w:r w:rsidRPr="00135712">
              <w:rPr>
                <w:sz w:val="18"/>
                <w:szCs w:val="18"/>
              </w:rPr>
              <w:t xml:space="preserve">) </w:t>
            </w:r>
            <w:proofErr w:type="spellStart"/>
            <w:r w:rsidRPr="006B032B">
              <w:rPr>
                <w:sz w:val="18"/>
                <w:szCs w:val="18"/>
                <w:lang w:val="el-GR"/>
              </w:rPr>
              <w:t>Μονοκλωνικό</w:t>
            </w:r>
            <w:proofErr w:type="spellEnd"/>
            <w:r w:rsidRPr="00135712">
              <w:rPr>
                <w:sz w:val="18"/>
                <w:szCs w:val="18"/>
              </w:rPr>
              <w:t xml:space="preserve"> </w:t>
            </w:r>
            <w:r w:rsidRPr="006B032B">
              <w:rPr>
                <w:sz w:val="18"/>
                <w:szCs w:val="18"/>
                <w:lang w:val="el-GR"/>
              </w:rPr>
              <w:t>αντίσωμα</w:t>
            </w:r>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έχει</w:t>
            </w:r>
            <w:r w:rsidRPr="00135712">
              <w:rPr>
                <w:sz w:val="18"/>
                <w:szCs w:val="18"/>
              </w:rPr>
              <w:t xml:space="preserve"> </w:t>
            </w:r>
            <w:r w:rsidRPr="006B032B">
              <w:rPr>
                <w:sz w:val="18"/>
                <w:szCs w:val="18"/>
                <w:lang w:val="el-GR"/>
              </w:rPr>
              <w:t>παραχθεί</w:t>
            </w:r>
            <w:r w:rsidRPr="00135712">
              <w:rPr>
                <w:sz w:val="18"/>
                <w:szCs w:val="18"/>
              </w:rPr>
              <w:t xml:space="preserve"> </w:t>
            </w:r>
            <w:r w:rsidRPr="006B032B">
              <w:rPr>
                <w:sz w:val="18"/>
                <w:szCs w:val="18"/>
                <w:lang w:val="el-GR"/>
              </w:rPr>
              <w:t>σε</w:t>
            </w:r>
            <w:r w:rsidRPr="00135712">
              <w:rPr>
                <w:sz w:val="18"/>
                <w:szCs w:val="18"/>
              </w:rPr>
              <w:t xml:space="preserve"> </w:t>
            </w:r>
            <w:r w:rsidRPr="006B032B">
              <w:rPr>
                <w:sz w:val="18"/>
                <w:szCs w:val="18"/>
                <w:lang w:val="el-GR"/>
              </w:rPr>
              <w:t>κουνέλι</w:t>
            </w:r>
            <w:r w:rsidRPr="00135712">
              <w:rPr>
                <w:sz w:val="18"/>
                <w:szCs w:val="18"/>
              </w:rPr>
              <w:t xml:space="preserve"> </w:t>
            </w:r>
            <w:r w:rsidRPr="006B032B">
              <w:rPr>
                <w:sz w:val="18"/>
                <w:szCs w:val="18"/>
                <w:lang w:val="el-GR"/>
              </w:rPr>
              <w:t>για</w:t>
            </w:r>
            <w:r w:rsidRPr="00135712">
              <w:rPr>
                <w:sz w:val="18"/>
                <w:szCs w:val="18"/>
              </w:rPr>
              <w:t xml:space="preserve"> </w:t>
            </w:r>
            <w:r w:rsidRPr="006B032B">
              <w:rPr>
                <w:sz w:val="18"/>
                <w:szCs w:val="18"/>
                <w:lang w:val="el-GR"/>
              </w:rPr>
              <w:t>την</w:t>
            </w:r>
            <w:r w:rsidRPr="00135712">
              <w:rPr>
                <w:sz w:val="18"/>
                <w:szCs w:val="18"/>
              </w:rPr>
              <w:t xml:space="preserve"> </w:t>
            </w:r>
            <w:r w:rsidRPr="006B032B">
              <w:rPr>
                <w:sz w:val="18"/>
                <w:szCs w:val="18"/>
                <w:lang w:val="el-GR"/>
              </w:rPr>
              <w:t>ανίχνευση</w:t>
            </w:r>
            <w:r w:rsidRPr="00135712">
              <w:rPr>
                <w:sz w:val="18"/>
                <w:szCs w:val="18"/>
              </w:rPr>
              <w:t xml:space="preserve"> </w:t>
            </w:r>
            <w:proofErr w:type="spellStart"/>
            <w:r w:rsidRPr="006B032B">
              <w:rPr>
                <w:sz w:val="18"/>
                <w:szCs w:val="18"/>
                <w:lang w:val="el-GR"/>
              </w:rPr>
              <w:t>βιοτίνης</w:t>
            </w:r>
            <w:proofErr w:type="spellEnd"/>
            <w:r w:rsidRPr="00135712">
              <w:rPr>
                <w:sz w:val="18"/>
                <w:szCs w:val="18"/>
              </w:rPr>
              <w:t xml:space="preserve"> </w:t>
            </w:r>
            <w:r w:rsidRPr="006B032B">
              <w:rPr>
                <w:sz w:val="18"/>
                <w:szCs w:val="18"/>
                <w:lang w:val="el-GR"/>
              </w:rPr>
              <w:t>που</w:t>
            </w:r>
            <w:r w:rsidRPr="00135712">
              <w:rPr>
                <w:sz w:val="18"/>
                <w:szCs w:val="18"/>
              </w:rPr>
              <w:t xml:space="preserve"> </w:t>
            </w:r>
            <w:r w:rsidRPr="006B032B">
              <w:rPr>
                <w:sz w:val="18"/>
                <w:szCs w:val="18"/>
                <w:lang w:val="el-GR"/>
              </w:rPr>
              <w:t>είναι</w:t>
            </w:r>
            <w:r w:rsidRPr="00135712">
              <w:rPr>
                <w:sz w:val="18"/>
                <w:szCs w:val="18"/>
              </w:rPr>
              <w:t xml:space="preserve"> </w:t>
            </w:r>
            <w:r w:rsidRPr="006B032B">
              <w:rPr>
                <w:sz w:val="18"/>
                <w:szCs w:val="18"/>
                <w:lang w:val="el-GR"/>
              </w:rPr>
              <w:t>συνδεδεμένη</w:t>
            </w:r>
            <w:r w:rsidRPr="00135712">
              <w:rPr>
                <w:sz w:val="18"/>
                <w:szCs w:val="18"/>
              </w:rPr>
              <w:t xml:space="preserve"> </w:t>
            </w:r>
            <w:r w:rsidRPr="006B032B">
              <w:rPr>
                <w:sz w:val="18"/>
                <w:szCs w:val="18"/>
                <w:lang w:val="el-GR"/>
              </w:rPr>
              <w:t>με</w:t>
            </w:r>
            <w:r w:rsidRPr="00135712">
              <w:rPr>
                <w:sz w:val="18"/>
                <w:szCs w:val="18"/>
              </w:rPr>
              <w:t xml:space="preserve"> </w:t>
            </w:r>
            <w:r w:rsidRPr="006B032B">
              <w:rPr>
                <w:sz w:val="18"/>
                <w:szCs w:val="18"/>
                <w:lang w:val="el-GR"/>
              </w:rPr>
              <w:t>πρωτεΐνες</w:t>
            </w:r>
            <w:r w:rsidRPr="00135712">
              <w:rPr>
                <w:sz w:val="18"/>
                <w:szCs w:val="18"/>
              </w:rPr>
              <w:t xml:space="preserve">, </w:t>
            </w:r>
            <w:r w:rsidRPr="006B032B">
              <w:rPr>
                <w:sz w:val="18"/>
                <w:szCs w:val="18"/>
                <w:lang w:val="el-GR"/>
              </w:rPr>
              <w:t>πεπτίδια</w:t>
            </w:r>
            <w:r w:rsidRPr="00135712">
              <w:rPr>
                <w:sz w:val="18"/>
                <w:szCs w:val="18"/>
              </w:rPr>
              <w:t xml:space="preserve">, </w:t>
            </w:r>
            <w:proofErr w:type="spellStart"/>
            <w:r w:rsidRPr="006B032B">
              <w:rPr>
                <w:sz w:val="18"/>
                <w:szCs w:val="18"/>
                <w:lang w:val="el-GR"/>
              </w:rPr>
              <w:t>ολιγονουκλεοτίδια</w:t>
            </w:r>
            <w:proofErr w:type="spellEnd"/>
            <w:r w:rsidRPr="00135712">
              <w:rPr>
                <w:sz w:val="18"/>
                <w:szCs w:val="18"/>
              </w:rPr>
              <w:t xml:space="preserve">. </w:t>
            </w:r>
            <w:r w:rsidRPr="006B032B">
              <w:rPr>
                <w:sz w:val="18"/>
                <w:szCs w:val="18"/>
                <w:lang w:val="el-GR"/>
              </w:rPr>
              <w:t>Να είναι κατάλληλο για όλα τα είδη.</w:t>
            </w:r>
            <w:r>
              <w:rPr>
                <w:sz w:val="18"/>
                <w:szCs w:val="18"/>
                <w:lang w:val="el-GR"/>
              </w:rPr>
              <w:t xml:space="preserve"> </w:t>
            </w:r>
            <w:r w:rsidRPr="006B032B">
              <w:rPr>
                <w:sz w:val="18"/>
                <w:szCs w:val="18"/>
                <w:lang w:val="el-GR"/>
              </w:rPr>
              <w:t xml:space="preserve">Να είναι κατάλληλο για την τεχνική </w:t>
            </w:r>
            <w:r w:rsidRPr="006B032B">
              <w:rPr>
                <w:sz w:val="18"/>
                <w:szCs w:val="18"/>
              </w:rPr>
              <w:t>ELISA</w:t>
            </w:r>
            <w:r w:rsidRPr="006B032B">
              <w:rPr>
                <w:sz w:val="18"/>
                <w:szCs w:val="18"/>
                <w:lang w:val="el-GR"/>
              </w:rPr>
              <w:t>-</w:t>
            </w:r>
            <w:r w:rsidRPr="006B032B">
              <w:rPr>
                <w:sz w:val="18"/>
                <w:szCs w:val="18"/>
              </w:rPr>
              <w:t>peptide</w:t>
            </w:r>
            <w:r w:rsidRPr="006B032B">
              <w:rPr>
                <w:sz w:val="18"/>
                <w:szCs w:val="18"/>
                <w:lang w:val="el-GR"/>
              </w:rPr>
              <w:t xml:space="preserve"> με προτεινόμενη αραίωση 1:1000. Συσκευασία 1</w:t>
            </w:r>
            <w:r w:rsidRPr="006B032B">
              <w:rPr>
                <w:sz w:val="18"/>
                <w:szCs w:val="18"/>
              </w:rPr>
              <w:t>ml</w:t>
            </w:r>
            <w:r w:rsidRPr="006B032B">
              <w:rPr>
                <w:sz w:val="18"/>
                <w:szCs w:val="18"/>
                <w:lang w:val="el-GR"/>
              </w:rPr>
              <w:t xml:space="preserve">. Παρεχόμενο σε διάλυμα με 10 </w:t>
            </w:r>
            <w:r w:rsidRPr="006B032B">
              <w:rPr>
                <w:sz w:val="18"/>
                <w:szCs w:val="18"/>
              </w:rPr>
              <w:t>mM</w:t>
            </w:r>
            <w:r w:rsidRPr="006B032B">
              <w:rPr>
                <w:sz w:val="18"/>
                <w:szCs w:val="18"/>
                <w:lang w:val="el-GR"/>
              </w:rPr>
              <w:t xml:space="preserve"> </w:t>
            </w:r>
            <w:r w:rsidRPr="006B032B">
              <w:rPr>
                <w:sz w:val="18"/>
                <w:szCs w:val="18"/>
              </w:rPr>
              <w:t>sodium</w:t>
            </w:r>
            <w:r w:rsidRPr="006B032B">
              <w:rPr>
                <w:sz w:val="18"/>
                <w:szCs w:val="18"/>
                <w:lang w:val="el-GR"/>
              </w:rPr>
              <w:t xml:space="preserve"> </w:t>
            </w:r>
            <w:r w:rsidRPr="006B032B">
              <w:rPr>
                <w:sz w:val="18"/>
                <w:szCs w:val="18"/>
              </w:rPr>
              <w:t>HEPES</w:t>
            </w:r>
            <w:r w:rsidRPr="006B032B">
              <w:rPr>
                <w:sz w:val="18"/>
                <w:szCs w:val="18"/>
                <w:lang w:val="el-GR"/>
              </w:rPr>
              <w:t xml:space="preserve"> (</w:t>
            </w:r>
            <w:r w:rsidRPr="006B032B">
              <w:rPr>
                <w:sz w:val="18"/>
                <w:szCs w:val="18"/>
              </w:rPr>
              <w:t>pH</w:t>
            </w:r>
            <w:r w:rsidRPr="006B032B">
              <w:rPr>
                <w:sz w:val="18"/>
                <w:szCs w:val="18"/>
                <w:lang w:val="el-GR"/>
              </w:rPr>
              <w:t xml:space="preserve"> 7.5), 150 </w:t>
            </w:r>
            <w:r w:rsidRPr="006B032B">
              <w:rPr>
                <w:sz w:val="18"/>
                <w:szCs w:val="18"/>
              </w:rPr>
              <w:t>mM</w:t>
            </w:r>
            <w:r w:rsidRPr="006B032B">
              <w:rPr>
                <w:sz w:val="18"/>
                <w:szCs w:val="18"/>
                <w:lang w:val="el-GR"/>
              </w:rPr>
              <w:t xml:space="preserve"> </w:t>
            </w:r>
            <w:r w:rsidRPr="006B032B">
              <w:rPr>
                <w:sz w:val="18"/>
                <w:szCs w:val="18"/>
              </w:rPr>
              <w:t>NaCl</w:t>
            </w:r>
            <w:r w:rsidRPr="006B032B">
              <w:rPr>
                <w:sz w:val="18"/>
                <w:szCs w:val="18"/>
                <w:lang w:val="el-GR"/>
              </w:rPr>
              <w:t xml:space="preserve">, 2 </w:t>
            </w:r>
            <w:r w:rsidRPr="006B032B">
              <w:rPr>
                <w:sz w:val="18"/>
                <w:szCs w:val="18"/>
              </w:rPr>
              <w:t>mg</w:t>
            </w:r>
            <w:r w:rsidRPr="006B032B">
              <w:rPr>
                <w:sz w:val="18"/>
                <w:szCs w:val="18"/>
                <w:lang w:val="el-GR"/>
              </w:rPr>
              <w:t>/</w:t>
            </w:r>
            <w:r w:rsidRPr="006B032B">
              <w:rPr>
                <w:sz w:val="18"/>
                <w:szCs w:val="18"/>
              </w:rPr>
              <w:t>ml</w:t>
            </w:r>
            <w:r w:rsidRPr="006B032B">
              <w:rPr>
                <w:sz w:val="18"/>
                <w:szCs w:val="18"/>
                <w:lang w:val="el-GR"/>
              </w:rPr>
              <w:t xml:space="preserve"> </w:t>
            </w:r>
            <w:r w:rsidRPr="006B032B">
              <w:rPr>
                <w:sz w:val="18"/>
                <w:szCs w:val="18"/>
              </w:rPr>
              <w:t>bovine</w:t>
            </w:r>
            <w:r w:rsidRPr="006B032B">
              <w:rPr>
                <w:sz w:val="18"/>
                <w:szCs w:val="18"/>
                <w:lang w:val="el-GR"/>
              </w:rPr>
              <w:t xml:space="preserve"> </w:t>
            </w:r>
            <w:r w:rsidRPr="006B032B">
              <w:rPr>
                <w:sz w:val="18"/>
                <w:szCs w:val="18"/>
              </w:rPr>
              <w:t>serum</w:t>
            </w:r>
            <w:r w:rsidRPr="006B032B">
              <w:rPr>
                <w:sz w:val="18"/>
                <w:szCs w:val="18"/>
                <w:lang w:val="el-GR"/>
              </w:rPr>
              <w:t xml:space="preserve"> </w:t>
            </w:r>
            <w:r w:rsidRPr="006B032B">
              <w:rPr>
                <w:sz w:val="18"/>
                <w:szCs w:val="18"/>
              </w:rPr>
              <w:t>albumin</w:t>
            </w:r>
            <w:r w:rsidRPr="006B032B">
              <w:rPr>
                <w:sz w:val="18"/>
                <w:szCs w:val="18"/>
                <w:lang w:val="el-GR"/>
              </w:rPr>
              <w:t xml:space="preserve"> (</w:t>
            </w:r>
            <w:r w:rsidRPr="006B032B">
              <w:rPr>
                <w:sz w:val="18"/>
                <w:szCs w:val="18"/>
              </w:rPr>
              <w:t>BSA</w:t>
            </w:r>
            <w:r w:rsidRPr="006B032B">
              <w:rPr>
                <w:sz w:val="18"/>
                <w:szCs w:val="18"/>
                <w:lang w:val="el-GR"/>
              </w:rPr>
              <w:t xml:space="preserve">), και 50% </w:t>
            </w:r>
            <w:proofErr w:type="spellStart"/>
            <w:r w:rsidRPr="006B032B">
              <w:rPr>
                <w:sz w:val="18"/>
                <w:szCs w:val="18"/>
                <w:lang w:val="el-GR"/>
              </w:rPr>
              <w:t>γλυκερόλη</w:t>
            </w:r>
            <w:proofErr w:type="spellEnd"/>
            <w:r w:rsidRPr="006B032B">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sz w:val="18"/>
                <w:szCs w:val="18"/>
              </w:rPr>
              <w:t>COX</w:t>
            </w:r>
            <w:r w:rsidRPr="006B032B">
              <w:rPr>
                <w:sz w:val="18"/>
                <w:szCs w:val="18"/>
                <w:lang w:val="el-GR"/>
              </w:rPr>
              <w:t xml:space="preserve"> </w:t>
            </w:r>
            <w:r w:rsidRPr="00F1496A">
              <w:rPr>
                <w:sz w:val="18"/>
                <w:szCs w:val="18"/>
              </w:rPr>
              <w:t>IV</w:t>
            </w:r>
            <w:r w:rsidRPr="006B032B">
              <w:rPr>
                <w:sz w:val="18"/>
                <w:szCs w:val="18"/>
                <w:lang w:val="el-GR"/>
              </w:rPr>
              <w:t xml:space="preserve"> </w:t>
            </w:r>
            <w:proofErr w:type="spellStart"/>
            <w:r w:rsidRPr="00F1496A">
              <w:rPr>
                <w:sz w:val="18"/>
                <w:szCs w:val="18"/>
              </w:rPr>
              <w:t>Antiody</w:t>
            </w:r>
            <w:proofErr w:type="spellEnd"/>
            <w:r w:rsidRPr="006B032B">
              <w:rPr>
                <w:sz w:val="18"/>
                <w:szCs w:val="18"/>
                <w:lang w:val="el-GR"/>
              </w:rPr>
              <w:t xml:space="preserve">: </w:t>
            </w:r>
            <w:r w:rsidRPr="006B032B">
              <w:rPr>
                <w:sz w:val="18"/>
                <w:szCs w:val="18"/>
              </w:rPr>
              <w:t>COX</w:t>
            </w:r>
            <w:r w:rsidRPr="006B032B">
              <w:rPr>
                <w:sz w:val="18"/>
                <w:szCs w:val="18"/>
                <w:lang w:val="el-GR"/>
              </w:rPr>
              <w:t xml:space="preserve"> </w:t>
            </w:r>
            <w:r w:rsidRPr="006B032B">
              <w:rPr>
                <w:sz w:val="18"/>
                <w:szCs w:val="18"/>
              </w:rPr>
              <w:t>IV</w:t>
            </w:r>
            <w:r w:rsidRPr="006B032B">
              <w:rPr>
                <w:sz w:val="18"/>
                <w:szCs w:val="18"/>
                <w:lang w:val="el-GR"/>
              </w:rPr>
              <w:t xml:space="preserve"> </w:t>
            </w:r>
            <w:r w:rsidRPr="006B032B">
              <w:rPr>
                <w:sz w:val="18"/>
                <w:szCs w:val="18"/>
              </w:rPr>
              <w:t>Antibody</w:t>
            </w:r>
            <w:r w:rsidRPr="006B032B">
              <w:rPr>
                <w:sz w:val="18"/>
                <w:szCs w:val="18"/>
                <w:lang w:val="el-GR"/>
              </w:rPr>
              <w:t xml:space="preserve">: </w:t>
            </w:r>
            <w:proofErr w:type="spellStart"/>
            <w:r w:rsidRPr="006B032B">
              <w:rPr>
                <w:sz w:val="18"/>
                <w:szCs w:val="18"/>
                <w:lang w:val="el-GR"/>
              </w:rPr>
              <w:t>Πολυκλωνικό</w:t>
            </w:r>
            <w:proofErr w:type="spellEnd"/>
            <w:r w:rsidRPr="006B032B">
              <w:rPr>
                <w:sz w:val="18"/>
                <w:szCs w:val="18"/>
                <w:lang w:val="el-GR"/>
              </w:rPr>
              <w:t xml:space="preserve"> αντίσωμα κουνελιού ικανό να ανιχνεύει τα ενδογενή επίπεδα της ολικής COX IV πρωτεΐνης. Να είναι κατάλληλο για δείγματα ανθρώπου, ποντικού, αρουραίου, μαϊμούς και βοοειδούς. Να είναι κατάλληλο για τις εξής εφαρμογές και με προτεινόμενη αραίωση: Western </w:t>
            </w:r>
            <w:proofErr w:type="spellStart"/>
            <w:r w:rsidRPr="006B032B">
              <w:rPr>
                <w:sz w:val="18"/>
                <w:szCs w:val="18"/>
                <w:lang w:val="el-GR"/>
              </w:rPr>
              <w:t>Blotting</w:t>
            </w:r>
            <w:proofErr w:type="spellEnd"/>
            <w:r w:rsidRPr="006B032B">
              <w:rPr>
                <w:sz w:val="18"/>
                <w:szCs w:val="18"/>
                <w:lang w:val="el-GR"/>
              </w:rPr>
              <w:t xml:space="preserve"> 1:1000, </w:t>
            </w:r>
            <w:proofErr w:type="spellStart"/>
            <w:r w:rsidRPr="006B032B">
              <w:rPr>
                <w:sz w:val="18"/>
                <w:szCs w:val="18"/>
                <w:lang w:val="el-GR"/>
              </w:rPr>
              <w:t>Immunoprecipitation</w:t>
            </w:r>
            <w:proofErr w:type="spellEnd"/>
            <w:r w:rsidRPr="006B032B">
              <w:rPr>
                <w:sz w:val="18"/>
                <w:szCs w:val="18"/>
                <w:lang w:val="el-GR"/>
              </w:rPr>
              <w:t xml:space="preserve"> 1:100 και </w:t>
            </w:r>
            <w:proofErr w:type="spellStart"/>
            <w:r w:rsidRPr="006B032B">
              <w:rPr>
                <w:sz w:val="18"/>
                <w:szCs w:val="18"/>
                <w:lang w:val="el-GR"/>
              </w:rPr>
              <w:t>Immunohistochemistry</w:t>
            </w:r>
            <w:proofErr w:type="spellEnd"/>
            <w:r w:rsidRPr="006B032B">
              <w:rPr>
                <w:sz w:val="18"/>
                <w:szCs w:val="18"/>
                <w:lang w:val="el-GR"/>
              </w:rPr>
              <w:t xml:space="preserve"> (</w:t>
            </w:r>
            <w:proofErr w:type="spellStart"/>
            <w:r w:rsidRPr="006B032B">
              <w:rPr>
                <w:sz w:val="18"/>
                <w:szCs w:val="18"/>
                <w:lang w:val="el-GR"/>
              </w:rPr>
              <w:t>Paraffin</w:t>
            </w:r>
            <w:proofErr w:type="spellEnd"/>
            <w:r w:rsidRPr="006B032B">
              <w:rPr>
                <w:sz w:val="18"/>
                <w:szCs w:val="18"/>
                <w:lang w:val="el-GR"/>
              </w:rPr>
              <w:t xml:space="preserve">) 1:2400. Συσκευασία 100 </w:t>
            </w:r>
            <w:proofErr w:type="spellStart"/>
            <w:r w:rsidRPr="006B032B">
              <w:rPr>
                <w:sz w:val="18"/>
                <w:szCs w:val="18"/>
                <w:lang w:val="el-GR"/>
              </w:rPr>
              <w:t>μl</w:t>
            </w:r>
            <w:proofErr w:type="spellEnd"/>
            <w:r w:rsidRPr="006B032B">
              <w:rPr>
                <w:sz w:val="18"/>
                <w:szCs w:val="18"/>
                <w:lang w:val="el-GR"/>
              </w:rPr>
              <w:t xml:space="preserve">. Να παρέχεται σε διάλυμα που περιέχει  10 </w:t>
            </w:r>
            <w:proofErr w:type="spellStart"/>
            <w:r w:rsidRPr="006B032B">
              <w:rPr>
                <w:sz w:val="18"/>
                <w:szCs w:val="18"/>
                <w:lang w:val="el-GR"/>
              </w:rPr>
              <w:t>mM</w:t>
            </w:r>
            <w:proofErr w:type="spellEnd"/>
            <w:r w:rsidRPr="006B032B">
              <w:rPr>
                <w:sz w:val="18"/>
                <w:szCs w:val="18"/>
                <w:lang w:val="el-GR"/>
              </w:rPr>
              <w:t xml:space="preserve"> </w:t>
            </w:r>
            <w:proofErr w:type="spellStart"/>
            <w:r w:rsidRPr="006B032B">
              <w:rPr>
                <w:sz w:val="18"/>
                <w:szCs w:val="18"/>
                <w:lang w:val="el-GR"/>
              </w:rPr>
              <w:t>sodium</w:t>
            </w:r>
            <w:proofErr w:type="spellEnd"/>
            <w:r w:rsidRPr="006B032B">
              <w:rPr>
                <w:sz w:val="18"/>
                <w:szCs w:val="18"/>
                <w:lang w:val="el-GR"/>
              </w:rPr>
              <w:t xml:space="preserve"> HEPES (</w:t>
            </w:r>
            <w:proofErr w:type="spellStart"/>
            <w:r w:rsidRPr="006B032B">
              <w:rPr>
                <w:sz w:val="18"/>
                <w:szCs w:val="18"/>
                <w:lang w:val="el-GR"/>
              </w:rPr>
              <w:t>pH</w:t>
            </w:r>
            <w:proofErr w:type="spellEnd"/>
            <w:r w:rsidRPr="006B032B">
              <w:rPr>
                <w:sz w:val="18"/>
                <w:szCs w:val="18"/>
                <w:lang w:val="el-GR"/>
              </w:rPr>
              <w:t xml:space="preserve"> 7.5), 150 </w:t>
            </w:r>
            <w:proofErr w:type="spellStart"/>
            <w:r w:rsidRPr="006B032B">
              <w:rPr>
                <w:sz w:val="18"/>
                <w:szCs w:val="18"/>
                <w:lang w:val="el-GR"/>
              </w:rPr>
              <w:t>mM</w:t>
            </w:r>
            <w:proofErr w:type="spellEnd"/>
            <w:r w:rsidRPr="006B032B">
              <w:rPr>
                <w:sz w:val="18"/>
                <w:szCs w:val="18"/>
                <w:lang w:val="el-GR"/>
              </w:rPr>
              <w:t xml:space="preserve"> </w:t>
            </w:r>
            <w:proofErr w:type="spellStart"/>
            <w:r w:rsidRPr="006B032B">
              <w:rPr>
                <w:sz w:val="18"/>
                <w:szCs w:val="18"/>
                <w:lang w:val="el-GR"/>
              </w:rPr>
              <w:t>NaCl</w:t>
            </w:r>
            <w:proofErr w:type="spellEnd"/>
            <w:r w:rsidRPr="006B032B">
              <w:rPr>
                <w:sz w:val="18"/>
                <w:szCs w:val="18"/>
                <w:lang w:val="el-GR"/>
              </w:rPr>
              <w:t>, 100 µg/</w:t>
            </w:r>
            <w:proofErr w:type="spellStart"/>
            <w:r w:rsidRPr="006B032B">
              <w:rPr>
                <w:sz w:val="18"/>
                <w:szCs w:val="18"/>
                <w:lang w:val="el-GR"/>
              </w:rPr>
              <w:t>ml</w:t>
            </w:r>
            <w:proofErr w:type="spellEnd"/>
            <w:r w:rsidRPr="006B032B">
              <w:rPr>
                <w:sz w:val="18"/>
                <w:szCs w:val="18"/>
                <w:lang w:val="el-GR"/>
              </w:rPr>
              <w:t xml:space="preserve"> BSA and 50% </w:t>
            </w:r>
            <w:proofErr w:type="spellStart"/>
            <w:r w:rsidRPr="006B032B">
              <w:rPr>
                <w:sz w:val="18"/>
                <w:szCs w:val="18"/>
                <w:lang w:val="el-GR"/>
              </w:rPr>
              <w:t>glycerol</w:t>
            </w:r>
            <w:proofErr w:type="spellEnd"/>
            <w:r w:rsidRPr="006B032B">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sz w:val="18"/>
                <w:szCs w:val="18"/>
              </w:rPr>
              <w:t xml:space="preserve">PKM2 (D78A4) XP® Rabbit </w:t>
            </w:r>
            <w:proofErr w:type="spellStart"/>
            <w:r w:rsidRPr="00F1496A">
              <w:rPr>
                <w:sz w:val="18"/>
                <w:szCs w:val="18"/>
              </w:rPr>
              <w:t>mAb</w:t>
            </w:r>
            <w:proofErr w:type="spellEnd"/>
            <w:r w:rsidRPr="006B032B">
              <w:rPr>
                <w:sz w:val="18"/>
                <w:szCs w:val="18"/>
              </w:rPr>
              <w:t xml:space="preserve">: PKM2 (D78A4) XP (R) Rabbit </w:t>
            </w:r>
            <w:proofErr w:type="spellStart"/>
            <w:r w:rsidRPr="006B032B">
              <w:rPr>
                <w:sz w:val="18"/>
                <w:szCs w:val="18"/>
              </w:rPr>
              <w:t>mAb</w:t>
            </w:r>
            <w:proofErr w:type="spellEnd"/>
            <w:r w:rsidRPr="00135712">
              <w:rPr>
                <w:sz w:val="18"/>
                <w:szCs w:val="18"/>
              </w:rPr>
              <w:t xml:space="preserve">. </w:t>
            </w:r>
            <w:proofErr w:type="spellStart"/>
            <w:r w:rsidRPr="006B032B">
              <w:rPr>
                <w:sz w:val="18"/>
                <w:szCs w:val="18"/>
                <w:lang w:val="el-GR"/>
              </w:rPr>
              <w:t>Μονοκλωνικό</w:t>
            </w:r>
            <w:proofErr w:type="spellEnd"/>
            <w:r w:rsidRPr="006B032B">
              <w:rPr>
                <w:sz w:val="18"/>
                <w:szCs w:val="18"/>
                <w:lang w:val="el-GR"/>
              </w:rPr>
              <w:t xml:space="preserve"> αντίσωμα που έχει παραχθεί σε κουνέλι ικανό να ανιχνεύει τα ενδογενή επίπεδα της ολικής </w:t>
            </w:r>
            <w:r w:rsidRPr="006B032B">
              <w:rPr>
                <w:sz w:val="18"/>
                <w:szCs w:val="18"/>
              </w:rPr>
              <w:t>PKM</w:t>
            </w:r>
            <w:r w:rsidRPr="006B032B">
              <w:rPr>
                <w:sz w:val="18"/>
                <w:szCs w:val="18"/>
                <w:lang w:val="el-GR"/>
              </w:rPr>
              <w:t xml:space="preserve">2 πρωτεΐνης και να μην </w:t>
            </w:r>
            <w:proofErr w:type="spellStart"/>
            <w:r w:rsidRPr="006B032B">
              <w:rPr>
                <w:sz w:val="18"/>
                <w:szCs w:val="18"/>
                <w:lang w:val="el-GR"/>
              </w:rPr>
              <w:t>αλληλεπιδρά</w:t>
            </w:r>
            <w:proofErr w:type="spellEnd"/>
            <w:r w:rsidRPr="006B032B">
              <w:rPr>
                <w:sz w:val="18"/>
                <w:szCs w:val="18"/>
                <w:lang w:val="el-GR"/>
              </w:rPr>
              <w:t xml:space="preserve"> με την </w:t>
            </w:r>
            <w:r w:rsidRPr="006B032B">
              <w:rPr>
                <w:sz w:val="18"/>
                <w:szCs w:val="18"/>
              </w:rPr>
              <w:t>PKM</w:t>
            </w:r>
            <w:r w:rsidRPr="006B032B">
              <w:rPr>
                <w:sz w:val="18"/>
                <w:szCs w:val="18"/>
                <w:lang w:val="el-GR"/>
              </w:rPr>
              <w:t xml:space="preserve">1. Να είναι κατάλληλο για δείγματα ανθρώπου, ποντικού, αρουραίου και μαϊμούς. Να είναι κατάλληλο για τις εξής εφαρμογές και με προτεινόμενη αραίωση: </w:t>
            </w:r>
            <w:r w:rsidRPr="006B032B">
              <w:rPr>
                <w:sz w:val="18"/>
                <w:szCs w:val="18"/>
              </w:rPr>
              <w:t>Western</w:t>
            </w:r>
            <w:r w:rsidRPr="006B032B">
              <w:rPr>
                <w:sz w:val="18"/>
                <w:szCs w:val="18"/>
                <w:lang w:val="el-GR"/>
              </w:rPr>
              <w:t xml:space="preserve"> </w:t>
            </w:r>
            <w:r w:rsidRPr="006B032B">
              <w:rPr>
                <w:sz w:val="18"/>
                <w:szCs w:val="18"/>
              </w:rPr>
              <w:t>Blotting</w:t>
            </w:r>
            <w:r w:rsidRPr="006B032B">
              <w:rPr>
                <w:sz w:val="18"/>
                <w:szCs w:val="18"/>
                <w:lang w:val="el-GR"/>
              </w:rPr>
              <w:t xml:space="preserve"> 1:1000, </w:t>
            </w:r>
            <w:r w:rsidRPr="006B032B">
              <w:rPr>
                <w:sz w:val="18"/>
                <w:szCs w:val="18"/>
              </w:rPr>
              <w:t>Immunoprecipitation</w:t>
            </w:r>
            <w:r w:rsidRPr="006B032B">
              <w:rPr>
                <w:sz w:val="18"/>
                <w:szCs w:val="18"/>
                <w:lang w:val="el-GR"/>
              </w:rPr>
              <w:t xml:space="preserve"> 1:50, </w:t>
            </w:r>
            <w:r w:rsidRPr="006B032B">
              <w:rPr>
                <w:sz w:val="18"/>
                <w:szCs w:val="18"/>
              </w:rPr>
              <w:t>Immunohistochemistry</w:t>
            </w:r>
            <w:r w:rsidRPr="006B032B">
              <w:rPr>
                <w:sz w:val="18"/>
                <w:szCs w:val="18"/>
                <w:lang w:val="el-GR"/>
              </w:rPr>
              <w:t xml:space="preserve"> (</w:t>
            </w:r>
            <w:r w:rsidRPr="006B032B">
              <w:rPr>
                <w:sz w:val="18"/>
                <w:szCs w:val="18"/>
              </w:rPr>
              <w:t>Paraffin</w:t>
            </w:r>
            <w:r w:rsidRPr="006B032B">
              <w:rPr>
                <w:sz w:val="18"/>
                <w:szCs w:val="18"/>
                <w:lang w:val="el-GR"/>
              </w:rPr>
              <w:t xml:space="preserve">) 1:800, </w:t>
            </w:r>
            <w:r w:rsidRPr="006B032B">
              <w:rPr>
                <w:sz w:val="18"/>
                <w:szCs w:val="18"/>
              </w:rPr>
              <w:t>Immunofluorescence</w:t>
            </w:r>
            <w:r w:rsidRPr="006B032B">
              <w:rPr>
                <w:sz w:val="18"/>
                <w:szCs w:val="18"/>
                <w:lang w:val="el-GR"/>
              </w:rPr>
              <w:t xml:space="preserve"> (</w:t>
            </w:r>
            <w:r w:rsidRPr="006B032B">
              <w:rPr>
                <w:sz w:val="18"/>
                <w:szCs w:val="18"/>
              </w:rPr>
              <w:t>Immunocytochemistry</w:t>
            </w:r>
            <w:r w:rsidRPr="006B032B">
              <w:rPr>
                <w:sz w:val="18"/>
                <w:szCs w:val="18"/>
                <w:lang w:val="el-GR"/>
              </w:rPr>
              <w:t xml:space="preserve">) 1:100, </w:t>
            </w:r>
            <w:r w:rsidRPr="006B032B">
              <w:rPr>
                <w:sz w:val="18"/>
                <w:szCs w:val="18"/>
              </w:rPr>
              <w:t>Flow</w:t>
            </w:r>
            <w:r w:rsidRPr="006B032B">
              <w:rPr>
                <w:sz w:val="18"/>
                <w:szCs w:val="18"/>
                <w:lang w:val="el-GR"/>
              </w:rPr>
              <w:t xml:space="preserve"> </w:t>
            </w:r>
            <w:r w:rsidRPr="006B032B">
              <w:rPr>
                <w:sz w:val="18"/>
                <w:szCs w:val="18"/>
              </w:rPr>
              <w:t>Cytometry</w:t>
            </w:r>
            <w:r w:rsidRPr="006B032B">
              <w:rPr>
                <w:sz w:val="18"/>
                <w:szCs w:val="18"/>
                <w:lang w:val="el-GR"/>
              </w:rPr>
              <w:t xml:space="preserve"> 1:50. Κλώνος </w:t>
            </w:r>
            <w:r w:rsidRPr="006B032B">
              <w:rPr>
                <w:sz w:val="18"/>
                <w:szCs w:val="18"/>
              </w:rPr>
              <w:t>D</w:t>
            </w:r>
            <w:r w:rsidRPr="006B032B">
              <w:rPr>
                <w:sz w:val="18"/>
                <w:szCs w:val="18"/>
                <w:lang w:val="el-GR"/>
              </w:rPr>
              <w:t>78</w:t>
            </w:r>
            <w:r w:rsidRPr="006B032B">
              <w:rPr>
                <w:sz w:val="18"/>
                <w:szCs w:val="18"/>
              </w:rPr>
              <w:t>A</w:t>
            </w:r>
            <w:r w:rsidRPr="006B032B">
              <w:rPr>
                <w:sz w:val="18"/>
                <w:szCs w:val="18"/>
                <w:lang w:val="el-GR"/>
              </w:rPr>
              <w:t>4. Συσκευασία 100 μ</w:t>
            </w:r>
            <w:r w:rsidRPr="006B032B">
              <w:rPr>
                <w:sz w:val="18"/>
                <w:szCs w:val="18"/>
              </w:rPr>
              <w:t>l</w:t>
            </w:r>
            <w:r w:rsidRPr="006B032B">
              <w:rPr>
                <w:sz w:val="18"/>
                <w:szCs w:val="18"/>
                <w:lang w:val="el-GR"/>
              </w:rPr>
              <w:t xml:space="preserve">. Να παρέχεται σε διάλυμα που περιέχει 10 </w:t>
            </w:r>
            <w:r w:rsidRPr="006B032B">
              <w:rPr>
                <w:sz w:val="18"/>
                <w:szCs w:val="18"/>
              </w:rPr>
              <w:t>mM</w:t>
            </w:r>
            <w:r w:rsidRPr="006B032B">
              <w:rPr>
                <w:sz w:val="18"/>
                <w:szCs w:val="18"/>
                <w:lang w:val="el-GR"/>
              </w:rPr>
              <w:t xml:space="preserve"> </w:t>
            </w:r>
            <w:r w:rsidRPr="006B032B">
              <w:rPr>
                <w:sz w:val="18"/>
                <w:szCs w:val="18"/>
              </w:rPr>
              <w:t>sodium</w:t>
            </w:r>
            <w:r w:rsidRPr="006B032B">
              <w:rPr>
                <w:sz w:val="18"/>
                <w:szCs w:val="18"/>
                <w:lang w:val="el-GR"/>
              </w:rPr>
              <w:t xml:space="preserve"> </w:t>
            </w:r>
            <w:r w:rsidRPr="006B032B">
              <w:rPr>
                <w:sz w:val="18"/>
                <w:szCs w:val="18"/>
              </w:rPr>
              <w:t>HEPES</w:t>
            </w:r>
            <w:r w:rsidRPr="006B032B">
              <w:rPr>
                <w:sz w:val="18"/>
                <w:szCs w:val="18"/>
                <w:lang w:val="el-GR"/>
              </w:rPr>
              <w:t xml:space="preserve"> (</w:t>
            </w:r>
            <w:r w:rsidRPr="006B032B">
              <w:rPr>
                <w:sz w:val="18"/>
                <w:szCs w:val="18"/>
              </w:rPr>
              <w:t>pH</w:t>
            </w:r>
            <w:r w:rsidRPr="006B032B">
              <w:rPr>
                <w:sz w:val="18"/>
                <w:szCs w:val="18"/>
                <w:lang w:val="el-GR"/>
              </w:rPr>
              <w:t xml:space="preserve"> 7.5), 150 </w:t>
            </w:r>
            <w:r w:rsidRPr="006B032B">
              <w:rPr>
                <w:sz w:val="18"/>
                <w:szCs w:val="18"/>
              </w:rPr>
              <w:t>mM</w:t>
            </w:r>
            <w:r w:rsidRPr="006B032B">
              <w:rPr>
                <w:sz w:val="18"/>
                <w:szCs w:val="18"/>
                <w:lang w:val="el-GR"/>
              </w:rPr>
              <w:t xml:space="preserve"> </w:t>
            </w:r>
            <w:r w:rsidRPr="006B032B">
              <w:rPr>
                <w:sz w:val="18"/>
                <w:szCs w:val="18"/>
              </w:rPr>
              <w:t>NaCl</w:t>
            </w:r>
            <w:r w:rsidRPr="006B032B">
              <w:rPr>
                <w:sz w:val="18"/>
                <w:szCs w:val="18"/>
                <w:lang w:val="el-GR"/>
              </w:rPr>
              <w:t>, 100 µ</w:t>
            </w:r>
            <w:r w:rsidRPr="006B032B">
              <w:rPr>
                <w:sz w:val="18"/>
                <w:szCs w:val="18"/>
              </w:rPr>
              <w:t>g</w:t>
            </w:r>
            <w:r w:rsidRPr="006B032B">
              <w:rPr>
                <w:sz w:val="18"/>
                <w:szCs w:val="18"/>
                <w:lang w:val="el-GR"/>
              </w:rPr>
              <w:t>/</w:t>
            </w:r>
            <w:r w:rsidRPr="006B032B">
              <w:rPr>
                <w:sz w:val="18"/>
                <w:szCs w:val="18"/>
              </w:rPr>
              <w:t>ml</w:t>
            </w:r>
            <w:r w:rsidRPr="006B032B">
              <w:rPr>
                <w:sz w:val="18"/>
                <w:szCs w:val="18"/>
                <w:lang w:val="el-GR"/>
              </w:rPr>
              <w:t xml:space="preserve"> </w:t>
            </w:r>
            <w:r w:rsidRPr="006B032B">
              <w:rPr>
                <w:sz w:val="18"/>
                <w:szCs w:val="18"/>
              </w:rPr>
              <w:t>BSA</w:t>
            </w:r>
            <w:r w:rsidRPr="006B032B">
              <w:rPr>
                <w:sz w:val="18"/>
                <w:szCs w:val="18"/>
                <w:lang w:val="el-GR"/>
              </w:rPr>
              <w:t xml:space="preserve">, 50% </w:t>
            </w:r>
            <w:r w:rsidRPr="006B032B">
              <w:rPr>
                <w:sz w:val="18"/>
                <w:szCs w:val="18"/>
              </w:rPr>
              <w:t>glycerol</w:t>
            </w:r>
            <w:r w:rsidRPr="006B032B">
              <w:rPr>
                <w:sz w:val="18"/>
                <w:szCs w:val="18"/>
                <w:lang w:val="el-GR"/>
              </w:rPr>
              <w:t xml:space="preserve"> και &lt;0.02% </w:t>
            </w:r>
            <w:proofErr w:type="spellStart"/>
            <w:r w:rsidRPr="006B032B">
              <w:rPr>
                <w:sz w:val="18"/>
                <w:szCs w:val="18"/>
                <w:lang w:val="el-GR"/>
              </w:rPr>
              <w:t>νατραζίδιο</w:t>
            </w:r>
            <w:proofErr w:type="spellEnd"/>
            <w:r w:rsidRPr="006B032B">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proofErr w:type="spellStart"/>
            <w:r w:rsidRPr="00F1496A">
              <w:rPr>
                <w:sz w:val="18"/>
                <w:szCs w:val="18"/>
              </w:rPr>
              <w:t>antiLDHA</w:t>
            </w:r>
            <w:proofErr w:type="spellEnd"/>
            <w:r w:rsidRPr="00135712">
              <w:rPr>
                <w:sz w:val="18"/>
                <w:szCs w:val="18"/>
                <w:lang w:val="el-GR"/>
              </w:rPr>
              <w:t xml:space="preserve"> </w:t>
            </w:r>
            <w:r w:rsidRPr="00F1496A">
              <w:rPr>
                <w:sz w:val="18"/>
                <w:szCs w:val="18"/>
              </w:rPr>
              <w:t>rabbit</w:t>
            </w:r>
            <w:r>
              <w:rPr>
                <w:sz w:val="18"/>
                <w:szCs w:val="18"/>
                <w:lang w:val="el-GR"/>
              </w:rPr>
              <w:t xml:space="preserve">: </w:t>
            </w:r>
            <w:r w:rsidRPr="00135712">
              <w:rPr>
                <w:sz w:val="18"/>
                <w:szCs w:val="18"/>
                <w:lang w:val="el-GR"/>
              </w:rPr>
              <w:t xml:space="preserve">LDHA </w:t>
            </w:r>
            <w:proofErr w:type="spellStart"/>
            <w:r w:rsidRPr="00135712">
              <w:rPr>
                <w:sz w:val="18"/>
                <w:szCs w:val="18"/>
                <w:lang w:val="el-GR"/>
              </w:rPr>
              <w:t>Antibody</w:t>
            </w:r>
            <w:proofErr w:type="spellEnd"/>
            <w:r>
              <w:rPr>
                <w:sz w:val="18"/>
                <w:szCs w:val="18"/>
                <w:lang w:val="el-GR"/>
              </w:rPr>
              <w:t xml:space="preserve"> </w:t>
            </w:r>
            <w:proofErr w:type="spellStart"/>
            <w:r w:rsidRPr="00135712">
              <w:rPr>
                <w:sz w:val="18"/>
                <w:szCs w:val="18"/>
                <w:lang w:val="el-GR"/>
              </w:rPr>
              <w:t>Πολυκλωνικό</w:t>
            </w:r>
            <w:proofErr w:type="spellEnd"/>
            <w:r w:rsidRPr="00135712">
              <w:rPr>
                <w:sz w:val="18"/>
                <w:szCs w:val="18"/>
                <w:lang w:val="el-GR"/>
              </w:rPr>
              <w:t xml:space="preserve"> αντίσωμα κουνελιού ικανό να ανιχνεύει τα ενδογενή επίπεδα της ολικής LDHA πρωτεΐνης. Να είναι κατάλληλο για δείγματα ανθρώπου, ποντικού, αρουραίου και μαϊμούς. Να είναι κατάλληλο για Western </w:t>
            </w:r>
            <w:proofErr w:type="spellStart"/>
            <w:r w:rsidRPr="00135712">
              <w:rPr>
                <w:sz w:val="18"/>
                <w:szCs w:val="18"/>
                <w:lang w:val="el-GR"/>
              </w:rPr>
              <w:t>Blotting</w:t>
            </w:r>
            <w:proofErr w:type="spellEnd"/>
            <w:r w:rsidRPr="00135712">
              <w:rPr>
                <w:sz w:val="18"/>
                <w:szCs w:val="18"/>
                <w:lang w:val="el-GR"/>
              </w:rPr>
              <w:t xml:space="preserve"> με προτεινόμενη αραίωση 1:1000. Συσκευασία 100μL. Να παρέχεται σε διάλυμα που περιέχει  10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sodium</w:t>
            </w:r>
            <w:proofErr w:type="spellEnd"/>
            <w:r w:rsidRPr="00135712">
              <w:rPr>
                <w:sz w:val="18"/>
                <w:szCs w:val="18"/>
                <w:lang w:val="el-GR"/>
              </w:rPr>
              <w:t xml:space="preserve"> HEPES (</w:t>
            </w:r>
            <w:proofErr w:type="spellStart"/>
            <w:r w:rsidRPr="00135712">
              <w:rPr>
                <w:sz w:val="18"/>
                <w:szCs w:val="18"/>
                <w:lang w:val="el-GR"/>
              </w:rPr>
              <w:t>pH</w:t>
            </w:r>
            <w:proofErr w:type="spellEnd"/>
            <w:r w:rsidRPr="00135712">
              <w:rPr>
                <w:sz w:val="18"/>
                <w:szCs w:val="18"/>
                <w:lang w:val="el-GR"/>
              </w:rPr>
              <w:t xml:space="preserve"> 7.5), 150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NaCl</w:t>
            </w:r>
            <w:proofErr w:type="spellEnd"/>
            <w:r w:rsidRPr="00135712">
              <w:rPr>
                <w:sz w:val="18"/>
                <w:szCs w:val="18"/>
                <w:lang w:val="el-GR"/>
              </w:rPr>
              <w:t>, 100 µg/</w:t>
            </w:r>
            <w:proofErr w:type="spellStart"/>
            <w:r w:rsidRPr="00135712">
              <w:rPr>
                <w:sz w:val="18"/>
                <w:szCs w:val="18"/>
                <w:lang w:val="el-GR"/>
              </w:rPr>
              <w:t>ml</w:t>
            </w:r>
            <w:proofErr w:type="spellEnd"/>
            <w:r w:rsidRPr="00135712">
              <w:rPr>
                <w:sz w:val="18"/>
                <w:szCs w:val="18"/>
                <w:lang w:val="el-GR"/>
              </w:rPr>
              <w:t xml:space="preserve"> BSA και 50% </w:t>
            </w:r>
            <w:proofErr w:type="spellStart"/>
            <w:r w:rsidRPr="00135712">
              <w:rPr>
                <w:sz w:val="18"/>
                <w:szCs w:val="18"/>
                <w:lang w:val="el-GR"/>
              </w:rPr>
              <w:t>glycerol</w:t>
            </w:r>
            <w:proofErr w:type="spellEnd"/>
            <w:r w:rsidRPr="00135712">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proofErr w:type="spellStart"/>
            <w:r w:rsidRPr="00F1496A">
              <w:rPr>
                <w:sz w:val="18"/>
                <w:szCs w:val="18"/>
              </w:rPr>
              <w:t>antiPPARg</w:t>
            </w:r>
            <w:proofErr w:type="spellEnd"/>
            <w:r w:rsidRPr="00135712">
              <w:rPr>
                <w:sz w:val="18"/>
                <w:szCs w:val="18"/>
                <w:lang w:val="el-GR"/>
              </w:rPr>
              <w:t xml:space="preserve"> </w:t>
            </w:r>
            <w:r w:rsidRPr="00F1496A">
              <w:rPr>
                <w:sz w:val="18"/>
                <w:szCs w:val="18"/>
              </w:rPr>
              <w:t>rabbit</w:t>
            </w:r>
            <w:r w:rsidRPr="00135712">
              <w:rPr>
                <w:sz w:val="18"/>
                <w:szCs w:val="18"/>
                <w:lang w:val="el-GR"/>
              </w:rPr>
              <w:t xml:space="preserve">: </w:t>
            </w:r>
            <w:proofErr w:type="spellStart"/>
            <w:r w:rsidRPr="00135712">
              <w:rPr>
                <w:sz w:val="18"/>
                <w:szCs w:val="18"/>
              </w:rPr>
              <w:t>PPARgamma</w:t>
            </w:r>
            <w:proofErr w:type="spellEnd"/>
            <w:r w:rsidRPr="00135712">
              <w:rPr>
                <w:sz w:val="18"/>
                <w:szCs w:val="18"/>
                <w:lang w:val="el-GR"/>
              </w:rPr>
              <w:t xml:space="preserve"> (81</w:t>
            </w:r>
            <w:r w:rsidRPr="00135712">
              <w:rPr>
                <w:sz w:val="18"/>
                <w:szCs w:val="18"/>
              </w:rPr>
              <w:t>B</w:t>
            </w:r>
            <w:r w:rsidRPr="00135712">
              <w:rPr>
                <w:sz w:val="18"/>
                <w:szCs w:val="18"/>
                <w:lang w:val="el-GR"/>
              </w:rPr>
              <w:t xml:space="preserve">8) </w:t>
            </w:r>
            <w:r w:rsidRPr="00135712">
              <w:rPr>
                <w:sz w:val="18"/>
                <w:szCs w:val="18"/>
              </w:rPr>
              <w:t>Rabbit</w:t>
            </w:r>
            <w:r w:rsidRPr="00135712">
              <w:rPr>
                <w:sz w:val="18"/>
                <w:szCs w:val="18"/>
                <w:lang w:val="el-GR"/>
              </w:rPr>
              <w:t xml:space="preserve"> </w:t>
            </w:r>
            <w:proofErr w:type="spellStart"/>
            <w:r w:rsidRPr="00135712">
              <w:rPr>
                <w:sz w:val="18"/>
                <w:szCs w:val="18"/>
              </w:rPr>
              <w:t>mAb</w:t>
            </w:r>
            <w:proofErr w:type="spellEnd"/>
            <w:r w:rsidRPr="00135712">
              <w:rPr>
                <w:sz w:val="18"/>
                <w:szCs w:val="18"/>
                <w:lang w:val="el-GR"/>
              </w:rPr>
              <w:t xml:space="preserve"> </w:t>
            </w:r>
            <w:proofErr w:type="spellStart"/>
            <w:r w:rsidRPr="00135712">
              <w:rPr>
                <w:sz w:val="18"/>
                <w:szCs w:val="18"/>
                <w:lang w:val="el-GR"/>
              </w:rPr>
              <w:t>Μονοκλωνικό</w:t>
            </w:r>
            <w:proofErr w:type="spellEnd"/>
            <w:r w:rsidRPr="00135712">
              <w:rPr>
                <w:sz w:val="18"/>
                <w:szCs w:val="18"/>
                <w:lang w:val="el-GR"/>
              </w:rPr>
              <w:t xml:space="preserve"> αντίσωμα που έχει παραχθεί σε κουνέλι ικανό να ανιχνεύει τα ενδογενή επίπεδα της ολικής </w:t>
            </w:r>
            <w:proofErr w:type="spellStart"/>
            <w:r w:rsidRPr="00135712">
              <w:rPr>
                <w:sz w:val="18"/>
                <w:szCs w:val="18"/>
                <w:lang w:val="el-GR"/>
              </w:rPr>
              <w:t>PPARγ</w:t>
            </w:r>
            <w:proofErr w:type="spellEnd"/>
            <w:r w:rsidRPr="00135712">
              <w:rPr>
                <w:sz w:val="18"/>
                <w:szCs w:val="18"/>
                <w:lang w:val="el-GR"/>
              </w:rPr>
              <w:t xml:space="preserve"> πρωτεΐνης. Να είναι κατάλληλο για δείγματα: ανθρώπου και ποντικού. Να είναι κατάλληλο για τις εξής εφαρμογές και με προτεινόμενη αραίωση: Western </w:t>
            </w:r>
            <w:proofErr w:type="spellStart"/>
            <w:r w:rsidRPr="00135712">
              <w:rPr>
                <w:sz w:val="18"/>
                <w:szCs w:val="18"/>
                <w:lang w:val="el-GR"/>
              </w:rPr>
              <w:t>Blotting</w:t>
            </w:r>
            <w:proofErr w:type="spellEnd"/>
            <w:r w:rsidRPr="00135712">
              <w:rPr>
                <w:sz w:val="18"/>
                <w:szCs w:val="18"/>
                <w:lang w:val="el-GR"/>
              </w:rPr>
              <w:t xml:space="preserve"> 1:1000, </w:t>
            </w:r>
            <w:proofErr w:type="spellStart"/>
            <w:r w:rsidRPr="00135712">
              <w:rPr>
                <w:sz w:val="18"/>
                <w:szCs w:val="18"/>
                <w:lang w:val="el-GR"/>
              </w:rPr>
              <w:t>Immunoprecipitation</w:t>
            </w:r>
            <w:proofErr w:type="spellEnd"/>
            <w:r w:rsidRPr="00135712">
              <w:rPr>
                <w:sz w:val="18"/>
                <w:szCs w:val="18"/>
                <w:lang w:val="el-GR"/>
              </w:rPr>
              <w:t xml:space="preserve"> 1:50, </w:t>
            </w:r>
            <w:proofErr w:type="spellStart"/>
            <w:r w:rsidRPr="00135712">
              <w:rPr>
                <w:sz w:val="18"/>
                <w:szCs w:val="18"/>
                <w:lang w:val="el-GR"/>
              </w:rPr>
              <w:t>Immunofluorescence</w:t>
            </w:r>
            <w:proofErr w:type="spellEnd"/>
            <w:r w:rsidRPr="00135712">
              <w:rPr>
                <w:sz w:val="18"/>
                <w:szCs w:val="18"/>
                <w:lang w:val="el-GR"/>
              </w:rPr>
              <w:t xml:space="preserve"> (</w:t>
            </w:r>
            <w:proofErr w:type="spellStart"/>
            <w:r w:rsidRPr="00135712">
              <w:rPr>
                <w:sz w:val="18"/>
                <w:szCs w:val="18"/>
                <w:lang w:val="el-GR"/>
              </w:rPr>
              <w:t>Immunocytochemistry</w:t>
            </w:r>
            <w:proofErr w:type="spellEnd"/>
            <w:r w:rsidRPr="00135712">
              <w:rPr>
                <w:sz w:val="18"/>
                <w:szCs w:val="18"/>
                <w:lang w:val="el-GR"/>
              </w:rPr>
              <w:t xml:space="preserve">) 1:100 &amp; </w:t>
            </w:r>
            <w:proofErr w:type="spellStart"/>
            <w:r w:rsidRPr="00135712">
              <w:rPr>
                <w:sz w:val="18"/>
                <w:szCs w:val="18"/>
                <w:lang w:val="el-GR"/>
              </w:rPr>
              <w:t>Chromatin</w:t>
            </w:r>
            <w:proofErr w:type="spellEnd"/>
            <w:r w:rsidRPr="00135712">
              <w:rPr>
                <w:sz w:val="18"/>
                <w:szCs w:val="18"/>
                <w:lang w:val="el-GR"/>
              </w:rPr>
              <w:t xml:space="preserve"> IP 1:100. Κλώνος 81B8. Συσκευασία 100 </w:t>
            </w:r>
            <w:proofErr w:type="spellStart"/>
            <w:r w:rsidRPr="00135712">
              <w:rPr>
                <w:sz w:val="18"/>
                <w:szCs w:val="18"/>
                <w:lang w:val="el-GR"/>
              </w:rPr>
              <w:t>μl</w:t>
            </w:r>
            <w:proofErr w:type="spellEnd"/>
            <w:r w:rsidRPr="00135712">
              <w:rPr>
                <w:sz w:val="18"/>
                <w:szCs w:val="18"/>
                <w:lang w:val="el-GR"/>
              </w:rPr>
              <w:t xml:space="preserve">. Να παρέχεται σε διάλυμα που περιέχει 10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sodium</w:t>
            </w:r>
            <w:proofErr w:type="spellEnd"/>
            <w:r w:rsidRPr="00135712">
              <w:rPr>
                <w:sz w:val="18"/>
                <w:szCs w:val="18"/>
                <w:lang w:val="el-GR"/>
              </w:rPr>
              <w:t xml:space="preserve"> HEPES (</w:t>
            </w:r>
            <w:proofErr w:type="spellStart"/>
            <w:r w:rsidRPr="00135712">
              <w:rPr>
                <w:sz w:val="18"/>
                <w:szCs w:val="18"/>
                <w:lang w:val="el-GR"/>
              </w:rPr>
              <w:t>pH</w:t>
            </w:r>
            <w:proofErr w:type="spellEnd"/>
            <w:r w:rsidRPr="00135712">
              <w:rPr>
                <w:sz w:val="18"/>
                <w:szCs w:val="18"/>
                <w:lang w:val="el-GR"/>
              </w:rPr>
              <w:t xml:space="preserve"> 7.5), 150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NaCl</w:t>
            </w:r>
            <w:proofErr w:type="spellEnd"/>
            <w:r w:rsidRPr="00135712">
              <w:rPr>
                <w:sz w:val="18"/>
                <w:szCs w:val="18"/>
                <w:lang w:val="el-GR"/>
              </w:rPr>
              <w:t>, 100 µg/</w:t>
            </w:r>
            <w:proofErr w:type="spellStart"/>
            <w:r w:rsidRPr="00135712">
              <w:rPr>
                <w:sz w:val="18"/>
                <w:szCs w:val="18"/>
                <w:lang w:val="el-GR"/>
              </w:rPr>
              <w:t>ml</w:t>
            </w:r>
            <w:proofErr w:type="spellEnd"/>
            <w:r w:rsidRPr="00135712">
              <w:rPr>
                <w:sz w:val="18"/>
                <w:szCs w:val="18"/>
                <w:lang w:val="el-GR"/>
              </w:rPr>
              <w:t xml:space="preserve"> BSA, 50% </w:t>
            </w:r>
            <w:proofErr w:type="spellStart"/>
            <w:r w:rsidRPr="00135712">
              <w:rPr>
                <w:sz w:val="18"/>
                <w:szCs w:val="18"/>
                <w:lang w:val="el-GR"/>
              </w:rPr>
              <w:t>glycerol</w:t>
            </w:r>
            <w:proofErr w:type="spellEnd"/>
            <w:r w:rsidRPr="00135712">
              <w:rPr>
                <w:sz w:val="18"/>
                <w:szCs w:val="18"/>
                <w:lang w:val="el-GR"/>
              </w:rPr>
              <w:t xml:space="preserve"> και &lt;0.02% </w:t>
            </w:r>
            <w:proofErr w:type="spellStart"/>
            <w:r w:rsidRPr="00135712">
              <w:rPr>
                <w:sz w:val="18"/>
                <w:szCs w:val="18"/>
                <w:lang w:val="el-GR"/>
              </w:rPr>
              <w:t>νατραζίδιο</w:t>
            </w:r>
            <w:proofErr w:type="spellEnd"/>
            <w:r w:rsidRPr="00135712">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sz w:val="18"/>
                <w:szCs w:val="18"/>
              </w:rPr>
              <w:t>ACO</w:t>
            </w:r>
            <w:r w:rsidRPr="00135712">
              <w:rPr>
                <w:sz w:val="18"/>
                <w:szCs w:val="18"/>
                <w:lang w:val="el-GR"/>
              </w:rPr>
              <w:t>2 (</w:t>
            </w:r>
            <w:r w:rsidRPr="00F1496A">
              <w:rPr>
                <w:sz w:val="18"/>
                <w:szCs w:val="18"/>
              </w:rPr>
              <w:t>D</w:t>
            </w:r>
            <w:r w:rsidRPr="00135712">
              <w:rPr>
                <w:sz w:val="18"/>
                <w:szCs w:val="18"/>
                <w:lang w:val="el-GR"/>
              </w:rPr>
              <w:t>6</w:t>
            </w:r>
            <w:r w:rsidRPr="00F1496A">
              <w:rPr>
                <w:sz w:val="18"/>
                <w:szCs w:val="18"/>
              </w:rPr>
              <w:t>D</w:t>
            </w:r>
            <w:r w:rsidRPr="00135712">
              <w:rPr>
                <w:sz w:val="18"/>
                <w:szCs w:val="18"/>
                <w:lang w:val="el-GR"/>
              </w:rPr>
              <w:t xml:space="preserve">9) </w:t>
            </w:r>
            <w:r w:rsidRPr="00F1496A">
              <w:rPr>
                <w:sz w:val="18"/>
                <w:szCs w:val="18"/>
              </w:rPr>
              <w:t>XP</w:t>
            </w:r>
            <w:r w:rsidRPr="00135712">
              <w:rPr>
                <w:sz w:val="18"/>
                <w:szCs w:val="18"/>
                <w:lang w:val="el-GR"/>
              </w:rPr>
              <w:t>®</w:t>
            </w:r>
            <w:r w:rsidRPr="00F1496A">
              <w:rPr>
                <w:sz w:val="18"/>
                <w:szCs w:val="18"/>
              </w:rPr>
              <w:t> Rabbit</w:t>
            </w:r>
            <w:r w:rsidRPr="00135712">
              <w:rPr>
                <w:sz w:val="18"/>
                <w:szCs w:val="18"/>
                <w:lang w:val="el-GR"/>
              </w:rPr>
              <w:t xml:space="preserve"> </w:t>
            </w:r>
            <w:proofErr w:type="spellStart"/>
            <w:proofErr w:type="gramStart"/>
            <w:r w:rsidRPr="00F1496A">
              <w:rPr>
                <w:sz w:val="18"/>
                <w:szCs w:val="18"/>
              </w:rPr>
              <w:t>mAb</w:t>
            </w:r>
            <w:proofErr w:type="spellEnd"/>
            <w:r w:rsidRPr="00F1496A">
              <w:rPr>
                <w:sz w:val="18"/>
                <w:szCs w:val="18"/>
              </w:rPr>
              <w:t> </w:t>
            </w:r>
            <w:r w:rsidRPr="00135712">
              <w:rPr>
                <w:sz w:val="18"/>
                <w:szCs w:val="18"/>
                <w:lang w:val="el-GR"/>
              </w:rPr>
              <w:t>:</w:t>
            </w:r>
            <w:proofErr w:type="gramEnd"/>
            <w:r w:rsidRPr="00135712">
              <w:rPr>
                <w:sz w:val="18"/>
                <w:szCs w:val="18"/>
                <w:lang w:val="el-GR"/>
              </w:rPr>
              <w:t xml:space="preserve"> </w:t>
            </w:r>
            <w:r w:rsidRPr="00135712">
              <w:rPr>
                <w:sz w:val="18"/>
                <w:szCs w:val="18"/>
              </w:rPr>
              <w:t>ACO</w:t>
            </w:r>
            <w:r w:rsidRPr="00135712">
              <w:rPr>
                <w:sz w:val="18"/>
                <w:szCs w:val="18"/>
                <w:lang w:val="el-GR"/>
              </w:rPr>
              <w:t>2 (</w:t>
            </w:r>
            <w:r w:rsidRPr="00135712">
              <w:rPr>
                <w:sz w:val="18"/>
                <w:szCs w:val="18"/>
              </w:rPr>
              <w:t>D</w:t>
            </w:r>
            <w:r w:rsidRPr="00135712">
              <w:rPr>
                <w:sz w:val="18"/>
                <w:szCs w:val="18"/>
                <w:lang w:val="el-GR"/>
              </w:rPr>
              <w:t>6</w:t>
            </w:r>
            <w:r w:rsidRPr="00135712">
              <w:rPr>
                <w:sz w:val="18"/>
                <w:szCs w:val="18"/>
              </w:rPr>
              <w:t>D</w:t>
            </w:r>
            <w:r w:rsidRPr="00135712">
              <w:rPr>
                <w:sz w:val="18"/>
                <w:szCs w:val="18"/>
                <w:lang w:val="el-GR"/>
              </w:rPr>
              <w:t xml:space="preserve">9) </w:t>
            </w:r>
            <w:r w:rsidRPr="00135712">
              <w:rPr>
                <w:sz w:val="18"/>
                <w:szCs w:val="18"/>
              </w:rPr>
              <w:t>XP</w:t>
            </w:r>
            <w:r w:rsidRPr="00135712">
              <w:rPr>
                <w:sz w:val="18"/>
                <w:szCs w:val="18"/>
                <w:lang w:val="el-GR"/>
              </w:rPr>
              <w:t xml:space="preserve"> (</w:t>
            </w:r>
            <w:r w:rsidRPr="00135712">
              <w:rPr>
                <w:sz w:val="18"/>
                <w:szCs w:val="18"/>
              </w:rPr>
              <w:t>R</w:t>
            </w:r>
            <w:r w:rsidRPr="00135712">
              <w:rPr>
                <w:sz w:val="18"/>
                <w:szCs w:val="18"/>
                <w:lang w:val="el-GR"/>
              </w:rPr>
              <w:t xml:space="preserve">) </w:t>
            </w:r>
            <w:r w:rsidRPr="00135712">
              <w:rPr>
                <w:sz w:val="18"/>
                <w:szCs w:val="18"/>
              </w:rPr>
              <w:t>Rabbit</w:t>
            </w:r>
            <w:r w:rsidRPr="00135712">
              <w:rPr>
                <w:sz w:val="18"/>
                <w:szCs w:val="18"/>
                <w:lang w:val="el-GR"/>
              </w:rPr>
              <w:t xml:space="preserve"> </w:t>
            </w:r>
            <w:proofErr w:type="spellStart"/>
            <w:r w:rsidRPr="00135712">
              <w:rPr>
                <w:sz w:val="18"/>
                <w:szCs w:val="18"/>
              </w:rPr>
              <w:t>mAb</w:t>
            </w:r>
            <w:proofErr w:type="spellEnd"/>
            <w:r w:rsidRPr="00135712">
              <w:rPr>
                <w:sz w:val="18"/>
                <w:szCs w:val="18"/>
                <w:lang w:val="el-GR"/>
              </w:rPr>
              <w:t xml:space="preserve"> </w:t>
            </w:r>
            <w:proofErr w:type="spellStart"/>
            <w:r w:rsidRPr="00135712">
              <w:rPr>
                <w:sz w:val="18"/>
                <w:szCs w:val="18"/>
                <w:lang w:val="el-GR"/>
              </w:rPr>
              <w:t>Μονοκλωνικό</w:t>
            </w:r>
            <w:proofErr w:type="spellEnd"/>
            <w:r w:rsidRPr="00135712">
              <w:rPr>
                <w:sz w:val="18"/>
                <w:szCs w:val="18"/>
                <w:lang w:val="el-GR"/>
              </w:rPr>
              <w:t xml:space="preserve"> αντίσωμα που έχει παραχθεί σε κουνέλι ικανό να ανιχνεύει τα ενδογενή επίπεδα της ολικής </w:t>
            </w:r>
            <w:r w:rsidRPr="00135712">
              <w:rPr>
                <w:sz w:val="18"/>
                <w:szCs w:val="18"/>
              </w:rPr>
              <w:t>ACO</w:t>
            </w:r>
            <w:r w:rsidRPr="00135712">
              <w:rPr>
                <w:sz w:val="18"/>
                <w:szCs w:val="18"/>
                <w:lang w:val="el-GR"/>
              </w:rPr>
              <w:t xml:space="preserve">2 πρωτεΐνης. Να είναι κατάλληλο για δείγματα: ανθρώπου, ποντικού, αρουραίου, </w:t>
            </w:r>
            <w:proofErr w:type="spellStart"/>
            <w:r w:rsidRPr="00135712">
              <w:rPr>
                <w:sz w:val="18"/>
                <w:szCs w:val="18"/>
                <w:lang w:val="el-GR"/>
              </w:rPr>
              <w:t>χάμστερ</w:t>
            </w:r>
            <w:proofErr w:type="spellEnd"/>
            <w:r w:rsidRPr="00135712">
              <w:rPr>
                <w:sz w:val="18"/>
                <w:szCs w:val="18"/>
                <w:lang w:val="el-GR"/>
              </w:rPr>
              <w:t xml:space="preserve"> και μαϊμούς. Να είναι κατάλληλο για τις εξής εφαρμογές και με προτεινόμενη αραίωση: </w:t>
            </w:r>
            <w:r w:rsidRPr="00135712">
              <w:rPr>
                <w:sz w:val="18"/>
                <w:szCs w:val="18"/>
              </w:rPr>
              <w:t>Western</w:t>
            </w:r>
            <w:r w:rsidRPr="00135712">
              <w:rPr>
                <w:sz w:val="18"/>
                <w:szCs w:val="18"/>
                <w:lang w:val="el-GR"/>
              </w:rPr>
              <w:t xml:space="preserve"> </w:t>
            </w:r>
            <w:r w:rsidRPr="00135712">
              <w:rPr>
                <w:sz w:val="18"/>
                <w:szCs w:val="18"/>
              </w:rPr>
              <w:t>Blotting</w:t>
            </w:r>
            <w:r w:rsidRPr="00135712">
              <w:rPr>
                <w:sz w:val="18"/>
                <w:szCs w:val="18"/>
                <w:lang w:val="el-GR"/>
              </w:rPr>
              <w:t xml:space="preserve"> 1:1000, </w:t>
            </w:r>
            <w:r w:rsidRPr="00135712">
              <w:rPr>
                <w:sz w:val="18"/>
                <w:szCs w:val="18"/>
              </w:rPr>
              <w:t>Immunoprecipitation</w:t>
            </w:r>
            <w:r w:rsidRPr="00135712">
              <w:rPr>
                <w:sz w:val="18"/>
                <w:szCs w:val="18"/>
                <w:lang w:val="el-GR"/>
              </w:rPr>
              <w:t xml:space="preserve"> 1:50 &amp; </w:t>
            </w:r>
            <w:r w:rsidRPr="00135712">
              <w:rPr>
                <w:sz w:val="18"/>
                <w:szCs w:val="18"/>
              </w:rPr>
              <w:t>Immunofluorescence</w:t>
            </w:r>
            <w:r w:rsidRPr="00135712">
              <w:rPr>
                <w:sz w:val="18"/>
                <w:szCs w:val="18"/>
                <w:lang w:val="el-GR"/>
              </w:rPr>
              <w:t xml:space="preserve"> (</w:t>
            </w:r>
            <w:r w:rsidRPr="00135712">
              <w:rPr>
                <w:sz w:val="18"/>
                <w:szCs w:val="18"/>
              </w:rPr>
              <w:t>Immunocytochemistry</w:t>
            </w:r>
            <w:r w:rsidRPr="00135712">
              <w:rPr>
                <w:sz w:val="18"/>
                <w:szCs w:val="18"/>
                <w:lang w:val="el-GR"/>
              </w:rPr>
              <w:t xml:space="preserve">) 1:200. Κλώνος </w:t>
            </w:r>
            <w:r w:rsidRPr="00135712">
              <w:rPr>
                <w:sz w:val="18"/>
                <w:szCs w:val="18"/>
              </w:rPr>
              <w:t>D</w:t>
            </w:r>
            <w:r w:rsidRPr="00135712">
              <w:rPr>
                <w:sz w:val="18"/>
                <w:szCs w:val="18"/>
                <w:lang w:val="el-GR"/>
              </w:rPr>
              <w:t>6</w:t>
            </w:r>
            <w:r w:rsidRPr="00135712">
              <w:rPr>
                <w:sz w:val="18"/>
                <w:szCs w:val="18"/>
              </w:rPr>
              <w:t>D</w:t>
            </w:r>
            <w:r w:rsidRPr="00135712">
              <w:rPr>
                <w:sz w:val="18"/>
                <w:szCs w:val="18"/>
                <w:lang w:val="el-GR"/>
              </w:rPr>
              <w:t>9. Συσκευασία 100 μ</w:t>
            </w:r>
            <w:r w:rsidRPr="00135712">
              <w:rPr>
                <w:sz w:val="18"/>
                <w:szCs w:val="18"/>
              </w:rPr>
              <w:t>l</w:t>
            </w:r>
            <w:r w:rsidRPr="00135712">
              <w:rPr>
                <w:sz w:val="18"/>
                <w:szCs w:val="18"/>
                <w:lang w:val="el-GR"/>
              </w:rPr>
              <w:t xml:space="preserve">. Να παρέχεται σε διάλυμα που περιέχει 10 </w:t>
            </w:r>
            <w:r w:rsidRPr="00135712">
              <w:rPr>
                <w:sz w:val="18"/>
                <w:szCs w:val="18"/>
              </w:rPr>
              <w:t>mM</w:t>
            </w:r>
            <w:r w:rsidRPr="00135712">
              <w:rPr>
                <w:sz w:val="18"/>
                <w:szCs w:val="18"/>
                <w:lang w:val="el-GR"/>
              </w:rPr>
              <w:t xml:space="preserve"> </w:t>
            </w:r>
            <w:r w:rsidRPr="00135712">
              <w:rPr>
                <w:sz w:val="18"/>
                <w:szCs w:val="18"/>
              </w:rPr>
              <w:t>sodium</w:t>
            </w:r>
            <w:r w:rsidRPr="00135712">
              <w:rPr>
                <w:sz w:val="18"/>
                <w:szCs w:val="18"/>
                <w:lang w:val="el-GR"/>
              </w:rPr>
              <w:t xml:space="preserve"> </w:t>
            </w:r>
            <w:r w:rsidRPr="00135712">
              <w:rPr>
                <w:sz w:val="18"/>
                <w:szCs w:val="18"/>
              </w:rPr>
              <w:t>HEPES</w:t>
            </w:r>
            <w:r w:rsidRPr="00135712">
              <w:rPr>
                <w:sz w:val="18"/>
                <w:szCs w:val="18"/>
                <w:lang w:val="el-GR"/>
              </w:rPr>
              <w:t xml:space="preserve"> (</w:t>
            </w:r>
            <w:r w:rsidRPr="00135712">
              <w:rPr>
                <w:sz w:val="18"/>
                <w:szCs w:val="18"/>
              </w:rPr>
              <w:t>pH</w:t>
            </w:r>
            <w:r w:rsidRPr="00135712">
              <w:rPr>
                <w:sz w:val="18"/>
                <w:szCs w:val="18"/>
                <w:lang w:val="el-GR"/>
              </w:rPr>
              <w:t xml:space="preserve"> 7.5), 150 </w:t>
            </w:r>
            <w:r w:rsidRPr="00135712">
              <w:rPr>
                <w:sz w:val="18"/>
                <w:szCs w:val="18"/>
              </w:rPr>
              <w:t>mM</w:t>
            </w:r>
            <w:r w:rsidRPr="00135712">
              <w:rPr>
                <w:sz w:val="18"/>
                <w:szCs w:val="18"/>
                <w:lang w:val="el-GR"/>
              </w:rPr>
              <w:t xml:space="preserve"> </w:t>
            </w:r>
            <w:r w:rsidRPr="00135712">
              <w:rPr>
                <w:sz w:val="18"/>
                <w:szCs w:val="18"/>
              </w:rPr>
              <w:t>NaCl</w:t>
            </w:r>
            <w:r w:rsidRPr="00135712">
              <w:rPr>
                <w:sz w:val="18"/>
                <w:szCs w:val="18"/>
                <w:lang w:val="el-GR"/>
              </w:rPr>
              <w:t>, 100 µ</w:t>
            </w:r>
            <w:r w:rsidRPr="00135712">
              <w:rPr>
                <w:sz w:val="18"/>
                <w:szCs w:val="18"/>
              </w:rPr>
              <w:t>g</w:t>
            </w:r>
            <w:r w:rsidRPr="00135712">
              <w:rPr>
                <w:sz w:val="18"/>
                <w:szCs w:val="18"/>
                <w:lang w:val="el-GR"/>
              </w:rPr>
              <w:t>/</w:t>
            </w:r>
            <w:r w:rsidRPr="00135712">
              <w:rPr>
                <w:sz w:val="18"/>
                <w:szCs w:val="18"/>
              </w:rPr>
              <w:t>ml</w:t>
            </w:r>
            <w:r w:rsidRPr="00135712">
              <w:rPr>
                <w:sz w:val="18"/>
                <w:szCs w:val="18"/>
                <w:lang w:val="el-GR"/>
              </w:rPr>
              <w:t xml:space="preserve"> </w:t>
            </w:r>
            <w:r w:rsidRPr="00135712">
              <w:rPr>
                <w:sz w:val="18"/>
                <w:szCs w:val="18"/>
              </w:rPr>
              <w:t>BSA</w:t>
            </w:r>
            <w:r w:rsidRPr="00135712">
              <w:rPr>
                <w:sz w:val="18"/>
                <w:szCs w:val="18"/>
                <w:lang w:val="el-GR"/>
              </w:rPr>
              <w:t xml:space="preserve">, 50% </w:t>
            </w:r>
            <w:r w:rsidRPr="00135712">
              <w:rPr>
                <w:sz w:val="18"/>
                <w:szCs w:val="18"/>
              </w:rPr>
              <w:t>glycerol</w:t>
            </w:r>
            <w:r w:rsidRPr="00135712">
              <w:rPr>
                <w:sz w:val="18"/>
                <w:szCs w:val="18"/>
                <w:lang w:val="el-GR"/>
              </w:rPr>
              <w:t xml:space="preserve"> και &lt;0.02% </w:t>
            </w:r>
            <w:proofErr w:type="spellStart"/>
            <w:r w:rsidRPr="00135712">
              <w:rPr>
                <w:sz w:val="18"/>
                <w:szCs w:val="18"/>
                <w:lang w:val="el-GR"/>
              </w:rPr>
              <w:t>νατραζίδιο</w:t>
            </w:r>
            <w:proofErr w:type="spellEnd"/>
            <w:r w:rsidRPr="00135712">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 xml:space="preserve">100 </w:t>
            </w:r>
            <w:proofErr w:type="spellStart"/>
            <w:r w:rsidRPr="00F1496A">
              <w:rPr>
                <w:sz w:val="18"/>
                <w:szCs w:val="18"/>
              </w:rPr>
              <w:t>μl</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67026E"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4.7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135712" w:rsidRDefault="0040040D" w:rsidP="002C0A88">
            <w:pPr>
              <w:spacing w:after="0"/>
              <w:jc w:val="left"/>
              <w:rPr>
                <w:color w:val="000000"/>
                <w:sz w:val="17"/>
                <w:szCs w:val="17"/>
                <w:lang w:val="el-GR"/>
              </w:rPr>
            </w:pPr>
            <w:r w:rsidRPr="00F1496A">
              <w:rPr>
                <w:sz w:val="18"/>
                <w:szCs w:val="18"/>
              </w:rPr>
              <w:t>Glut</w:t>
            </w:r>
            <w:r w:rsidRPr="00135712">
              <w:rPr>
                <w:sz w:val="18"/>
                <w:szCs w:val="18"/>
                <w:lang w:val="el-GR"/>
              </w:rPr>
              <w:t xml:space="preserve">-4 </w:t>
            </w:r>
            <w:r w:rsidRPr="00F1496A">
              <w:rPr>
                <w:sz w:val="18"/>
                <w:szCs w:val="18"/>
              </w:rPr>
              <w:t>antibody</w:t>
            </w:r>
            <w:r w:rsidRPr="00135712">
              <w:rPr>
                <w:sz w:val="18"/>
                <w:szCs w:val="18"/>
                <w:lang w:val="el-GR"/>
              </w:rPr>
              <w:t xml:space="preserve">: </w:t>
            </w:r>
            <w:r w:rsidRPr="00135712">
              <w:rPr>
                <w:sz w:val="18"/>
                <w:szCs w:val="18"/>
              </w:rPr>
              <w:t>Glut</w:t>
            </w:r>
            <w:r w:rsidRPr="00135712">
              <w:rPr>
                <w:sz w:val="18"/>
                <w:szCs w:val="18"/>
                <w:lang w:val="el-GR"/>
              </w:rPr>
              <w:t>4 (1</w:t>
            </w:r>
            <w:r w:rsidRPr="00135712">
              <w:rPr>
                <w:sz w:val="18"/>
                <w:szCs w:val="18"/>
              </w:rPr>
              <w:t>F</w:t>
            </w:r>
            <w:r w:rsidRPr="00135712">
              <w:rPr>
                <w:sz w:val="18"/>
                <w:szCs w:val="18"/>
                <w:lang w:val="el-GR"/>
              </w:rPr>
              <w:t xml:space="preserve">8) </w:t>
            </w:r>
            <w:r w:rsidRPr="00135712">
              <w:rPr>
                <w:sz w:val="18"/>
                <w:szCs w:val="18"/>
              </w:rPr>
              <w:t>Mouse</w:t>
            </w:r>
            <w:r w:rsidRPr="00135712">
              <w:rPr>
                <w:sz w:val="18"/>
                <w:szCs w:val="18"/>
                <w:lang w:val="el-GR"/>
              </w:rPr>
              <w:t xml:space="preserve"> </w:t>
            </w:r>
            <w:proofErr w:type="spellStart"/>
            <w:r w:rsidRPr="00135712">
              <w:rPr>
                <w:sz w:val="18"/>
                <w:szCs w:val="18"/>
              </w:rPr>
              <w:t>mAb</w:t>
            </w:r>
            <w:proofErr w:type="spellEnd"/>
            <w:r w:rsidRPr="00135712">
              <w:rPr>
                <w:sz w:val="18"/>
                <w:szCs w:val="18"/>
                <w:lang w:val="el-GR"/>
              </w:rPr>
              <w:t xml:space="preserve"> </w:t>
            </w:r>
            <w:proofErr w:type="spellStart"/>
            <w:r w:rsidRPr="00135712">
              <w:rPr>
                <w:sz w:val="18"/>
                <w:szCs w:val="18"/>
                <w:lang w:val="el-GR"/>
              </w:rPr>
              <w:t>Μονοκλωνικό</w:t>
            </w:r>
            <w:proofErr w:type="spellEnd"/>
            <w:r w:rsidRPr="00135712">
              <w:rPr>
                <w:sz w:val="18"/>
                <w:szCs w:val="18"/>
                <w:lang w:val="el-GR"/>
              </w:rPr>
              <w:t xml:space="preserve"> αντίσωμα που έχει παραχθεί σε ποντίκι, ικανό να ανιχνεύει τα ενδογενή επίπεδα της ολικής Glut4 πρωτεΐνης και να μην </w:t>
            </w:r>
            <w:proofErr w:type="spellStart"/>
            <w:r w:rsidRPr="00135712">
              <w:rPr>
                <w:sz w:val="18"/>
                <w:szCs w:val="18"/>
                <w:lang w:val="el-GR"/>
              </w:rPr>
              <w:t>αλληλεπιδρά</w:t>
            </w:r>
            <w:proofErr w:type="spellEnd"/>
            <w:r w:rsidRPr="00135712">
              <w:rPr>
                <w:sz w:val="18"/>
                <w:szCs w:val="18"/>
                <w:lang w:val="el-GR"/>
              </w:rPr>
              <w:t xml:space="preserve"> με συναφείς πρωτεΐνες. Να είναι κατάλληλο για δείγματα: ανθρώπου, ποντικού και αρουραίου. Να είναι κατάλληλο για Western </w:t>
            </w:r>
            <w:proofErr w:type="spellStart"/>
            <w:r w:rsidRPr="00135712">
              <w:rPr>
                <w:sz w:val="18"/>
                <w:szCs w:val="18"/>
                <w:lang w:val="el-GR"/>
              </w:rPr>
              <w:t>Blotting</w:t>
            </w:r>
            <w:proofErr w:type="spellEnd"/>
            <w:r w:rsidRPr="00135712">
              <w:rPr>
                <w:sz w:val="18"/>
                <w:szCs w:val="18"/>
                <w:lang w:val="el-GR"/>
              </w:rPr>
              <w:t xml:space="preserve"> με προτεινόμενη αραίωση 1:1000. Κλώνος 1F8. Συσκευασία 100 </w:t>
            </w:r>
            <w:proofErr w:type="spellStart"/>
            <w:r w:rsidRPr="00135712">
              <w:rPr>
                <w:sz w:val="18"/>
                <w:szCs w:val="18"/>
                <w:lang w:val="el-GR"/>
              </w:rPr>
              <w:t>μl</w:t>
            </w:r>
            <w:proofErr w:type="spellEnd"/>
            <w:r w:rsidRPr="00135712">
              <w:rPr>
                <w:sz w:val="18"/>
                <w:szCs w:val="18"/>
                <w:lang w:val="el-GR"/>
              </w:rPr>
              <w:t xml:space="preserve">. Να παρέχεται σε διάλυμα που περιέχει 10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sodium</w:t>
            </w:r>
            <w:proofErr w:type="spellEnd"/>
            <w:r w:rsidRPr="00135712">
              <w:rPr>
                <w:sz w:val="18"/>
                <w:szCs w:val="18"/>
                <w:lang w:val="el-GR"/>
              </w:rPr>
              <w:t xml:space="preserve"> HEPES (</w:t>
            </w:r>
            <w:proofErr w:type="spellStart"/>
            <w:r w:rsidRPr="00135712">
              <w:rPr>
                <w:sz w:val="18"/>
                <w:szCs w:val="18"/>
                <w:lang w:val="el-GR"/>
              </w:rPr>
              <w:t>pH</w:t>
            </w:r>
            <w:proofErr w:type="spellEnd"/>
            <w:r w:rsidRPr="00135712">
              <w:rPr>
                <w:sz w:val="18"/>
                <w:szCs w:val="18"/>
                <w:lang w:val="el-GR"/>
              </w:rPr>
              <w:t xml:space="preserve"> 7.5), 150 </w:t>
            </w:r>
            <w:proofErr w:type="spellStart"/>
            <w:r w:rsidRPr="00135712">
              <w:rPr>
                <w:sz w:val="18"/>
                <w:szCs w:val="18"/>
                <w:lang w:val="el-GR"/>
              </w:rPr>
              <w:t>mM</w:t>
            </w:r>
            <w:proofErr w:type="spellEnd"/>
            <w:r w:rsidRPr="00135712">
              <w:rPr>
                <w:sz w:val="18"/>
                <w:szCs w:val="18"/>
                <w:lang w:val="el-GR"/>
              </w:rPr>
              <w:t xml:space="preserve"> </w:t>
            </w:r>
            <w:proofErr w:type="spellStart"/>
            <w:r w:rsidRPr="00135712">
              <w:rPr>
                <w:sz w:val="18"/>
                <w:szCs w:val="18"/>
                <w:lang w:val="el-GR"/>
              </w:rPr>
              <w:t>NaCl</w:t>
            </w:r>
            <w:proofErr w:type="spellEnd"/>
            <w:r w:rsidRPr="00135712">
              <w:rPr>
                <w:sz w:val="18"/>
                <w:szCs w:val="18"/>
                <w:lang w:val="el-GR"/>
              </w:rPr>
              <w:t>, 100 µg/</w:t>
            </w:r>
            <w:proofErr w:type="spellStart"/>
            <w:r w:rsidRPr="00135712">
              <w:rPr>
                <w:sz w:val="18"/>
                <w:szCs w:val="18"/>
                <w:lang w:val="el-GR"/>
              </w:rPr>
              <w:t>ml</w:t>
            </w:r>
            <w:proofErr w:type="spellEnd"/>
            <w:r w:rsidRPr="00135712">
              <w:rPr>
                <w:sz w:val="18"/>
                <w:szCs w:val="18"/>
                <w:lang w:val="el-GR"/>
              </w:rPr>
              <w:t xml:space="preserve"> BSA, 50% </w:t>
            </w:r>
            <w:proofErr w:type="spellStart"/>
            <w:r w:rsidRPr="00135712">
              <w:rPr>
                <w:sz w:val="18"/>
                <w:szCs w:val="18"/>
                <w:lang w:val="el-GR"/>
              </w:rPr>
              <w:t>glycerol</w:t>
            </w:r>
            <w:proofErr w:type="spellEnd"/>
            <w:r w:rsidRPr="00135712">
              <w:rPr>
                <w:sz w:val="18"/>
                <w:szCs w:val="18"/>
                <w:lang w:val="el-GR"/>
              </w:rPr>
              <w:t xml:space="preserve"> και &lt;0.02% </w:t>
            </w:r>
            <w:proofErr w:type="spellStart"/>
            <w:r w:rsidRPr="00135712">
              <w:rPr>
                <w:sz w:val="18"/>
                <w:szCs w:val="18"/>
                <w:lang w:val="el-GR"/>
              </w:rPr>
              <w:t>νατραζίδιο</w:t>
            </w:r>
            <w:proofErr w:type="spellEnd"/>
            <w:r w:rsidRPr="00135712">
              <w:rPr>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sz w:val="18"/>
                <w:szCs w:val="18"/>
              </w:rPr>
              <w:t>100μl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0432B7" w:rsidTr="002C0A88">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40040D" w:rsidRPr="00114F24" w:rsidRDefault="0040040D" w:rsidP="002C0A88">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bl>
    <w:p w:rsidR="0040040D" w:rsidRDefault="0040040D" w:rsidP="000A08CA">
      <w:pPr>
        <w:rPr>
          <w:szCs w:val="22"/>
          <w:lang w:val="el-GR"/>
        </w:rPr>
      </w:pPr>
    </w:p>
    <w:p w:rsidR="0040040D" w:rsidRDefault="0040040D" w:rsidP="0040040D">
      <w:pPr>
        <w:rPr>
          <w:lang w:val="el-GR"/>
        </w:rPr>
      </w:pPr>
      <w:r>
        <w:rPr>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8"/>
        <w:gridCol w:w="2728"/>
        <w:gridCol w:w="1182"/>
        <w:gridCol w:w="1050"/>
        <w:gridCol w:w="1441"/>
        <w:gridCol w:w="1443"/>
        <w:gridCol w:w="785"/>
      </w:tblGrid>
      <w:tr w:rsidR="0040040D" w:rsidRPr="00A356AF"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A356AF" w:rsidRDefault="0040040D" w:rsidP="002C0A88">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5</w:t>
            </w:r>
          </w:p>
        </w:tc>
      </w:tr>
      <w:tr w:rsidR="0040040D" w:rsidRPr="00A95DA8"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left"/>
              <w:rPr>
                <w:rFonts w:asciiTheme="minorHAnsi" w:hAnsiTheme="minorHAnsi" w:cstheme="minorHAnsi"/>
                <w:bCs/>
                <w:color w:val="000000"/>
                <w:sz w:val="17"/>
                <w:szCs w:val="17"/>
              </w:rPr>
            </w:pPr>
            <w:r>
              <w:rPr>
                <w:rFonts w:asciiTheme="minorHAnsi" w:hAnsiTheme="minorHAnsi" w:cstheme="minorHAnsi"/>
                <w:b/>
                <w:bCs/>
                <w:color w:val="000000"/>
                <w:sz w:val="17"/>
                <w:szCs w:val="17"/>
                <w:lang w:val="el-GR"/>
              </w:rPr>
              <w:t>ΤΜΗΜΑ 5 - ΚΥΤΤΑΡΟΚΑΛΛΙΕΡΓΕΙΕΣ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tcBorders>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40040D" w:rsidRPr="00A95DA8" w:rsidTr="002C0A88">
        <w:trPr>
          <w:cantSplit/>
          <w:trHeight w:val="531"/>
          <w:tblHeader/>
          <w:jc w:val="center"/>
        </w:trPr>
        <w:tc>
          <w:tcPr>
            <w:tcW w:w="350" w:type="pct"/>
            <w:vMerge w:val="restart"/>
            <w:tcBorders>
              <w:left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5</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rFonts w:asciiTheme="minorHAnsi" w:hAnsiTheme="minorHAnsi" w:cstheme="minorHAnsi"/>
                <w:bCs/>
                <w:color w:val="000000"/>
                <w:sz w:val="17"/>
                <w:szCs w:val="17"/>
              </w:rPr>
            </w:pPr>
            <w:r w:rsidRPr="00F1496A">
              <w:rPr>
                <w:color w:val="000000"/>
                <w:sz w:val="18"/>
                <w:szCs w:val="18"/>
              </w:rPr>
              <w:t>Trypsin-EDTA 1X in PBS w/o Calcium w/o Magnesium w/o Phenol Red - 500ml</w:t>
            </w:r>
            <w:r w:rsidRPr="00B42426">
              <w:rPr>
                <w:color w:val="000000"/>
                <w:sz w:val="18"/>
                <w:szCs w:val="18"/>
              </w:rPr>
              <w:t xml:space="preserve">: Trypsin EDTA 1X </w:t>
            </w:r>
            <w:proofErr w:type="spellStart"/>
            <w:r w:rsidRPr="00B42426">
              <w:rPr>
                <w:color w:val="000000"/>
                <w:sz w:val="18"/>
                <w:szCs w:val="18"/>
              </w:rPr>
              <w:t>σε</w:t>
            </w:r>
            <w:proofErr w:type="spellEnd"/>
            <w:r w:rsidRPr="00B42426">
              <w:rPr>
                <w:color w:val="000000"/>
                <w:sz w:val="18"/>
                <w:szCs w:val="18"/>
              </w:rPr>
              <w:t xml:space="preserve"> PBS </w:t>
            </w:r>
            <w:proofErr w:type="spellStart"/>
            <w:r w:rsidRPr="00B42426">
              <w:rPr>
                <w:color w:val="000000"/>
                <w:sz w:val="18"/>
                <w:szCs w:val="18"/>
              </w:rPr>
              <w:t>χωρίς</w:t>
            </w:r>
            <w:proofErr w:type="spellEnd"/>
            <w:r w:rsidRPr="00B42426">
              <w:rPr>
                <w:color w:val="000000"/>
                <w:sz w:val="18"/>
                <w:szCs w:val="18"/>
              </w:rPr>
              <w:t xml:space="preserve"> Ca, </w:t>
            </w:r>
            <w:proofErr w:type="spellStart"/>
            <w:proofErr w:type="gramStart"/>
            <w:r w:rsidRPr="00B42426">
              <w:rPr>
                <w:color w:val="000000"/>
                <w:sz w:val="18"/>
                <w:szCs w:val="18"/>
              </w:rPr>
              <w:t>Mg,Phenol</w:t>
            </w:r>
            <w:proofErr w:type="spellEnd"/>
            <w:proofErr w:type="gramEnd"/>
            <w:r w:rsidRPr="00B42426">
              <w:rPr>
                <w:color w:val="000000"/>
                <w:sz w:val="18"/>
                <w:szCs w:val="18"/>
              </w:rPr>
              <w:t xml:space="preserve"> Red, pH 7,3 ± 0,3,  290 </w:t>
            </w:r>
            <w:proofErr w:type="spellStart"/>
            <w:r w:rsidRPr="00B42426">
              <w:rPr>
                <w:color w:val="000000"/>
                <w:sz w:val="18"/>
                <w:szCs w:val="18"/>
              </w:rPr>
              <w:t>mOsm</w:t>
            </w:r>
            <w:proofErr w:type="spellEnd"/>
            <w:r w:rsidRPr="00B42426">
              <w:rPr>
                <w:color w:val="000000"/>
                <w:sz w:val="18"/>
                <w:szCs w:val="18"/>
              </w:rPr>
              <w:t xml:space="preserve">/kg ± 10 %. </w:t>
            </w:r>
            <w:r w:rsidRPr="00B42426">
              <w:rPr>
                <w:color w:val="000000"/>
                <w:sz w:val="18"/>
                <w:szCs w:val="18"/>
                <w:lang w:val="en-US"/>
              </w:rPr>
              <w:t xml:space="preserve"> </w:t>
            </w:r>
            <w:r w:rsidRPr="00B42426">
              <w:rPr>
                <w:color w:val="000000"/>
                <w:sz w:val="18"/>
                <w:szCs w:val="18"/>
                <w:lang w:val="el-GR"/>
              </w:rPr>
              <w:t xml:space="preserve">Να έχει </w:t>
            </w:r>
            <w:proofErr w:type="spellStart"/>
            <w:r w:rsidRPr="00B42426">
              <w:rPr>
                <w:color w:val="000000"/>
                <w:sz w:val="18"/>
                <w:szCs w:val="18"/>
                <w:lang w:val="el-GR"/>
              </w:rPr>
              <w:t>ελεχθεί</w:t>
            </w:r>
            <w:proofErr w:type="spellEnd"/>
            <w:r w:rsidRPr="00B42426">
              <w:rPr>
                <w:color w:val="000000"/>
                <w:sz w:val="18"/>
                <w:szCs w:val="18"/>
                <w:lang w:val="el-GR"/>
              </w:rPr>
              <w:t xml:space="preserve"> για βακτήρια σε αερόβιες και αναερόβιες συνθήκες καθώς και για μύκητες και </w:t>
            </w:r>
            <w:proofErr w:type="spellStart"/>
            <w:r w:rsidRPr="00B42426">
              <w:rPr>
                <w:color w:val="000000"/>
                <w:sz w:val="18"/>
                <w:szCs w:val="18"/>
                <w:lang w:val="el-GR"/>
              </w:rPr>
              <w:t>σακαχαρομύκητες</w:t>
            </w:r>
            <w:proofErr w:type="spellEnd"/>
            <w:r w:rsidRPr="00B42426">
              <w:rPr>
                <w:color w:val="000000"/>
                <w:sz w:val="18"/>
                <w:szCs w:val="18"/>
                <w:lang w:val="el-GR"/>
              </w:rPr>
              <w:t xml:space="preserve">. </w:t>
            </w:r>
            <w:r>
              <w:rPr>
                <w:color w:val="000000"/>
                <w:sz w:val="18"/>
                <w:szCs w:val="18"/>
                <w:lang w:val="el-GR"/>
              </w:rPr>
              <w:t xml:space="preserve"> </w:t>
            </w:r>
            <w:r w:rsidRPr="00B42426">
              <w:rPr>
                <w:color w:val="000000"/>
                <w:sz w:val="18"/>
                <w:szCs w:val="18"/>
                <w:lang w:val="el-GR"/>
              </w:rPr>
              <w:t xml:space="preserve">Να έχει δοκιμαστεί για αποκόλληση κυττάρων με την κυτταρική σειρά </w:t>
            </w:r>
            <w:r w:rsidRPr="00B42426">
              <w:rPr>
                <w:color w:val="000000"/>
                <w:sz w:val="18"/>
                <w:szCs w:val="18"/>
              </w:rPr>
              <w:t>L</w:t>
            </w:r>
            <w:r w:rsidRPr="00B42426">
              <w:rPr>
                <w:color w:val="000000"/>
                <w:sz w:val="18"/>
                <w:szCs w:val="18"/>
                <w:lang w:val="el-GR"/>
              </w:rPr>
              <w:t xml:space="preserve">929. </w:t>
            </w:r>
            <w:r>
              <w:rPr>
                <w:color w:val="000000"/>
                <w:sz w:val="18"/>
                <w:szCs w:val="18"/>
                <w:lang w:val="el-GR"/>
              </w:rPr>
              <w:t xml:space="preserve"> </w:t>
            </w:r>
            <w:r w:rsidRPr="00B42426">
              <w:rPr>
                <w:color w:val="000000"/>
                <w:sz w:val="18"/>
                <w:szCs w:val="18"/>
                <w:lang w:val="el-GR"/>
              </w:rPr>
              <w:t xml:space="preserve">Να είναι έτοιμο προς χρήση και να διατίθεται σε συσκευασία  500 </w:t>
            </w:r>
            <w:r w:rsidRPr="00B42426">
              <w:rPr>
                <w:color w:val="000000"/>
                <w:sz w:val="18"/>
                <w:szCs w:val="18"/>
              </w:rPr>
              <w:t>ml</w:t>
            </w:r>
            <w:r w:rsidRPr="00B42426">
              <w:rPr>
                <w:color w:val="000000"/>
                <w:sz w:val="18"/>
                <w:szCs w:val="18"/>
                <w:lang w:val="el-GR"/>
              </w:rPr>
              <w:t xml:space="preserve">. </w:t>
            </w:r>
            <w:r>
              <w:rPr>
                <w:color w:val="000000"/>
                <w:sz w:val="18"/>
                <w:szCs w:val="18"/>
                <w:lang w:val="el-GR"/>
              </w:rPr>
              <w:t xml:space="preserve"> </w:t>
            </w:r>
            <w:r w:rsidRPr="00B42426">
              <w:rPr>
                <w:color w:val="000000"/>
                <w:sz w:val="18"/>
                <w:szCs w:val="18"/>
                <w:lang w:val="el-GR"/>
              </w:rPr>
              <w:t>Να έχει διάρκεια ζωής τουλάχιστον 24 μήνες.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20</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FL/ 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rPr>
              <w:t>A</w:t>
            </w:r>
            <w:proofErr w:type="spellStart"/>
            <w:r w:rsidRPr="00F1496A">
              <w:rPr>
                <w:color w:val="000000"/>
                <w:sz w:val="18"/>
                <w:szCs w:val="18"/>
                <w:lang w:val="el-GR"/>
              </w:rPr>
              <w:t>ντιδραστήριο</w:t>
            </w:r>
            <w:proofErr w:type="spellEnd"/>
            <w:r w:rsidRPr="00F1496A">
              <w:rPr>
                <w:color w:val="000000"/>
                <w:sz w:val="18"/>
                <w:szCs w:val="18"/>
                <w:lang w:val="el-GR"/>
              </w:rPr>
              <w:t xml:space="preserve"> κατάλληλο για επιμόλυνση </w:t>
            </w:r>
            <w:r w:rsidRPr="00F1496A">
              <w:rPr>
                <w:color w:val="000000"/>
                <w:sz w:val="18"/>
                <w:szCs w:val="18"/>
              </w:rPr>
              <w:t>DNA</w:t>
            </w:r>
            <w:r w:rsidRPr="00F1496A">
              <w:rPr>
                <w:color w:val="000000"/>
                <w:sz w:val="18"/>
                <w:szCs w:val="18"/>
                <w:lang w:val="el-GR"/>
              </w:rPr>
              <w:t xml:space="preserve"> &amp; </w:t>
            </w:r>
            <w:r w:rsidRPr="00F1496A">
              <w:rPr>
                <w:color w:val="000000"/>
                <w:sz w:val="18"/>
                <w:szCs w:val="18"/>
              </w:rPr>
              <w:t>siRNA</w:t>
            </w:r>
            <w:r w:rsidRPr="00F1496A">
              <w:rPr>
                <w:color w:val="000000"/>
                <w:sz w:val="18"/>
                <w:szCs w:val="18"/>
                <w:lang w:val="el-GR"/>
              </w:rPr>
              <w:t xml:space="preserve"> σε προσκολλημένα κύτταρα παρουσία ορού</w:t>
            </w:r>
            <w:r>
              <w:rPr>
                <w:color w:val="000000"/>
                <w:sz w:val="18"/>
                <w:szCs w:val="18"/>
                <w:lang w:val="el-GR"/>
              </w:rPr>
              <w:t xml:space="preserve">: </w:t>
            </w:r>
            <w:proofErr w:type="spellStart"/>
            <w:r w:rsidRPr="00B42426">
              <w:rPr>
                <w:color w:val="000000"/>
                <w:sz w:val="18"/>
                <w:szCs w:val="18"/>
                <w:lang w:val="el-GR"/>
              </w:rPr>
              <w:t>Aντιδραστήριο</w:t>
            </w:r>
            <w:proofErr w:type="spellEnd"/>
            <w:r w:rsidRPr="00B42426">
              <w:rPr>
                <w:color w:val="000000"/>
                <w:sz w:val="18"/>
                <w:szCs w:val="18"/>
                <w:lang w:val="el-GR"/>
              </w:rPr>
              <w:t xml:space="preserve"> κατάλληλο για επιμόλυνση DNA &amp; </w:t>
            </w:r>
            <w:proofErr w:type="spellStart"/>
            <w:r w:rsidRPr="00B42426">
              <w:rPr>
                <w:color w:val="000000"/>
                <w:sz w:val="18"/>
                <w:szCs w:val="18"/>
                <w:lang w:val="el-GR"/>
              </w:rPr>
              <w:t>siRNA</w:t>
            </w:r>
            <w:proofErr w:type="spellEnd"/>
            <w:r w:rsidRPr="00B42426">
              <w:rPr>
                <w:color w:val="000000"/>
                <w:sz w:val="18"/>
                <w:szCs w:val="18"/>
                <w:lang w:val="el-GR"/>
              </w:rPr>
              <w:t xml:space="preserve"> σε προσκολλημένα κύτταρα παρουσία ορού. Να δίνει αποτελεσματικά και αξιόπιστα επιστημονικά αποτελέσματα. Να εξασφαλίζει υψηλή απόδοση επιμόλυνσης DNA και εξαιρετική σίγαση γονιδίων σε  ποικιλία προσκολλημένων κυττάρων. Να είναι κατάλληλο για συν-επιμόλυνση DNA / </w:t>
            </w:r>
            <w:proofErr w:type="spellStart"/>
            <w:r w:rsidRPr="00B42426">
              <w:rPr>
                <w:color w:val="000000"/>
                <w:sz w:val="18"/>
                <w:szCs w:val="18"/>
                <w:lang w:val="el-GR"/>
              </w:rPr>
              <w:t>siRNA</w:t>
            </w:r>
            <w:proofErr w:type="spellEnd"/>
            <w:r w:rsidRPr="00B42426">
              <w:rPr>
                <w:color w:val="000000"/>
                <w:sz w:val="18"/>
                <w:szCs w:val="18"/>
                <w:lang w:val="el-GR"/>
              </w:rPr>
              <w:t xml:space="preserve"> ή συν-μεταφορά διάφορων </w:t>
            </w:r>
            <w:proofErr w:type="spellStart"/>
            <w:r w:rsidRPr="00B42426">
              <w:rPr>
                <w:color w:val="000000"/>
                <w:sz w:val="18"/>
                <w:szCs w:val="18"/>
                <w:lang w:val="el-GR"/>
              </w:rPr>
              <w:t>πλασμιδίων</w:t>
            </w:r>
            <w:proofErr w:type="spellEnd"/>
            <w:r w:rsidRPr="00B42426">
              <w:rPr>
                <w:color w:val="000000"/>
                <w:sz w:val="18"/>
                <w:szCs w:val="18"/>
                <w:lang w:val="el-GR"/>
              </w:rPr>
              <w:t xml:space="preserve">. Να απαιτεί χαμηλές ποσότητες αντιδραστηρίου και </w:t>
            </w:r>
            <w:proofErr w:type="spellStart"/>
            <w:r w:rsidRPr="00B42426">
              <w:rPr>
                <w:color w:val="000000"/>
                <w:sz w:val="18"/>
                <w:szCs w:val="18"/>
                <w:lang w:val="el-GR"/>
              </w:rPr>
              <w:t>νουκλεϊκού</w:t>
            </w:r>
            <w:proofErr w:type="spellEnd"/>
            <w:r w:rsidRPr="00B42426">
              <w:rPr>
                <w:color w:val="000000"/>
                <w:sz w:val="18"/>
                <w:szCs w:val="18"/>
                <w:lang w:val="el-GR"/>
              </w:rPr>
              <w:t xml:space="preserve"> οξέος κατά τη διάρκεια της επιμόλυνσης.</w:t>
            </w:r>
            <w:r>
              <w:rPr>
                <w:color w:val="000000"/>
                <w:sz w:val="18"/>
                <w:szCs w:val="18"/>
                <w:lang w:val="el-GR"/>
              </w:rPr>
              <w:t xml:space="preserve"> </w:t>
            </w:r>
            <w:r w:rsidRPr="00B42426">
              <w:rPr>
                <w:color w:val="000000"/>
                <w:sz w:val="18"/>
                <w:szCs w:val="18"/>
                <w:lang w:val="el-GR"/>
              </w:rPr>
              <w:t>Το πρωτόκολλο χρήσης του να είναι απλό.</w:t>
            </w:r>
            <w:r>
              <w:rPr>
                <w:color w:val="000000"/>
                <w:sz w:val="18"/>
                <w:szCs w:val="18"/>
                <w:lang w:val="el-GR"/>
              </w:rPr>
              <w:t xml:space="preserve"> </w:t>
            </w:r>
            <w:r w:rsidRPr="00B42426">
              <w:rPr>
                <w:color w:val="000000"/>
                <w:sz w:val="18"/>
                <w:szCs w:val="18"/>
                <w:lang w:val="el-GR"/>
              </w:rPr>
              <w:t xml:space="preserve">Να διατίθεται σε  συσκευασία 0,75 </w:t>
            </w:r>
            <w:proofErr w:type="spellStart"/>
            <w:r w:rsidRPr="00B42426">
              <w:rPr>
                <w:color w:val="000000"/>
                <w:sz w:val="18"/>
                <w:szCs w:val="18"/>
                <w:lang w:val="el-GR"/>
              </w:rPr>
              <w:t>ml</w:t>
            </w:r>
            <w:proofErr w:type="spellEnd"/>
            <w:r w:rsidRPr="00B42426">
              <w:rPr>
                <w:color w:val="000000"/>
                <w:sz w:val="18"/>
                <w:szCs w:val="18"/>
                <w:lang w:val="el-GR"/>
              </w:rPr>
              <w:t xml:space="preserve"> και 60 </w:t>
            </w:r>
            <w:proofErr w:type="spellStart"/>
            <w:r w:rsidRPr="00B42426">
              <w:rPr>
                <w:color w:val="000000"/>
                <w:sz w:val="18"/>
                <w:szCs w:val="18"/>
                <w:lang w:val="el-GR"/>
              </w:rPr>
              <w:t>ml</w:t>
            </w:r>
            <w:proofErr w:type="spellEnd"/>
            <w:r w:rsidRPr="00B42426">
              <w:rPr>
                <w:color w:val="000000"/>
                <w:sz w:val="18"/>
                <w:szCs w:val="18"/>
                <w:lang w:val="el-GR"/>
              </w:rPr>
              <w:t xml:space="preserve"> </w:t>
            </w:r>
            <w:proofErr w:type="spellStart"/>
            <w:r w:rsidRPr="00B42426">
              <w:rPr>
                <w:color w:val="000000"/>
                <w:sz w:val="18"/>
                <w:szCs w:val="18"/>
                <w:lang w:val="el-GR"/>
              </w:rPr>
              <w:t>buffer</w:t>
            </w:r>
            <w:proofErr w:type="spellEnd"/>
            <w:r w:rsidRPr="00B42426">
              <w:rPr>
                <w:color w:val="000000"/>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PACK</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3</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162A09" w:rsidRDefault="0040040D" w:rsidP="002C0A88">
            <w:pPr>
              <w:spacing w:after="0"/>
              <w:jc w:val="left"/>
              <w:rPr>
                <w:rFonts w:asciiTheme="minorHAnsi" w:hAnsiTheme="minorHAnsi" w:cstheme="minorHAnsi"/>
                <w:bCs/>
                <w:color w:val="000000"/>
                <w:sz w:val="17"/>
                <w:szCs w:val="17"/>
              </w:rPr>
            </w:pPr>
            <w:r w:rsidRPr="00B42426">
              <w:rPr>
                <w:color w:val="000000"/>
                <w:sz w:val="18"/>
                <w:szCs w:val="18"/>
                <w:lang w:val="el-GR"/>
              </w:rPr>
              <w:t>Ταμπλέτες</w:t>
            </w:r>
            <w:r w:rsidRPr="00162A09">
              <w:rPr>
                <w:color w:val="000000"/>
                <w:sz w:val="18"/>
                <w:szCs w:val="18"/>
              </w:rPr>
              <w:t xml:space="preserve"> </w:t>
            </w:r>
            <w:r w:rsidRPr="00F1496A">
              <w:rPr>
                <w:color w:val="000000"/>
                <w:sz w:val="18"/>
                <w:szCs w:val="18"/>
              </w:rPr>
              <w:t>PBS</w:t>
            </w:r>
            <w:r w:rsidRPr="00162A09">
              <w:rPr>
                <w:color w:val="000000"/>
                <w:sz w:val="18"/>
                <w:szCs w:val="18"/>
              </w:rPr>
              <w:t xml:space="preserve">: </w:t>
            </w:r>
            <w:r w:rsidRPr="00162A09">
              <w:rPr>
                <w:color w:val="000000"/>
                <w:sz w:val="18"/>
                <w:szCs w:val="18"/>
                <w:lang w:val="el-GR"/>
              </w:rPr>
              <w:t>Εκατό</w:t>
            </w:r>
            <w:r w:rsidRPr="00162A09">
              <w:rPr>
                <w:color w:val="000000"/>
                <w:sz w:val="18"/>
                <w:szCs w:val="18"/>
              </w:rPr>
              <w:t xml:space="preserve"> </w:t>
            </w:r>
            <w:r w:rsidRPr="00162A09">
              <w:rPr>
                <w:color w:val="000000"/>
                <w:sz w:val="18"/>
                <w:szCs w:val="18"/>
                <w:lang w:val="el-GR"/>
              </w:rPr>
              <w:t>ταμπλέτες</w:t>
            </w:r>
            <w:r w:rsidRPr="00162A09">
              <w:rPr>
                <w:color w:val="000000"/>
                <w:sz w:val="18"/>
                <w:szCs w:val="18"/>
              </w:rPr>
              <w:t xml:space="preserve"> </w:t>
            </w:r>
            <w:r w:rsidRPr="00162A09">
              <w:rPr>
                <w:color w:val="000000"/>
                <w:sz w:val="18"/>
                <w:szCs w:val="18"/>
                <w:lang w:val="el-GR"/>
              </w:rPr>
              <w:t>για</w:t>
            </w:r>
            <w:r w:rsidRPr="00162A09">
              <w:rPr>
                <w:color w:val="000000"/>
                <w:sz w:val="18"/>
                <w:szCs w:val="18"/>
              </w:rPr>
              <w:t xml:space="preserve"> </w:t>
            </w:r>
            <w:r w:rsidRPr="00162A09">
              <w:rPr>
                <w:color w:val="000000"/>
                <w:sz w:val="18"/>
                <w:szCs w:val="18"/>
                <w:lang w:val="el-GR"/>
              </w:rPr>
              <w:t>προετοιμασία</w:t>
            </w:r>
            <w:r w:rsidRPr="00162A09">
              <w:rPr>
                <w:color w:val="000000"/>
                <w:sz w:val="18"/>
                <w:szCs w:val="18"/>
              </w:rPr>
              <w:t xml:space="preserve"> SSPE Buffer (pH 7.4) (200ml/</w:t>
            </w:r>
            <w:r w:rsidRPr="00162A09">
              <w:rPr>
                <w:color w:val="000000"/>
                <w:sz w:val="18"/>
                <w:szCs w:val="18"/>
                <w:lang w:val="el-GR"/>
              </w:rPr>
              <w:t>ταμπλέτα</w:t>
            </w:r>
            <w:r w:rsidRPr="00162A09">
              <w:rPr>
                <w:color w:val="000000"/>
                <w:sz w:val="18"/>
                <w:szCs w:val="18"/>
              </w:rPr>
              <w:t xml:space="preserve">)Potassium chloride 200 mg Sodium </w:t>
            </w:r>
            <w:proofErr w:type="spellStart"/>
            <w:r w:rsidRPr="00162A09">
              <w:rPr>
                <w:color w:val="000000"/>
                <w:sz w:val="18"/>
                <w:szCs w:val="18"/>
              </w:rPr>
              <w:t>monohydrogen</w:t>
            </w:r>
            <w:proofErr w:type="spellEnd"/>
            <w:r w:rsidRPr="00162A09">
              <w:rPr>
                <w:color w:val="000000"/>
                <w:sz w:val="18"/>
                <w:szCs w:val="18"/>
              </w:rPr>
              <w:t xml:space="preserve"> phosphate (Anhydrous) 1,150 mg Potassium dihydrogen phosphate (Anhydrous) 200 mg (9.57 mM, pH 7.35 - 7.65)</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200 tablets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4</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rPr>
              <w:t>Dulbecco's Phosphate Buffered Saline (PBS) w/o Calcium w/o Magnesium</w:t>
            </w:r>
            <w:r w:rsidRPr="00B42426">
              <w:rPr>
                <w:color w:val="000000"/>
                <w:sz w:val="18"/>
                <w:szCs w:val="18"/>
              </w:rPr>
              <w:t xml:space="preserve">: Dulbecco's Phosphate Buffered Saline </w:t>
            </w:r>
            <w:proofErr w:type="spellStart"/>
            <w:r w:rsidRPr="00B42426">
              <w:rPr>
                <w:color w:val="000000"/>
                <w:sz w:val="18"/>
                <w:szCs w:val="18"/>
              </w:rPr>
              <w:t>χωρίς</w:t>
            </w:r>
            <w:proofErr w:type="spellEnd"/>
            <w:r w:rsidRPr="00B42426">
              <w:rPr>
                <w:color w:val="000000"/>
                <w:sz w:val="18"/>
                <w:szCs w:val="18"/>
              </w:rPr>
              <w:t xml:space="preserve"> </w:t>
            </w:r>
            <w:proofErr w:type="spellStart"/>
            <w:r w:rsidRPr="00B42426">
              <w:rPr>
                <w:color w:val="000000"/>
                <w:sz w:val="18"/>
                <w:szCs w:val="18"/>
              </w:rPr>
              <w:t>Ασ</w:t>
            </w:r>
            <w:proofErr w:type="spellEnd"/>
            <w:r w:rsidRPr="00B42426">
              <w:rPr>
                <w:color w:val="000000"/>
                <w:sz w:val="18"/>
                <w:szCs w:val="18"/>
              </w:rPr>
              <w:t xml:space="preserve">βέστιο, </w:t>
            </w:r>
            <w:proofErr w:type="spellStart"/>
            <w:r w:rsidRPr="00B42426">
              <w:rPr>
                <w:color w:val="000000"/>
                <w:sz w:val="18"/>
                <w:szCs w:val="18"/>
              </w:rPr>
              <w:t>χωρίς</w:t>
            </w:r>
            <w:proofErr w:type="spellEnd"/>
            <w:r w:rsidRPr="00B42426">
              <w:rPr>
                <w:color w:val="000000"/>
                <w:sz w:val="18"/>
                <w:szCs w:val="18"/>
              </w:rPr>
              <w:t xml:space="preserve"> Μα</w:t>
            </w:r>
            <w:proofErr w:type="spellStart"/>
            <w:r w:rsidRPr="00B42426">
              <w:rPr>
                <w:color w:val="000000"/>
                <w:sz w:val="18"/>
                <w:szCs w:val="18"/>
              </w:rPr>
              <w:t>γνήσιο</w:t>
            </w:r>
            <w:proofErr w:type="spellEnd"/>
            <w:r w:rsidRPr="00B42426">
              <w:rPr>
                <w:color w:val="000000"/>
                <w:sz w:val="18"/>
                <w:szCs w:val="18"/>
              </w:rPr>
              <w:t>.</w:t>
            </w:r>
            <w:r w:rsidRPr="00B42426">
              <w:rPr>
                <w:color w:val="000000"/>
                <w:sz w:val="18"/>
                <w:szCs w:val="18"/>
                <w:lang w:val="en-US"/>
              </w:rPr>
              <w:t xml:space="preserve"> </w:t>
            </w:r>
            <w:r w:rsidRPr="00B42426">
              <w:rPr>
                <w:color w:val="000000"/>
                <w:sz w:val="18"/>
                <w:szCs w:val="18"/>
                <w:lang w:val="el-GR"/>
              </w:rPr>
              <w:t xml:space="preserve">Να είναι έτοιμο προς χρήση και να διατίθεται σε συσκευασία  500 </w:t>
            </w:r>
            <w:r w:rsidRPr="00B42426">
              <w:rPr>
                <w:color w:val="000000"/>
                <w:sz w:val="18"/>
                <w:szCs w:val="18"/>
              </w:rPr>
              <w:t>ml</w:t>
            </w:r>
            <w:r w:rsidRPr="00B42426">
              <w:rPr>
                <w:color w:val="000000"/>
                <w:sz w:val="18"/>
                <w:szCs w:val="18"/>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30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5</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rPr>
              <w:t>DMEM</w:t>
            </w:r>
            <w:r w:rsidRPr="00F1496A">
              <w:rPr>
                <w:color w:val="000000"/>
                <w:sz w:val="18"/>
                <w:szCs w:val="18"/>
                <w:lang w:val="el-GR"/>
              </w:rPr>
              <w:t xml:space="preserve"> υψηλής γλυκόζης με </w:t>
            </w:r>
            <w:r w:rsidRPr="00F1496A">
              <w:rPr>
                <w:color w:val="000000"/>
                <w:sz w:val="18"/>
                <w:szCs w:val="18"/>
              </w:rPr>
              <w:t>L</w:t>
            </w:r>
            <w:r w:rsidRPr="00F1496A">
              <w:rPr>
                <w:color w:val="000000"/>
                <w:sz w:val="18"/>
                <w:szCs w:val="18"/>
                <w:lang w:val="el-GR"/>
              </w:rPr>
              <w:t>-</w:t>
            </w:r>
            <w:proofErr w:type="spellStart"/>
            <w:r w:rsidRPr="00F1496A">
              <w:rPr>
                <w:color w:val="000000"/>
                <w:sz w:val="18"/>
                <w:szCs w:val="18"/>
                <w:lang w:val="el-GR"/>
              </w:rPr>
              <w:t>Γλουταμίνη</w:t>
            </w:r>
            <w:proofErr w:type="spellEnd"/>
            <w:r w:rsidRPr="00F1496A">
              <w:rPr>
                <w:color w:val="000000"/>
                <w:sz w:val="18"/>
                <w:szCs w:val="18"/>
                <w:lang w:val="el-GR"/>
              </w:rPr>
              <w:t xml:space="preserve"> και </w:t>
            </w:r>
            <w:proofErr w:type="spellStart"/>
            <w:r w:rsidRPr="00F1496A">
              <w:rPr>
                <w:color w:val="000000"/>
                <w:sz w:val="18"/>
                <w:szCs w:val="18"/>
                <w:lang w:val="el-GR"/>
              </w:rPr>
              <w:t>πυροσταφυλικό</w:t>
            </w:r>
            <w:proofErr w:type="spellEnd"/>
            <w:r w:rsidRPr="00F1496A">
              <w:rPr>
                <w:color w:val="000000"/>
                <w:sz w:val="18"/>
                <w:szCs w:val="18"/>
                <w:lang w:val="el-GR"/>
              </w:rPr>
              <w:t xml:space="preserve"> νάτριο</w:t>
            </w:r>
            <w:r>
              <w:rPr>
                <w:color w:val="000000"/>
                <w:sz w:val="18"/>
                <w:szCs w:val="18"/>
                <w:lang w:val="el-GR"/>
              </w:rPr>
              <w:t xml:space="preserve">: </w:t>
            </w:r>
            <w:r w:rsidRPr="00B42426">
              <w:rPr>
                <w:color w:val="000000"/>
                <w:sz w:val="18"/>
                <w:szCs w:val="18"/>
                <w:lang w:val="el-GR"/>
              </w:rPr>
              <w:t xml:space="preserve">DMEM υψηλής γλυκόζης </w:t>
            </w:r>
            <w:proofErr w:type="gramStart"/>
            <w:r w:rsidRPr="00B42426">
              <w:rPr>
                <w:color w:val="000000"/>
                <w:sz w:val="18"/>
                <w:szCs w:val="18"/>
                <w:lang w:val="el-GR"/>
              </w:rPr>
              <w:t>με  L</w:t>
            </w:r>
            <w:proofErr w:type="gramEnd"/>
            <w:r w:rsidRPr="00B42426">
              <w:rPr>
                <w:color w:val="000000"/>
                <w:sz w:val="18"/>
                <w:szCs w:val="18"/>
                <w:lang w:val="el-GR"/>
              </w:rPr>
              <w:t>-</w:t>
            </w:r>
            <w:proofErr w:type="spellStart"/>
            <w:r w:rsidRPr="00B42426">
              <w:rPr>
                <w:color w:val="000000"/>
                <w:sz w:val="18"/>
                <w:szCs w:val="18"/>
                <w:lang w:val="el-GR"/>
              </w:rPr>
              <w:t>Γλουταμίνη</w:t>
            </w:r>
            <w:proofErr w:type="spellEnd"/>
            <w:r w:rsidRPr="00B42426">
              <w:rPr>
                <w:color w:val="000000"/>
                <w:sz w:val="18"/>
                <w:szCs w:val="18"/>
                <w:lang w:val="el-GR"/>
              </w:rPr>
              <w:t xml:space="preserve"> και </w:t>
            </w:r>
            <w:proofErr w:type="spellStart"/>
            <w:r w:rsidRPr="00B42426">
              <w:rPr>
                <w:color w:val="000000"/>
                <w:sz w:val="18"/>
                <w:szCs w:val="18"/>
                <w:lang w:val="el-GR"/>
              </w:rPr>
              <w:t>πυροσταφυλικό</w:t>
            </w:r>
            <w:proofErr w:type="spellEnd"/>
            <w:r w:rsidRPr="00B42426">
              <w:rPr>
                <w:color w:val="000000"/>
                <w:sz w:val="18"/>
                <w:szCs w:val="18"/>
                <w:lang w:val="el-GR"/>
              </w:rPr>
              <w:t xml:space="preserve"> νάτριο</w:t>
            </w:r>
            <w:r>
              <w:rPr>
                <w:color w:val="000000"/>
                <w:sz w:val="18"/>
                <w:szCs w:val="18"/>
                <w:lang w:val="el-GR"/>
              </w:rPr>
              <w:t xml:space="preserve">. </w:t>
            </w:r>
            <w:r w:rsidRPr="00B42426">
              <w:rPr>
                <w:color w:val="000000"/>
                <w:sz w:val="18"/>
                <w:szCs w:val="18"/>
                <w:lang w:val="el-GR"/>
              </w:rPr>
              <w:t>Σε συσκευασία των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50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FL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6</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Μέσο φύλαξης κυττάρων, απαλλαγμένο από ορό για μακρά φύλαξη και κατάψυξη κυττάρων στους – 80</w:t>
            </w:r>
            <w:proofErr w:type="spellStart"/>
            <w:r w:rsidRPr="00F1496A">
              <w:rPr>
                <w:color w:val="000000"/>
                <w:sz w:val="18"/>
                <w:szCs w:val="18"/>
              </w:rPr>
              <w:t>oC</w:t>
            </w:r>
            <w:proofErr w:type="spellEnd"/>
            <w:r w:rsidRPr="00F1496A">
              <w:rPr>
                <w:color w:val="000000"/>
                <w:sz w:val="18"/>
                <w:szCs w:val="18"/>
                <w:lang w:val="el-GR"/>
              </w:rPr>
              <w:t>.</w:t>
            </w:r>
            <w:r>
              <w:rPr>
                <w:color w:val="000000"/>
                <w:sz w:val="18"/>
                <w:szCs w:val="18"/>
                <w:lang w:val="el-GR"/>
              </w:rPr>
              <w:t xml:space="preserve">:  </w:t>
            </w:r>
            <w:r w:rsidRPr="00B42426">
              <w:rPr>
                <w:color w:val="000000"/>
                <w:sz w:val="18"/>
                <w:szCs w:val="18"/>
                <w:lang w:val="el-GR"/>
              </w:rPr>
              <w:t xml:space="preserve">Να μπορεί να χρησιμοποιηθεί για την κατάψυξη και διατήρηση όλων των κυτταρικών σειρών. Να είναι έτοιμο προς χρήση, να μην χρειάζεται προσθήκη άλλων συστατικών όπως DMSO ή </w:t>
            </w:r>
            <w:proofErr w:type="spellStart"/>
            <w:r w:rsidRPr="00B42426">
              <w:rPr>
                <w:color w:val="000000"/>
                <w:sz w:val="18"/>
                <w:szCs w:val="18"/>
                <w:lang w:val="el-GR"/>
              </w:rPr>
              <w:t>γλυκερόλη</w:t>
            </w:r>
            <w:proofErr w:type="spellEnd"/>
            <w:r w:rsidRPr="00B42426">
              <w:rPr>
                <w:color w:val="000000"/>
                <w:sz w:val="18"/>
                <w:szCs w:val="18"/>
                <w:lang w:val="el-GR"/>
              </w:rPr>
              <w:t xml:space="preserve"> και να μπορεί να καταψυχθεί αμέσως χωρίς επιπλέον βήματα για την διαδικασία κατάψυξης. Να είναι απαλλαγμένο από ορό ώστε να αποφεύγεται η επιμόλυνση ή η αλληλεπίδραση των κυττάρων με τις πρωτεΐνες του ορού. Να έχει μεγάλη διάρκεια ζωής. Να δείχνει εξαιρετικά υψηλά ποσοστά ανάκτησης ακόμη και για πολύ ευαίσθητες κυτταρικές σειρές, όπως στα πρωτογενή κύτταρα ή </w:t>
            </w:r>
            <w:proofErr w:type="spellStart"/>
            <w:r w:rsidRPr="00B42426">
              <w:rPr>
                <w:color w:val="000000"/>
                <w:sz w:val="18"/>
                <w:szCs w:val="18"/>
                <w:lang w:val="el-GR"/>
              </w:rPr>
              <w:t>βλαστοκύτταρα</w:t>
            </w:r>
            <w:proofErr w:type="spellEnd"/>
            <w:r>
              <w:rPr>
                <w:color w:val="000000"/>
                <w:sz w:val="18"/>
                <w:szCs w:val="18"/>
                <w:lang w:val="el-GR"/>
              </w:rPr>
              <w:t xml:space="preserve">. </w:t>
            </w:r>
            <w:r w:rsidRPr="00B42426">
              <w:rPr>
                <w:color w:val="000000"/>
                <w:sz w:val="18"/>
                <w:szCs w:val="18"/>
                <w:lang w:val="el-GR"/>
              </w:rPr>
              <w:t>Σε συσκευασία των 120ml.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Fl/ 1 x120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7</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B42426">
              <w:rPr>
                <w:color w:val="000000"/>
                <w:sz w:val="18"/>
                <w:szCs w:val="18"/>
                <w:lang w:val="el-GR"/>
              </w:rPr>
              <w:t xml:space="preserve">Διάλυμα </w:t>
            </w:r>
            <w:proofErr w:type="spellStart"/>
            <w:r w:rsidRPr="00B42426">
              <w:rPr>
                <w:color w:val="000000"/>
                <w:sz w:val="18"/>
                <w:szCs w:val="18"/>
                <w:lang w:val="el-GR"/>
              </w:rPr>
              <w:t>Πενικιλλίνης</w:t>
            </w:r>
            <w:proofErr w:type="spellEnd"/>
            <w:r w:rsidRPr="00B42426">
              <w:rPr>
                <w:color w:val="000000"/>
                <w:sz w:val="18"/>
                <w:szCs w:val="18"/>
                <w:lang w:val="el-GR"/>
              </w:rPr>
              <w:t xml:space="preserve"> – Στρεπτομυκίνης 100Χ</w:t>
            </w:r>
            <w:r>
              <w:rPr>
                <w:color w:val="000000"/>
                <w:sz w:val="18"/>
                <w:szCs w:val="18"/>
                <w:lang w:val="el-GR"/>
              </w:rPr>
              <w:t xml:space="preserve">: </w:t>
            </w:r>
            <w:r w:rsidRPr="00B42426">
              <w:rPr>
                <w:color w:val="000000"/>
                <w:sz w:val="18"/>
                <w:szCs w:val="18"/>
                <w:lang w:val="el-GR"/>
              </w:rPr>
              <w:t xml:space="preserve">Διάλυμα </w:t>
            </w:r>
            <w:proofErr w:type="spellStart"/>
            <w:r w:rsidRPr="00B42426">
              <w:rPr>
                <w:color w:val="000000"/>
                <w:sz w:val="18"/>
                <w:szCs w:val="18"/>
                <w:lang w:val="el-GR"/>
              </w:rPr>
              <w:t>Πενικιλλίνης</w:t>
            </w:r>
            <w:proofErr w:type="spellEnd"/>
            <w:r w:rsidRPr="00B42426">
              <w:rPr>
                <w:color w:val="000000"/>
                <w:sz w:val="18"/>
                <w:szCs w:val="18"/>
                <w:lang w:val="el-GR"/>
              </w:rPr>
              <w:t xml:space="preserve"> – Στρεπτομυκίνης 100Χ</w:t>
            </w:r>
            <w:r>
              <w:rPr>
                <w:color w:val="000000"/>
                <w:sz w:val="18"/>
                <w:szCs w:val="18"/>
                <w:lang w:val="el-GR"/>
              </w:rPr>
              <w:t xml:space="preserve">. </w:t>
            </w:r>
            <w:r w:rsidRPr="00B42426">
              <w:rPr>
                <w:color w:val="000000"/>
                <w:sz w:val="18"/>
                <w:szCs w:val="18"/>
                <w:lang w:val="el-GR"/>
              </w:rPr>
              <w:t>Σε συσκευασία των 100ml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FL/100ml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8</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Πλάκες καλλιέργειας κυττάρων θηλαστικών, 6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6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9,6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volume:3 </w:t>
            </w:r>
            <w:proofErr w:type="spellStart"/>
            <w:r w:rsidRPr="00B42426">
              <w:rPr>
                <w:color w:val="000000"/>
                <w:sz w:val="18"/>
                <w:szCs w:val="18"/>
                <w:lang w:val="el-GR"/>
              </w:rPr>
              <w:t>mL</w:t>
            </w:r>
            <w:proofErr w:type="spellEnd"/>
            <w:r w:rsidRPr="00B42426">
              <w:rPr>
                <w:color w:val="000000"/>
                <w:sz w:val="18"/>
                <w:szCs w:val="18"/>
                <w:lang w:val="el-GR"/>
              </w:rPr>
              <w:t>. Κάθε φρεάτιο είναι ονοματισμένο με αλφαριθμητικό κωδικό. Να διατίθενται σε συσκευασία 50 τεμαχίων και να είναι συσκευασμένες ανά μία.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8</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9</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Πλάκες καλλιέργειας κυττάρων θηλαστικών, 12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12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volume:2 </w:t>
            </w:r>
            <w:proofErr w:type="spellStart"/>
            <w:r w:rsidRPr="00B42426">
              <w:rPr>
                <w:color w:val="000000"/>
                <w:sz w:val="18"/>
                <w:szCs w:val="18"/>
                <w:lang w:val="el-GR"/>
              </w:rPr>
              <w:t>mL</w:t>
            </w:r>
            <w:proofErr w:type="spellEnd"/>
            <w:r w:rsidRPr="00B42426">
              <w:rPr>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8</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10</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Πλάκες καλλιέργειας κυττάρων θηλαστικών, 24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24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1,9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volume:1 </w:t>
            </w:r>
            <w:proofErr w:type="spellStart"/>
            <w:r w:rsidRPr="00B42426">
              <w:rPr>
                <w:color w:val="000000"/>
                <w:sz w:val="18"/>
                <w:szCs w:val="18"/>
                <w:lang w:val="el-GR"/>
              </w:rPr>
              <w:t>mL</w:t>
            </w:r>
            <w:proofErr w:type="spellEnd"/>
            <w:r w:rsidRPr="00B42426">
              <w:rPr>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11</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Πλάκες καλλιέργειας κυττάρων θηλαστικών, 48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48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0.75sq.cm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w:t>
            </w:r>
            <w:proofErr w:type="spellStart"/>
            <w:r w:rsidRPr="00B42426">
              <w:rPr>
                <w:color w:val="000000"/>
                <w:sz w:val="18"/>
                <w:szCs w:val="18"/>
                <w:lang w:val="el-GR"/>
              </w:rPr>
              <w:t>volume</w:t>
            </w:r>
            <w:proofErr w:type="spellEnd"/>
            <w:r w:rsidRPr="00B42426">
              <w:rPr>
                <w:color w:val="000000"/>
                <w:sz w:val="18"/>
                <w:szCs w:val="18"/>
                <w:lang w:val="el-GR"/>
              </w:rPr>
              <w:t>: 0,5mL. Κάθε φρεάτιο να είναι ονοματισμένο με αλφαριθμητικό κωδικό. Να διατίθενται σε συσκευασία 50 τεμαχίων και να είναι συσκευασμένες ανά μία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8</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12</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Πλάκες καλλιέργειας κυττάρων θηλαστικών, 96 στρογγυλών φρεατίων, με καπάκι</w:t>
            </w:r>
            <w:r>
              <w:rPr>
                <w:color w:val="000000"/>
                <w:sz w:val="18"/>
                <w:szCs w:val="18"/>
                <w:lang w:val="el-GR"/>
              </w:rPr>
              <w:t xml:space="preserve">: </w:t>
            </w:r>
            <w:r w:rsidRPr="00B42426">
              <w:rPr>
                <w:color w:val="000000"/>
                <w:sz w:val="18"/>
                <w:szCs w:val="18"/>
                <w:lang w:val="el-GR"/>
              </w:rPr>
              <w:t xml:space="preserve">Πλάκες καλλιέργειας κυττάρων θηλαστικών, 96 στρογγυλών φρεατίων, με καπάκι, από διαφανές, άχρωμο </w:t>
            </w:r>
            <w:proofErr w:type="spellStart"/>
            <w:r w:rsidRPr="00B42426">
              <w:rPr>
                <w:color w:val="000000"/>
                <w:sz w:val="18"/>
                <w:szCs w:val="18"/>
                <w:lang w:val="el-GR"/>
              </w:rPr>
              <w:t>πολυστυρένιο</w:t>
            </w:r>
            <w:proofErr w:type="spellEnd"/>
            <w:r w:rsidRPr="00B42426">
              <w:rPr>
                <w:color w:val="000000"/>
                <w:sz w:val="18"/>
                <w:szCs w:val="18"/>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0.33 sq.cm ανά φρεάτιο. </w:t>
            </w:r>
            <w:proofErr w:type="spellStart"/>
            <w:r w:rsidRPr="00B42426">
              <w:rPr>
                <w:color w:val="000000"/>
                <w:sz w:val="18"/>
                <w:szCs w:val="18"/>
                <w:lang w:val="el-GR"/>
              </w:rPr>
              <w:t>Working</w:t>
            </w:r>
            <w:proofErr w:type="spellEnd"/>
            <w:r w:rsidRPr="00B42426">
              <w:rPr>
                <w:color w:val="000000"/>
                <w:sz w:val="18"/>
                <w:szCs w:val="18"/>
                <w:lang w:val="el-GR"/>
              </w:rPr>
              <w:t xml:space="preserve"> </w:t>
            </w:r>
            <w:proofErr w:type="spellStart"/>
            <w:r w:rsidRPr="00B42426">
              <w:rPr>
                <w:color w:val="000000"/>
                <w:sz w:val="18"/>
                <w:szCs w:val="18"/>
                <w:lang w:val="el-GR"/>
              </w:rPr>
              <w:t>volume</w:t>
            </w:r>
            <w:proofErr w:type="spellEnd"/>
            <w:r w:rsidRPr="00B42426">
              <w:rPr>
                <w:color w:val="000000"/>
                <w:sz w:val="18"/>
                <w:szCs w:val="18"/>
                <w:lang w:val="el-GR"/>
              </w:rPr>
              <w:t xml:space="preserve">: 0,2 </w:t>
            </w:r>
            <w:proofErr w:type="spellStart"/>
            <w:r w:rsidRPr="00B42426">
              <w:rPr>
                <w:color w:val="000000"/>
                <w:sz w:val="18"/>
                <w:szCs w:val="18"/>
                <w:lang w:val="el-GR"/>
              </w:rPr>
              <w:t>mL</w:t>
            </w:r>
            <w:proofErr w:type="spellEnd"/>
            <w:r w:rsidRPr="00B42426">
              <w:rPr>
                <w:color w:val="000000"/>
                <w:sz w:val="18"/>
                <w:szCs w:val="18"/>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8</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13</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proofErr w:type="spellStart"/>
            <w:r w:rsidRPr="00F1496A">
              <w:rPr>
                <w:color w:val="000000"/>
                <w:sz w:val="18"/>
                <w:szCs w:val="18"/>
                <w:lang w:val="el-GR"/>
              </w:rPr>
              <w:t>Τρυβλίο</w:t>
            </w:r>
            <w:proofErr w:type="spellEnd"/>
            <w:r w:rsidRPr="00F1496A">
              <w:rPr>
                <w:color w:val="000000"/>
                <w:sz w:val="18"/>
                <w:szCs w:val="18"/>
                <w:lang w:val="el-GR"/>
              </w:rPr>
              <w:t xml:space="preserve"> διαμέτρου 35</w:t>
            </w:r>
            <w:r w:rsidRPr="00F1496A">
              <w:rPr>
                <w:color w:val="000000"/>
                <w:sz w:val="18"/>
                <w:szCs w:val="18"/>
              </w:rPr>
              <w:t>mm</w:t>
            </w:r>
            <w:r w:rsidRPr="00F1496A">
              <w:rPr>
                <w:color w:val="000000"/>
                <w:sz w:val="18"/>
                <w:szCs w:val="18"/>
                <w:lang w:val="el-GR"/>
              </w:rPr>
              <w:t xml:space="preserve"> κατάλληλο για </w:t>
            </w:r>
            <w:proofErr w:type="spellStart"/>
            <w:r w:rsidRPr="00F1496A">
              <w:rPr>
                <w:color w:val="000000"/>
                <w:sz w:val="18"/>
                <w:szCs w:val="18"/>
                <w:lang w:val="el-GR"/>
              </w:rPr>
              <w:t>κυτταροκαλλιέργεια</w:t>
            </w:r>
            <w:proofErr w:type="spellEnd"/>
            <w:r w:rsidRPr="00F1496A">
              <w:rPr>
                <w:color w:val="000000"/>
                <w:sz w:val="18"/>
                <w:szCs w:val="18"/>
                <w:lang w:val="el-GR"/>
              </w:rPr>
              <w:t xml:space="preserve"> και υψηλής ανάλυσης μικροσκοπία</w:t>
            </w:r>
            <w:r>
              <w:rPr>
                <w:color w:val="000000"/>
                <w:sz w:val="18"/>
                <w:szCs w:val="18"/>
                <w:lang w:val="el-GR"/>
              </w:rPr>
              <w:t xml:space="preserve">: </w:t>
            </w:r>
            <w:proofErr w:type="spellStart"/>
            <w:r w:rsidRPr="00B42426">
              <w:rPr>
                <w:color w:val="000000"/>
                <w:sz w:val="18"/>
                <w:szCs w:val="18"/>
                <w:lang w:val="el-GR"/>
              </w:rPr>
              <w:t>Τρυβλίο</w:t>
            </w:r>
            <w:proofErr w:type="spellEnd"/>
            <w:r w:rsidRPr="00B42426">
              <w:rPr>
                <w:color w:val="000000"/>
                <w:sz w:val="18"/>
                <w:szCs w:val="18"/>
                <w:lang w:val="el-GR"/>
              </w:rPr>
              <w:t xml:space="preserve"> διαμέτρου 35mm κατάλληλο για </w:t>
            </w:r>
            <w:proofErr w:type="spellStart"/>
            <w:r w:rsidRPr="00B42426">
              <w:rPr>
                <w:color w:val="000000"/>
                <w:sz w:val="18"/>
                <w:szCs w:val="18"/>
                <w:lang w:val="el-GR"/>
              </w:rPr>
              <w:t>κυτταροκαλλιέργεια</w:t>
            </w:r>
            <w:proofErr w:type="spellEnd"/>
            <w:r w:rsidRPr="00B42426">
              <w:rPr>
                <w:color w:val="000000"/>
                <w:sz w:val="18"/>
                <w:szCs w:val="18"/>
                <w:lang w:val="el-GR"/>
              </w:rPr>
              <w:t xml:space="preserve"> και υψηλής ανάλυσης μικροσκοπία. Με καπάκι με θέση κλειδώματος ώστε να ελαχιστοποιείται η εξάτμιση του δείγματος. Μέγιστος όγκος του πιάτου: 2 </w:t>
            </w:r>
            <w:proofErr w:type="spellStart"/>
            <w:r w:rsidRPr="00B42426">
              <w:rPr>
                <w:color w:val="000000"/>
                <w:sz w:val="18"/>
                <w:szCs w:val="18"/>
                <w:lang w:val="el-GR"/>
              </w:rPr>
              <w:t>ml</w:t>
            </w:r>
            <w:proofErr w:type="spellEnd"/>
            <w:r>
              <w:rPr>
                <w:color w:val="000000"/>
                <w:sz w:val="18"/>
                <w:szCs w:val="18"/>
                <w:lang w:val="el-GR"/>
              </w:rPr>
              <w:t xml:space="preserve">. </w:t>
            </w:r>
            <w:r w:rsidRPr="00B42426">
              <w:rPr>
                <w:color w:val="000000"/>
                <w:sz w:val="18"/>
                <w:szCs w:val="18"/>
                <w:lang w:val="el-GR"/>
              </w:rPr>
              <w:t>Περιοχή ανάπτυξης: 3,5 cm2</w:t>
            </w:r>
            <w:r>
              <w:rPr>
                <w:color w:val="000000"/>
                <w:sz w:val="18"/>
                <w:szCs w:val="18"/>
                <w:lang w:val="el-GR"/>
              </w:rPr>
              <w:t xml:space="preserve">. </w:t>
            </w:r>
            <w:r w:rsidRPr="00B42426">
              <w:rPr>
                <w:color w:val="000000"/>
                <w:sz w:val="18"/>
                <w:szCs w:val="18"/>
                <w:lang w:val="el-GR"/>
              </w:rPr>
              <w:t xml:space="preserve">Διάμετρος της περιοχής παρατήρησης: 21mm </w:t>
            </w:r>
            <w:r>
              <w:rPr>
                <w:color w:val="000000"/>
                <w:sz w:val="18"/>
                <w:szCs w:val="18"/>
                <w:lang w:val="el-GR"/>
              </w:rPr>
              <w:t xml:space="preserve">. </w:t>
            </w:r>
            <w:proofErr w:type="spellStart"/>
            <w:r w:rsidRPr="00B42426">
              <w:rPr>
                <w:color w:val="000000"/>
                <w:sz w:val="18"/>
                <w:szCs w:val="18"/>
                <w:lang w:val="el-GR"/>
              </w:rPr>
              <w:t>Yψος</w:t>
            </w:r>
            <w:proofErr w:type="spellEnd"/>
            <w:r w:rsidRPr="00B42426">
              <w:rPr>
                <w:color w:val="000000"/>
                <w:sz w:val="18"/>
                <w:szCs w:val="18"/>
                <w:lang w:val="el-GR"/>
              </w:rPr>
              <w:t xml:space="preserve"> με / χωρίς καπάκι 14/12 </w:t>
            </w:r>
            <w:proofErr w:type="spellStart"/>
            <w:r w:rsidRPr="00B42426">
              <w:rPr>
                <w:color w:val="000000"/>
                <w:sz w:val="18"/>
                <w:szCs w:val="18"/>
                <w:lang w:val="el-GR"/>
              </w:rPr>
              <w:t>mm</w:t>
            </w:r>
            <w:proofErr w:type="spellEnd"/>
            <w:r>
              <w:rPr>
                <w:color w:val="000000"/>
                <w:sz w:val="18"/>
                <w:szCs w:val="18"/>
                <w:lang w:val="el-GR"/>
              </w:rPr>
              <w:t xml:space="preserve">. </w:t>
            </w:r>
            <w:r w:rsidRPr="00B42426">
              <w:rPr>
                <w:color w:val="000000"/>
                <w:sz w:val="18"/>
                <w:szCs w:val="18"/>
                <w:lang w:val="el-GR"/>
              </w:rPr>
              <w:t xml:space="preserve">Πυθμένας </w:t>
            </w:r>
            <w:proofErr w:type="spellStart"/>
            <w:r w:rsidRPr="00B42426">
              <w:rPr>
                <w:color w:val="000000"/>
                <w:sz w:val="18"/>
                <w:szCs w:val="18"/>
                <w:lang w:val="el-GR"/>
              </w:rPr>
              <w:t>καλυπτρίδας</w:t>
            </w:r>
            <w:proofErr w:type="spellEnd"/>
            <w:r w:rsidRPr="00B42426">
              <w:rPr>
                <w:color w:val="000000"/>
                <w:sz w:val="18"/>
                <w:szCs w:val="18"/>
                <w:lang w:val="el-GR"/>
              </w:rPr>
              <w:t xml:space="preserve"> </w:t>
            </w:r>
            <w:proofErr w:type="spellStart"/>
            <w:r w:rsidRPr="00B42426">
              <w:rPr>
                <w:color w:val="000000"/>
                <w:sz w:val="18"/>
                <w:szCs w:val="18"/>
                <w:lang w:val="el-GR"/>
              </w:rPr>
              <w:t>Νο</w:t>
            </w:r>
            <w:proofErr w:type="spellEnd"/>
            <w:r w:rsidRPr="00B42426">
              <w:rPr>
                <w:color w:val="000000"/>
                <w:sz w:val="18"/>
                <w:szCs w:val="18"/>
                <w:lang w:val="el-GR"/>
              </w:rPr>
              <w:t xml:space="preserve">. 1.5H, επιλεγμένη ποιότητα 170 </w:t>
            </w:r>
            <w:proofErr w:type="spellStart"/>
            <w:r w:rsidRPr="00B42426">
              <w:rPr>
                <w:color w:val="000000"/>
                <w:sz w:val="18"/>
                <w:szCs w:val="18"/>
                <w:lang w:val="el-GR"/>
              </w:rPr>
              <w:t>μm</w:t>
            </w:r>
            <w:proofErr w:type="spellEnd"/>
            <w:r w:rsidRPr="00B42426">
              <w:rPr>
                <w:color w:val="000000"/>
                <w:sz w:val="18"/>
                <w:szCs w:val="18"/>
                <w:lang w:val="el-GR"/>
              </w:rPr>
              <w:t xml:space="preserve"> + / - 5 </w:t>
            </w:r>
            <w:proofErr w:type="spellStart"/>
            <w:r w:rsidRPr="00B42426">
              <w:rPr>
                <w:color w:val="000000"/>
                <w:sz w:val="18"/>
                <w:szCs w:val="18"/>
                <w:lang w:val="el-GR"/>
              </w:rPr>
              <w:t>μm</w:t>
            </w:r>
            <w:proofErr w:type="spellEnd"/>
            <w:r>
              <w:rPr>
                <w:color w:val="000000"/>
                <w:sz w:val="18"/>
                <w:szCs w:val="18"/>
                <w:lang w:val="el-GR"/>
              </w:rPr>
              <w:t xml:space="preserve">. </w:t>
            </w:r>
            <w:r w:rsidRPr="00B42426">
              <w:rPr>
                <w:color w:val="000000"/>
                <w:sz w:val="18"/>
                <w:szCs w:val="18"/>
                <w:lang w:val="el-GR"/>
              </w:rPr>
              <w:t>Σε συσκευασία των 60 τεμαχίων</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60 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14</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Φίλτρα σύριγγας με διάμετρο 33</w:t>
            </w:r>
            <w:r w:rsidRPr="00F1496A">
              <w:rPr>
                <w:color w:val="000000"/>
                <w:sz w:val="18"/>
                <w:szCs w:val="18"/>
              </w:rPr>
              <w:t>mm</w:t>
            </w:r>
            <w:r w:rsidRPr="00F1496A">
              <w:rPr>
                <w:color w:val="000000"/>
                <w:sz w:val="18"/>
                <w:szCs w:val="18"/>
                <w:lang w:val="el-GR"/>
              </w:rPr>
              <w:t xml:space="preserve"> και μέγεθος πόρων 0,22μ</w:t>
            </w:r>
            <w:r w:rsidRPr="00F1496A">
              <w:rPr>
                <w:color w:val="000000"/>
                <w:sz w:val="18"/>
                <w:szCs w:val="18"/>
              </w:rPr>
              <w:t>m</w:t>
            </w:r>
            <w:r>
              <w:rPr>
                <w:color w:val="000000"/>
                <w:sz w:val="18"/>
                <w:szCs w:val="18"/>
                <w:lang w:val="el-GR"/>
              </w:rPr>
              <w:t xml:space="preserve">: </w:t>
            </w:r>
            <w:r w:rsidRPr="00B42426">
              <w:rPr>
                <w:color w:val="000000"/>
                <w:sz w:val="18"/>
                <w:szCs w:val="18"/>
                <w:lang w:val="el-GR"/>
              </w:rPr>
              <w:t>Φίλτρα σύριγγας με διάμετρο 33mm και μέγεθος πόρων 0,22μm</w:t>
            </w:r>
            <w:r>
              <w:rPr>
                <w:color w:val="000000"/>
                <w:sz w:val="18"/>
                <w:szCs w:val="18"/>
                <w:lang w:val="el-GR"/>
              </w:rPr>
              <w:t xml:space="preserve">. </w:t>
            </w:r>
            <w:proofErr w:type="spellStart"/>
            <w:r w:rsidRPr="00B42426">
              <w:rPr>
                <w:color w:val="000000"/>
                <w:sz w:val="18"/>
                <w:szCs w:val="18"/>
                <w:lang w:val="el-GR"/>
              </w:rPr>
              <w:t>To</w:t>
            </w:r>
            <w:proofErr w:type="spellEnd"/>
            <w:r w:rsidRPr="00B42426">
              <w:rPr>
                <w:color w:val="000000"/>
                <w:sz w:val="18"/>
                <w:szCs w:val="18"/>
                <w:lang w:val="el-GR"/>
              </w:rPr>
              <w:t xml:space="preserve"> φίλτρο να είναι κατασκευασμένο από υδρόφιλη μεμβράνη </w:t>
            </w:r>
            <w:proofErr w:type="spellStart"/>
            <w:r w:rsidRPr="00B42426">
              <w:rPr>
                <w:color w:val="000000"/>
                <w:sz w:val="18"/>
                <w:szCs w:val="18"/>
                <w:lang w:val="el-GR"/>
              </w:rPr>
              <w:t>πολυαιθεροσουλφόνης</w:t>
            </w:r>
            <w:proofErr w:type="spellEnd"/>
            <w:r w:rsidRPr="00B42426">
              <w:rPr>
                <w:color w:val="000000"/>
                <w:sz w:val="18"/>
                <w:szCs w:val="18"/>
                <w:lang w:val="el-GR"/>
              </w:rPr>
              <w:t xml:space="preserve"> (PES)</w:t>
            </w:r>
            <w:r>
              <w:rPr>
                <w:color w:val="000000"/>
                <w:sz w:val="18"/>
                <w:szCs w:val="18"/>
                <w:lang w:val="el-GR"/>
              </w:rPr>
              <w:t xml:space="preserve">. </w:t>
            </w:r>
            <w:r w:rsidRPr="00B42426">
              <w:rPr>
                <w:color w:val="000000"/>
                <w:sz w:val="18"/>
                <w:szCs w:val="18"/>
                <w:lang w:val="el-GR"/>
              </w:rPr>
              <w:t>Να είναι αποστειρωμένα με γ- ακτινοβολία. Να διατίθεται σε συσκευασία των 50 τεμαχίων</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Pack/ 50 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15</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 xml:space="preserve">Φλάσκες </w:t>
            </w:r>
            <w:proofErr w:type="spellStart"/>
            <w:r w:rsidRPr="00F1496A">
              <w:rPr>
                <w:color w:val="000000"/>
                <w:sz w:val="18"/>
                <w:szCs w:val="18"/>
                <w:lang w:val="el-GR"/>
              </w:rPr>
              <w:t>κυτταροκαλλιέργειας</w:t>
            </w:r>
            <w:proofErr w:type="spellEnd"/>
            <w:r w:rsidRPr="00F1496A">
              <w:rPr>
                <w:color w:val="000000"/>
                <w:sz w:val="18"/>
                <w:szCs w:val="18"/>
                <w:lang w:val="el-GR"/>
              </w:rPr>
              <w:t xml:space="preserve"> από </w:t>
            </w:r>
            <w:r w:rsidRPr="00F1496A">
              <w:rPr>
                <w:color w:val="000000"/>
                <w:sz w:val="18"/>
                <w:szCs w:val="18"/>
              </w:rPr>
              <w:t>PS</w:t>
            </w:r>
            <w:r w:rsidRPr="00F1496A">
              <w:rPr>
                <w:color w:val="000000"/>
                <w:sz w:val="18"/>
                <w:szCs w:val="18"/>
                <w:lang w:val="el-GR"/>
              </w:rPr>
              <w:t xml:space="preserve"> επιφάνεια ~25</w:t>
            </w:r>
            <w:r w:rsidRPr="00F1496A">
              <w:rPr>
                <w:color w:val="000000"/>
                <w:sz w:val="18"/>
                <w:szCs w:val="18"/>
              </w:rPr>
              <w:t>m</w:t>
            </w:r>
            <w:r w:rsidRPr="00F1496A">
              <w:rPr>
                <w:color w:val="000000"/>
                <w:sz w:val="18"/>
                <w:szCs w:val="18"/>
                <w:lang w:val="el-GR"/>
              </w:rPr>
              <w:t>2</w:t>
            </w:r>
            <w:r>
              <w:rPr>
                <w:color w:val="000000"/>
                <w:sz w:val="18"/>
                <w:szCs w:val="18"/>
                <w:lang w:val="el-GR"/>
              </w:rPr>
              <w:t xml:space="preserve">: </w:t>
            </w:r>
            <w:r w:rsidRPr="00B42426">
              <w:rPr>
                <w:color w:val="000000"/>
                <w:sz w:val="18"/>
                <w:szCs w:val="18"/>
                <w:lang w:val="el-GR"/>
              </w:rPr>
              <w:t xml:space="preserve">Φλάσκες </w:t>
            </w:r>
            <w:proofErr w:type="spellStart"/>
            <w:r w:rsidRPr="00B42426">
              <w:rPr>
                <w:color w:val="000000"/>
                <w:sz w:val="18"/>
                <w:szCs w:val="18"/>
                <w:lang w:val="el-GR"/>
              </w:rPr>
              <w:t>κυτταροκαλλιέργειας</w:t>
            </w:r>
            <w:proofErr w:type="spellEnd"/>
            <w:r w:rsidRPr="00B42426">
              <w:rPr>
                <w:color w:val="000000"/>
                <w:sz w:val="18"/>
                <w:szCs w:val="18"/>
                <w:lang w:val="el-GR"/>
              </w:rPr>
              <w:t xml:space="preserve"> από PS  επιφάνεια ~25cm2. Ειδικά επεξεργασμένη επιφάνεια για προσκόλληση και ανάπτυξη κυττάρων.  Επίπεδο στειρότητας SAL 10-6. Non </w:t>
            </w:r>
            <w:proofErr w:type="spellStart"/>
            <w:r w:rsidRPr="00B42426">
              <w:rPr>
                <w:color w:val="000000"/>
                <w:sz w:val="18"/>
                <w:szCs w:val="18"/>
                <w:lang w:val="el-GR"/>
              </w:rPr>
              <w:t>cytotoxic</w:t>
            </w:r>
            <w:proofErr w:type="spellEnd"/>
            <w:r w:rsidRPr="00B42426">
              <w:rPr>
                <w:color w:val="000000"/>
                <w:sz w:val="18"/>
                <w:szCs w:val="18"/>
                <w:lang w:val="el-GR"/>
              </w:rPr>
              <w:t xml:space="preserve">,  Non </w:t>
            </w:r>
            <w:proofErr w:type="spellStart"/>
            <w:r w:rsidRPr="00B42426">
              <w:rPr>
                <w:color w:val="000000"/>
                <w:sz w:val="18"/>
                <w:szCs w:val="18"/>
                <w:lang w:val="el-GR"/>
              </w:rPr>
              <w:t>pyrogenic</w:t>
            </w:r>
            <w:proofErr w:type="spellEnd"/>
            <w:r w:rsidRPr="00B42426">
              <w:rPr>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200 τεμαχίων και να είναι συσκευασμένες ανά πέντε.</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40 packs x 5pcs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16</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 xml:space="preserve">Φλάσκες </w:t>
            </w:r>
            <w:proofErr w:type="spellStart"/>
            <w:r w:rsidRPr="00F1496A">
              <w:rPr>
                <w:color w:val="000000"/>
                <w:sz w:val="18"/>
                <w:szCs w:val="18"/>
                <w:lang w:val="el-GR"/>
              </w:rPr>
              <w:t>κυτταροκαλλιέργειας</w:t>
            </w:r>
            <w:proofErr w:type="spellEnd"/>
            <w:r w:rsidRPr="00F1496A">
              <w:rPr>
                <w:color w:val="000000"/>
                <w:sz w:val="18"/>
                <w:szCs w:val="18"/>
                <w:lang w:val="el-GR"/>
              </w:rPr>
              <w:t xml:space="preserve"> από </w:t>
            </w:r>
            <w:r w:rsidRPr="00F1496A">
              <w:rPr>
                <w:color w:val="000000"/>
                <w:sz w:val="18"/>
                <w:szCs w:val="18"/>
              </w:rPr>
              <w:t>PS</w:t>
            </w:r>
            <w:r w:rsidRPr="00F1496A">
              <w:rPr>
                <w:color w:val="000000"/>
                <w:sz w:val="18"/>
                <w:szCs w:val="18"/>
                <w:lang w:val="el-GR"/>
              </w:rPr>
              <w:t>, επιφάνεια ~175</w:t>
            </w:r>
            <w:r w:rsidRPr="00F1496A">
              <w:rPr>
                <w:color w:val="000000"/>
                <w:sz w:val="18"/>
                <w:szCs w:val="18"/>
              </w:rPr>
              <w:t>cm</w:t>
            </w:r>
            <w:r w:rsidRPr="00F1496A">
              <w:rPr>
                <w:color w:val="000000"/>
                <w:sz w:val="18"/>
                <w:szCs w:val="18"/>
                <w:lang w:val="el-GR"/>
              </w:rPr>
              <w:t>2</w:t>
            </w:r>
            <w:r>
              <w:rPr>
                <w:color w:val="000000"/>
                <w:sz w:val="18"/>
                <w:szCs w:val="18"/>
                <w:lang w:val="el-GR"/>
              </w:rPr>
              <w:t xml:space="preserve">: </w:t>
            </w:r>
            <w:r w:rsidRPr="00B42426">
              <w:rPr>
                <w:color w:val="000000"/>
                <w:sz w:val="18"/>
                <w:szCs w:val="18"/>
                <w:lang w:val="el-GR"/>
              </w:rPr>
              <w:t xml:space="preserve">Φλάσκες </w:t>
            </w:r>
            <w:proofErr w:type="spellStart"/>
            <w:r w:rsidRPr="00B42426">
              <w:rPr>
                <w:color w:val="000000"/>
                <w:sz w:val="18"/>
                <w:szCs w:val="18"/>
                <w:lang w:val="el-GR"/>
              </w:rPr>
              <w:t>κυτταροκαλλιέργειας</w:t>
            </w:r>
            <w:proofErr w:type="spellEnd"/>
            <w:r w:rsidRPr="00B42426">
              <w:rPr>
                <w:color w:val="000000"/>
                <w:sz w:val="18"/>
                <w:szCs w:val="18"/>
                <w:lang w:val="el-GR"/>
              </w:rPr>
              <w:t xml:space="preserve"> από PS, επιφάνεια ~175cm2. Ειδικά επεξεργασμένη επιφάνεια για προσκόλληση και ανάπτυξη κυττάρων.  Επίπεδο στειρότητας SAL 10-6. Non </w:t>
            </w:r>
            <w:proofErr w:type="spellStart"/>
            <w:r w:rsidRPr="00B42426">
              <w:rPr>
                <w:color w:val="000000"/>
                <w:sz w:val="18"/>
                <w:szCs w:val="18"/>
                <w:lang w:val="el-GR"/>
              </w:rPr>
              <w:t>cytotoxic</w:t>
            </w:r>
            <w:proofErr w:type="spellEnd"/>
            <w:r w:rsidRPr="00B42426">
              <w:rPr>
                <w:color w:val="000000"/>
                <w:sz w:val="18"/>
                <w:szCs w:val="18"/>
                <w:lang w:val="el-GR"/>
              </w:rPr>
              <w:t xml:space="preserve">, Non </w:t>
            </w:r>
            <w:proofErr w:type="spellStart"/>
            <w:r w:rsidRPr="00B42426">
              <w:rPr>
                <w:color w:val="000000"/>
                <w:sz w:val="18"/>
                <w:szCs w:val="18"/>
                <w:lang w:val="el-GR"/>
              </w:rPr>
              <w:t>pyrogenic</w:t>
            </w:r>
            <w:proofErr w:type="spellEnd"/>
            <w:r w:rsidRPr="00B42426">
              <w:rPr>
                <w:color w:val="000000"/>
                <w:sz w:val="18"/>
                <w:szCs w:val="18"/>
                <w:lang w:val="el-GR"/>
              </w:rPr>
              <w:t>. Το καπάκι να διαθέτει υδρόφοβο αποστειρωτικό φίλτρο για την ανταλλαγή αέρα με το περιβάλλον χωρίς να επιμολύνονται τα κύτταρα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8 packs x 5pcs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17</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B42426" w:rsidRDefault="0040040D" w:rsidP="002C0A88">
            <w:pPr>
              <w:rPr>
                <w:color w:val="000000"/>
                <w:sz w:val="18"/>
                <w:szCs w:val="18"/>
                <w:lang w:val="el-GR"/>
              </w:rPr>
            </w:pPr>
            <w:r w:rsidRPr="00F1496A">
              <w:rPr>
                <w:color w:val="000000"/>
                <w:sz w:val="18"/>
                <w:szCs w:val="18"/>
                <w:lang w:val="el-GR"/>
              </w:rPr>
              <w:t xml:space="preserve">Αποστειρωμένα </w:t>
            </w:r>
            <w:proofErr w:type="spellStart"/>
            <w:r w:rsidRPr="00F1496A">
              <w:rPr>
                <w:color w:val="000000"/>
                <w:sz w:val="18"/>
                <w:szCs w:val="18"/>
                <w:lang w:val="el-GR"/>
              </w:rPr>
              <w:t>τρυβλία</w:t>
            </w:r>
            <w:proofErr w:type="spellEnd"/>
            <w:r w:rsidRPr="00F1496A">
              <w:rPr>
                <w:color w:val="000000"/>
                <w:sz w:val="18"/>
                <w:szCs w:val="18"/>
                <w:lang w:val="el-GR"/>
              </w:rPr>
              <w:t xml:space="preserve"> </w:t>
            </w:r>
            <w:proofErr w:type="spellStart"/>
            <w:r w:rsidRPr="00F1496A">
              <w:rPr>
                <w:color w:val="000000"/>
                <w:sz w:val="18"/>
                <w:szCs w:val="18"/>
                <w:lang w:val="el-GR"/>
              </w:rPr>
              <w:t>κυτταροκαλλιεργειών</w:t>
            </w:r>
            <w:proofErr w:type="spellEnd"/>
            <w:r w:rsidRPr="00F1496A">
              <w:rPr>
                <w:color w:val="000000"/>
                <w:sz w:val="18"/>
                <w:szCs w:val="18"/>
                <w:lang w:val="el-GR"/>
              </w:rPr>
              <w:t xml:space="preserve">, με ειδικά επεξεργασμένη επιφάνεια για </w:t>
            </w:r>
            <w:proofErr w:type="spellStart"/>
            <w:r w:rsidRPr="00F1496A">
              <w:rPr>
                <w:color w:val="000000"/>
                <w:sz w:val="18"/>
                <w:szCs w:val="18"/>
                <w:lang w:val="el-GR"/>
              </w:rPr>
              <w:t>κυτταροκαλλιέργειες</w:t>
            </w:r>
            <w:proofErr w:type="spellEnd"/>
            <w:r w:rsidRPr="00F1496A">
              <w:rPr>
                <w:color w:val="000000"/>
                <w:sz w:val="18"/>
                <w:szCs w:val="18"/>
                <w:lang w:val="el-GR"/>
              </w:rPr>
              <w:t xml:space="preserve">, διαστάσεων 90 </w:t>
            </w:r>
            <w:r w:rsidRPr="00F1496A">
              <w:rPr>
                <w:color w:val="000000"/>
                <w:sz w:val="18"/>
                <w:szCs w:val="18"/>
              </w:rPr>
              <w:t>x</w:t>
            </w:r>
            <w:r w:rsidRPr="00F1496A">
              <w:rPr>
                <w:color w:val="000000"/>
                <w:sz w:val="18"/>
                <w:szCs w:val="18"/>
                <w:lang w:val="el-GR"/>
              </w:rPr>
              <w:t xml:space="preserve"> 20 </w:t>
            </w:r>
            <w:r w:rsidRPr="00F1496A">
              <w:rPr>
                <w:color w:val="000000"/>
                <w:sz w:val="18"/>
                <w:szCs w:val="18"/>
              </w:rPr>
              <w:t>mm</w:t>
            </w:r>
            <w:r>
              <w:rPr>
                <w:color w:val="000000"/>
                <w:sz w:val="18"/>
                <w:szCs w:val="18"/>
                <w:lang w:val="el-GR"/>
              </w:rPr>
              <w:t xml:space="preserve">: </w:t>
            </w:r>
            <w:r w:rsidRPr="00B42426">
              <w:rPr>
                <w:color w:val="000000"/>
                <w:sz w:val="18"/>
                <w:szCs w:val="18"/>
                <w:lang w:val="el-GR"/>
              </w:rPr>
              <w:t xml:space="preserve">Αποστειρωμένα </w:t>
            </w:r>
            <w:proofErr w:type="spellStart"/>
            <w:r w:rsidRPr="00B42426">
              <w:rPr>
                <w:color w:val="000000"/>
                <w:sz w:val="18"/>
                <w:szCs w:val="18"/>
                <w:lang w:val="el-GR"/>
              </w:rPr>
              <w:t>τρυβλία</w:t>
            </w:r>
            <w:proofErr w:type="spellEnd"/>
            <w:r w:rsidRPr="00B42426">
              <w:rPr>
                <w:color w:val="000000"/>
                <w:sz w:val="18"/>
                <w:szCs w:val="18"/>
                <w:lang w:val="el-GR"/>
              </w:rPr>
              <w:t xml:space="preserve"> </w:t>
            </w:r>
            <w:proofErr w:type="spellStart"/>
            <w:r w:rsidRPr="00B42426">
              <w:rPr>
                <w:color w:val="000000"/>
                <w:sz w:val="18"/>
                <w:szCs w:val="18"/>
                <w:lang w:val="el-GR"/>
              </w:rPr>
              <w:t>κυτταροκαλλιεργειών</w:t>
            </w:r>
            <w:proofErr w:type="spellEnd"/>
            <w:r w:rsidRPr="00B42426">
              <w:rPr>
                <w:color w:val="000000"/>
                <w:sz w:val="18"/>
                <w:szCs w:val="18"/>
                <w:lang w:val="el-GR"/>
              </w:rPr>
              <w:t xml:space="preserve">, με ειδικά επεξεργασμένη επιφάνεια για </w:t>
            </w:r>
            <w:proofErr w:type="spellStart"/>
            <w:r w:rsidRPr="00B42426">
              <w:rPr>
                <w:color w:val="000000"/>
                <w:sz w:val="18"/>
                <w:szCs w:val="18"/>
                <w:lang w:val="el-GR"/>
              </w:rPr>
              <w:t>κυτταροκαλλιέργειες</w:t>
            </w:r>
            <w:proofErr w:type="spellEnd"/>
            <w:r w:rsidRPr="00B42426">
              <w:rPr>
                <w:color w:val="000000"/>
                <w:sz w:val="18"/>
                <w:szCs w:val="18"/>
                <w:lang w:val="el-GR"/>
              </w:rPr>
              <w:t xml:space="preserve">, διαστάσεων 90 x 20 </w:t>
            </w:r>
            <w:proofErr w:type="spellStart"/>
            <w:r w:rsidRPr="00B42426">
              <w:rPr>
                <w:color w:val="000000"/>
                <w:sz w:val="18"/>
                <w:szCs w:val="18"/>
                <w:lang w:val="el-GR"/>
              </w:rPr>
              <w:t>mm</w:t>
            </w:r>
            <w:proofErr w:type="spellEnd"/>
            <w:r w:rsidRPr="00B42426">
              <w:rPr>
                <w:color w:val="000000"/>
                <w:sz w:val="18"/>
                <w:szCs w:val="18"/>
                <w:lang w:val="el-GR"/>
              </w:rPr>
              <w:t>.</w:t>
            </w:r>
          </w:p>
          <w:p w:rsidR="0040040D" w:rsidRPr="00A95DA8" w:rsidRDefault="0040040D" w:rsidP="002C0A88">
            <w:pPr>
              <w:spacing w:after="0"/>
              <w:jc w:val="left"/>
              <w:rPr>
                <w:rFonts w:asciiTheme="minorHAnsi" w:hAnsiTheme="minorHAnsi" w:cstheme="minorHAnsi"/>
                <w:bCs/>
                <w:color w:val="000000"/>
                <w:sz w:val="17"/>
                <w:szCs w:val="17"/>
                <w:lang w:val="el-GR"/>
              </w:rPr>
            </w:pPr>
            <w:r w:rsidRPr="00B42426">
              <w:rPr>
                <w:color w:val="000000"/>
                <w:sz w:val="18"/>
                <w:szCs w:val="18"/>
                <w:lang w:val="el-GR"/>
              </w:rPr>
              <w:t>Με ειδικό καπάκι που να επιτρέπει την ανταλλαγή αερίων.</w:t>
            </w:r>
            <w:r>
              <w:rPr>
                <w:color w:val="000000"/>
                <w:sz w:val="18"/>
                <w:szCs w:val="18"/>
                <w:lang w:val="el-GR"/>
              </w:rPr>
              <w:t xml:space="preserve"> </w:t>
            </w:r>
            <w:r w:rsidRPr="00B42426">
              <w:rPr>
                <w:color w:val="000000"/>
                <w:sz w:val="18"/>
                <w:szCs w:val="18"/>
                <w:lang w:val="el-GR"/>
              </w:rPr>
              <w:t xml:space="preserve">Επιφάνειας 57,50 cm2 και ωφέλιμου όγκου εργασίας 12,50 </w:t>
            </w:r>
            <w:proofErr w:type="spellStart"/>
            <w:r w:rsidRPr="00B42426">
              <w:rPr>
                <w:color w:val="000000"/>
                <w:sz w:val="18"/>
                <w:szCs w:val="18"/>
                <w:lang w:val="el-GR"/>
              </w:rPr>
              <w:t>ml</w:t>
            </w:r>
            <w:proofErr w:type="spellEnd"/>
            <w:r w:rsidRPr="00B42426">
              <w:rPr>
                <w:color w:val="000000"/>
                <w:sz w:val="18"/>
                <w:szCs w:val="18"/>
                <w:lang w:val="el-GR"/>
              </w:rPr>
              <w:t xml:space="preserve">. Να είναι αποστειρωμένα και ελεύθερα </w:t>
            </w:r>
            <w:proofErr w:type="spellStart"/>
            <w:r w:rsidRPr="00B42426">
              <w:rPr>
                <w:color w:val="000000"/>
                <w:sz w:val="18"/>
                <w:szCs w:val="18"/>
                <w:lang w:val="el-GR"/>
              </w:rPr>
              <w:t>DNAse</w:t>
            </w:r>
            <w:proofErr w:type="spellEnd"/>
            <w:r w:rsidRPr="00B42426">
              <w:rPr>
                <w:color w:val="000000"/>
                <w:sz w:val="18"/>
                <w:szCs w:val="18"/>
                <w:lang w:val="el-GR"/>
              </w:rPr>
              <w:t xml:space="preserve">, </w:t>
            </w:r>
            <w:proofErr w:type="spellStart"/>
            <w:r w:rsidRPr="00B42426">
              <w:rPr>
                <w:color w:val="000000"/>
                <w:sz w:val="18"/>
                <w:szCs w:val="18"/>
                <w:lang w:val="el-GR"/>
              </w:rPr>
              <w:t>RNAse</w:t>
            </w:r>
            <w:proofErr w:type="spellEnd"/>
            <w:r w:rsidRPr="00B42426">
              <w:rPr>
                <w:color w:val="000000"/>
                <w:sz w:val="18"/>
                <w:szCs w:val="18"/>
                <w:lang w:val="el-GR"/>
              </w:rPr>
              <w:t>, πυρετογόνων. Με επίπεδο αποστείρωσης SAL 10-6. Να διατίθενται σε συσκευασία 200 τεμαχίων και να είναι πακεταρισμένα ανά 10.</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20 packs x 10pcs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18</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rFonts w:asciiTheme="minorHAnsi" w:hAnsiTheme="minorHAnsi" w:cstheme="minorHAnsi"/>
                <w:bCs/>
                <w:color w:val="000000"/>
                <w:sz w:val="17"/>
                <w:szCs w:val="17"/>
                <w:lang w:val="el-GR"/>
              </w:rPr>
            </w:pPr>
            <w:r w:rsidRPr="004A3DA6">
              <w:rPr>
                <w:color w:val="000000"/>
                <w:sz w:val="18"/>
                <w:szCs w:val="18"/>
                <w:lang w:val="el-GR"/>
              </w:rPr>
              <w:t xml:space="preserve">Μέσο φύλαξης κυττάρων, με </w:t>
            </w:r>
            <w:proofErr w:type="spellStart"/>
            <w:r w:rsidRPr="004A3DA6">
              <w:rPr>
                <w:color w:val="000000"/>
                <w:sz w:val="18"/>
                <w:szCs w:val="18"/>
                <w:lang w:val="el-GR"/>
              </w:rPr>
              <w:t>αλβουμίνη</w:t>
            </w:r>
            <w:proofErr w:type="spellEnd"/>
            <w:r w:rsidRPr="004A3DA6">
              <w:rPr>
                <w:color w:val="000000"/>
                <w:sz w:val="18"/>
                <w:szCs w:val="18"/>
                <w:lang w:val="el-GR"/>
              </w:rPr>
              <w:t xml:space="preserve"> ανθρώπινου ορού και DMSO για </w:t>
            </w:r>
            <w:proofErr w:type="spellStart"/>
            <w:r w:rsidRPr="004A3DA6">
              <w:rPr>
                <w:color w:val="000000"/>
                <w:sz w:val="18"/>
                <w:szCs w:val="18"/>
                <w:lang w:val="el-GR"/>
              </w:rPr>
              <w:t>κρυοσυντήρηση</w:t>
            </w:r>
            <w:proofErr w:type="spellEnd"/>
            <w:r w:rsidRPr="004A3DA6">
              <w:rPr>
                <w:color w:val="000000"/>
                <w:sz w:val="18"/>
                <w:szCs w:val="18"/>
                <w:lang w:val="el-GR"/>
              </w:rPr>
              <w:t xml:space="preserve"> πρωτογενών  ES/</w:t>
            </w:r>
            <w:proofErr w:type="spellStart"/>
            <w:r w:rsidRPr="004A3DA6">
              <w:rPr>
                <w:color w:val="000000"/>
                <w:sz w:val="18"/>
                <w:szCs w:val="18"/>
                <w:lang w:val="el-GR"/>
              </w:rPr>
              <w:t>iPS</w:t>
            </w:r>
            <w:proofErr w:type="spellEnd"/>
            <w:r w:rsidRPr="004A3DA6">
              <w:rPr>
                <w:color w:val="000000"/>
                <w:sz w:val="18"/>
                <w:szCs w:val="18"/>
                <w:lang w:val="el-GR"/>
              </w:rPr>
              <w:t xml:space="preserve"> κυττάρων</w:t>
            </w:r>
            <w:r>
              <w:rPr>
                <w:color w:val="000000"/>
                <w:sz w:val="18"/>
                <w:szCs w:val="18"/>
                <w:lang w:val="el-GR"/>
              </w:rPr>
              <w:t xml:space="preserve">: </w:t>
            </w:r>
            <w:r w:rsidRPr="004A3DA6">
              <w:rPr>
                <w:color w:val="000000"/>
                <w:sz w:val="18"/>
                <w:szCs w:val="18"/>
                <w:lang w:val="el-GR"/>
              </w:rPr>
              <w:t xml:space="preserve">Μέσο φύλαξης κυττάρων, με </w:t>
            </w:r>
            <w:proofErr w:type="spellStart"/>
            <w:r w:rsidRPr="004A3DA6">
              <w:rPr>
                <w:color w:val="000000"/>
                <w:sz w:val="18"/>
                <w:szCs w:val="18"/>
                <w:lang w:val="el-GR"/>
              </w:rPr>
              <w:t>αλβουμίνη</w:t>
            </w:r>
            <w:proofErr w:type="spellEnd"/>
            <w:r w:rsidRPr="004A3DA6">
              <w:rPr>
                <w:color w:val="000000"/>
                <w:sz w:val="18"/>
                <w:szCs w:val="18"/>
                <w:lang w:val="el-GR"/>
              </w:rPr>
              <w:t xml:space="preserve"> ανθρώπινου ορού και DMSO για </w:t>
            </w:r>
            <w:proofErr w:type="spellStart"/>
            <w:r w:rsidRPr="004A3DA6">
              <w:rPr>
                <w:color w:val="000000"/>
                <w:sz w:val="18"/>
                <w:szCs w:val="18"/>
                <w:lang w:val="el-GR"/>
              </w:rPr>
              <w:t>κρυοσυντήρηση</w:t>
            </w:r>
            <w:proofErr w:type="spellEnd"/>
            <w:r w:rsidRPr="004A3DA6">
              <w:rPr>
                <w:color w:val="000000"/>
                <w:sz w:val="18"/>
                <w:szCs w:val="18"/>
                <w:lang w:val="el-GR"/>
              </w:rPr>
              <w:t xml:space="preserve"> και μεταφορά πρωτογενών  ES/</w:t>
            </w:r>
            <w:proofErr w:type="spellStart"/>
            <w:r w:rsidRPr="004A3DA6">
              <w:rPr>
                <w:color w:val="000000"/>
                <w:sz w:val="18"/>
                <w:szCs w:val="18"/>
                <w:lang w:val="el-GR"/>
              </w:rPr>
              <w:t>iPS</w:t>
            </w:r>
            <w:proofErr w:type="spellEnd"/>
            <w:r w:rsidRPr="004A3DA6">
              <w:rPr>
                <w:color w:val="000000"/>
                <w:sz w:val="18"/>
                <w:szCs w:val="18"/>
                <w:lang w:val="el-GR"/>
              </w:rPr>
              <w:t xml:space="preserve"> κυττάρων.</w:t>
            </w:r>
            <w:r>
              <w:rPr>
                <w:color w:val="000000"/>
                <w:sz w:val="18"/>
                <w:szCs w:val="18"/>
                <w:lang w:val="el-GR"/>
              </w:rPr>
              <w:t xml:space="preserve"> </w:t>
            </w:r>
            <w:r w:rsidRPr="004A3DA6">
              <w:rPr>
                <w:color w:val="000000"/>
                <w:sz w:val="18"/>
                <w:szCs w:val="18"/>
                <w:lang w:val="el-GR"/>
              </w:rPr>
              <w:t>Να είναι απαλλαγμένο από ζωικά συστατικά (</w:t>
            </w:r>
            <w:proofErr w:type="spellStart"/>
            <w:r w:rsidRPr="004A3DA6">
              <w:rPr>
                <w:color w:val="000000"/>
                <w:sz w:val="18"/>
                <w:szCs w:val="18"/>
                <w:lang w:val="el-GR"/>
              </w:rPr>
              <w:t>xeno-free</w:t>
            </w:r>
            <w:proofErr w:type="spellEnd"/>
            <w:r w:rsidRPr="004A3DA6">
              <w:rPr>
                <w:color w:val="000000"/>
                <w:sz w:val="18"/>
                <w:szCs w:val="18"/>
                <w:lang w:val="el-GR"/>
              </w:rPr>
              <w:t xml:space="preserve">). </w:t>
            </w:r>
            <w:r>
              <w:rPr>
                <w:color w:val="000000"/>
                <w:sz w:val="18"/>
                <w:szCs w:val="18"/>
                <w:lang w:val="el-GR"/>
              </w:rPr>
              <w:t xml:space="preserve"> </w:t>
            </w:r>
            <w:r w:rsidRPr="004A3DA6">
              <w:rPr>
                <w:color w:val="000000"/>
                <w:sz w:val="18"/>
                <w:szCs w:val="18"/>
                <w:lang w:val="el-GR"/>
              </w:rPr>
              <w:t>Να είναι έτοιμο προς χρήση.</w:t>
            </w:r>
            <w:r>
              <w:rPr>
                <w:color w:val="000000"/>
                <w:sz w:val="18"/>
                <w:szCs w:val="18"/>
                <w:lang w:val="el-GR"/>
              </w:rPr>
              <w:t xml:space="preserve"> </w:t>
            </w:r>
            <w:r w:rsidRPr="004A3DA6">
              <w:rPr>
                <w:color w:val="000000"/>
                <w:sz w:val="18"/>
                <w:szCs w:val="18"/>
                <w:lang w:val="el-GR"/>
              </w:rPr>
              <w:t>Να είναι απαλλαγμένο από ορό ώστε να αποφεύγεται η επιμόλυνση ή η αλληλεπίδραση των κυττάρων με τις πρωτεΐνες του ορού. Να έχει μεγάλη διάρκεια ζωής, τουλάχιστον 18 μήνες.</w:t>
            </w:r>
            <w:r>
              <w:rPr>
                <w:color w:val="000000"/>
                <w:sz w:val="18"/>
                <w:szCs w:val="18"/>
                <w:lang w:val="el-GR"/>
              </w:rPr>
              <w:t xml:space="preserve"> </w:t>
            </w:r>
            <w:r w:rsidRPr="004A3DA6">
              <w:rPr>
                <w:color w:val="000000"/>
                <w:sz w:val="18"/>
                <w:szCs w:val="18"/>
                <w:lang w:val="el-GR"/>
              </w:rPr>
              <w:t>Να δείχνει εξαιρετικά υψηλά ποσοστά ανάκτησης.</w:t>
            </w:r>
            <w:r>
              <w:rPr>
                <w:color w:val="000000"/>
                <w:sz w:val="18"/>
                <w:szCs w:val="18"/>
                <w:lang w:val="el-GR"/>
              </w:rPr>
              <w:t xml:space="preserve"> </w:t>
            </w:r>
            <w:r w:rsidRPr="004A3DA6">
              <w:rPr>
                <w:color w:val="000000"/>
                <w:sz w:val="18"/>
                <w:szCs w:val="18"/>
                <w:lang w:val="el-GR"/>
              </w:rPr>
              <w:t>Να διατίθεται σε συσκευασία 10ml.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FL/ 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19</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182627" w:rsidRDefault="0040040D" w:rsidP="002C0A88">
            <w:pPr>
              <w:rPr>
                <w:color w:val="000000"/>
                <w:sz w:val="18"/>
                <w:szCs w:val="18"/>
              </w:rPr>
            </w:pPr>
            <w:r w:rsidRPr="00F1496A">
              <w:rPr>
                <w:color w:val="000000"/>
                <w:sz w:val="18"/>
                <w:szCs w:val="18"/>
              </w:rPr>
              <w:t>Fatty Acid Oxidation (FAO) Assay Kit</w:t>
            </w:r>
            <w:r w:rsidRPr="004A3DA6">
              <w:rPr>
                <w:color w:val="000000"/>
                <w:sz w:val="18"/>
                <w:szCs w:val="18"/>
              </w:rPr>
              <w:t xml:space="preserve">: Fatty Acid Oxidation (FAO) Assay Kit. </w:t>
            </w:r>
            <w:r w:rsidRPr="004A3DA6">
              <w:rPr>
                <w:color w:val="000000"/>
                <w:sz w:val="18"/>
                <w:szCs w:val="18"/>
                <w:lang w:val="el-GR"/>
              </w:rPr>
              <w:t>Να</w:t>
            </w:r>
            <w:r w:rsidRPr="00182627">
              <w:rPr>
                <w:color w:val="000000"/>
                <w:sz w:val="18"/>
                <w:szCs w:val="18"/>
              </w:rPr>
              <w:t xml:space="preserve"> </w:t>
            </w:r>
            <w:r w:rsidRPr="004A3DA6">
              <w:rPr>
                <w:color w:val="000000"/>
                <w:sz w:val="18"/>
                <w:szCs w:val="18"/>
                <w:lang w:val="el-GR"/>
              </w:rPr>
              <w:t>περιλαμβάνει</w:t>
            </w:r>
            <w:r w:rsidRPr="00182627">
              <w:rPr>
                <w:color w:val="000000"/>
                <w:sz w:val="18"/>
                <w:szCs w:val="18"/>
              </w:rPr>
              <w:t>:</w:t>
            </w:r>
          </w:p>
          <w:p w:rsidR="0040040D" w:rsidRPr="00182627" w:rsidRDefault="0040040D" w:rsidP="002C0A88">
            <w:pPr>
              <w:rPr>
                <w:color w:val="000000"/>
                <w:sz w:val="18"/>
                <w:szCs w:val="18"/>
              </w:rPr>
            </w:pPr>
            <w:r w:rsidRPr="00182627">
              <w:rPr>
                <w:color w:val="000000"/>
                <w:sz w:val="18"/>
                <w:szCs w:val="18"/>
              </w:rPr>
              <w:t>-</w:t>
            </w:r>
            <w:r w:rsidRPr="004A3DA6">
              <w:rPr>
                <w:color w:val="000000"/>
                <w:sz w:val="18"/>
                <w:szCs w:val="18"/>
              </w:rPr>
              <w:t>FAO</w:t>
            </w:r>
            <w:r w:rsidRPr="00182627">
              <w:rPr>
                <w:color w:val="000000"/>
                <w:sz w:val="18"/>
                <w:szCs w:val="18"/>
              </w:rPr>
              <w:t xml:space="preserve"> </w:t>
            </w:r>
            <w:r w:rsidRPr="004A3DA6">
              <w:rPr>
                <w:color w:val="000000"/>
                <w:sz w:val="18"/>
                <w:szCs w:val="18"/>
              </w:rPr>
              <w:t>Assay</w:t>
            </w:r>
            <w:r w:rsidRPr="00182627">
              <w:rPr>
                <w:color w:val="000000"/>
                <w:sz w:val="18"/>
                <w:szCs w:val="18"/>
              </w:rPr>
              <w:t xml:space="preserve"> </w:t>
            </w:r>
            <w:r w:rsidRPr="004A3DA6">
              <w:rPr>
                <w:color w:val="000000"/>
                <w:sz w:val="18"/>
                <w:szCs w:val="18"/>
              </w:rPr>
              <w:t>Solution</w:t>
            </w:r>
            <w:r w:rsidRPr="00182627">
              <w:rPr>
                <w:color w:val="000000"/>
                <w:sz w:val="18"/>
                <w:szCs w:val="18"/>
              </w:rPr>
              <w:t xml:space="preserve">- 5 </w:t>
            </w:r>
            <w:r w:rsidRPr="004A3DA6">
              <w:rPr>
                <w:color w:val="000000"/>
                <w:sz w:val="18"/>
                <w:szCs w:val="18"/>
              </w:rPr>
              <w:t>ml</w:t>
            </w:r>
            <w:r w:rsidRPr="00182627">
              <w:rPr>
                <w:color w:val="000000"/>
                <w:sz w:val="18"/>
                <w:szCs w:val="18"/>
              </w:rPr>
              <w:t xml:space="preserve"> (</w:t>
            </w:r>
            <w:r w:rsidRPr="004A3DA6">
              <w:rPr>
                <w:color w:val="000000"/>
                <w:sz w:val="18"/>
                <w:szCs w:val="18"/>
                <w:lang w:val="el-GR"/>
              </w:rPr>
              <w:t>για</w:t>
            </w:r>
            <w:r w:rsidRPr="00182627">
              <w:rPr>
                <w:color w:val="000000"/>
                <w:sz w:val="18"/>
                <w:szCs w:val="18"/>
              </w:rPr>
              <w:t xml:space="preserve"> 100 </w:t>
            </w:r>
            <w:r w:rsidRPr="004A3DA6">
              <w:rPr>
                <w:color w:val="000000"/>
                <w:sz w:val="18"/>
                <w:szCs w:val="18"/>
              </w:rPr>
              <w:t>wells</w:t>
            </w:r>
            <w:r w:rsidRPr="00182627">
              <w:rPr>
                <w:color w:val="000000"/>
                <w:sz w:val="18"/>
                <w:szCs w:val="18"/>
              </w:rPr>
              <w:t xml:space="preserve">), </w:t>
            </w:r>
          </w:p>
          <w:p w:rsidR="0040040D" w:rsidRPr="004A3DA6" w:rsidRDefault="0040040D" w:rsidP="002C0A88">
            <w:pPr>
              <w:rPr>
                <w:color w:val="000000"/>
                <w:sz w:val="18"/>
                <w:szCs w:val="18"/>
              </w:rPr>
            </w:pPr>
            <w:r w:rsidRPr="004A3DA6">
              <w:rPr>
                <w:color w:val="000000"/>
                <w:sz w:val="18"/>
                <w:szCs w:val="18"/>
              </w:rPr>
              <w:t xml:space="preserve">- 20x FAO Substrate (20x </w:t>
            </w:r>
            <w:proofErr w:type="spellStart"/>
            <w:r w:rsidRPr="004A3DA6">
              <w:rPr>
                <w:color w:val="000000"/>
                <w:sz w:val="18"/>
                <w:szCs w:val="18"/>
              </w:rPr>
              <w:t>Octanoyl</w:t>
            </w:r>
            <w:proofErr w:type="spellEnd"/>
            <w:r w:rsidRPr="004A3DA6">
              <w:rPr>
                <w:color w:val="000000"/>
                <w:sz w:val="18"/>
                <w:szCs w:val="18"/>
              </w:rPr>
              <w:t>-</w:t>
            </w:r>
            <w:proofErr w:type="gramStart"/>
            <w:r w:rsidRPr="004A3DA6">
              <w:rPr>
                <w:color w:val="000000"/>
                <w:sz w:val="18"/>
                <w:szCs w:val="18"/>
              </w:rPr>
              <w:t>CoA )</w:t>
            </w:r>
            <w:proofErr w:type="gramEnd"/>
            <w:r w:rsidRPr="004A3DA6">
              <w:rPr>
                <w:color w:val="000000"/>
                <w:sz w:val="18"/>
                <w:szCs w:val="18"/>
              </w:rPr>
              <w:t xml:space="preserve"> - 0.25 ml</w:t>
            </w:r>
          </w:p>
          <w:p w:rsidR="0040040D" w:rsidRPr="004A3DA6" w:rsidRDefault="0040040D" w:rsidP="002C0A88">
            <w:pPr>
              <w:rPr>
                <w:color w:val="000000"/>
                <w:sz w:val="18"/>
                <w:szCs w:val="18"/>
              </w:rPr>
            </w:pPr>
            <w:r w:rsidRPr="004A3DA6">
              <w:rPr>
                <w:color w:val="000000"/>
                <w:sz w:val="18"/>
                <w:szCs w:val="18"/>
              </w:rPr>
              <w:t>-10x Cell Lysis Solution- 25 ml (contains 1% TX-100)</w:t>
            </w:r>
          </w:p>
          <w:p w:rsidR="0040040D" w:rsidRPr="00135712" w:rsidRDefault="0040040D" w:rsidP="002C0A88">
            <w:pPr>
              <w:spacing w:after="0"/>
              <w:jc w:val="left"/>
              <w:rPr>
                <w:rFonts w:asciiTheme="minorHAnsi" w:hAnsiTheme="minorHAnsi" w:cstheme="minorHAnsi"/>
                <w:bCs/>
                <w:color w:val="000000"/>
                <w:sz w:val="17"/>
                <w:szCs w:val="17"/>
                <w:lang w:val="el-GR"/>
              </w:rPr>
            </w:pPr>
            <w:r w:rsidRPr="004A3DA6">
              <w:rPr>
                <w:color w:val="000000"/>
                <w:sz w:val="18"/>
                <w:szCs w:val="18"/>
                <w:lang w:val="el-GR"/>
              </w:rPr>
              <w:t>Να είναι κατάλληλο για ιστούς και κύτταρα.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20</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rPr>
            </w:pPr>
            <w:r w:rsidRPr="00F1496A">
              <w:rPr>
                <w:color w:val="000000"/>
                <w:sz w:val="18"/>
                <w:szCs w:val="18"/>
              </w:rPr>
              <w:t xml:space="preserve">MEM Eagle </w:t>
            </w:r>
            <w:proofErr w:type="spellStart"/>
            <w:r w:rsidRPr="00F1496A">
              <w:rPr>
                <w:color w:val="000000"/>
                <w:sz w:val="18"/>
                <w:szCs w:val="18"/>
              </w:rPr>
              <w:t>με</w:t>
            </w:r>
            <w:proofErr w:type="spellEnd"/>
            <w:r w:rsidRPr="00F1496A">
              <w:rPr>
                <w:color w:val="000000"/>
                <w:sz w:val="18"/>
                <w:szCs w:val="18"/>
              </w:rPr>
              <w:t xml:space="preserve"> HBSS, L-Glutamine, 0,35 g/l NaHCO3</w:t>
            </w:r>
            <w:r w:rsidRPr="004A3DA6">
              <w:rPr>
                <w:color w:val="000000"/>
                <w:sz w:val="18"/>
                <w:szCs w:val="18"/>
              </w:rPr>
              <w:t xml:space="preserve">: MEM Eagle </w:t>
            </w:r>
            <w:proofErr w:type="spellStart"/>
            <w:r w:rsidRPr="004A3DA6">
              <w:rPr>
                <w:color w:val="000000"/>
                <w:sz w:val="18"/>
                <w:szCs w:val="18"/>
              </w:rPr>
              <w:t>με</w:t>
            </w:r>
            <w:proofErr w:type="spellEnd"/>
            <w:r w:rsidRPr="004A3DA6">
              <w:rPr>
                <w:color w:val="000000"/>
                <w:sz w:val="18"/>
                <w:szCs w:val="18"/>
              </w:rPr>
              <w:t xml:space="preserve"> HBSS, L-Glutamine, 0,35 g/l NaHCO3 και Phenol Red. </w:t>
            </w:r>
            <w:r w:rsidRPr="004A3DA6">
              <w:rPr>
                <w:color w:val="000000"/>
                <w:sz w:val="18"/>
                <w:szCs w:val="18"/>
                <w:lang w:val="el-GR"/>
              </w:rPr>
              <w:t xml:space="preserve">Να μην έχει </w:t>
            </w:r>
            <w:r w:rsidRPr="004A3DA6">
              <w:rPr>
                <w:color w:val="000000"/>
                <w:sz w:val="18"/>
                <w:szCs w:val="18"/>
              </w:rPr>
              <w:t>HEPES</w:t>
            </w:r>
            <w:r>
              <w:rPr>
                <w:color w:val="000000"/>
                <w:sz w:val="18"/>
                <w:szCs w:val="18"/>
                <w:lang w:val="el-GR"/>
              </w:rPr>
              <w:t xml:space="preserve">. </w:t>
            </w:r>
            <w:r w:rsidRPr="004A3DA6">
              <w:rPr>
                <w:color w:val="000000"/>
                <w:sz w:val="18"/>
                <w:szCs w:val="18"/>
                <w:lang w:val="el-GR"/>
              </w:rPr>
              <w:t xml:space="preserve">Να μην έχει </w:t>
            </w:r>
            <w:r w:rsidRPr="004A3DA6">
              <w:rPr>
                <w:color w:val="000000"/>
                <w:sz w:val="18"/>
                <w:szCs w:val="18"/>
              </w:rPr>
              <w:t>sodium</w:t>
            </w:r>
            <w:r w:rsidRPr="004A3DA6">
              <w:rPr>
                <w:color w:val="000000"/>
                <w:sz w:val="18"/>
                <w:szCs w:val="18"/>
                <w:lang w:val="el-GR"/>
              </w:rPr>
              <w:t xml:space="preserve"> </w:t>
            </w:r>
            <w:r w:rsidRPr="004A3DA6">
              <w:rPr>
                <w:color w:val="000000"/>
                <w:sz w:val="18"/>
                <w:szCs w:val="18"/>
              </w:rPr>
              <w:t>pyruvate</w:t>
            </w:r>
            <w:r>
              <w:rPr>
                <w:color w:val="000000"/>
                <w:sz w:val="18"/>
                <w:szCs w:val="18"/>
                <w:lang w:val="el-GR"/>
              </w:rPr>
              <w:t xml:space="preserve">. </w:t>
            </w:r>
            <w:r w:rsidRPr="004A3DA6">
              <w:rPr>
                <w:color w:val="000000"/>
                <w:sz w:val="18"/>
                <w:szCs w:val="18"/>
                <w:lang w:val="el-GR"/>
              </w:rPr>
              <w:t>Να είναι αποστειρωμένο</w:t>
            </w:r>
            <w:r>
              <w:rPr>
                <w:color w:val="000000"/>
                <w:sz w:val="18"/>
                <w:szCs w:val="18"/>
                <w:lang w:val="el-GR"/>
              </w:rPr>
              <w:t xml:space="preserve">. </w:t>
            </w:r>
            <w:r w:rsidRPr="004A3DA6">
              <w:rPr>
                <w:color w:val="000000"/>
                <w:sz w:val="18"/>
                <w:szCs w:val="18"/>
                <w:lang w:val="el-GR"/>
              </w:rPr>
              <w:t>Να είναι σε συσκευασία των 500</w:t>
            </w:r>
            <w:r w:rsidRPr="004A3DA6">
              <w:rPr>
                <w:color w:val="000000"/>
                <w:sz w:val="18"/>
                <w:szCs w:val="18"/>
              </w:rPr>
              <w:t>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21</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proofErr w:type="spellStart"/>
            <w:r w:rsidRPr="00F1496A">
              <w:rPr>
                <w:color w:val="000000"/>
                <w:sz w:val="18"/>
                <w:szCs w:val="18"/>
                <w:lang w:val="el-GR"/>
              </w:rPr>
              <w:t>Μικροσωληνάρια</w:t>
            </w:r>
            <w:proofErr w:type="spellEnd"/>
            <w:r w:rsidRPr="00F1496A">
              <w:rPr>
                <w:color w:val="000000"/>
                <w:sz w:val="18"/>
                <w:szCs w:val="18"/>
                <w:lang w:val="el-GR"/>
              </w:rPr>
              <w:t xml:space="preserve"> </w:t>
            </w:r>
            <w:proofErr w:type="spellStart"/>
            <w:r w:rsidRPr="00F1496A">
              <w:rPr>
                <w:color w:val="000000"/>
                <w:sz w:val="18"/>
                <w:szCs w:val="18"/>
                <w:lang w:val="el-GR"/>
              </w:rPr>
              <w:t>κρυοαποθήκευσης</w:t>
            </w:r>
            <w:proofErr w:type="spellEnd"/>
            <w:r w:rsidRPr="00F1496A">
              <w:rPr>
                <w:color w:val="000000"/>
                <w:sz w:val="18"/>
                <w:szCs w:val="18"/>
                <w:lang w:val="el-GR"/>
              </w:rPr>
              <w:t xml:space="preserve"> (</w:t>
            </w:r>
            <w:r w:rsidRPr="00F1496A">
              <w:rPr>
                <w:color w:val="000000"/>
                <w:sz w:val="18"/>
                <w:szCs w:val="18"/>
              </w:rPr>
              <w:t>cryotubes</w:t>
            </w:r>
            <w:r w:rsidRPr="00F1496A">
              <w:rPr>
                <w:color w:val="000000"/>
                <w:sz w:val="18"/>
                <w:szCs w:val="18"/>
                <w:lang w:val="el-GR"/>
              </w:rPr>
              <w:t xml:space="preserve">), χωρητικότητας 1,8 </w:t>
            </w:r>
            <w:r w:rsidRPr="00F1496A">
              <w:rPr>
                <w:color w:val="000000"/>
                <w:sz w:val="18"/>
                <w:szCs w:val="18"/>
              </w:rPr>
              <w:t>ml</w:t>
            </w:r>
            <w:r w:rsidRPr="00F1496A">
              <w:rPr>
                <w:color w:val="000000"/>
                <w:sz w:val="18"/>
                <w:szCs w:val="18"/>
                <w:lang w:val="el-GR"/>
              </w:rPr>
              <w:t>, για αποθήκευση δειγμάτων, διαλυμάτων και κυττάρων σε πολύ χαμηλές θερμοκρασίες</w:t>
            </w:r>
            <w:r>
              <w:rPr>
                <w:color w:val="000000"/>
                <w:sz w:val="18"/>
                <w:szCs w:val="18"/>
                <w:lang w:val="el-GR"/>
              </w:rPr>
              <w:t xml:space="preserve">: </w:t>
            </w:r>
            <w:r w:rsidRPr="004A3DA6">
              <w:rPr>
                <w:color w:val="000000"/>
                <w:sz w:val="18"/>
                <w:szCs w:val="18"/>
                <w:lang w:val="el-GR"/>
              </w:rPr>
              <w:t>Να είναι κατασκευασμένα από πολυπροπυλένιο και να συνοδεύονται από καπάκι το οποίο να βιδώνει εσωτερικά.</w:t>
            </w:r>
            <w:r>
              <w:rPr>
                <w:color w:val="000000"/>
                <w:sz w:val="18"/>
                <w:szCs w:val="18"/>
                <w:lang w:val="el-GR"/>
              </w:rPr>
              <w:t xml:space="preserve"> </w:t>
            </w:r>
            <w:r w:rsidRPr="004A3DA6">
              <w:rPr>
                <w:color w:val="000000"/>
                <w:sz w:val="18"/>
                <w:szCs w:val="18"/>
                <w:lang w:val="el-GR"/>
              </w:rPr>
              <w:t xml:space="preserve">Η διάμετρος τους να είναι περίπου 13mm. Να στέκονται. Να είναι ελεύθερα </w:t>
            </w:r>
            <w:proofErr w:type="spellStart"/>
            <w:r w:rsidRPr="004A3DA6">
              <w:rPr>
                <w:color w:val="000000"/>
                <w:sz w:val="18"/>
                <w:szCs w:val="18"/>
                <w:lang w:val="el-GR"/>
              </w:rPr>
              <w:t>DNAse</w:t>
            </w:r>
            <w:proofErr w:type="spellEnd"/>
            <w:r w:rsidRPr="004A3DA6">
              <w:rPr>
                <w:color w:val="000000"/>
                <w:sz w:val="18"/>
                <w:szCs w:val="18"/>
                <w:lang w:val="el-GR"/>
              </w:rPr>
              <w:t xml:space="preserve">, </w:t>
            </w:r>
            <w:proofErr w:type="spellStart"/>
            <w:r w:rsidRPr="004A3DA6">
              <w:rPr>
                <w:color w:val="000000"/>
                <w:sz w:val="18"/>
                <w:szCs w:val="18"/>
                <w:lang w:val="el-GR"/>
              </w:rPr>
              <w:t>RNAse</w:t>
            </w:r>
            <w:proofErr w:type="spellEnd"/>
            <w:r w:rsidRPr="004A3DA6">
              <w:rPr>
                <w:color w:val="000000"/>
                <w:sz w:val="18"/>
                <w:szCs w:val="18"/>
                <w:lang w:val="el-GR"/>
              </w:rPr>
              <w:t xml:space="preserve">, πυρετογόνων. Να μην είναι </w:t>
            </w:r>
            <w:proofErr w:type="spellStart"/>
            <w:r w:rsidRPr="004A3DA6">
              <w:rPr>
                <w:color w:val="000000"/>
                <w:sz w:val="18"/>
                <w:szCs w:val="18"/>
                <w:lang w:val="el-GR"/>
              </w:rPr>
              <w:t>κυτταροτοξικά</w:t>
            </w:r>
            <w:proofErr w:type="spellEnd"/>
            <w:r w:rsidRPr="004A3DA6">
              <w:rPr>
                <w:color w:val="000000"/>
                <w:sz w:val="18"/>
                <w:szCs w:val="18"/>
                <w:lang w:val="el-GR"/>
              </w:rPr>
              <w:t xml:space="preserve">. Να είναι αποστειρωμένα κατά SAL 10-6. Να διατίθενται σε </w:t>
            </w:r>
            <w:proofErr w:type="spellStart"/>
            <w:r w:rsidRPr="004A3DA6">
              <w:rPr>
                <w:color w:val="000000"/>
                <w:sz w:val="18"/>
                <w:szCs w:val="18"/>
                <w:lang w:val="el-GR"/>
              </w:rPr>
              <w:t>επανασφραγιζόμενες</w:t>
            </w:r>
            <w:proofErr w:type="spellEnd"/>
            <w:r w:rsidRPr="004A3DA6">
              <w:rPr>
                <w:color w:val="000000"/>
                <w:sz w:val="18"/>
                <w:szCs w:val="18"/>
                <w:lang w:val="el-GR"/>
              </w:rPr>
              <w:t xml:space="preserve"> σακούλες 50 τεμαχίων.</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 xml:space="preserve">50 </w:t>
            </w:r>
            <w:proofErr w:type="spellStart"/>
            <w:r w:rsidRPr="00F1496A">
              <w:rPr>
                <w:color w:val="000000"/>
                <w:sz w:val="18"/>
                <w:szCs w:val="22"/>
              </w:rPr>
              <w:t>τεμάχι</w:t>
            </w:r>
            <w:proofErr w:type="spellEnd"/>
            <w:r w:rsidRPr="00F1496A">
              <w:rPr>
                <w:color w:val="000000"/>
                <w:sz w:val="18"/>
                <w:szCs w:val="22"/>
              </w:rPr>
              <w:t>α</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22</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4A3DA6">
              <w:rPr>
                <w:color w:val="000000"/>
                <w:sz w:val="18"/>
                <w:szCs w:val="18"/>
                <w:lang w:val="el-GR"/>
              </w:rPr>
              <w:t>Κουτί από χαρτόνι</w:t>
            </w:r>
            <w:r>
              <w:rPr>
                <w:color w:val="000000"/>
                <w:sz w:val="18"/>
                <w:szCs w:val="18"/>
                <w:lang w:val="el-GR"/>
              </w:rPr>
              <w:t xml:space="preserve">: </w:t>
            </w:r>
            <w:r w:rsidRPr="004A3DA6">
              <w:rPr>
                <w:color w:val="000000"/>
                <w:sz w:val="18"/>
                <w:szCs w:val="18"/>
                <w:lang w:val="el-GR"/>
              </w:rPr>
              <w:t xml:space="preserve">Να είναι κατάλληλο για φύλαξη 1.5ml </w:t>
            </w:r>
            <w:proofErr w:type="spellStart"/>
            <w:r w:rsidRPr="004A3DA6">
              <w:rPr>
                <w:color w:val="000000"/>
                <w:sz w:val="18"/>
                <w:szCs w:val="18"/>
                <w:lang w:val="el-GR"/>
              </w:rPr>
              <w:t>κρυοφιαλιδίων</w:t>
            </w:r>
            <w:proofErr w:type="spellEnd"/>
            <w:r w:rsidRPr="004A3DA6">
              <w:rPr>
                <w:color w:val="000000"/>
                <w:sz w:val="18"/>
                <w:szCs w:val="18"/>
                <w:lang w:val="el-GR"/>
              </w:rPr>
              <w:t xml:space="preserve"> ή φιαλιδίων </w:t>
            </w:r>
            <w:proofErr w:type="spellStart"/>
            <w:r w:rsidRPr="004A3DA6">
              <w:rPr>
                <w:color w:val="000000"/>
                <w:sz w:val="18"/>
                <w:szCs w:val="18"/>
                <w:lang w:val="el-GR"/>
              </w:rPr>
              <w:t>μικροφυγοκέντρησης</w:t>
            </w:r>
            <w:proofErr w:type="spellEnd"/>
            <w:r>
              <w:rPr>
                <w:color w:val="000000"/>
                <w:sz w:val="18"/>
                <w:szCs w:val="18"/>
                <w:lang w:val="el-GR"/>
              </w:rPr>
              <w:t xml:space="preserve">. </w:t>
            </w:r>
            <w:r w:rsidRPr="004A3DA6">
              <w:rPr>
                <w:color w:val="000000"/>
                <w:sz w:val="18"/>
                <w:szCs w:val="18"/>
                <w:lang w:val="el-GR"/>
              </w:rPr>
              <w:t>Να έχει 81 θέσεις (9x9)</w:t>
            </w:r>
            <w:r>
              <w:rPr>
                <w:color w:val="000000"/>
                <w:sz w:val="18"/>
                <w:szCs w:val="18"/>
                <w:lang w:val="el-GR"/>
              </w:rPr>
              <w:t xml:space="preserve">. </w:t>
            </w:r>
            <w:r w:rsidRPr="004A3DA6">
              <w:rPr>
                <w:color w:val="000000"/>
                <w:sz w:val="18"/>
                <w:szCs w:val="18"/>
                <w:lang w:val="el-GR"/>
              </w:rPr>
              <w:t xml:space="preserve">Να έχει </w:t>
            </w:r>
            <w:proofErr w:type="spellStart"/>
            <w:r w:rsidRPr="004A3DA6">
              <w:rPr>
                <w:color w:val="000000"/>
                <w:sz w:val="18"/>
                <w:szCs w:val="18"/>
                <w:lang w:val="el-GR"/>
              </w:rPr>
              <w:t>υγροαπωθητική</w:t>
            </w:r>
            <w:proofErr w:type="spellEnd"/>
            <w:r w:rsidRPr="004A3DA6">
              <w:rPr>
                <w:color w:val="000000"/>
                <w:sz w:val="18"/>
                <w:szCs w:val="18"/>
                <w:lang w:val="el-GR"/>
              </w:rPr>
              <w:t xml:space="preserve"> επίστρωση.</w:t>
            </w:r>
            <w:r>
              <w:rPr>
                <w:color w:val="000000"/>
                <w:sz w:val="18"/>
                <w:szCs w:val="18"/>
                <w:lang w:val="el-GR"/>
              </w:rPr>
              <w:t xml:space="preserve"> </w:t>
            </w:r>
            <w:r w:rsidRPr="004A3DA6">
              <w:rPr>
                <w:color w:val="000000"/>
                <w:sz w:val="18"/>
                <w:szCs w:val="18"/>
                <w:lang w:val="el-GR"/>
              </w:rPr>
              <w:t>Η βάση να έχει διαστάσεις 127.4mm (μήκος) x 127.4mm (πλάτος) x 50.0mm (ύψος)</w:t>
            </w:r>
            <w:r>
              <w:rPr>
                <w:color w:val="000000"/>
                <w:sz w:val="18"/>
                <w:szCs w:val="18"/>
                <w:lang w:val="el-GR"/>
              </w:rPr>
              <w:t xml:space="preserve">. </w:t>
            </w:r>
            <w:r w:rsidRPr="004A3DA6">
              <w:rPr>
                <w:color w:val="000000"/>
                <w:sz w:val="18"/>
                <w:szCs w:val="18"/>
                <w:lang w:val="el-GR"/>
              </w:rPr>
              <w:t>Το καπάκι να έχει διαστάσεις 132.5mm (μήκος) x 132.5mm (πλάτος) x 35.0mm (ύψος)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30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TEM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23</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135712" w:rsidRDefault="0040040D" w:rsidP="002C0A88">
            <w:pPr>
              <w:spacing w:after="0"/>
              <w:jc w:val="left"/>
              <w:rPr>
                <w:rFonts w:asciiTheme="minorHAnsi" w:hAnsiTheme="minorHAnsi" w:cstheme="minorHAnsi"/>
                <w:bCs/>
                <w:color w:val="000000"/>
                <w:sz w:val="17"/>
                <w:szCs w:val="17"/>
                <w:lang w:val="el-GR"/>
              </w:rPr>
            </w:pPr>
            <w:r w:rsidRPr="004A3DA6">
              <w:rPr>
                <w:color w:val="000000"/>
                <w:sz w:val="18"/>
                <w:szCs w:val="18"/>
                <w:lang w:val="el-GR"/>
              </w:rPr>
              <w:t xml:space="preserve">Ορός εμβρύου </w:t>
            </w:r>
            <w:proofErr w:type="spellStart"/>
            <w:r w:rsidRPr="004A3DA6">
              <w:rPr>
                <w:color w:val="000000"/>
                <w:sz w:val="18"/>
                <w:szCs w:val="18"/>
                <w:lang w:val="el-GR"/>
              </w:rPr>
              <w:t>βοός</w:t>
            </w:r>
            <w:proofErr w:type="spellEnd"/>
            <w:r w:rsidRPr="004A3DA6">
              <w:rPr>
                <w:color w:val="000000"/>
                <w:sz w:val="18"/>
                <w:szCs w:val="18"/>
                <w:lang w:val="el-GR"/>
              </w:rPr>
              <w:t xml:space="preserve"> (</w:t>
            </w:r>
            <w:proofErr w:type="spellStart"/>
            <w:r w:rsidRPr="00F1496A">
              <w:rPr>
                <w:color w:val="000000"/>
                <w:sz w:val="18"/>
                <w:szCs w:val="18"/>
              </w:rPr>
              <w:t>Fetal</w:t>
            </w:r>
            <w:proofErr w:type="spellEnd"/>
            <w:r w:rsidRPr="004A3DA6">
              <w:rPr>
                <w:color w:val="000000"/>
                <w:sz w:val="18"/>
                <w:szCs w:val="18"/>
                <w:lang w:val="el-GR"/>
              </w:rPr>
              <w:t xml:space="preserve"> </w:t>
            </w:r>
            <w:r w:rsidRPr="00F1496A">
              <w:rPr>
                <w:color w:val="000000"/>
                <w:sz w:val="18"/>
                <w:szCs w:val="18"/>
              </w:rPr>
              <w:t>bovine</w:t>
            </w:r>
            <w:r w:rsidRPr="004A3DA6">
              <w:rPr>
                <w:color w:val="000000"/>
                <w:sz w:val="18"/>
                <w:szCs w:val="18"/>
                <w:lang w:val="el-GR"/>
              </w:rPr>
              <w:t xml:space="preserve"> </w:t>
            </w:r>
            <w:r w:rsidRPr="00F1496A">
              <w:rPr>
                <w:color w:val="000000"/>
                <w:sz w:val="18"/>
                <w:szCs w:val="18"/>
              </w:rPr>
              <w:t>serum</w:t>
            </w:r>
            <w:r w:rsidRPr="004A3DA6">
              <w:rPr>
                <w:color w:val="000000"/>
                <w:sz w:val="18"/>
                <w:szCs w:val="18"/>
                <w:lang w:val="el-GR"/>
              </w:rPr>
              <w:t>), 500</w:t>
            </w:r>
            <w:r w:rsidRPr="00F1496A">
              <w:rPr>
                <w:color w:val="000000"/>
                <w:sz w:val="18"/>
                <w:szCs w:val="18"/>
              </w:rPr>
              <w:t>ml</w:t>
            </w:r>
            <w:r w:rsidRPr="004A3DA6">
              <w:rPr>
                <w:color w:val="000000"/>
                <w:sz w:val="18"/>
                <w:szCs w:val="18"/>
                <w:lang w:val="el-GR"/>
              </w:rPr>
              <w:t xml:space="preserve">: α έχει ελεγχθεί για την απουσία βακτηρίων σε αερόβιες και αναερόβιες συνθήκες καθώς και για μύκητες και </w:t>
            </w:r>
            <w:proofErr w:type="spellStart"/>
            <w:r w:rsidRPr="004A3DA6">
              <w:rPr>
                <w:color w:val="000000"/>
                <w:sz w:val="18"/>
                <w:szCs w:val="18"/>
                <w:lang w:val="el-GR"/>
              </w:rPr>
              <w:t>σακαχαρομύκητες</w:t>
            </w:r>
            <w:proofErr w:type="spellEnd"/>
            <w:r w:rsidRPr="004A3DA6">
              <w:rPr>
                <w:color w:val="000000"/>
                <w:sz w:val="18"/>
                <w:szCs w:val="18"/>
                <w:lang w:val="el-GR"/>
              </w:rPr>
              <w:t xml:space="preserve">. Να έχει ελεγχθεί για την απουσία </w:t>
            </w:r>
            <w:proofErr w:type="spellStart"/>
            <w:r w:rsidRPr="004A3DA6">
              <w:rPr>
                <w:color w:val="000000"/>
                <w:sz w:val="18"/>
                <w:szCs w:val="18"/>
                <w:lang w:val="el-GR"/>
              </w:rPr>
              <w:t>μυκοπλάσματος</w:t>
            </w:r>
            <w:proofErr w:type="spellEnd"/>
            <w:r w:rsidRPr="004A3DA6">
              <w:rPr>
                <w:color w:val="000000"/>
                <w:sz w:val="18"/>
                <w:szCs w:val="18"/>
                <w:lang w:val="el-GR"/>
              </w:rPr>
              <w:t xml:space="preserve">. Να έχει ελεγχθεί για τους ιούς, </w:t>
            </w:r>
            <w:r w:rsidRPr="004A3DA6">
              <w:rPr>
                <w:color w:val="000000"/>
                <w:sz w:val="18"/>
                <w:szCs w:val="18"/>
              </w:rPr>
              <w:t>BVD</w:t>
            </w:r>
            <w:r w:rsidRPr="004A3DA6">
              <w:rPr>
                <w:color w:val="000000"/>
                <w:sz w:val="18"/>
                <w:szCs w:val="18"/>
                <w:lang w:val="el-GR"/>
              </w:rPr>
              <w:t xml:space="preserve">, </w:t>
            </w:r>
            <w:r w:rsidRPr="004A3DA6">
              <w:rPr>
                <w:color w:val="000000"/>
                <w:sz w:val="18"/>
                <w:szCs w:val="18"/>
              </w:rPr>
              <w:t>Pl</w:t>
            </w:r>
            <w:r w:rsidRPr="004A3DA6">
              <w:rPr>
                <w:color w:val="000000"/>
                <w:sz w:val="18"/>
                <w:szCs w:val="18"/>
                <w:lang w:val="el-GR"/>
              </w:rPr>
              <w:t>3, (</w:t>
            </w:r>
            <w:r w:rsidRPr="004A3DA6">
              <w:rPr>
                <w:color w:val="000000"/>
                <w:sz w:val="18"/>
                <w:szCs w:val="18"/>
              </w:rPr>
              <w:t>IBR</w:t>
            </w:r>
            <w:r w:rsidRPr="004A3DA6">
              <w:rPr>
                <w:color w:val="000000"/>
                <w:sz w:val="18"/>
                <w:szCs w:val="18"/>
                <w:lang w:val="el-GR"/>
              </w:rPr>
              <w:t xml:space="preserve">) / </w:t>
            </w:r>
            <w:r w:rsidRPr="004A3DA6">
              <w:rPr>
                <w:color w:val="000000"/>
                <w:sz w:val="18"/>
                <w:szCs w:val="18"/>
              </w:rPr>
              <w:t>BHV</w:t>
            </w:r>
            <w:r w:rsidRPr="004A3DA6">
              <w:rPr>
                <w:color w:val="000000"/>
                <w:sz w:val="18"/>
                <w:szCs w:val="18"/>
                <w:lang w:val="el-GR"/>
              </w:rPr>
              <w:t xml:space="preserve">-1 και άλλους </w:t>
            </w:r>
            <w:proofErr w:type="spellStart"/>
            <w:r w:rsidRPr="004A3DA6">
              <w:rPr>
                <w:color w:val="000000"/>
                <w:sz w:val="18"/>
                <w:szCs w:val="18"/>
                <w:lang w:val="el-GR"/>
              </w:rPr>
              <w:t>κυτταροπαθογενετικούς</w:t>
            </w:r>
            <w:proofErr w:type="spellEnd"/>
            <w:r w:rsidRPr="004A3DA6">
              <w:rPr>
                <w:color w:val="000000"/>
                <w:sz w:val="18"/>
                <w:szCs w:val="18"/>
                <w:lang w:val="el-GR"/>
              </w:rPr>
              <w:t xml:space="preserve"> παράγοντες. Το επίπεδο </w:t>
            </w:r>
            <w:proofErr w:type="spellStart"/>
            <w:r w:rsidRPr="004A3DA6">
              <w:rPr>
                <w:color w:val="000000"/>
                <w:sz w:val="18"/>
                <w:szCs w:val="18"/>
                <w:lang w:val="el-GR"/>
              </w:rPr>
              <w:t>ενδοτοξινών</w:t>
            </w:r>
            <w:proofErr w:type="spellEnd"/>
            <w:r w:rsidRPr="004A3DA6">
              <w:rPr>
                <w:color w:val="000000"/>
                <w:sz w:val="18"/>
                <w:szCs w:val="18"/>
                <w:lang w:val="el-GR"/>
              </w:rPr>
              <w:t xml:space="preserve"> να έχει </w:t>
            </w:r>
            <w:proofErr w:type="spellStart"/>
            <w:r w:rsidRPr="004A3DA6">
              <w:rPr>
                <w:color w:val="000000"/>
                <w:sz w:val="18"/>
                <w:szCs w:val="18"/>
                <w:lang w:val="el-GR"/>
              </w:rPr>
              <w:t>ελεγθεί</w:t>
            </w:r>
            <w:proofErr w:type="spellEnd"/>
            <w:r w:rsidRPr="004A3DA6">
              <w:rPr>
                <w:color w:val="000000"/>
                <w:sz w:val="18"/>
                <w:szCs w:val="18"/>
                <w:lang w:val="el-GR"/>
              </w:rPr>
              <w:t xml:space="preserve"> και να είναι &lt; 30 </w:t>
            </w:r>
            <w:r w:rsidRPr="004A3DA6">
              <w:rPr>
                <w:color w:val="000000"/>
                <w:sz w:val="18"/>
                <w:szCs w:val="18"/>
              </w:rPr>
              <w:t>EU</w:t>
            </w:r>
            <w:r w:rsidRPr="004A3DA6">
              <w:rPr>
                <w:color w:val="000000"/>
                <w:sz w:val="18"/>
                <w:szCs w:val="18"/>
                <w:lang w:val="el-GR"/>
              </w:rPr>
              <w:t>/</w:t>
            </w:r>
            <w:r w:rsidRPr="004A3DA6">
              <w:rPr>
                <w:color w:val="000000"/>
                <w:sz w:val="18"/>
                <w:szCs w:val="18"/>
              </w:rPr>
              <w:t>ml</w:t>
            </w:r>
            <w:r w:rsidRPr="004A3DA6">
              <w:rPr>
                <w:color w:val="000000"/>
                <w:sz w:val="18"/>
                <w:szCs w:val="18"/>
                <w:lang w:val="el-GR"/>
              </w:rPr>
              <w:t>.</w:t>
            </w:r>
            <w:r>
              <w:rPr>
                <w:color w:val="000000"/>
                <w:sz w:val="18"/>
                <w:szCs w:val="18"/>
                <w:lang w:val="el-GR"/>
              </w:rPr>
              <w:t xml:space="preserve"> </w:t>
            </w:r>
            <w:r w:rsidRPr="004A3DA6">
              <w:rPr>
                <w:color w:val="000000"/>
                <w:sz w:val="18"/>
                <w:szCs w:val="18"/>
                <w:lang w:val="el-GR"/>
              </w:rPr>
              <w:t xml:space="preserve">Το επίπεδο </w:t>
            </w:r>
            <w:proofErr w:type="spellStart"/>
            <w:r w:rsidRPr="004A3DA6">
              <w:rPr>
                <w:color w:val="000000"/>
                <w:sz w:val="18"/>
                <w:szCs w:val="18"/>
                <w:lang w:val="el-GR"/>
              </w:rPr>
              <w:t>αιμοσφαιρινών</w:t>
            </w:r>
            <w:proofErr w:type="spellEnd"/>
            <w:r w:rsidRPr="004A3DA6">
              <w:rPr>
                <w:color w:val="000000"/>
                <w:sz w:val="18"/>
                <w:szCs w:val="18"/>
                <w:lang w:val="el-GR"/>
              </w:rPr>
              <w:t xml:space="preserve"> να έχει προσδιοριστεί με </w:t>
            </w:r>
            <w:proofErr w:type="spellStart"/>
            <w:r w:rsidRPr="004A3DA6">
              <w:rPr>
                <w:color w:val="000000"/>
                <w:sz w:val="18"/>
                <w:szCs w:val="18"/>
                <w:lang w:val="el-GR"/>
              </w:rPr>
              <w:t>φασματοφωτομετρία</w:t>
            </w:r>
            <w:proofErr w:type="spellEnd"/>
            <w:r w:rsidRPr="004A3DA6">
              <w:rPr>
                <w:color w:val="000000"/>
                <w:sz w:val="18"/>
                <w:szCs w:val="18"/>
                <w:lang w:val="el-GR"/>
              </w:rPr>
              <w:t xml:space="preserve"> και να είναι μικρότερο  &lt; 30 </w:t>
            </w:r>
            <w:r w:rsidRPr="004A3DA6">
              <w:rPr>
                <w:color w:val="000000"/>
                <w:sz w:val="18"/>
                <w:szCs w:val="18"/>
              </w:rPr>
              <w:t>mg</w:t>
            </w:r>
            <w:r w:rsidRPr="004A3DA6">
              <w:rPr>
                <w:color w:val="000000"/>
                <w:sz w:val="18"/>
                <w:szCs w:val="18"/>
                <w:lang w:val="el-GR"/>
              </w:rPr>
              <w:t>/ 100</w:t>
            </w:r>
            <w:r w:rsidRPr="004A3DA6">
              <w:rPr>
                <w:color w:val="000000"/>
                <w:sz w:val="18"/>
                <w:szCs w:val="18"/>
              </w:rPr>
              <w:t>ml</w:t>
            </w:r>
            <w:r w:rsidRPr="004A3DA6">
              <w:rPr>
                <w:color w:val="000000"/>
                <w:sz w:val="18"/>
                <w:szCs w:val="18"/>
                <w:lang w:val="el-GR"/>
              </w:rPr>
              <w:t>.</w:t>
            </w:r>
            <w:r>
              <w:rPr>
                <w:color w:val="000000"/>
                <w:sz w:val="18"/>
                <w:szCs w:val="18"/>
                <w:lang w:val="el-GR"/>
              </w:rPr>
              <w:t xml:space="preserve"> </w:t>
            </w:r>
            <w:r w:rsidRPr="004A3DA6">
              <w:rPr>
                <w:color w:val="000000"/>
                <w:sz w:val="18"/>
                <w:szCs w:val="18"/>
                <w:lang w:val="el-GR"/>
              </w:rPr>
              <w:t xml:space="preserve">Να έχει δοκιμαστεί με τις ακόλουθες κυτταρικές σειρές, </w:t>
            </w:r>
            <w:r w:rsidRPr="004A3DA6">
              <w:rPr>
                <w:color w:val="000000"/>
                <w:sz w:val="18"/>
                <w:szCs w:val="18"/>
              </w:rPr>
              <w:t>HELA</w:t>
            </w:r>
            <w:r w:rsidRPr="004A3DA6">
              <w:rPr>
                <w:color w:val="000000"/>
                <w:sz w:val="18"/>
                <w:szCs w:val="18"/>
                <w:lang w:val="el-GR"/>
              </w:rPr>
              <w:t xml:space="preserve">, </w:t>
            </w:r>
            <w:r w:rsidRPr="004A3DA6">
              <w:rPr>
                <w:color w:val="000000"/>
                <w:sz w:val="18"/>
                <w:szCs w:val="18"/>
              </w:rPr>
              <w:t>L</w:t>
            </w:r>
            <w:r w:rsidRPr="004A3DA6">
              <w:rPr>
                <w:color w:val="000000"/>
                <w:sz w:val="18"/>
                <w:szCs w:val="18"/>
                <w:lang w:val="el-GR"/>
              </w:rPr>
              <w:t xml:space="preserve">929, </w:t>
            </w:r>
            <w:r w:rsidRPr="004A3DA6">
              <w:rPr>
                <w:color w:val="000000"/>
                <w:sz w:val="18"/>
                <w:szCs w:val="18"/>
              </w:rPr>
              <w:t>SP</w:t>
            </w:r>
            <w:r w:rsidRPr="004A3DA6">
              <w:rPr>
                <w:color w:val="000000"/>
                <w:sz w:val="18"/>
                <w:szCs w:val="18"/>
                <w:lang w:val="el-GR"/>
              </w:rPr>
              <w:t>2/0-</w:t>
            </w:r>
            <w:r w:rsidRPr="004A3DA6">
              <w:rPr>
                <w:color w:val="000000"/>
                <w:sz w:val="18"/>
                <w:szCs w:val="18"/>
              </w:rPr>
              <w:t>AG</w:t>
            </w:r>
            <w:r w:rsidRPr="004A3DA6">
              <w:rPr>
                <w:color w:val="000000"/>
                <w:sz w:val="18"/>
                <w:szCs w:val="18"/>
                <w:lang w:val="el-GR"/>
              </w:rPr>
              <w:t xml:space="preserve">14 , </w:t>
            </w:r>
            <w:r w:rsidRPr="004A3DA6">
              <w:rPr>
                <w:color w:val="000000"/>
                <w:sz w:val="18"/>
                <w:szCs w:val="18"/>
              </w:rPr>
              <w:t>MRC</w:t>
            </w:r>
            <w:r w:rsidRPr="004A3DA6">
              <w:rPr>
                <w:color w:val="000000"/>
                <w:sz w:val="18"/>
                <w:szCs w:val="18"/>
                <w:lang w:val="el-GR"/>
              </w:rPr>
              <w:t xml:space="preserve">-5. Να έχει παραχθεί στη Νότια Αμερική αλλά να έχει συλλεχθεί, εισαχθεί και επεξεργαστεί με διαδικασίες σύμφωνες με τους Ευρωπαϊκούς κανονισμούς. Να διατίθεται σε συσκευασία  500 </w:t>
            </w:r>
            <w:r w:rsidRPr="004A3DA6">
              <w:rPr>
                <w:color w:val="000000"/>
                <w:sz w:val="18"/>
                <w:szCs w:val="18"/>
              </w:rPr>
              <w:t>ml</w:t>
            </w:r>
            <w:r w:rsidRPr="004A3DA6">
              <w:rPr>
                <w:color w:val="000000"/>
                <w:sz w:val="18"/>
                <w:szCs w:val="18"/>
                <w:lang w:val="el-GR"/>
              </w:rPr>
              <w:t>. Να έχει διάρκεια ζωής έως 5 χρόνια.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24</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135712"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rPr>
              <w:t>Dish</w:t>
            </w:r>
            <w:r w:rsidRPr="004A3DA6">
              <w:rPr>
                <w:color w:val="000000"/>
                <w:sz w:val="18"/>
                <w:szCs w:val="18"/>
                <w:lang w:val="el-GR"/>
              </w:rPr>
              <w:t xml:space="preserve"> 35</w:t>
            </w:r>
            <w:r w:rsidRPr="00F1496A">
              <w:rPr>
                <w:color w:val="000000"/>
                <w:sz w:val="18"/>
                <w:szCs w:val="18"/>
              </w:rPr>
              <w:t>mm</w:t>
            </w:r>
            <w:r w:rsidRPr="004A3DA6">
              <w:rPr>
                <w:color w:val="000000"/>
                <w:sz w:val="18"/>
                <w:szCs w:val="18"/>
                <w:lang w:val="el-GR"/>
              </w:rPr>
              <w:t xml:space="preserve"> με </w:t>
            </w:r>
            <w:r w:rsidRPr="00F1496A">
              <w:rPr>
                <w:color w:val="000000"/>
                <w:sz w:val="18"/>
                <w:szCs w:val="18"/>
              </w:rPr>
              <w:t>culture</w:t>
            </w:r>
            <w:r w:rsidRPr="004A3DA6">
              <w:rPr>
                <w:color w:val="000000"/>
                <w:sz w:val="18"/>
                <w:szCs w:val="18"/>
                <w:lang w:val="el-GR"/>
              </w:rPr>
              <w:t xml:space="preserve"> </w:t>
            </w:r>
            <w:r w:rsidRPr="00F1496A">
              <w:rPr>
                <w:color w:val="000000"/>
                <w:sz w:val="18"/>
                <w:szCs w:val="18"/>
              </w:rPr>
              <w:t>insert</w:t>
            </w:r>
            <w:r w:rsidRPr="004A3DA6">
              <w:rPr>
                <w:color w:val="000000"/>
                <w:sz w:val="18"/>
                <w:szCs w:val="18"/>
                <w:lang w:val="el-GR"/>
              </w:rPr>
              <w:t xml:space="preserve"> 2 </w:t>
            </w:r>
            <w:r w:rsidRPr="00F1496A">
              <w:rPr>
                <w:color w:val="000000"/>
                <w:sz w:val="18"/>
                <w:szCs w:val="18"/>
              </w:rPr>
              <w:t>well</w:t>
            </w:r>
            <w:r w:rsidRPr="004A3DA6">
              <w:rPr>
                <w:color w:val="000000"/>
                <w:sz w:val="18"/>
                <w:szCs w:val="18"/>
                <w:lang w:val="el-GR"/>
              </w:rPr>
              <w:t xml:space="preserve">: Να έχει τα </w:t>
            </w:r>
            <w:proofErr w:type="spellStart"/>
            <w:r w:rsidRPr="004A3DA6">
              <w:rPr>
                <w:color w:val="000000"/>
                <w:sz w:val="18"/>
                <w:szCs w:val="18"/>
                <w:lang w:val="el-GR"/>
              </w:rPr>
              <w:t>ακόλ</w:t>
            </w:r>
            <w:proofErr w:type="spellEnd"/>
            <w:r w:rsidRPr="004A3DA6">
              <w:rPr>
                <w:color w:val="000000"/>
                <w:sz w:val="18"/>
                <w:szCs w:val="18"/>
              </w:rPr>
              <w:t>o</w:t>
            </w:r>
            <w:proofErr w:type="spellStart"/>
            <w:r w:rsidRPr="004A3DA6">
              <w:rPr>
                <w:color w:val="000000"/>
                <w:sz w:val="18"/>
                <w:szCs w:val="18"/>
                <w:lang w:val="el-GR"/>
              </w:rPr>
              <w:t>υθα</w:t>
            </w:r>
            <w:proofErr w:type="spellEnd"/>
            <w:r w:rsidRPr="004A3DA6">
              <w:rPr>
                <w:color w:val="000000"/>
                <w:sz w:val="18"/>
                <w:szCs w:val="18"/>
                <w:lang w:val="el-GR"/>
              </w:rPr>
              <w:t xml:space="preserve"> χαρακτηριστικά:</w:t>
            </w:r>
            <w:r>
              <w:rPr>
                <w:color w:val="000000"/>
                <w:sz w:val="18"/>
                <w:szCs w:val="18"/>
                <w:lang w:val="el-GR"/>
              </w:rPr>
              <w:t xml:space="preserve"> </w:t>
            </w:r>
            <w:r w:rsidRPr="004A3DA6">
              <w:rPr>
                <w:color w:val="000000"/>
                <w:sz w:val="18"/>
                <w:szCs w:val="18"/>
                <w:lang w:val="el-GR"/>
              </w:rPr>
              <w:t>Εξωτερικές διαστάσεις: 8.4</w:t>
            </w:r>
            <w:r w:rsidRPr="004A3DA6">
              <w:rPr>
                <w:color w:val="000000"/>
                <w:sz w:val="18"/>
                <w:szCs w:val="18"/>
              </w:rPr>
              <w:t>mm</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8.4</w:t>
            </w:r>
            <w:r w:rsidRPr="004A3DA6">
              <w:rPr>
                <w:color w:val="000000"/>
                <w:sz w:val="18"/>
                <w:szCs w:val="18"/>
              </w:rPr>
              <w:t>mm</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5</w:t>
            </w:r>
            <w:proofErr w:type="gramStart"/>
            <w:r w:rsidRPr="004A3DA6">
              <w:rPr>
                <w:color w:val="000000"/>
                <w:sz w:val="18"/>
                <w:szCs w:val="18"/>
              </w:rPr>
              <w:t>mm</w:t>
            </w:r>
            <w:r w:rsidRPr="004A3DA6">
              <w:rPr>
                <w:color w:val="000000"/>
                <w:sz w:val="18"/>
                <w:szCs w:val="18"/>
                <w:lang w:val="el-GR"/>
              </w:rPr>
              <w:t xml:space="preserve">  (</w:t>
            </w:r>
            <w:proofErr w:type="gramEnd"/>
            <w:r w:rsidRPr="004A3DA6">
              <w:rPr>
                <w:color w:val="000000"/>
                <w:sz w:val="18"/>
                <w:szCs w:val="18"/>
              </w:rPr>
              <w:t>w</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w:t>
            </w:r>
            <w:r w:rsidRPr="004A3DA6">
              <w:rPr>
                <w:color w:val="000000"/>
                <w:sz w:val="18"/>
                <w:szCs w:val="18"/>
              </w:rPr>
              <w:t>l</w:t>
            </w:r>
            <w:r w:rsidRPr="004A3DA6">
              <w:rPr>
                <w:color w:val="000000"/>
                <w:sz w:val="18"/>
                <w:szCs w:val="18"/>
                <w:lang w:val="el-GR"/>
              </w:rPr>
              <w:t xml:space="preserve"> </w:t>
            </w:r>
            <w:r w:rsidRPr="004A3DA6">
              <w:rPr>
                <w:color w:val="000000"/>
                <w:sz w:val="18"/>
                <w:szCs w:val="18"/>
              </w:rPr>
              <w:t>x</w:t>
            </w:r>
            <w:r w:rsidRPr="004A3DA6">
              <w:rPr>
                <w:color w:val="000000"/>
                <w:sz w:val="18"/>
                <w:szCs w:val="18"/>
                <w:lang w:val="el-GR"/>
              </w:rPr>
              <w:t xml:space="preserve"> </w:t>
            </w:r>
            <w:r w:rsidRPr="004A3DA6">
              <w:rPr>
                <w:color w:val="000000"/>
                <w:sz w:val="18"/>
                <w:szCs w:val="18"/>
              </w:rPr>
              <w:t>h</w:t>
            </w:r>
            <w:r w:rsidRPr="004A3DA6">
              <w:rPr>
                <w:color w:val="000000"/>
                <w:sz w:val="18"/>
                <w:szCs w:val="18"/>
                <w:lang w:val="el-GR"/>
              </w:rPr>
              <w:t>)</w:t>
            </w:r>
            <w:r>
              <w:rPr>
                <w:color w:val="000000"/>
                <w:sz w:val="18"/>
                <w:szCs w:val="18"/>
                <w:lang w:val="el-GR"/>
              </w:rPr>
              <w:t>. .</w:t>
            </w:r>
            <w:r w:rsidRPr="004A3DA6">
              <w:rPr>
                <w:color w:val="000000"/>
                <w:sz w:val="18"/>
                <w:szCs w:val="18"/>
                <w:lang w:val="el-GR"/>
              </w:rPr>
              <w:t xml:space="preserve">Μέγιστος όγκος του κάθε </w:t>
            </w:r>
            <w:r w:rsidRPr="004A3DA6">
              <w:rPr>
                <w:color w:val="000000"/>
                <w:sz w:val="18"/>
                <w:szCs w:val="18"/>
              </w:rPr>
              <w:t>well</w:t>
            </w:r>
            <w:r w:rsidRPr="004A3DA6">
              <w:rPr>
                <w:color w:val="000000"/>
                <w:sz w:val="18"/>
                <w:szCs w:val="18"/>
                <w:lang w:val="el-GR"/>
              </w:rPr>
              <w:t>: 70 µ</w:t>
            </w:r>
            <w:r w:rsidRPr="004A3DA6">
              <w:rPr>
                <w:color w:val="000000"/>
                <w:sz w:val="18"/>
                <w:szCs w:val="18"/>
              </w:rPr>
              <w:t>l</w:t>
            </w:r>
            <w:r>
              <w:rPr>
                <w:color w:val="000000"/>
                <w:sz w:val="18"/>
                <w:szCs w:val="18"/>
                <w:lang w:val="el-GR"/>
              </w:rPr>
              <w:t xml:space="preserve">. </w:t>
            </w:r>
            <w:r w:rsidRPr="004A3DA6">
              <w:rPr>
                <w:color w:val="000000"/>
                <w:sz w:val="18"/>
                <w:szCs w:val="18"/>
                <w:lang w:val="el-GR"/>
              </w:rPr>
              <w:t xml:space="preserve">Περιοχή ανάπτυξης </w:t>
            </w:r>
            <w:proofErr w:type="spellStart"/>
            <w:r w:rsidRPr="004A3DA6">
              <w:rPr>
                <w:color w:val="000000"/>
                <w:sz w:val="18"/>
                <w:szCs w:val="18"/>
                <w:lang w:val="el-GR"/>
              </w:rPr>
              <w:t>ανα</w:t>
            </w:r>
            <w:proofErr w:type="spellEnd"/>
            <w:r w:rsidRPr="004A3DA6">
              <w:rPr>
                <w:color w:val="000000"/>
                <w:sz w:val="18"/>
                <w:szCs w:val="18"/>
                <w:lang w:val="el-GR"/>
              </w:rPr>
              <w:t xml:space="preserve"> </w:t>
            </w:r>
            <w:r w:rsidRPr="004A3DA6">
              <w:rPr>
                <w:color w:val="000000"/>
                <w:sz w:val="18"/>
                <w:szCs w:val="18"/>
              </w:rPr>
              <w:t>well</w:t>
            </w:r>
            <w:r w:rsidRPr="004A3DA6">
              <w:rPr>
                <w:color w:val="000000"/>
                <w:sz w:val="18"/>
                <w:szCs w:val="18"/>
                <w:lang w:val="el-GR"/>
              </w:rPr>
              <w:t xml:space="preserve">:0.22 </w:t>
            </w:r>
            <w:r w:rsidRPr="004A3DA6">
              <w:rPr>
                <w:color w:val="000000"/>
                <w:sz w:val="18"/>
                <w:szCs w:val="18"/>
              </w:rPr>
              <w:t>cm</w:t>
            </w:r>
            <w:r w:rsidRPr="004A3DA6">
              <w:rPr>
                <w:color w:val="000000"/>
                <w:sz w:val="18"/>
                <w:szCs w:val="18"/>
                <w:lang w:val="el-GR"/>
              </w:rPr>
              <w:t>²</w:t>
            </w:r>
            <w:r>
              <w:rPr>
                <w:color w:val="000000"/>
                <w:sz w:val="18"/>
                <w:szCs w:val="18"/>
                <w:lang w:val="el-GR"/>
              </w:rPr>
              <w:t xml:space="preserve">. </w:t>
            </w:r>
            <w:r w:rsidRPr="004A3DA6">
              <w:rPr>
                <w:color w:val="000000"/>
                <w:sz w:val="18"/>
                <w:szCs w:val="18"/>
                <w:lang w:val="el-GR"/>
              </w:rPr>
              <w:t>Σε συσκευασία των 30 τεμαχίων</w:t>
            </w:r>
            <w:r>
              <w:rPr>
                <w:color w:val="000000"/>
                <w:sz w:val="18"/>
                <w:szCs w:val="18"/>
                <w:lang w:val="el-GR"/>
              </w:rPr>
              <w:t xml:space="preserve">. </w:t>
            </w:r>
            <w:r w:rsidRPr="004A3DA6">
              <w:rPr>
                <w:color w:val="000000"/>
                <w:sz w:val="18"/>
                <w:szCs w:val="18"/>
                <w:lang w:val="el-GR"/>
              </w:rPr>
              <w:t xml:space="preserve">Να είναι </w:t>
            </w:r>
            <w:r w:rsidRPr="004A3DA6">
              <w:rPr>
                <w:color w:val="000000"/>
                <w:sz w:val="18"/>
                <w:szCs w:val="18"/>
              </w:rPr>
              <w:t>tissue</w:t>
            </w:r>
            <w:r w:rsidRPr="004A3DA6">
              <w:rPr>
                <w:color w:val="000000"/>
                <w:sz w:val="18"/>
                <w:szCs w:val="18"/>
                <w:lang w:val="el-GR"/>
              </w:rPr>
              <w:t xml:space="preserve"> </w:t>
            </w:r>
            <w:r w:rsidRPr="004A3DA6">
              <w:rPr>
                <w:color w:val="000000"/>
                <w:sz w:val="18"/>
                <w:szCs w:val="18"/>
              </w:rPr>
              <w:t>culture</w:t>
            </w:r>
            <w:r w:rsidRPr="004A3DA6">
              <w:rPr>
                <w:color w:val="000000"/>
                <w:sz w:val="18"/>
                <w:szCs w:val="18"/>
                <w:lang w:val="el-GR"/>
              </w:rPr>
              <w:t xml:space="preserve"> </w:t>
            </w:r>
            <w:r w:rsidRPr="004A3DA6">
              <w:rPr>
                <w:color w:val="000000"/>
                <w:sz w:val="18"/>
                <w:szCs w:val="18"/>
              </w:rPr>
              <w:t>treated</w:t>
            </w:r>
            <w:r w:rsidRPr="004A3DA6">
              <w:rPr>
                <w:color w:val="000000"/>
                <w:sz w:val="18"/>
                <w:szCs w:val="18"/>
                <w:lang w:val="el-GR"/>
              </w:rPr>
              <w:t>.</w:t>
            </w:r>
            <w:r>
              <w:rPr>
                <w:color w:val="000000"/>
                <w:sz w:val="18"/>
                <w:szCs w:val="18"/>
                <w:lang w:val="el-GR"/>
              </w:rPr>
              <w:t xml:space="preserve"> </w:t>
            </w:r>
            <w:r w:rsidRPr="004A3DA6">
              <w:rPr>
                <w:color w:val="000000"/>
                <w:sz w:val="18"/>
                <w:szCs w:val="18"/>
                <w:lang w:val="el-GR"/>
              </w:rPr>
              <w:t>Να είναι αποστειρωμένα.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roofErr w:type="spellStart"/>
            <w:r>
              <w:rPr>
                <w:b/>
                <w:sz w:val="18"/>
                <w:szCs w:val="18"/>
                <w:lang w:val="el-GR"/>
              </w:rPr>
              <w:t>τεμ</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25</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rFonts w:asciiTheme="minorHAnsi" w:hAnsiTheme="minorHAnsi" w:cstheme="minorHAnsi"/>
                <w:bCs/>
                <w:color w:val="000000"/>
                <w:sz w:val="17"/>
                <w:szCs w:val="17"/>
                <w:lang w:val="el-GR"/>
              </w:rPr>
            </w:pPr>
            <w:proofErr w:type="spellStart"/>
            <w:r w:rsidRPr="00F1496A">
              <w:rPr>
                <w:color w:val="000000"/>
                <w:sz w:val="18"/>
                <w:szCs w:val="18"/>
                <w:lang w:val="el-GR"/>
              </w:rPr>
              <w:t>Τρυβλία</w:t>
            </w:r>
            <w:proofErr w:type="spellEnd"/>
            <w:r w:rsidRPr="00F1496A">
              <w:rPr>
                <w:color w:val="000000"/>
                <w:sz w:val="18"/>
                <w:szCs w:val="18"/>
                <w:lang w:val="el-GR"/>
              </w:rPr>
              <w:t xml:space="preserve"> </w:t>
            </w:r>
            <w:proofErr w:type="spellStart"/>
            <w:r w:rsidRPr="00F1496A">
              <w:rPr>
                <w:color w:val="000000"/>
                <w:sz w:val="18"/>
                <w:szCs w:val="18"/>
                <w:lang w:val="el-GR"/>
              </w:rPr>
              <w:t>κυτταροκαλλιέργειας</w:t>
            </w:r>
            <w:proofErr w:type="spellEnd"/>
            <w:r w:rsidRPr="00F1496A">
              <w:rPr>
                <w:color w:val="000000"/>
                <w:sz w:val="18"/>
                <w:szCs w:val="18"/>
                <w:lang w:val="el-GR"/>
              </w:rPr>
              <w:t xml:space="preserve"> διαμέτρου 60</w:t>
            </w:r>
            <w:r w:rsidRPr="00F1496A">
              <w:rPr>
                <w:color w:val="000000"/>
                <w:sz w:val="18"/>
                <w:szCs w:val="18"/>
              </w:rPr>
              <w:t>mm</w:t>
            </w:r>
            <w:r w:rsidRPr="00F1496A">
              <w:rPr>
                <w:color w:val="000000"/>
                <w:sz w:val="18"/>
                <w:szCs w:val="18"/>
                <w:lang w:val="el-GR"/>
              </w:rPr>
              <w:t xml:space="preserve"> από </w:t>
            </w:r>
            <w:proofErr w:type="spellStart"/>
            <w:r w:rsidRPr="00F1496A">
              <w:rPr>
                <w:color w:val="000000"/>
                <w:sz w:val="18"/>
                <w:szCs w:val="18"/>
                <w:lang w:val="el-GR"/>
              </w:rPr>
              <w:t>πολυστυρένιο</w:t>
            </w:r>
            <w:proofErr w:type="spellEnd"/>
            <w:r>
              <w:rPr>
                <w:color w:val="000000"/>
                <w:sz w:val="18"/>
                <w:szCs w:val="18"/>
                <w:lang w:val="el-GR"/>
              </w:rPr>
              <w:t xml:space="preserve">: </w:t>
            </w:r>
            <w:proofErr w:type="spellStart"/>
            <w:r w:rsidRPr="004A3DA6">
              <w:rPr>
                <w:color w:val="000000"/>
                <w:sz w:val="18"/>
                <w:szCs w:val="18"/>
                <w:lang w:val="el-GR"/>
              </w:rPr>
              <w:t>Τρυβλία</w:t>
            </w:r>
            <w:proofErr w:type="spellEnd"/>
            <w:r w:rsidRPr="004A3DA6">
              <w:rPr>
                <w:color w:val="000000"/>
                <w:sz w:val="18"/>
                <w:szCs w:val="18"/>
                <w:lang w:val="el-GR"/>
              </w:rPr>
              <w:t xml:space="preserve"> </w:t>
            </w:r>
            <w:proofErr w:type="spellStart"/>
            <w:r w:rsidRPr="004A3DA6">
              <w:rPr>
                <w:color w:val="000000"/>
                <w:sz w:val="18"/>
                <w:szCs w:val="18"/>
                <w:lang w:val="el-GR"/>
              </w:rPr>
              <w:t>κυτταροκαλλιέργειας</w:t>
            </w:r>
            <w:proofErr w:type="spellEnd"/>
            <w:r w:rsidRPr="004A3DA6">
              <w:rPr>
                <w:color w:val="000000"/>
                <w:sz w:val="18"/>
                <w:szCs w:val="18"/>
                <w:lang w:val="el-GR"/>
              </w:rPr>
              <w:t xml:space="preserve"> διαμέτρου 60mm από </w:t>
            </w:r>
            <w:proofErr w:type="spellStart"/>
            <w:r w:rsidRPr="004A3DA6">
              <w:rPr>
                <w:color w:val="000000"/>
                <w:sz w:val="18"/>
                <w:szCs w:val="18"/>
                <w:lang w:val="el-GR"/>
              </w:rPr>
              <w:t>πολυστυρένιο</w:t>
            </w:r>
            <w:proofErr w:type="spellEnd"/>
            <w:r w:rsidRPr="004A3DA6">
              <w:rPr>
                <w:color w:val="000000"/>
                <w:sz w:val="18"/>
                <w:szCs w:val="18"/>
                <w:lang w:val="el-GR"/>
              </w:rPr>
              <w:t xml:space="preserve">, ύψους 15mm, με καπάκι με αεραγωγούς, αποστειρωμένα και συσκευασμένα ανά 10, χωρίς πυρετογόνα, επίπεδο αποστείρωσης SAL = 10-6. Ελεγμένες με κυτταρική σειρά θηλαστικών για την </w:t>
            </w:r>
            <w:proofErr w:type="spellStart"/>
            <w:r w:rsidRPr="004A3DA6">
              <w:rPr>
                <w:color w:val="000000"/>
                <w:sz w:val="18"/>
                <w:szCs w:val="18"/>
                <w:lang w:val="el-GR"/>
              </w:rPr>
              <w:t>προσκόληση</w:t>
            </w:r>
            <w:proofErr w:type="spellEnd"/>
            <w:r w:rsidRPr="004A3DA6">
              <w:rPr>
                <w:color w:val="000000"/>
                <w:sz w:val="18"/>
                <w:szCs w:val="18"/>
                <w:lang w:val="el-GR"/>
              </w:rPr>
              <w:t xml:space="preserve"> και ανάπτυξη των αποικιών. Να διατίθενται σε συσκευασία 500 τεμαχίων και να είναι πακεταρισμένα ανά 10.</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50 packs x 10pcs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26</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lang w:val="el-GR"/>
              </w:rPr>
              <w:t xml:space="preserve">Αποστειρωμένα </w:t>
            </w:r>
            <w:proofErr w:type="spellStart"/>
            <w:r w:rsidRPr="00F1496A">
              <w:rPr>
                <w:color w:val="000000"/>
                <w:sz w:val="18"/>
                <w:szCs w:val="18"/>
                <w:lang w:val="el-GR"/>
              </w:rPr>
              <w:t>τρυβλία</w:t>
            </w:r>
            <w:proofErr w:type="spellEnd"/>
            <w:r w:rsidRPr="00F1496A">
              <w:rPr>
                <w:color w:val="000000"/>
                <w:sz w:val="18"/>
                <w:szCs w:val="18"/>
                <w:lang w:val="el-GR"/>
              </w:rPr>
              <w:t xml:space="preserve"> </w:t>
            </w:r>
            <w:proofErr w:type="spellStart"/>
            <w:r w:rsidRPr="00F1496A">
              <w:rPr>
                <w:color w:val="000000"/>
                <w:sz w:val="18"/>
                <w:szCs w:val="18"/>
                <w:lang w:val="el-GR"/>
              </w:rPr>
              <w:t>κυτταροκαλλιεργειών</w:t>
            </w:r>
            <w:proofErr w:type="spellEnd"/>
            <w:r w:rsidRPr="00F1496A">
              <w:rPr>
                <w:color w:val="000000"/>
                <w:sz w:val="18"/>
                <w:szCs w:val="18"/>
                <w:lang w:val="el-GR"/>
              </w:rPr>
              <w:t xml:space="preserve">, με ειδικά επεξεργασμένη επιφάνεια για </w:t>
            </w:r>
            <w:proofErr w:type="spellStart"/>
            <w:r w:rsidRPr="00F1496A">
              <w:rPr>
                <w:color w:val="000000"/>
                <w:sz w:val="18"/>
                <w:szCs w:val="18"/>
                <w:lang w:val="el-GR"/>
              </w:rPr>
              <w:t>κυτταροκαλλιέργειες</w:t>
            </w:r>
            <w:proofErr w:type="spellEnd"/>
            <w:r w:rsidRPr="00F1496A">
              <w:rPr>
                <w:color w:val="000000"/>
                <w:sz w:val="18"/>
                <w:szCs w:val="18"/>
                <w:lang w:val="el-GR"/>
              </w:rPr>
              <w:t xml:space="preserve">, διαστάσεων 35 </w:t>
            </w:r>
            <w:r w:rsidRPr="00F1496A">
              <w:rPr>
                <w:color w:val="000000"/>
                <w:sz w:val="18"/>
                <w:szCs w:val="18"/>
              </w:rPr>
              <w:t>x</w:t>
            </w:r>
            <w:r w:rsidRPr="00F1496A">
              <w:rPr>
                <w:color w:val="000000"/>
                <w:sz w:val="18"/>
                <w:szCs w:val="18"/>
                <w:lang w:val="el-GR"/>
              </w:rPr>
              <w:t xml:space="preserve"> 10 </w:t>
            </w:r>
            <w:r w:rsidRPr="00F1496A">
              <w:rPr>
                <w:color w:val="000000"/>
                <w:sz w:val="18"/>
                <w:szCs w:val="18"/>
              </w:rPr>
              <w:t>mm</w:t>
            </w:r>
            <w:r>
              <w:rPr>
                <w:color w:val="000000"/>
                <w:sz w:val="18"/>
                <w:szCs w:val="18"/>
                <w:lang w:val="el-GR"/>
              </w:rPr>
              <w:t xml:space="preserve">: </w:t>
            </w:r>
            <w:r w:rsidRPr="004A3DA6">
              <w:rPr>
                <w:color w:val="000000"/>
                <w:sz w:val="18"/>
                <w:szCs w:val="18"/>
                <w:lang w:val="el-GR"/>
              </w:rPr>
              <w:t>Με ειδικό καπάκι που να επιτρέπει την ανταλλαγή αερίων.</w:t>
            </w:r>
            <w:r>
              <w:rPr>
                <w:color w:val="000000"/>
                <w:sz w:val="18"/>
                <w:szCs w:val="18"/>
                <w:lang w:val="el-GR"/>
              </w:rPr>
              <w:t xml:space="preserve"> </w:t>
            </w:r>
            <w:r w:rsidRPr="004A3DA6">
              <w:rPr>
                <w:color w:val="000000"/>
                <w:sz w:val="18"/>
                <w:szCs w:val="18"/>
                <w:lang w:val="el-GR"/>
              </w:rPr>
              <w:t xml:space="preserve">Επιφάνειας 9,40 cm2 και ωφέλιμου όγκου εργασίας 3ml. </w:t>
            </w:r>
            <w:r>
              <w:rPr>
                <w:color w:val="000000"/>
                <w:sz w:val="18"/>
                <w:szCs w:val="18"/>
                <w:lang w:val="el-GR"/>
              </w:rPr>
              <w:t xml:space="preserve"> </w:t>
            </w:r>
            <w:r w:rsidRPr="004A3DA6">
              <w:rPr>
                <w:color w:val="000000"/>
                <w:sz w:val="18"/>
                <w:szCs w:val="18"/>
                <w:lang w:val="el-GR"/>
              </w:rPr>
              <w:t xml:space="preserve">Να είναι αποστειρωμένα και ελεύθερα </w:t>
            </w:r>
            <w:proofErr w:type="spellStart"/>
            <w:r w:rsidRPr="004A3DA6">
              <w:rPr>
                <w:color w:val="000000"/>
                <w:sz w:val="18"/>
                <w:szCs w:val="18"/>
                <w:lang w:val="el-GR"/>
              </w:rPr>
              <w:t>DNAse</w:t>
            </w:r>
            <w:proofErr w:type="spellEnd"/>
            <w:r w:rsidRPr="004A3DA6">
              <w:rPr>
                <w:color w:val="000000"/>
                <w:sz w:val="18"/>
                <w:szCs w:val="18"/>
                <w:lang w:val="el-GR"/>
              </w:rPr>
              <w:t xml:space="preserve">, </w:t>
            </w:r>
            <w:proofErr w:type="spellStart"/>
            <w:r w:rsidRPr="004A3DA6">
              <w:rPr>
                <w:color w:val="000000"/>
                <w:sz w:val="18"/>
                <w:szCs w:val="18"/>
                <w:lang w:val="el-GR"/>
              </w:rPr>
              <w:t>RNAse</w:t>
            </w:r>
            <w:proofErr w:type="spellEnd"/>
            <w:r w:rsidRPr="004A3DA6">
              <w:rPr>
                <w:color w:val="000000"/>
                <w:sz w:val="18"/>
                <w:szCs w:val="18"/>
                <w:lang w:val="el-GR"/>
              </w:rPr>
              <w:t>, πυρετογόνων. Με επίπεδο αποστείρωσης SAL 10-6.</w:t>
            </w:r>
            <w:r>
              <w:rPr>
                <w:color w:val="000000"/>
                <w:sz w:val="18"/>
                <w:szCs w:val="18"/>
                <w:lang w:val="el-GR"/>
              </w:rPr>
              <w:t xml:space="preserve"> </w:t>
            </w:r>
            <w:r w:rsidRPr="004A3DA6">
              <w:rPr>
                <w:color w:val="000000"/>
                <w:sz w:val="18"/>
                <w:szCs w:val="18"/>
                <w:lang w:val="el-GR"/>
              </w:rPr>
              <w:t>Να διατίθενται σε συσκευασία 500 τεμαχίων και να είναι πακεταρισμένα ανά 10.</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50 packs x 10pcs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27</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F1496A">
              <w:rPr>
                <w:color w:val="000000"/>
                <w:sz w:val="18"/>
                <w:szCs w:val="18"/>
              </w:rPr>
              <w:t>RPMI</w:t>
            </w:r>
            <w:r w:rsidRPr="004A3DA6">
              <w:rPr>
                <w:color w:val="000000"/>
                <w:sz w:val="18"/>
                <w:szCs w:val="18"/>
                <w:lang w:val="el-GR"/>
              </w:rPr>
              <w:t xml:space="preserve"> 1640 με </w:t>
            </w:r>
            <w:r w:rsidRPr="00F1496A">
              <w:rPr>
                <w:color w:val="000000"/>
                <w:sz w:val="18"/>
                <w:szCs w:val="18"/>
              </w:rPr>
              <w:t>L</w:t>
            </w:r>
            <w:r w:rsidRPr="004A3DA6">
              <w:rPr>
                <w:color w:val="000000"/>
                <w:sz w:val="18"/>
                <w:szCs w:val="18"/>
                <w:lang w:val="el-GR"/>
              </w:rPr>
              <w:t xml:space="preserve">- </w:t>
            </w:r>
            <w:proofErr w:type="spellStart"/>
            <w:r w:rsidRPr="004A3DA6">
              <w:rPr>
                <w:color w:val="000000"/>
                <w:sz w:val="18"/>
                <w:szCs w:val="18"/>
                <w:lang w:val="el-GR"/>
              </w:rPr>
              <w:t>Γλουταμίνη</w:t>
            </w:r>
            <w:proofErr w:type="spellEnd"/>
            <w:r>
              <w:rPr>
                <w:color w:val="000000"/>
                <w:sz w:val="18"/>
                <w:szCs w:val="18"/>
                <w:lang w:val="el-GR"/>
              </w:rPr>
              <w:t xml:space="preserve">: </w:t>
            </w:r>
            <w:r w:rsidRPr="004A3DA6">
              <w:rPr>
                <w:color w:val="000000"/>
                <w:sz w:val="18"/>
                <w:szCs w:val="18"/>
                <w:lang w:val="el-GR"/>
              </w:rPr>
              <w:t xml:space="preserve">Να έχει </w:t>
            </w:r>
            <w:proofErr w:type="spellStart"/>
            <w:r w:rsidRPr="004A3DA6">
              <w:rPr>
                <w:color w:val="000000"/>
                <w:sz w:val="18"/>
                <w:szCs w:val="18"/>
                <w:lang w:val="el-GR"/>
              </w:rPr>
              <w:t>ελεχθεί</w:t>
            </w:r>
            <w:proofErr w:type="spellEnd"/>
            <w:r w:rsidRPr="004A3DA6">
              <w:rPr>
                <w:color w:val="000000"/>
                <w:sz w:val="18"/>
                <w:szCs w:val="18"/>
                <w:lang w:val="el-GR"/>
              </w:rPr>
              <w:t xml:space="preserve"> για βακτήρια σε αερόβιες και αναερόβιες συνθήκες καθώς και για μύκητες και </w:t>
            </w:r>
            <w:proofErr w:type="spellStart"/>
            <w:r w:rsidRPr="004A3DA6">
              <w:rPr>
                <w:color w:val="000000"/>
                <w:sz w:val="18"/>
                <w:szCs w:val="18"/>
                <w:lang w:val="el-GR"/>
              </w:rPr>
              <w:t>σακαχαρομύκητες</w:t>
            </w:r>
            <w:proofErr w:type="spellEnd"/>
            <w:r w:rsidRPr="004A3DA6">
              <w:rPr>
                <w:color w:val="000000"/>
                <w:sz w:val="18"/>
                <w:szCs w:val="18"/>
                <w:lang w:val="el-GR"/>
              </w:rPr>
              <w:t xml:space="preserve">. </w:t>
            </w:r>
            <w:proofErr w:type="spellStart"/>
            <w:r w:rsidRPr="004A3DA6">
              <w:rPr>
                <w:color w:val="000000"/>
                <w:sz w:val="18"/>
                <w:szCs w:val="18"/>
                <w:lang w:val="el-GR"/>
              </w:rPr>
              <w:t>To</w:t>
            </w:r>
            <w:proofErr w:type="spellEnd"/>
            <w:r w:rsidRPr="004A3DA6">
              <w:rPr>
                <w:color w:val="000000"/>
                <w:sz w:val="18"/>
                <w:szCs w:val="18"/>
                <w:lang w:val="el-GR"/>
              </w:rPr>
              <w:t xml:space="preserve"> </w:t>
            </w:r>
            <w:proofErr w:type="spellStart"/>
            <w:r w:rsidRPr="004A3DA6">
              <w:rPr>
                <w:color w:val="000000"/>
                <w:sz w:val="18"/>
                <w:szCs w:val="18"/>
                <w:lang w:val="el-GR"/>
              </w:rPr>
              <w:t>pH</w:t>
            </w:r>
            <w:proofErr w:type="spellEnd"/>
            <w:r w:rsidRPr="004A3DA6">
              <w:rPr>
                <w:color w:val="000000"/>
                <w:sz w:val="18"/>
                <w:szCs w:val="18"/>
                <w:lang w:val="el-GR"/>
              </w:rPr>
              <w:t xml:space="preserve"> του διαλύματος να είναι 7.3 ± 0.3 και το </w:t>
            </w:r>
            <w:proofErr w:type="spellStart"/>
            <w:r w:rsidRPr="004A3DA6">
              <w:rPr>
                <w:color w:val="000000"/>
                <w:sz w:val="18"/>
                <w:szCs w:val="18"/>
                <w:lang w:val="el-GR"/>
              </w:rPr>
              <w:t>Osmolarity</w:t>
            </w:r>
            <w:proofErr w:type="spellEnd"/>
            <w:r w:rsidRPr="004A3DA6">
              <w:rPr>
                <w:color w:val="000000"/>
                <w:sz w:val="18"/>
                <w:szCs w:val="18"/>
                <w:lang w:val="el-GR"/>
              </w:rPr>
              <w:t xml:space="preserve"> 278 </w:t>
            </w:r>
            <w:proofErr w:type="spellStart"/>
            <w:r w:rsidRPr="004A3DA6">
              <w:rPr>
                <w:color w:val="000000"/>
                <w:sz w:val="18"/>
                <w:szCs w:val="18"/>
                <w:lang w:val="el-GR"/>
              </w:rPr>
              <w:t>mOsm</w:t>
            </w:r>
            <w:proofErr w:type="spellEnd"/>
            <w:r w:rsidRPr="004A3DA6">
              <w:rPr>
                <w:color w:val="000000"/>
                <w:sz w:val="18"/>
                <w:szCs w:val="18"/>
                <w:lang w:val="el-GR"/>
              </w:rPr>
              <w:t>/</w:t>
            </w:r>
            <w:proofErr w:type="spellStart"/>
            <w:r w:rsidRPr="004A3DA6">
              <w:rPr>
                <w:color w:val="000000"/>
                <w:sz w:val="18"/>
                <w:szCs w:val="18"/>
                <w:lang w:val="el-GR"/>
              </w:rPr>
              <w:t>kg</w:t>
            </w:r>
            <w:proofErr w:type="spellEnd"/>
            <w:r w:rsidRPr="004A3DA6">
              <w:rPr>
                <w:color w:val="000000"/>
                <w:sz w:val="18"/>
                <w:szCs w:val="18"/>
                <w:lang w:val="el-GR"/>
              </w:rPr>
              <w:t xml:space="preserve"> +/- 10% .</w:t>
            </w:r>
            <w:r>
              <w:rPr>
                <w:color w:val="000000"/>
                <w:sz w:val="18"/>
                <w:szCs w:val="18"/>
                <w:lang w:val="el-GR"/>
              </w:rPr>
              <w:t xml:space="preserve"> </w:t>
            </w:r>
            <w:r w:rsidRPr="004A3DA6">
              <w:rPr>
                <w:color w:val="000000"/>
                <w:sz w:val="18"/>
                <w:szCs w:val="18"/>
                <w:lang w:val="el-GR"/>
              </w:rPr>
              <w:t xml:space="preserve">Το επίπεδο </w:t>
            </w:r>
            <w:proofErr w:type="spellStart"/>
            <w:r w:rsidRPr="004A3DA6">
              <w:rPr>
                <w:color w:val="000000"/>
                <w:sz w:val="18"/>
                <w:szCs w:val="18"/>
                <w:lang w:val="el-GR"/>
              </w:rPr>
              <w:t>ενδοτοξινών</w:t>
            </w:r>
            <w:proofErr w:type="spellEnd"/>
            <w:r w:rsidRPr="004A3DA6">
              <w:rPr>
                <w:color w:val="000000"/>
                <w:sz w:val="18"/>
                <w:szCs w:val="18"/>
                <w:lang w:val="el-GR"/>
              </w:rPr>
              <w:t xml:space="preserve"> να είναι &lt; 1 EU/</w:t>
            </w:r>
            <w:proofErr w:type="spellStart"/>
            <w:r w:rsidRPr="004A3DA6">
              <w:rPr>
                <w:color w:val="000000"/>
                <w:sz w:val="18"/>
                <w:szCs w:val="18"/>
                <w:lang w:val="el-GR"/>
              </w:rPr>
              <w:t>ml</w:t>
            </w:r>
            <w:proofErr w:type="spellEnd"/>
            <w:r w:rsidRPr="004A3DA6">
              <w:rPr>
                <w:color w:val="000000"/>
                <w:sz w:val="18"/>
                <w:szCs w:val="18"/>
                <w:lang w:val="el-GR"/>
              </w:rPr>
              <w:t xml:space="preserve">. Να είναι έτοιμο προς χρήση και να διατίθεται σε συσκευασία  500 </w:t>
            </w:r>
            <w:proofErr w:type="spellStart"/>
            <w:r w:rsidRPr="004A3DA6">
              <w:rPr>
                <w:color w:val="000000"/>
                <w:sz w:val="18"/>
                <w:szCs w:val="18"/>
                <w:lang w:val="el-GR"/>
              </w:rPr>
              <w:t>ml</w:t>
            </w:r>
            <w:proofErr w:type="spellEnd"/>
            <w:r w:rsidRPr="004A3DA6">
              <w:rPr>
                <w:color w:val="000000"/>
                <w:sz w:val="18"/>
                <w:szCs w:val="18"/>
                <w:lang w:val="el-GR"/>
              </w:rPr>
              <w:t>. Να έχει διάρκεια ζωής περίπου 12 μήνες.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F1496A">
              <w:rPr>
                <w:color w:val="000000"/>
                <w:sz w:val="18"/>
                <w:szCs w:val="22"/>
              </w:rPr>
              <w:t>10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F1496A">
              <w:rPr>
                <w:color w:val="000000"/>
                <w:sz w:val="18"/>
                <w:szCs w:val="22"/>
              </w:rPr>
              <w:t>FL/500ml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40040D" w:rsidRPr="00114F24" w:rsidRDefault="0040040D" w:rsidP="002C0A88">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eastAsia="el-GR"/>
              </w:rPr>
            </w:pPr>
          </w:p>
        </w:tc>
      </w:tr>
    </w:tbl>
    <w:p w:rsidR="0040040D" w:rsidRDefault="0040040D" w:rsidP="000A08CA">
      <w:pPr>
        <w:rPr>
          <w:szCs w:val="22"/>
          <w:lang w:val="el-GR"/>
        </w:rPr>
      </w:pPr>
    </w:p>
    <w:p w:rsidR="0040040D" w:rsidRDefault="0040040D" w:rsidP="0040040D">
      <w:pPr>
        <w:rPr>
          <w:lang w:val="el-GR"/>
        </w:rPr>
      </w:pPr>
      <w:r>
        <w:rPr>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8"/>
        <w:gridCol w:w="2728"/>
        <w:gridCol w:w="1182"/>
        <w:gridCol w:w="1050"/>
        <w:gridCol w:w="1441"/>
        <w:gridCol w:w="1443"/>
        <w:gridCol w:w="785"/>
      </w:tblGrid>
      <w:tr w:rsidR="0040040D" w:rsidRPr="0067026E"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67026E" w:rsidRDefault="0040040D" w:rsidP="002C0A88">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6</w:t>
            </w:r>
          </w:p>
        </w:tc>
      </w:tr>
      <w:tr w:rsidR="0040040D" w:rsidRPr="0067026E"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vAlign w:val="center"/>
          </w:tcPr>
          <w:p w:rsidR="0040040D" w:rsidRPr="0067026E" w:rsidRDefault="0040040D" w:rsidP="002C0A88">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 xml:space="preserve">ΤΜΗΜΑ 6 - </w:t>
            </w:r>
            <w:r w:rsidRPr="0067026E">
              <w:rPr>
                <w:rFonts w:asciiTheme="minorHAnsi" w:hAnsiTheme="minorHAnsi" w:cstheme="minorHAnsi"/>
                <w:b/>
                <w:bCs/>
                <w:color w:val="000000"/>
                <w:sz w:val="17"/>
                <w:szCs w:val="17"/>
                <w:lang w:val="el-GR"/>
              </w:rPr>
              <w:t>ΑΠΟΜΟΝΩΣΗ ΚΑΙ ΕΠΕΞΕΡΓΑΣΙΑ DNA, RNA, ΠΡΩΤΕΪΝΩΝ /ΗΛΕΚΤΡΟΦΟΡΗΣΗΣ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val="el-GR" w:eastAsia="el-GR"/>
              </w:rPr>
            </w:pP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67026E" w:rsidRDefault="0040040D" w:rsidP="002C0A88">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67026E"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tcBorders>
              <w:left w:val="single" w:sz="4" w:space="0" w:color="auto"/>
              <w:bottom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40040D" w:rsidRPr="00A95DA8" w:rsidTr="002C0A88">
        <w:trPr>
          <w:cantSplit/>
          <w:trHeight w:val="531"/>
          <w:tblHeader/>
          <w:jc w:val="center"/>
        </w:trPr>
        <w:tc>
          <w:tcPr>
            <w:tcW w:w="350" w:type="pct"/>
            <w:vMerge w:val="restart"/>
            <w:tcBorders>
              <w:left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6</w:t>
            </w: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1</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6424B1">
              <w:rPr>
                <w:color w:val="000000"/>
                <w:sz w:val="18"/>
                <w:szCs w:val="22"/>
                <w:lang w:val="el-GR"/>
              </w:rPr>
              <w:t xml:space="preserve">Διάλυμα </w:t>
            </w:r>
            <w:proofErr w:type="spellStart"/>
            <w:r w:rsidRPr="006424B1">
              <w:rPr>
                <w:color w:val="000000"/>
                <w:sz w:val="18"/>
                <w:szCs w:val="22"/>
                <w:lang w:val="el-GR"/>
              </w:rPr>
              <w:t>χημειοφωταύγειας</w:t>
            </w:r>
            <w:proofErr w:type="spellEnd"/>
            <w:r w:rsidRPr="006424B1">
              <w:rPr>
                <w:color w:val="000000"/>
                <w:sz w:val="18"/>
                <w:szCs w:val="22"/>
                <w:lang w:val="el-GR"/>
              </w:rPr>
              <w:t xml:space="preserve"> με </w:t>
            </w:r>
            <w:r w:rsidRPr="006424B1">
              <w:rPr>
                <w:color w:val="000000"/>
                <w:sz w:val="18"/>
                <w:szCs w:val="22"/>
              </w:rPr>
              <w:t>HRP</w:t>
            </w:r>
            <w:r w:rsidRPr="006424B1">
              <w:rPr>
                <w:color w:val="000000"/>
                <w:sz w:val="18"/>
                <w:szCs w:val="22"/>
                <w:lang w:val="el-GR"/>
              </w:rPr>
              <w:t xml:space="preserve">, κατάλληλο για </w:t>
            </w:r>
            <w:r w:rsidRPr="006424B1">
              <w:rPr>
                <w:color w:val="000000"/>
                <w:sz w:val="18"/>
                <w:szCs w:val="22"/>
              </w:rPr>
              <w:t>Western</w:t>
            </w:r>
            <w:r w:rsidRPr="006424B1">
              <w:rPr>
                <w:color w:val="000000"/>
                <w:sz w:val="18"/>
                <w:szCs w:val="22"/>
                <w:lang w:val="el-GR"/>
              </w:rPr>
              <w:t xml:space="preserve"> </w:t>
            </w:r>
            <w:r w:rsidRPr="006424B1">
              <w:rPr>
                <w:color w:val="000000"/>
                <w:sz w:val="18"/>
                <w:szCs w:val="22"/>
              </w:rPr>
              <w:t>Blot</w:t>
            </w:r>
            <w:r w:rsidRPr="006424B1">
              <w:rPr>
                <w:color w:val="000000"/>
                <w:sz w:val="18"/>
                <w:szCs w:val="22"/>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FL/ 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2</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γρήγορη απομόνωση </w:t>
            </w:r>
            <w:proofErr w:type="spellStart"/>
            <w:r w:rsidRPr="006424B1">
              <w:rPr>
                <w:color w:val="000000"/>
                <w:sz w:val="18"/>
                <w:szCs w:val="22"/>
                <w:lang w:val="el-GR"/>
              </w:rPr>
              <w:t>πλασμιδιακού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αρχικό όγκο καλλιέργειας έως και 10</w:t>
            </w:r>
            <w:r w:rsidRPr="006424B1">
              <w:rPr>
                <w:color w:val="000000"/>
                <w:sz w:val="18"/>
                <w:szCs w:val="22"/>
              </w:rPr>
              <w:t>ml</w:t>
            </w:r>
            <w:r w:rsidRPr="006424B1">
              <w:rPr>
                <w:color w:val="000000"/>
                <w:sz w:val="18"/>
                <w:szCs w:val="22"/>
                <w:lang w:val="el-GR"/>
              </w:rPr>
              <w:t xml:space="preserve"> (</w:t>
            </w:r>
            <w:r w:rsidRPr="006424B1">
              <w:rPr>
                <w:color w:val="000000"/>
                <w:sz w:val="18"/>
                <w:szCs w:val="22"/>
              </w:rPr>
              <w:t>minipreps</w:t>
            </w:r>
            <w:r w:rsidRPr="006424B1">
              <w:rPr>
                <w:color w:val="000000"/>
                <w:sz w:val="18"/>
                <w:szCs w:val="22"/>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Kit/ 250 preps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3</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rFonts w:asciiTheme="minorHAnsi" w:hAnsiTheme="minorHAnsi" w:cstheme="minorHAnsi"/>
                <w:bCs/>
                <w:color w:val="000000"/>
                <w:sz w:val="17"/>
                <w:szCs w:val="17"/>
                <w:lang w:val="el-GR"/>
              </w:rPr>
            </w:pPr>
            <w:r w:rsidRPr="006424B1">
              <w:rPr>
                <w:color w:val="000000"/>
                <w:sz w:val="18"/>
                <w:szCs w:val="22"/>
              </w:rPr>
              <w:t>Kit</w:t>
            </w:r>
            <w:r w:rsidRPr="006424B1">
              <w:rPr>
                <w:color w:val="000000"/>
                <w:sz w:val="18"/>
                <w:szCs w:val="22"/>
                <w:lang w:val="el-GR"/>
              </w:rPr>
              <w:t xml:space="preserve"> καθαρισμού </w:t>
            </w:r>
            <w:r w:rsidRPr="006424B1">
              <w:rPr>
                <w:color w:val="000000"/>
                <w:sz w:val="18"/>
                <w:szCs w:val="22"/>
              </w:rPr>
              <w:t>PCR</w:t>
            </w:r>
            <w:r w:rsidRPr="006424B1">
              <w:rPr>
                <w:color w:val="000000"/>
                <w:sz w:val="18"/>
                <w:szCs w:val="22"/>
                <w:lang w:val="el-GR"/>
              </w:rPr>
              <w:t xml:space="preserve"> προϊόντος και </w:t>
            </w:r>
            <w:r w:rsidRPr="006424B1">
              <w:rPr>
                <w:color w:val="000000"/>
                <w:sz w:val="18"/>
                <w:szCs w:val="22"/>
              </w:rPr>
              <w:t>gel</w:t>
            </w:r>
            <w:r w:rsidRPr="006424B1">
              <w:rPr>
                <w:color w:val="000000"/>
                <w:sz w:val="18"/>
                <w:szCs w:val="22"/>
                <w:lang w:val="el-GR"/>
              </w:rPr>
              <w:t xml:space="preserve"> </w:t>
            </w:r>
            <w:r w:rsidRPr="006424B1">
              <w:rPr>
                <w:color w:val="000000"/>
                <w:sz w:val="18"/>
                <w:szCs w:val="22"/>
              </w:rPr>
              <w:t>extraction</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KIT</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4</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rFonts w:asciiTheme="minorHAnsi" w:hAnsiTheme="minorHAnsi" w:cstheme="minorHAnsi"/>
                <w:bCs/>
                <w:color w:val="000000"/>
                <w:sz w:val="17"/>
                <w:szCs w:val="17"/>
              </w:rPr>
            </w:pPr>
            <w:r w:rsidRPr="006424B1">
              <w:rPr>
                <w:color w:val="000000"/>
                <w:sz w:val="18"/>
                <w:szCs w:val="22"/>
              </w:rPr>
              <w:t>Kit</w:t>
            </w:r>
            <w:r w:rsidRPr="008818BC">
              <w:rPr>
                <w:color w:val="000000"/>
                <w:sz w:val="18"/>
                <w:szCs w:val="22"/>
                <w:lang w:val="en-US"/>
              </w:rPr>
              <w:t xml:space="preserve"> </w:t>
            </w:r>
            <w:r w:rsidRPr="006424B1">
              <w:rPr>
                <w:color w:val="000000"/>
                <w:sz w:val="18"/>
                <w:szCs w:val="22"/>
                <w:lang w:val="el-GR"/>
              </w:rPr>
              <w:t>για</w:t>
            </w:r>
            <w:r w:rsidRPr="008818BC">
              <w:rPr>
                <w:color w:val="000000"/>
                <w:sz w:val="18"/>
                <w:szCs w:val="22"/>
                <w:lang w:val="en-US"/>
              </w:rPr>
              <w:t xml:space="preserve"> </w:t>
            </w:r>
            <w:r w:rsidRPr="006424B1">
              <w:rPr>
                <w:color w:val="000000"/>
                <w:sz w:val="18"/>
                <w:szCs w:val="22"/>
                <w:lang w:val="el-GR"/>
              </w:rPr>
              <w:t>σύνθεση</w:t>
            </w:r>
            <w:r w:rsidRPr="008818BC">
              <w:rPr>
                <w:color w:val="000000"/>
                <w:sz w:val="18"/>
                <w:szCs w:val="22"/>
                <w:lang w:val="en-US"/>
              </w:rPr>
              <w:t xml:space="preserve"> </w:t>
            </w:r>
            <w:r w:rsidRPr="006424B1">
              <w:rPr>
                <w:color w:val="000000"/>
                <w:sz w:val="18"/>
                <w:szCs w:val="22"/>
              </w:rPr>
              <w:t>cDNA</w:t>
            </w:r>
            <w:r w:rsidRPr="008818BC">
              <w:rPr>
                <w:color w:val="000000"/>
                <w:sz w:val="18"/>
                <w:szCs w:val="22"/>
                <w:lang w:val="en-US"/>
              </w:rPr>
              <w:t xml:space="preserve"> </w:t>
            </w:r>
            <w:r w:rsidRPr="006424B1">
              <w:rPr>
                <w:color w:val="000000"/>
                <w:sz w:val="18"/>
                <w:szCs w:val="22"/>
                <w:lang w:val="el-GR"/>
              </w:rPr>
              <w:t>για</w:t>
            </w:r>
            <w:r w:rsidRPr="008818BC">
              <w:rPr>
                <w:color w:val="000000"/>
                <w:sz w:val="18"/>
                <w:szCs w:val="22"/>
                <w:lang w:val="en-US"/>
              </w:rPr>
              <w:t xml:space="preserve"> </w:t>
            </w:r>
            <w:r w:rsidRPr="006424B1">
              <w:rPr>
                <w:color w:val="000000"/>
                <w:sz w:val="18"/>
                <w:szCs w:val="22"/>
              </w:rPr>
              <w:t>Real</w:t>
            </w:r>
            <w:r w:rsidRPr="008818BC">
              <w:rPr>
                <w:color w:val="000000"/>
                <w:sz w:val="18"/>
                <w:szCs w:val="22"/>
                <w:lang w:val="en-US"/>
              </w:rPr>
              <w:t xml:space="preserve"> </w:t>
            </w:r>
            <w:r w:rsidRPr="006424B1">
              <w:rPr>
                <w:color w:val="000000"/>
                <w:sz w:val="18"/>
                <w:szCs w:val="22"/>
              </w:rPr>
              <w:t>Time</w:t>
            </w:r>
            <w:r w:rsidRPr="008818BC">
              <w:rPr>
                <w:color w:val="000000"/>
                <w:sz w:val="18"/>
                <w:szCs w:val="22"/>
                <w:lang w:val="en-US"/>
              </w:rPr>
              <w:t xml:space="preserve"> </w:t>
            </w:r>
            <w:r w:rsidRPr="006424B1">
              <w:rPr>
                <w:color w:val="000000"/>
                <w:sz w:val="18"/>
                <w:szCs w:val="22"/>
              </w:rPr>
              <w:t>PCR</w:t>
            </w:r>
            <w:r w:rsidRPr="008818BC">
              <w:rPr>
                <w:color w:val="000000"/>
                <w:sz w:val="18"/>
                <w:szCs w:val="22"/>
                <w:lang w:val="en-US"/>
              </w:rPr>
              <w:t xml:space="preserve"> </w:t>
            </w:r>
            <w:r w:rsidRPr="006424B1">
              <w:rPr>
                <w:color w:val="000000"/>
                <w:sz w:val="18"/>
                <w:szCs w:val="22"/>
                <w:lang w:val="el-GR"/>
              </w:rPr>
              <w:t>με</w:t>
            </w:r>
            <w:r w:rsidRPr="008818BC">
              <w:rPr>
                <w:color w:val="000000"/>
                <w:sz w:val="18"/>
                <w:szCs w:val="22"/>
                <w:lang w:val="en-US"/>
              </w:rPr>
              <w:t xml:space="preserve"> </w:t>
            </w:r>
            <w:r w:rsidRPr="006424B1">
              <w:rPr>
                <w:color w:val="000000"/>
                <w:sz w:val="18"/>
                <w:szCs w:val="22"/>
              </w:rPr>
              <w:t>gDNA</w:t>
            </w:r>
            <w:r w:rsidRPr="008818BC">
              <w:rPr>
                <w:color w:val="000000"/>
                <w:sz w:val="18"/>
                <w:szCs w:val="22"/>
                <w:lang w:val="en-US"/>
              </w:rPr>
              <w:t xml:space="preserve"> </w:t>
            </w:r>
            <w:r w:rsidRPr="006424B1">
              <w:rPr>
                <w:color w:val="000000"/>
                <w:sz w:val="18"/>
                <w:szCs w:val="22"/>
              </w:rPr>
              <w:t>Eraser</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Kit/ 100 reactions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67026E"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6.5</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color w:val="000000"/>
                <w:sz w:val="17"/>
                <w:szCs w:val="17"/>
              </w:rPr>
            </w:pPr>
            <w:r w:rsidRPr="006424B1">
              <w:rPr>
                <w:color w:val="000000"/>
                <w:sz w:val="18"/>
                <w:szCs w:val="22"/>
              </w:rPr>
              <w:t xml:space="preserve">Real Time PCR mix </w:t>
            </w:r>
            <w:proofErr w:type="spellStart"/>
            <w:r w:rsidRPr="006424B1">
              <w:rPr>
                <w:color w:val="000000"/>
                <w:sz w:val="18"/>
                <w:szCs w:val="22"/>
              </w:rPr>
              <w:t>με</w:t>
            </w:r>
            <w:proofErr w:type="spellEnd"/>
            <w:r w:rsidRPr="006424B1">
              <w:rPr>
                <w:color w:val="000000"/>
                <w:sz w:val="18"/>
                <w:szCs w:val="22"/>
              </w:rPr>
              <w:t xml:space="preserve"> SYBR Green</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67026E" w:rsidRDefault="0040040D" w:rsidP="002C0A88">
            <w:pPr>
              <w:spacing w:after="0"/>
              <w:jc w:val="center"/>
              <w:rPr>
                <w:rFonts w:asciiTheme="minorHAnsi" w:hAnsiTheme="minorHAnsi" w:cstheme="minorHAnsi"/>
                <w:bCs/>
                <w:color w:val="000000"/>
                <w:sz w:val="17"/>
                <w:szCs w:val="17"/>
              </w:rPr>
            </w:pPr>
            <w:r w:rsidRPr="006424B1">
              <w:rPr>
                <w:color w:val="000000"/>
                <w:sz w:val="18"/>
                <w:szCs w:val="22"/>
              </w:rPr>
              <w:t>Kit/ 5000 reactions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F286F"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6.6</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απομόνωση </w:t>
            </w:r>
            <w:proofErr w:type="spellStart"/>
            <w:r w:rsidRPr="006424B1">
              <w:rPr>
                <w:color w:val="000000"/>
                <w:sz w:val="18"/>
                <w:szCs w:val="22"/>
                <w:lang w:val="el-GR"/>
              </w:rPr>
              <w:t>γενομικού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διάφορους τύπους αρχικών δειγμάτων, όπως ιστούς, κύτταρα, βακτήρια, αίμα, </w:t>
            </w:r>
            <w:r w:rsidRPr="006424B1">
              <w:rPr>
                <w:color w:val="000000"/>
                <w:sz w:val="18"/>
                <w:szCs w:val="22"/>
              </w:rPr>
              <w:t>buffy</w:t>
            </w:r>
            <w:r w:rsidRPr="006424B1">
              <w:rPr>
                <w:color w:val="000000"/>
                <w:sz w:val="18"/>
                <w:szCs w:val="22"/>
                <w:lang w:val="el-GR"/>
              </w:rPr>
              <w:t xml:space="preserve"> </w:t>
            </w:r>
            <w:r w:rsidRPr="006424B1">
              <w:rPr>
                <w:color w:val="000000"/>
                <w:sz w:val="18"/>
                <w:szCs w:val="22"/>
              </w:rPr>
              <w:t>coat</w:t>
            </w:r>
            <w:r w:rsidRPr="006424B1">
              <w:rPr>
                <w:color w:val="000000"/>
                <w:sz w:val="18"/>
                <w:szCs w:val="22"/>
                <w:lang w:val="el-GR"/>
              </w:rPr>
              <w:t xml:space="preserve"> &amp; ιούς.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Kit/ 250 preps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6.7</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απομόνωση </w:t>
            </w:r>
            <w:proofErr w:type="spellStart"/>
            <w:r w:rsidRPr="006424B1">
              <w:rPr>
                <w:color w:val="000000"/>
                <w:sz w:val="18"/>
                <w:szCs w:val="22"/>
                <w:lang w:val="el-GR"/>
              </w:rPr>
              <w:t>πλασμιδιακού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αρχικό όγκο καλλιέργειας έως και 400</w:t>
            </w:r>
            <w:r w:rsidRPr="006424B1">
              <w:rPr>
                <w:color w:val="000000"/>
                <w:sz w:val="18"/>
                <w:szCs w:val="22"/>
              </w:rPr>
              <w:t>ml</w:t>
            </w:r>
            <w:r w:rsidRPr="006424B1">
              <w:rPr>
                <w:color w:val="000000"/>
                <w:sz w:val="18"/>
                <w:szCs w:val="22"/>
                <w:lang w:val="el-GR"/>
              </w:rPr>
              <w:t xml:space="preserve"> (</w:t>
            </w:r>
            <w:r w:rsidRPr="006424B1">
              <w:rPr>
                <w:color w:val="000000"/>
                <w:sz w:val="18"/>
                <w:szCs w:val="22"/>
              </w:rPr>
              <w:t>midi</w:t>
            </w:r>
            <w:r w:rsidRPr="006424B1">
              <w:rPr>
                <w:color w:val="000000"/>
                <w:sz w:val="18"/>
                <w:szCs w:val="22"/>
                <w:lang w:val="el-GR"/>
              </w:rPr>
              <w:t xml:space="preserve"> </w:t>
            </w:r>
            <w:r w:rsidRPr="006424B1">
              <w:rPr>
                <w:color w:val="000000"/>
                <w:sz w:val="18"/>
                <w:szCs w:val="22"/>
              </w:rPr>
              <w:t>preps</w:t>
            </w:r>
            <w:r w:rsidRPr="006424B1">
              <w:rPr>
                <w:color w:val="000000"/>
                <w:sz w:val="18"/>
                <w:szCs w:val="22"/>
                <w:lang w:val="el-GR"/>
              </w:rPr>
              <w:t xml:space="preserve">). </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Kit/ 10 preps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6.8</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100</w:t>
            </w:r>
            <w:r w:rsidRPr="006424B1">
              <w:rPr>
                <w:color w:val="000000"/>
                <w:sz w:val="18"/>
                <w:szCs w:val="22"/>
              </w:rPr>
              <w:t>bp</w:t>
            </w:r>
            <w:r w:rsidRPr="006424B1">
              <w:rPr>
                <w:color w:val="000000"/>
                <w:sz w:val="18"/>
                <w:szCs w:val="22"/>
                <w:lang w:val="el-GR"/>
              </w:rPr>
              <w:t xml:space="preserve"> δείκτης μοριακών βαρών </w:t>
            </w:r>
            <w:r w:rsidRPr="006424B1">
              <w:rPr>
                <w:color w:val="000000"/>
                <w:sz w:val="18"/>
                <w:szCs w:val="22"/>
              </w:rPr>
              <w:t>DNA</w:t>
            </w:r>
            <w:r w:rsidRPr="006424B1">
              <w:rPr>
                <w:color w:val="000000"/>
                <w:sz w:val="18"/>
                <w:szCs w:val="22"/>
                <w:lang w:val="el-GR"/>
              </w:rPr>
              <w:t xml:space="preserve"> </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 xml:space="preserve">Fl/ 50 </w:t>
            </w:r>
            <w:proofErr w:type="spellStart"/>
            <w:r w:rsidRPr="006424B1">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6.9</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50</w:t>
            </w:r>
            <w:r w:rsidRPr="006424B1">
              <w:rPr>
                <w:color w:val="000000"/>
                <w:sz w:val="18"/>
                <w:szCs w:val="22"/>
              </w:rPr>
              <w:t>bp</w:t>
            </w:r>
            <w:r w:rsidRPr="006424B1">
              <w:rPr>
                <w:color w:val="000000"/>
                <w:sz w:val="18"/>
                <w:szCs w:val="22"/>
                <w:lang w:val="el-GR"/>
              </w:rPr>
              <w:t xml:space="preserve"> δείκτης μοριακών βαρών </w:t>
            </w:r>
            <w:r w:rsidRPr="006424B1">
              <w:rPr>
                <w:color w:val="000000"/>
                <w:sz w:val="18"/>
                <w:szCs w:val="22"/>
              </w:rPr>
              <w:t>DNA</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 xml:space="preserve">50 </w:t>
            </w:r>
            <w:proofErr w:type="spellStart"/>
            <w:r w:rsidRPr="006424B1">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6.10</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 xml:space="preserve">Ταμπλέτες </w:t>
            </w:r>
            <w:proofErr w:type="spellStart"/>
            <w:r w:rsidRPr="006424B1">
              <w:rPr>
                <w:color w:val="000000"/>
                <w:sz w:val="18"/>
                <w:szCs w:val="22"/>
                <w:lang w:val="el-GR"/>
              </w:rPr>
              <w:t>αγαρόζης</w:t>
            </w:r>
            <w:proofErr w:type="spellEnd"/>
            <w:r w:rsidRPr="006424B1">
              <w:rPr>
                <w:color w:val="000000"/>
                <w:sz w:val="18"/>
                <w:szCs w:val="22"/>
                <w:lang w:val="el-GR"/>
              </w:rPr>
              <w:t xml:space="preserve"> με μη </w:t>
            </w:r>
            <w:proofErr w:type="spellStart"/>
            <w:r w:rsidRPr="006424B1">
              <w:rPr>
                <w:color w:val="000000"/>
                <w:sz w:val="18"/>
                <w:szCs w:val="22"/>
                <w:lang w:val="el-GR"/>
              </w:rPr>
              <w:t>τοξικη</w:t>
            </w:r>
            <w:proofErr w:type="spellEnd"/>
            <w:r w:rsidRPr="006424B1">
              <w:rPr>
                <w:color w:val="000000"/>
                <w:sz w:val="18"/>
                <w:szCs w:val="22"/>
                <w:lang w:val="el-GR"/>
              </w:rPr>
              <w:t xml:space="preserve"> χρωστική  </w:t>
            </w:r>
            <w:r w:rsidRPr="006424B1">
              <w:rPr>
                <w:color w:val="000000"/>
                <w:sz w:val="18"/>
                <w:szCs w:val="22"/>
                <w:lang w:val="el-GR"/>
              </w:rPr>
              <w:br/>
            </w:r>
            <w:proofErr w:type="spellStart"/>
            <w:r w:rsidRPr="006424B1">
              <w:rPr>
                <w:color w:val="000000"/>
                <w:sz w:val="18"/>
                <w:szCs w:val="22"/>
                <w:lang w:val="el-GR"/>
              </w:rPr>
              <w:t>νουκλεϊκών</w:t>
            </w:r>
            <w:proofErr w:type="spellEnd"/>
            <w:r w:rsidRPr="006424B1">
              <w:rPr>
                <w:color w:val="000000"/>
                <w:sz w:val="18"/>
                <w:szCs w:val="22"/>
                <w:lang w:val="el-GR"/>
              </w:rPr>
              <w:t xml:space="preserve"> οξέων και </w:t>
            </w:r>
            <w:r w:rsidRPr="006424B1">
              <w:rPr>
                <w:color w:val="000000"/>
                <w:sz w:val="18"/>
                <w:szCs w:val="22"/>
              </w:rPr>
              <w:t>TAE</w:t>
            </w:r>
            <w:r w:rsidRPr="006424B1">
              <w:rPr>
                <w:color w:val="000000"/>
                <w:sz w:val="18"/>
                <w:szCs w:val="22"/>
                <w:lang w:val="el-GR"/>
              </w:rPr>
              <w:t xml:space="preserve"> σε σκόνη</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75 tablets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6.11</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 xml:space="preserve">Χρωστική μη τοξική για χρώση </w:t>
            </w:r>
            <w:proofErr w:type="spellStart"/>
            <w:r w:rsidRPr="006424B1">
              <w:rPr>
                <w:color w:val="000000"/>
                <w:sz w:val="18"/>
                <w:szCs w:val="22"/>
                <w:lang w:val="el-GR"/>
              </w:rPr>
              <w:t>νουκλεϊκών</w:t>
            </w:r>
            <w:proofErr w:type="spellEnd"/>
            <w:r w:rsidRPr="006424B1">
              <w:rPr>
                <w:color w:val="000000"/>
                <w:sz w:val="18"/>
                <w:szCs w:val="22"/>
                <w:lang w:val="el-GR"/>
              </w:rPr>
              <w:t xml:space="preserve"> </w:t>
            </w:r>
            <w:proofErr w:type="spellStart"/>
            <w:r w:rsidRPr="006424B1">
              <w:rPr>
                <w:color w:val="000000"/>
                <w:sz w:val="18"/>
                <w:szCs w:val="22"/>
                <w:lang w:val="el-GR"/>
              </w:rPr>
              <w:t>οξεών</w:t>
            </w:r>
            <w:proofErr w:type="spellEnd"/>
            <w:r w:rsidRPr="006424B1">
              <w:rPr>
                <w:color w:val="000000"/>
                <w:sz w:val="18"/>
                <w:szCs w:val="22"/>
                <w:lang w:val="el-GR"/>
              </w:rPr>
              <w:t xml:space="preserve"> που να μπορεί να προστεθεί απευθείας στο δείγμα.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FL/ 1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6.12</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rPr>
              <w:t>Kit</w:t>
            </w:r>
            <w:r w:rsidRPr="0067026E">
              <w:rPr>
                <w:color w:val="000000"/>
                <w:sz w:val="18"/>
                <w:szCs w:val="22"/>
                <w:lang w:val="el-GR"/>
              </w:rPr>
              <w:t xml:space="preserve"> για σύνθεση </w:t>
            </w:r>
            <w:r w:rsidRPr="006424B1">
              <w:rPr>
                <w:color w:val="000000"/>
                <w:sz w:val="18"/>
                <w:szCs w:val="22"/>
              </w:rPr>
              <w:t>cDNA</w:t>
            </w:r>
            <w:r w:rsidRPr="0067026E">
              <w:rPr>
                <w:color w:val="000000"/>
                <w:sz w:val="18"/>
                <w:szCs w:val="22"/>
                <w:lang w:val="el-GR"/>
              </w:rPr>
              <w:t xml:space="preserve"> για </w:t>
            </w:r>
            <w:r w:rsidRPr="006424B1">
              <w:rPr>
                <w:color w:val="000000"/>
                <w:sz w:val="18"/>
                <w:szCs w:val="22"/>
              </w:rPr>
              <w:t>Real</w:t>
            </w:r>
            <w:r w:rsidRPr="0067026E">
              <w:rPr>
                <w:color w:val="000000"/>
                <w:sz w:val="18"/>
                <w:szCs w:val="22"/>
                <w:lang w:val="el-GR"/>
              </w:rPr>
              <w:t xml:space="preserve"> </w:t>
            </w:r>
            <w:r w:rsidRPr="006424B1">
              <w:rPr>
                <w:color w:val="000000"/>
                <w:sz w:val="18"/>
                <w:szCs w:val="22"/>
              </w:rPr>
              <w:t>Time</w:t>
            </w:r>
            <w:r w:rsidRPr="0067026E">
              <w:rPr>
                <w:color w:val="000000"/>
                <w:sz w:val="18"/>
                <w:szCs w:val="22"/>
                <w:lang w:val="el-GR"/>
              </w:rPr>
              <w:t xml:space="preserve"> </w:t>
            </w:r>
            <w:r w:rsidRPr="006424B1">
              <w:rPr>
                <w:color w:val="000000"/>
                <w:sz w:val="18"/>
                <w:szCs w:val="22"/>
              </w:rPr>
              <w:t>PCR</w:t>
            </w:r>
            <w:r w:rsidRPr="0067026E">
              <w:rPr>
                <w:color w:val="000000"/>
                <w:sz w:val="18"/>
                <w:szCs w:val="22"/>
                <w:lang w:val="el-GR"/>
              </w:rPr>
              <w:t xml:space="preserve">: </w:t>
            </w:r>
            <w:r w:rsidRPr="00613740">
              <w:rPr>
                <w:color w:val="000000"/>
                <w:sz w:val="18"/>
                <w:szCs w:val="22"/>
                <w:lang w:val="en-US"/>
              </w:rPr>
              <w:t>Kit</w:t>
            </w:r>
            <w:r w:rsidRPr="0067026E">
              <w:rPr>
                <w:color w:val="000000"/>
                <w:sz w:val="18"/>
                <w:szCs w:val="22"/>
                <w:lang w:val="el-GR"/>
              </w:rPr>
              <w:t xml:space="preserve"> </w:t>
            </w:r>
            <w:r w:rsidRPr="00613740">
              <w:rPr>
                <w:color w:val="000000"/>
                <w:sz w:val="18"/>
                <w:szCs w:val="22"/>
                <w:lang w:val="el-GR"/>
              </w:rPr>
              <w:t>για</w:t>
            </w:r>
            <w:r w:rsidRPr="0067026E">
              <w:rPr>
                <w:color w:val="000000"/>
                <w:sz w:val="18"/>
                <w:szCs w:val="22"/>
                <w:lang w:val="el-GR"/>
              </w:rPr>
              <w:t xml:space="preserve"> </w:t>
            </w:r>
            <w:r w:rsidRPr="00613740">
              <w:rPr>
                <w:color w:val="000000"/>
                <w:sz w:val="18"/>
                <w:szCs w:val="22"/>
                <w:lang w:val="el-GR"/>
              </w:rPr>
              <w:t>σύνθεση</w:t>
            </w:r>
            <w:r w:rsidRPr="0067026E">
              <w:rPr>
                <w:color w:val="000000"/>
                <w:sz w:val="18"/>
                <w:szCs w:val="22"/>
                <w:lang w:val="el-GR"/>
              </w:rPr>
              <w:t xml:space="preserve"> </w:t>
            </w:r>
            <w:r w:rsidRPr="00613740">
              <w:rPr>
                <w:color w:val="000000"/>
                <w:sz w:val="18"/>
                <w:szCs w:val="22"/>
                <w:lang w:val="en-US"/>
              </w:rPr>
              <w:t>cDNA</w:t>
            </w:r>
            <w:r w:rsidRPr="0067026E">
              <w:rPr>
                <w:color w:val="000000"/>
                <w:sz w:val="18"/>
                <w:szCs w:val="22"/>
                <w:lang w:val="el-GR"/>
              </w:rPr>
              <w:t xml:space="preserve"> </w:t>
            </w:r>
            <w:r w:rsidRPr="00613740">
              <w:rPr>
                <w:color w:val="000000"/>
                <w:sz w:val="18"/>
                <w:szCs w:val="22"/>
                <w:lang w:val="el-GR"/>
              </w:rPr>
              <w:t>για</w:t>
            </w:r>
            <w:r w:rsidRPr="0067026E">
              <w:rPr>
                <w:color w:val="000000"/>
                <w:sz w:val="18"/>
                <w:szCs w:val="22"/>
                <w:lang w:val="el-GR"/>
              </w:rPr>
              <w:t xml:space="preserve"> </w:t>
            </w:r>
            <w:r w:rsidRPr="00613740">
              <w:rPr>
                <w:color w:val="000000"/>
                <w:sz w:val="18"/>
                <w:szCs w:val="22"/>
                <w:lang w:val="en-US"/>
              </w:rPr>
              <w:t>Real</w:t>
            </w:r>
            <w:r w:rsidRPr="0067026E">
              <w:rPr>
                <w:color w:val="000000"/>
                <w:sz w:val="18"/>
                <w:szCs w:val="22"/>
                <w:lang w:val="el-GR"/>
              </w:rPr>
              <w:t xml:space="preserve"> </w:t>
            </w:r>
            <w:r w:rsidRPr="00613740">
              <w:rPr>
                <w:color w:val="000000"/>
                <w:sz w:val="18"/>
                <w:szCs w:val="22"/>
                <w:lang w:val="en-US"/>
              </w:rPr>
              <w:t>Time</w:t>
            </w:r>
            <w:r w:rsidRPr="0067026E">
              <w:rPr>
                <w:color w:val="000000"/>
                <w:sz w:val="18"/>
                <w:szCs w:val="22"/>
                <w:lang w:val="el-GR"/>
              </w:rPr>
              <w:t xml:space="preserve"> </w:t>
            </w:r>
            <w:r w:rsidRPr="00613740">
              <w:rPr>
                <w:color w:val="000000"/>
                <w:sz w:val="18"/>
                <w:szCs w:val="22"/>
                <w:lang w:val="en-US"/>
              </w:rPr>
              <w:t>PCR</w:t>
            </w:r>
            <w:r w:rsidRPr="0067026E">
              <w:rPr>
                <w:color w:val="000000"/>
                <w:sz w:val="18"/>
                <w:szCs w:val="22"/>
                <w:lang w:val="el-GR"/>
              </w:rPr>
              <w:t xml:space="preserve">. </w:t>
            </w:r>
            <w:r w:rsidRPr="00613740">
              <w:rPr>
                <w:color w:val="000000"/>
                <w:sz w:val="18"/>
                <w:szCs w:val="22"/>
                <w:lang w:val="el-GR"/>
              </w:rPr>
              <w:t xml:space="preserve">Να είναι κατάλληλο για αρχική ποσότητα RNA τουλάχιστον 1 </w:t>
            </w:r>
            <w:proofErr w:type="spellStart"/>
            <w:r w:rsidRPr="00613740">
              <w:rPr>
                <w:color w:val="000000"/>
                <w:sz w:val="18"/>
                <w:szCs w:val="22"/>
                <w:lang w:val="el-GR"/>
              </w:rPr>
              <w:t>μg</w:t>
            </w:r>
            <w:proofErr w:type="spellEnd"/>
            <w:r>
              <w:rPr>
                <w:color w:val="000000"/>
                <w:sz w:val="18"/>
                <w:szCs w:val="22"/>
                <w:lang w:val="el-GR"/>
              </w:rPr>
              <w:t xml:space="preserve">. </w:t>
            </w:r>
            <w:r w:rsidRPr="00613740">
              <w:rPr>
                <w:color w:val="000000"/>
                <w:sz w:val="18"/>
                <w:szCs w:val="22"/>
                <w:lang w:val="el-GR"/>
              </w:rPr>
              <w:t>Ο χρόνος αντίδρασης να είναι κάτω από 20 λεπτά.</w:t>
            </w:r>
            <w:r>
              <w:rPr>
                <w:color w:val="000000"/>
                <w:sz w:val="18"/>
                <w:szCs w:val="22"/>
                <w:lang w:val="el-GR"/>
              </w:rPr>
              <w:t xml:space="preserve"> </w:t>
            </w:r>
            <w:r w:rsidRPr="00613740">
              <w:rPr>
                <w:color w:val="000000"/>
                <w:sz w:val="18"/>
                <w:szCs w:val="22"/>
                <w:lang w:val="el-GR"/>
              </w:rPr>
              <w:t xml:space="preserve">Το </w:t>
            </w:r>
            <w:proofErr w:type="spellStart"/>
            <w:r w:rsidRPr="00613740">
              <w:rPr>
                <w:color w:val="000000"/>
                <w:sz w:val="18"/>
                <w:szCs w:val="22"/>
                <w:lang w:val="el-GR"/>
              </w:rPr>
              <w:t>Kit</w:t>
            </w:r>
            <w:proofErr w:type="spellEnd"/>
            <w:r w:rsidRPr="00613740">
              <w:rPr>
                <w:color w:val="000000"/>
                <w:sz w:val="18"/>
                <w:szCs w:val="22"/>
                <w:lang w:val="el-GR"/>
              </w:rPr>
              <w:t xml:space="preserve"> να περιλαμβάνει :</w:t>
            </w:r>
            <w:r>
              <w:rPr>
                <w:color w:val="000000"/>
                <w:sz w:val="18"/>
                <w:szCs w:val="22"/>
                <w:lang w:val="el-GR"/>
              </w:rPr>
              <w:t xml:space="preserve"> </w:t>
            </w:r>
            <w:r w:rsidRPr="00613740">
              <w:rPr>
                <w:color w:val="000000"/>
                <w:sz w:val="18"/>
                <w:szCs w:val="22"/>
                <w:lang w:val="el-GR"/>
              </w:rPr>
              <w:t xml:space="preserve">Αντίστροφη </w:t>
            </w:r>
            <w:proofErr w:type="spellStart"/>
            <w:r w:rsidRPr="00613740">
              <w:rPr>
                <w:color w:val="000000"/>
                <w:sz w:val="18"/>
                <w:szCs w:val="22"/>
                <w:lang w:val="el-GR"/>
              </w:rPr>
              <w:t>μεταγραφάση</w:t>
            </w:r>
            <w:proofErr w:type="spellEnd"/>
            <w:r>
              <w:rPr>
                <w:color w:val="000000"/>
                <w:sz w:val="18"/>
                <w:szCs w:val="22"/>
                <w:lang w:val="el-GR"/>
              </w:rPr>
              <w:t xml:space="preserve">, </w:t>
            </w:r>
            <w:proofErr w:type="spellStart"/>
            <w:r w:rsidRPr="00613740">
              <w:rPr>
                <w:color w:val="000000"/>
                <w:sz w:val="18"/>
                <w:szCs w:val="22"/>
                <w:lang w:val="el-GR"/>
              </w:rPr>
              <w:t>Reaction</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με </w:t>
            </w:r>
            <w:proofErr w:type="spellStart"/>
            <w:r w:rsidRPr="00613740">
              <w:rPr>
                <w:color w:val="000000"/>
                <w:sz w:val="18"/>
                <w:szCs w:val="22"/>
                <w:lang w:val="el-GR"/>
              </w:rPr>
              <w:t>dNTPs</w:t>
            </w:r>
            <w:proofErr w:type="spellEnd"/>
            <w:r w:rsidRPr="00613740">
              <w:rPr>
                <w:color w:val="000000"/>
                <w:sz w:val="18"/>
                <w:szCs w:val="22"/>
                <w:lang w:val="el-GR"/>
              </w:rPr>
              <w:t xml:space="preserve"> &amp; </w:t>
            </w:r>
            <w:proofErr w:type="spellStart"/>
            <w:r w:rsidRPr="00613740">
              <w:rPr>
                <w:color w:val="000000"/>
                <w:sz w:val="18"/>
                <w:szCs w:val="22"/>
                <w:lang w:val="el-GR"/>
              </w:rPr>
              <w:t>Mg</w:t>
            </w:r>
            <w:proofErr w:type="spellEnd"/>
            <w:r>
              <w:rPr>
                <w:color w:val="000000"/>
                <w:sz w:val="18"/>
                <w:szCs w:val="22"/>
                <w:lang w:val="el-GR"/>
              </w:rPr>
              <w:t xml:space="preserve">, </w:t>
            </w:r>
            <w:proofErr w:type="spellStart"/>
            <w:r w:rsidRPr="00613740">
              <w:rPr>
                <w:color w:val="000000"/>
                <w:sz w:val="18"/>
                <w:szCs w:val="22"/>
                <w:lang w:val="el-GR"/>
              </w:rPr>
              <w:t>Oligo</w:t>
            </w:r>
            <w:proofErr w:type="spellEnd"/>
            <w:r w:rsidRPr="00613740">
              <w:rPr>
                <w:color w:val="000000"/>
                <w:sz w:val="18"/>
                <w:szCs w:val="22"/>
                <w:lang w:val="el-GR"/>
              </w:rPr>
              <w:t xml:space="preserve"> </w:t>
            </w:r>
            <w:proofErr w:type="spellStart"/>
            <w:r w:rsidRPr="00613740">
              <w:rPr>
                <w:color w:val="000000"/>
                <w:sz w:val="18"/>
                <w:szCs w:val="22"/>
                <w:lang w:val="el-GR"/>
              </w:rPr>
              <w:t>dT</w:t>
            </w:r>
            <w:proofErr w:type="spellEnd"/>
            <w:r w:rsidRPr="00613740">
              <w:rPr>
                <w:color w:val="000000"/>
                <w:sz w:val="18"/>
                <w:szCs w:val="22"/>
                <w:lang w:val="el-GR"/>
              </w:rPr>
              <w:t xml:space="preserve"> </w:t>
            </w:r>
            <w:proofErr w:type="spellStart"/>
            <w:r w:rsidRPr="00613740">
              <w:rPr>
                <w:color w:val="000000"/>
                <w:sz w:val="18"/>
                <w:szCs w:val="22"/>
                <w:lang w:val="el-GR"/>
              </w:rPr>
              <w:t>Primer</w:t>
            </w:r>
            <w:proofErr w:type="spellEnd"/>
            <w:r w:rsidRPr="00613740">
              <w:rPr>
                <w:color w:val="000000"/>
                <w:sz w:val="18"/>
                <w:szCs w:val="22"/>
                <w:lang w:val="el-GR"/>
              </w:rPr>
              <w:t xml:space="preserve"> και </w:t>
            </w:r>
            <w:proofErr w:type="spellStart"/>
            <w:r w:rsidRPr="00613740">
              <w:rPr>
                <w:color w:val="000000"/>
                <w:sz w:val="18"/>
                <w:szCs w:val="22"/>
                <w:lang w:val="el-GR"/>
              </w:rPr>
              <w:t>Random</w:t>
            </w:r>
            <w:proofErr w:type="spellEnd"/>
            <w:r w:rsidRPr="00613740">
              <w:rPr>
                <w:color w:val="000000"/>
                <w:sz w:val="18"/>
                <w:szCs w:val="22"/>
                <w:lang w:val="el-GR"/>
              </w:rPr>
              <w:t xml:space="preserve"> 6 </w:t>
            </w:r>
            <w:proofErr w:type="spellStart"/>
            <w:r w:rsidRPr="00613740">
              <w:rPr>
                <w:color w:val="000000"/>
                <w:sz w:val="18"/>
                <w:szCs w:val="22"/>
                <w:lang w:val="el-GR"/>
              </w:rPr>
              <w:t>mers</w:t>
            </w:r>
            <w:proofErr w:type="spellEnd"/>
            <w:r w:rsidRPr="00613740">
              <w:rPr>
                <w:color w:val="000000"/>
                <w:sz w:val="18"/>
                <w:szCs w:val="22"/>
                <w:lang w:val="el-GR"/>
              </w:rPr>
              <w:t xml:space="preserve"> σε ξεχωριστά σωληνάρια</w:t>
            </w:r>
            <w:r>
              <w:rPr>
                <w:color w:val="000000"/>
                <w:sz w:val="18"/>
                <w:szCs w:val="22"/>
                <w:lang w:val="el-GR"/>
              </w:rPr>
              <w:t xml:space="preserve">, </w:t>
            </w:r>
            <w:proofErr w:type="spellStart"/>
            <w:r w:rsidRPr="00613740">
              <w:rPr>
                <w:color w:val="000000"/>
                <w:sz w:val="18"/>
                <w:szCs w:val="22"/>
              </w:rPr>
              <w:t>Rnase</w:t>
            </w:r>
            <w:proofErr w:type="spellEnd"/>
            <w:r w:rsidRPr="00613740">
              <w:rPr>
                <w:color w:val="000000"/>
                <w:sz w:val="18"/>
                <w:szCs w:val="22"/>
                <w:lang w:val="el-GR"/>
              </w:rPr>
              <w:t xml:space="preserve"> </w:t>
            </w:r>
            <w:r w:rsidRPr="00613740">
              <w:rPr>
                <w:color w:val="000000"/>
                <w:sz w:val="18"/>
                <w:szCs w:val="22"/>
              </w:rPr>
              <w:t>free</w:t>
            </w:r>
            <w:r w:rsidRPr="00613740">
              <w:rPr>
                <w:color w:val="000000"/>
                <w:sz w:val="18"/>
                <w:szCs w:val="22"/>
                <w:lang w:val="el-GR"/>
              </w:rPr>
              <w:t xml:space="preserve"> </w:t>
            </w:r>
            <w:r w:rsidRPr="00613740">
              <w:rPr>
                <w:color w:val="000000"/>
                <w:sz w:val="18"/>
                <w:szCs w:val="22"/>
              </w:rPr>
              <w:t>H</w:t>
            </w:r>
            <w:r w:rsidRPr="00613740">
              <w:rPr>
                <w:color w:val="000000"/>
                <w:sz w:val="18"/>
                <w:szCs w:val="22"/>
                <w:lang w:val="el-GR"/>
              </w:rPr>
              <w:t>2</w:t>
            </w:r>
            <w:r w:rsidRPr="00613740">
              <w:rPr>
                <w:color w:val="000000"/>
                <w:sz w:val="18"/>
                <w:szCs w:val="22"/>
              </w:rPr>
              <w:t>O</w:t>
            </w:r>
            <w:r>
              <w:rPr>
                <w:color w:val="000000"/>
                <w:sz w:val="18"/>
                <w:szCs w:val="22"/>
                <w:lang w:val="el-GR"/>
              </w:rPr>
              <w:t xml:space="preserve">, </w:t>
            </w:r>
            <w:r w:rsidRPr="00613740">
              <w:rPr>
                <w:color w:val="000000"/>
                <w:sz w:val="18"/>
                <w:szCs w:val="22"/>
              </w:rPr>
              <w:t>Dilution</w:t>
            </w:r>
            <w:r w:rsidRPr="00613740">
              <w:rPr>
                <w:color w:val="000000"/>
                <w:sz w:val="18"/>
                <w:szCs w:val="22"/>
                <w:lang w:val="el-GR"/>
              </w:rPr>
              <w:t xml:space="preserve"> </w:t>
            </w:r>
            <w:r w:rsidRPr="00613740">
              <w:rPr>
                <w:color w:val="000000"/>
                <w:sz w:val="18"/>
                <w:szCs w:val="22"/>
              </w:rPr>
              <w:t>buffer</w:t>
            </w:r>
            <w:r w:rsidRPr="00613740">
              <w:rPr>
                <w:color w:val="000000"/>
                <w:sz w:val="18"/>
                <w:szCs w:val="22"/>
                <w:lang w:val="el-GR"/>
              </w:rPr>
              <w:t xml:space="preserve"> για </w:t>
            </w:r>
            <w:r w:rsidRPr="00613740">
              <w:rPr>
                <w:color w:val="000000"/>
                <w:sz w:val="18"/>
                <w:szCs w:val="22"/>
              </w:rPr>
              <w:t>real</w:t>
            </w:r>
            <w:r w:rsidRPr="00613740">
              <w:rPr>
                <w:color w:val="000000"/>
                <w:sz w:val="18"/>
                <w:szCs w:val="22"/>
                <w:lang w:val="el-GR"/>
              </w:rPr>
              <w:t xml:space="preserve"> </w:t>
            </w:r>
            <w:r w:rsidRPr="00613740">
              <w:rPr>
                <w:color w:val="000000"/>
                <w:sz w:val="18"/>
                <w:szCs w:val="22"/>
              </w:rPr>
              <w:t>time</w:t>
            </w:r>
            <w:r w:rsidRPr="00613740">
              <w:rPr>
                <w:color w:val="000000"/>
                <w:sz w:val="18"/>
                <w:szCs w:val="22"/>
                <w:lang w:val="el-GR"/>
              </w:rPr>
              <w:t xml:space="preserve"> </w:t>
            </w:r>
            <w:r w:rsidRPr="00613740">
              <w:rPr>
                <w:color w:val="000000"/>
                <w:sz w:val="18"/>
                <w:szCs w:val="22"/>
              </w:rPr>
              <w:t>PCR</w:t>
            </w:r>
            <w:r>
              <w:rPr>
                <w:color w:val="000000"/>
                <w:sz w:val="18"/>
                <w:szCs w:val="22"/>
                <w:lang w:val="el-GR"/>
              </w:rPr>
              <w:t xml:space="preserve">, </w:t>
            </w:r>
            <w:r w:rsidRPr="00613740">
              <w:rPr>
                <w:color w:val="000000"/>
                <w:sz w:val="18"/>
                <w:szCs w:val="22"/>
                <w:lang w:val="el-GR"/>
              </w:rPr>
              <w:t>Σε συσκευασία για 200 αντιδράσεις.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Kit/ 200 reactions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6.13</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proofErr w:type="spellStart"/>
            <w:r w:rsidRPr="006424B1">
              <w:rPr>
                <w:color w:val="000000"/>
                <w:sz w:val="18"/>
                <w:szCs w:val="22"/>
                <w:lang w:val="el-GR"/>
              </w:rPr>
              <w:t>Ανασυνδυασμένη</w:t>
            </w:r>
            <w:proofErr w:type="spellEnd"/>
            <w:r w:rsidRPr="006424B1">
              <w:rPr>
                <w:color w:val="000000"/>
                <w:sz w:val="18"/>
                <w:szCs w:val="22"/>
                <w:lang w:val="el-GR"/>
              </w:rPr>
              <w:t xml:space="preserve"> </w:t>
            </w:r>
            <w:proofErr w:type="spellStart"/>
            <w:r w:rsidRPr="006424B1">
              <w:rPr>
                <w:color w:val="000000"/>
                <w:sz w:val="18"/>
                <w:szCs w:val="22"/>
              </w:rPr>
              <w:t>Taq</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w:t>
            </w:r>
            <w:proofErr w:type="spellStart"/>
            <w:r w:rsidRPr="006424B1">
              <w:rPr>
                <w:color w:val="000000"/>
                <w:sz w:val="18"/>
                <w:szCs w:val="22"/>
                <w:lang w:val="el-GR"/>
              </w:rPr>
              <w:t>Πολυμεράση</w:t>
            </w:r>
            <w:proofErr w:type="spellEnd"/>
            <w:r w:rsidRPr="006424B1">
              <w:rPr>
                <w:color w:val="000000"/>
                <w:sz w:val="18"/>
                <w:szCs w:val="22"/>
                <w:lang w:val="el-GR"/>
              </w:rPr>
              <w:t xml:space="preserve">, 500 </w:t>
            </w:r>
            <w:r w:rsidRPr="006424B1">
              <w:rPr>
                <w:color w:val="000000"/>
                <w:sz w:val="18"/>
                <w:szCs w:val="22"/>
              </w:rPr>
              <w:t>units</w:t>
            </w:r>
            <w:r>
              <w:rPr>
                <w:color w:val="000000"/>
                <w:sz w:val="18"/>
                <w:szCs w:val="22"/>
                <w:lang w:val="el-GR"/>
              </w:rPr>
              <w:t xml:space="preserve">: </w:t>
            </w:r>
            <w:proofErr w:type="spellStart"/>
            <w:r w:rsidRPr="00613740">
              <w:rPr>
                <w:color w:val="000000"/>
                <w:sz w:val="18"/>
                <w:szCs w:val="22"/>
                <w:lang w:val="el-GR"/>
              </w:rPr>
              <w:t>Ανασυνδυασμένη</w:t>
            </w:r>
            <w:proofErr w:type="spellEnd"/>
            <w:r w:rsidRPr="00613740">
              <w:rPr>
                <w:color w:val="000000"/>
                <w:sz w:val="18"/>
                <w:szCs w:val="22"/>
                <w:lang w:val="el-GR"/>
              </w:rPr>
              <w:t xml:space="preserve"> </w:t>
            </w:r>
            <w:proofErr w:type="spellStart"/>
            <w:r w:rsidRPr="00613740">
              <w:rPr>
                <w:color w:val="000000"/>
                <w:sz w:val="18"/>
                <w:szCs w:val="22"/>
                <w:lang w:val="el-GR"/>
              </w:rPr>
              <w:t>Taq</w:t>
            </w:r>
            <w:proofErr w:type="spellEnd"/>
            <w:r w:rsidRPr="00613740">
              <w:rPr>
                <w:color w:val="000000"/>
                <w:sz w:val="18"/>
                <w:szCs w:val="22"/>
                <w:lang w:val="el-GR"/>
              </w:rPr>
              <w:t xml:space="preserve"> DNA </w:t>
            </w:r>
            <w:proofErr w:type="spellStart"/>
            <w:r w:rsidRPr="00613740">
              <w:rPr>
                <w:color w:val="000000"/>
                <w:sz w:val="18"/>
                <w:szCs w:val="22"/>
                <w:lang w:val="el-GR"/>
              </w:rPr>
              <w:t>Πολυμεράση</w:t>
            </w:r>
            <w:proofErr w:type="spellEnd"/>
            <w:r w:rsidRPr="00613740">
              <w:rPr>
                <w:color w:val="000000"/>
                <w:sz w:val="18"/>
                <w:szCs w:val="22"/>
                <w:lang w:val="el-GR"/>
              </w:rPr>
              <w:t xml:space="preserve"> με δυνατότητα πολυμερισμού 5'--&gt;3', 5'--&gt;3' δράση </w:t>
            </w:r>
            <w:proofErr w:type="spellStart"/>
            <w:r w:rsidRPr="00613740">
              <w:rPr>
                <w:color w:val="000000"/>
                <w:sz w:val="18"/>
                <w:szCs w:val="22"/>
                <w:lang w:val="el-GR"/>
              </w:rPr>
              <w:t>εξωνουκλεάσης</w:t>
            </w:r>
            <w:proofErr w:type="spellEnd"/>
            <w:r w:rsidRPr="00613740">
              <w:rPr>
                <w:color w:val="000000"/>
                <w:sz w:val="18"/>
                <w:szCs w:val="22"/>
                <w:lang w:val="el-GR"/>
              </w:rPr>
              <w:t xml:space="preserve">, χωρίς 3--&gt;5 δράση </w:t>
            </w:r>
            <w:proofErr w:type="spellStart"/>
            <w:r w:rsidRPr="00613740">
              <w:rPr>
                <w:color w:val="000000"/>
                <w:sz w:val="18"/>
                <w:szCs w:val="22"/>
                <w:lang w:val="el-GR"/>
              </w:rPr>
              <w:t>εξωνουκλεάσης</w:t>
            </w:r>
            <w:proofErr w:type="spellEnd"/>
            <w:r w:rsidRPr="00613740">
              <w:rPr>
                <w:color w:val="000000"/>
                <w:sz w:val="18"/>
                <w:szCs w:val="22"/>
                <w:lang w:val="el-GR"/>
              </w:rPr>
              <w:t xml:space="preserve">. Με συχνότητα λάθους 1/2.2Χ10^5 </w:t>
            </w:r>
            <w:proofErr w:type="spellStart"/>
            <w:r w:rsidRPr="00613740">
              <w:rPr>
                <w:color w:val="000000"/>
                <w:sz w:val="18"/>
                <w:szCs w:val="22"/>
                <w:lang w:val="el-GR"/>
              </w:rPr>
              <w:t>νουκλεοτίδια</w:t>
            </w:r>
            <w:proofErr w:type="spellEnd"/>
            <w:r w:rsidRPr="00613740">
              <w:rPr>
                <w:color w:val="000000"/>
                <w:sz w:val="18"/>
                <w:szCs w:val="22"/>
                <w:lang w:val="el-GR"/>
              </w:rPr>
              <w:t xml:space="preserve">. Να συνοδεύεται από δύο </w:t>
            </w:r>
            <w:proofErr w:type="spellStart"/>
            <w:r w:rsidRPr="00613740">
              <w:rPr>
                <w:color w:val="000000"/>
                <w:sz w:val="18"/>
                <w:szCs w:val="22"/>
                <w:lang w:val="el-GR"/>
              </w:rPr>
              <w:t>buffers</w:t>
            </w:r>
            <w:proofErr w:type="spellEnd"/>
            <w:r w:rsidRPr="00613740">
              <w:rPr>
                <w:color w:val="000000"/>
                <w:sz w:val="18"/>
                <w:szCs w:val="22"/>
                <w:lang w:val="el-GR"/>
              </w:rPr>
              <w:t xml:space="preserve"> για την βέλτιστη δράση του ενζύμου τα οποία να περιέχουν MgCl2 σε τελική συγκέντρωση 1.5 </w:t>
            </w:r>
            <w:proofErr w:type="spellStart"/>
            <w:r w:rsidRPr="00613740">
              <w:rPr>
                <w:color w:val="000000"/>
                <w:sz w:val="18"/>
                <w:szCs w:val="22"/>
                <w:lang w:val="el-GR"/>
              </w:rPr>
              <w:t>mM</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 xml:space="preserve">Να είναι κατάλληλη για πολλαπλασιασμό θραυσμάτων DNA, έως 3,5 </w:t>
            </w:r>
            <w:proofErr w:type="spellStart"/>
            <w:r w:rsidRPr="00613740">
              <w:rPr>
                <w:color w:val="000000"/>
                <w:sz w:val="18"/>
                <w:szCs w:val="22"/>
                <w:lang w:val="el-GR"/>
              </w:rPr>
              <w:t>kb</w:t>
            </w:r>
            <w:proofErr w:type="spellEnd"/>
            <w:r w:rsidRPr="00613740">
              <w:rPr>
                <w:color w:val="000000"/>
                <w:sz w:val="18"/>
                <w:szCs w:val="22"/>
                <w:lang w:val="el-GR"/>
              </w:rPr>
              <w:t xml:space="preserve"> από </w:t>
            </w:r>
            <w:proofErr w:type="spellStart"/>
            <w:r w:rsidRPr="00613740">
              <w:rPr>
                <w:color w:val="000000"/>
                <w:sz w:val="18"/>
                <w:szCs w:val="22"/>
                <w:lang w:val="el-GR"/>
              </w:rPr>
              <w:t>γονιδιωματικό</w:t>
            </w:r>
            <w:proofErr w:type="spellEnd"/>
            <w:r w:rsidRPr="00613740">
              <w:rPr>
                <w:color w:val="000000"/>
                <w:sz w:val="18"/>
                <w:szCs w:val="22"/>
                <w:lang w:val="el-GR"/>
              </w:rPr>
              <w:t xml:space="preserve"> DNA ή έως 5 </w:t>
            </w:r>
            <w:proofErr w:type="spellStart"/>
            <w:r w:rsidRPr="00613740">
              <w:rPr>
                <w:color w:val="000000"/>
                <w:sz w:val="18"/>
                <w:szCs w:val="22"/>
                <w:lang w:val="el-GR"/>
              </w:rPr>
              <w:t>kb</w:t>
            </w:r>
            <w:proofErr w:type="spellEnd"/>
            <w:r w:rsidRPr="00613740">
              <w:rPr>
                <w:color w:val="000000"/>
                <w:sz w:val="18"/>
                <w:szCs w:val="22"/>
                <w:lang w:val="el-GR"/>
              </w:rPr>
              <w:t xml:space="preserve"> από λιγότερο περίπλοκους στόχους.</w:t>
            </w:r>
            <w:r>
              <w:rPr>
                <w:color w:val="000000"/>
                <w:sz w:val="18"/>
                <w:szCs w:val="22"/>
                <w:lang w:val="el-GR"/>
              </w:rPr>
              <w:t xml:space="preserve"> </w:t>
            </w:r>
            <w:r w:rsidRPr="00613740">
              <w:rPr>
                <w:color w:val="000000"/>
                <w:sz w:val="18"/>
                <w:szCs w:val="22"/>
                <w:lang w:val="el-GR"/>
              </w:rPr>
              <w:t xml:space="preserve">Τα προϊόντα της αντίδρασης να είναι κατάλληλα για κλωνοποίηση σε ΤΑ </w:t>
            </w:r>
            <w:proofErr w:type="spellStart"/>
            <w:r w:rsidRPr="00613740">
              <w:rPr>
                <w:color w:val="000000"/>
                <w:sz w:val="18"/>
                <w:szCs w:val="22"/>
                <w:lang w:val="el-GR"/>
              </w:rPr>
              <w:t>πλασμιδιακούς</w:t>
            </w:r>
            <w:proofErr w:type="spellEnd"/>
            <w:r w:rsidRPr="00613740">
              <w:rPr>
                <w:color w:val="000000"/>
                <w:sz w:val="18"/>
                <w:szCs w:val="22"/>
                <w:lang w:val="el-GR"/>
              </w:rPr>
              <w:t xml:space="preserve"> φορείς (A-</w:t>
            </w:r>
            <w:proofErr w:type="spellStart"/>
            <w:r w:rsidRPr="00613740">
              <w:rPr>
                <w:color w:val="000000"/>
                <w:sz w:val="18"/>
                <w:szCs w:val="22"/>
                <w:lang w:val="el-GR"/>
              </w:rPr>
              <w:t>tailed</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 xml:space="preserve">Να διατίθεται σε συσκευασία 500 </w:t>
            </w:r>
            <w:proofErr w:type="spellStart"/>
            <w:r w:rsidRPr="00613740">
              <w:rPr>
                <w:color w:val="000000"/>
                <w:sz w:val="18"/>
                <w:szCs w:val="22"/>
                <w:lang w:val="el-GR"/>
              </w:rPr>
              <w:t>units</w:t>
            </w:r>
            <w:proofErr w:type="spellEnd"/>
            <w:r w:rsidRPr="00613740">
              <w:rPr>
                <w:color w:val="000000"/>
                <w:sz w:val="18"/>
                <w:szCs w:val="22"/>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500 units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6.14</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proofErr w:type="spellStart"/>
            <w:r w:rsidRPr="006424B1">
              <w:rPr>
                <w:color w:val="000000"/>
                <w:sz w:val="18"/>
                <w:szCs w:val="22"/>
              </w:rPr>
              <w:t>FastGene</w:t>
            </w:r>
            <w:proofErr w:type="spellEnd"/>
            <w:r w:rsidRPr="00613740">
              <w:rPr>
                <w:color w:val="000000"/>
                <w:sz w:val="18"/>
                <w:szCs w:val="22"/>
                <w:lang w:val="el-GR"/>
              </w:rPr>
              <w:t xml:space="preserve"> </w:t>
            </w:r>
            <w:r w:rsidRPr="006424B1">
              <w:rPr>
                <w:color w:val="000000"/>
                <w:sz w:val="18"/>
                <w:szCs w:val="22"/>
              </w:rPr>
              <w:t>BAC</w:t>
            </w:r>
            <w:r w:rsidRPr="00613740">
              <w:rPr>
                <w:color w:val="000000"/>
                <w:sz w:val="18"/>
                <w:szCs w:val="22"/>
                <w:lang w:val="el-GR"/>
              </w:rPr>
              <w:t xml:space="preserve"> </w:t>
            </w:r>
            <w:r w:rsidRPr="006424B1">
              <w:rPr>
                <w:color w:val="000000"/>
                <w:sz w:val="18"/>
                <w:szCs w:val="22"/>
              </w:rPr>
              <w:t>free</w:t>
            </w:r>
            <w:r w:rsidRPr="00613740">
              <w:rPr>
                <w:color w:val="000000"/>
                <w:sz w:val="18"/>
                <w:szCs w:val="22"/>
                <w:lang w:val="el-GR"/>
              </w:rPr>
              <w:t xml:space="preserve"> </w:t>
            </w:r>
            <w:r w:rsidRPr="006424B1">
              <w:rPr>
                <w:color w:val="000000"/>
                <w:sz w:val="18"/>
                <w:szCs w:val="22"/>
              </w:rPr>
              <w:t>HS</w:t>
            </w:r>
            <w:r w:rsidRPr="00613740">
              <w:rPr>
                <w:color w:val="000000"/>
                <w:sz w:val="18"/>
                <w:szCs w:val="22"/>
                <w:lang w:val="el-GR"/>
              </w:rPr>
              <w:t xml:space="preserve"> </w:t>
            </w:r>
            <w:r w:rsidRPr="006424B1">
              <w:rPr>
                <w:color w:val="000000"/>
                <w:sz w:val="18"/>
                <w:szCs w:val="22"/>
              </w:rPr>
              <w:t>TAQ</w:t>
            </w:r>
            <w:r w:rsidRPr="00613740">
              <w:rPr>
                <w:color w:val="000000"/>
                <w:sz w:val="18"/>
                <w:szCs w:val="22"/>
                <w:lang w:val="el-GR"/>
              </w:rPr>
              <w:t xml:space="preserve">: </w:t>
            </w:r>
            <w:r w:rsidRPr="00613740">
              <w:rPr>
                <w:color w:val="000000"/>
                <w:sz w:val="18"/>
                <w:szCs w:val="22"/>
              </w:rPr>
              <w:t>Hot</w:t>
            </w:r>
            <w:r w:rsidRPr="00613740">
              <w:rPr>
                <w:color w:val="000000"/>
                <w:sz w:val="18"/>
                <w:szCs w:val="22"/>
                <w:lang w:val="el-GR"/>
              </w:rPr>
              <w:t xml:space="preserve"> </w:t>
            </w:r>
            <w:proofErr w:type="gramStart"/>
            <w:r w:rsidRPr="00613740">
              <w:rPr>
                <w:color w:val="000000"/>
                <w:sz w:val="18"/>
                <w:szCs w:val="22"/>
              </w:rPr>
              <w:t>Start</w:t>
            </w:r>
            <w:r w:rsidRPr="00613740">
              <w:rPr>
                <w:color w:val="000000"/>
                <w:sz w:val="18"/>
                <w:szCs w:val="22"/>
                <w:lang w:val="el-GR"/>
              </w:rPr>
              <w:t xml:space="preserve">  </w:t>
            </w:r>
            <w:r w:rsidRPr="00613740">
              <w:rPr>
                <w:color w:val="000000"/>
                <w:sz w:val="18"/>
                <w:szCs w:val="22"/>
              </w:rPr>
              <w:t>DNA</w:t>
            </w:r>
            <w:proofErr w:type="gramEnd"/>
            <w:r w:rsidRPr="00613740">
              <w:rPr>
                <w:color w:val="000000"/>
                <w:sz w:val="18"/>
                <w:szCs w:val="22"/>
                <w:lang w:val="el-GR"/>
              </w:rPr>
              <w:t xml:space="preserve"> </w:t>
            </w:r>
            <w:proofErr w:type="spellStart"/>
            <w:r w:rsidRPr="00613740">
              <w:rPr>
                <w:color w:val="000000"/>
                <w:sz w:val="18"/>
                <w:szCs w:val="22"/>
                <w:lang w:val="el-GR"/>
              </w:rPr>
              <w:t>πολυμεράση</w:t>
            </w:r>
            <w:proofErr w:type="spellEnd"/>
            <w:r w:rsidRPr="00613740">
              <w:rPr>
                <w:color w:val="000000"/>
                <w:sz w:val="18"/>
                <w:szCs w:val="22"/>
                <w:lang w:val="el-GR"/>
              </w:rPr>
              <w:t xml:space="preserve"> που να έχει παραχθεί σε </w:t>
            </w:r>
            <w:proofErr w:type="spellStart"/>
            <w:r w:rsidRPr="00613740">
              <w:rPr>
                <w:color w:val="000000"/>
                <w:sz w:val="18"/>
                <w:szCs w:val="22"/>
                <w:lang w:val="el-GR"/>
              </w:rPr>
              <w:t>ευκαρυοτικό</w:t>
            </w:r>
            <w:proofErr w:type="spellEnd"/>
            <w:r w:rsidRPr="00613740">
              <w:rPr>
                <w:color w:val="000000"/>
                <w:sz w:val="18"/>
                <w:szCs w:val="22"/>
                <w:lang w:val="el-GR"/>
              </w:rPr>
              <w:t xml:space="preserve"> σύστημα και να μην έχει </w:t>
            </w:r>
            <w:proofErr w:type="spellStart"/>
            <w:r w:rsidRPr="00613740">
              <w:rPr>
                <w:color w:val="000000"/>
                <w:sz w:val="18"/>
                <w:szCs w:val="22"/>
                <w:lang w:val="el-GR"/>
              </w:rPr>
              <w:t>βακτηριακό</w:t>
            </w:r>
            <w:proofErr w:type="spellEnd"/>
            <w:r w:rsidRPr="00613740">
              <w:rPr>
                <w:color w:val="000000"/>
                <w:sz w:val="18"/>
                <w:szCs w:val="22"/>
                <w:lang w:val="el-GR"/>
              </w:rPr>
              <w:t xml:space="preserve"> </w:t>
            </w:r>
            <w:proofErr w:type="spellStart"/>
            <w:r w:rsidRPr="00613740">
              <w:rPr>
                <w:color w:val="000000"/>
                <w:sz w:val="18"/>
                <w:szCs w:val="22"/>
                <w:lang w:val="el-GR"/>
              </w:rPr>
              <w:t>γονιδίωμα</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 xml:space="preserve">Να είναι κατάλληλη για εφαρμογές </w:t>
            </w:r>
            <w:r w:rsidRPr="00613740">
              <w:rPr>
                <w:color w:val="000000"/>
                <w:sz w:val="18"/>
                <w:szCs w:val="22"/>
              </w:rPr>
              <w:t>PCR</w:t>
            </w:r>
            <w:r w:rsidRPr="00613740">
              <w:rPr>
                <w:color w:val="000000"/>
                <w:sz w:val="18"/>
                <w:szCs w:val="22"/>
                <w:lang w:val="el-GR"/>
              </w:rPr>
              <w:t xml:space="preserve">, </w:t>
            </w:r>
            <w:r w:rsidRPr="00613740">
              <w:rPr>
                <w:color w:val="000000"/>
                <w:sz w:val="18"/>
                <w:szCs w:val="22"/>
              </w:rPr>
              <w:t>RT</w:t>
            </w:r>
            <w:r w:rsidRPr="00613740">
              <w:rPr>
                <w:color w:val="000000"/>
                <w:sz w:val="18"/>
                <w:szCs w:val="22"/>
                <w:lang w:val="el-GR"/>
              </w:rPr>
              <w:t>-</w:t>
            </w:r>
            <w:r w:rsidRPr="00613740">
              <w:rPr>
                <w:color w:val="000000"/>
                <w:sz w:val="18"/>
                <w:szCs w:val="22"/>
              </w:rPr>
              <w:t>PCR</w:t>
            </w:r>
            <w:r w:rsidRPr="00613740">
              <w:rPr>
                <w:color w:val="000000"/>
                <w:sz w:val="18"/>
                <w:szCs w:val="22"/>
                <w:lang w:val="el-GR"/>
              </w:rPr>
              <w:t xml:space="preserve">, </w:t>
            </w:r>
            <w:r w:rsidRPr="00613740">
              <w:rPr>
                <w:color w:val="000000"/>
                <w:sz w:val="18"/>
                <w:szCs w:val="22"/>
              </w:rPr>
              <w:t>multiplex</w:t>
            </w:r>
            <w:r w:rsidRPr="00613740">
              <w:rPr>
                <w:color w:val="000000"/>
                <w:sz w:val="18"/>
                <w:szCs w:val="22"/>
                <w:lang w:val="el-GR"/>
              </w:rPr>
              <w:t xml:space="preserve"> </w:t>
            </w:r>
            <w:r w:rsidRPr="00613740">
              <w:rPr>
                <w:color w:val="000000"/>
                <w:sz w:val="18"/>
                <w:szCs w:val="22"/>
              </w:rPr>
              <w:t>PCR</w:t>
            </w:r>
            <w:r w:rsidRPr="00613740">
              <w:rPr>
                <w:color w:val="000000"/>
                <w:sz w:val="18"/>
                <w:szCs w:val="22"/>
                <w:lang w:val="el-GR"/>
              </w:rPr>
              <w:t xml:space="preserve">, ενίσχυση των </w:t>
            </w:r>
            <w:r w:rsidRPr="00613740">
              <w:rPr>
                <w:color w:val="000000"/>
                <w:sz w:val="18"/>
                <w:szCs w:val="22"/>
              </w:rPr>
              <w:t>low</w:t>
            </w:r>
            <w:r w:rsidRPr="00613740">
              <w:rPr>
                <w:color w:val="000000"/>
                <w:sz w:val="18"/>
                <w:szCs w:val="22"/>
                <w:lang w:val="el-GR"/>
              </w:rPr>
              <w:t>-</w:t>
            </w:r>
            <w:r w:rsidRPr="00613740">
              <w:rPr>
                <w:color w:val="000000"/>
                <w:sz w:val="18"/>
                <w:szCs w:val="22"/>
              </w:rPr>
              <w:t>copy</w:t>
            </w:r>
            <w:r w:rsidRPr="00613740">
              <w:rPr>
                <w:color w:val="000000"/>
                <w:sz w:val="18"/>
                <w:szCs w:val="22"/>
                <w:lang w:val="el-GR"/>
              </w:rPr>
              <w:t xml:space="preserve"> </w:t>
            </w:r>
            <w:r w:rsidRPr="00613740">
              <w:rPr>
                <w:color w:val="000000"/>
                <w:sz w:val="18"/>
                <w:szCs w:val="22"/>
              </w:rPr>
              <w:t>DNA</w:t>
            </w:r>
            <w:r w:rsidRPr="00613740">
              <w:rPr>
                <w:color w:val="000000"/>
                <w:sz w:val="18"/>
                <w:szCs w:val="22"/>
                <w:lang w:val="el-GR"/>
              </w:rPr>
              <w:t xml:space="preserve"> </w:t>
            </w:r>
            <w:r w:rsidRPr="00613740">
              <w:rPr>
                <w:color w:val="000000"/>
                <w:sz w:val="18"/>
                <w:szCs w:val="22"/>
              </w:rPr>
              <w:t>templates</w:t>
            </w:r>
            <w:r w:rsidRPr="00613740">
              <w:rPr>
                <w:color w:val="000000"/>
                <w:sz w:val="18"/>
                <w:szCs w:val="22"/>
                <w:lang w:val="el-GR"/>
              </w:rPr>
              <w:t xml:space="preserve">, καθώς και για ειδική ενίσχυση σύνθετων </w:t>
            </w:r>
            <w:r w:rsidRPr="00613740">
              <w:rPr>
                <w:color w:val="000000"/>
                <w:sz w:val="18"/>
                <w:szCs w:val="22"/>
              </w:rPr>
              <w:t>templates</w:t>
            </w:r>
            <w:r w:rsidRPr="00613740">
              <w:rPr>
                <w:color w:val="000000"/>
                <w:sz w:val="18"/>
                <w:szCs w:val="22"/>
                <w:lang w:val="el-GR"/>
              </w:rPr>
              <w:t xml:space="preserve">. Να είναι σε συσκευασία των 500 </w:t>
            </w:r>
            <w:r w:rsidRPr="00613740">
              <w:rPr>
                <w:color w:val="000000"/>
                <w:sz w:val="18"/>
                <w:szCs w:val="22"/>
              </w:rPr>
              <w:t>units</w:t>
            </w:r>
            <w:r w:rsidRPr="00613740">
              <w:rPr>
                <w:color w:val="000000"/>
                <w:sz w:val="18"/>
                <w:szCs w:val="22"/>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FL/ 500 units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6.15</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 xml:space="preserve">Σύνθεση </w:t>
            </w:r>
            <w:proofErr w:type="spellStart"/>
            <w:r w:rsidRPr="006424B1">
              <w:rPr>
                <w:color w:val="000000"/>
                <w:sz w:val="18"/>
                <w:szCs w:val="22"/>
                <w:lang w:val="el-GR"/>
              </w:rPr>
              <w:t>ολιγονουκλεοτιδίων</w:t>
            </w:r>
            <w:proofErr w:type="spellEnd"/>
            <w:r w:rsidRPr="006424B1">
              <w:rPr>
                <w:color w:val="000000"/>
                <w:sz w:val="18"/>
                <w:szCs w:val="22"/>
                <w:lang w:val="el-GR"/>
              </w:rPr>
              <w:t xml:space="preserve"> - </w:t>
            </w:r>
            <w:proofErr w:type="spellStart"/>
            <w:r w:rsidRPr="006424B1">
              <w:rPr>
                <w:color w:val="000000"/>
                <w:sz w:val="18"/>
                <w:szCs w:val="22"/>
                <w:lang w:val="el-GR"/>
              </w:rPr>
              <w:t>εκκινητών</w:t>
            </w:r>
            <w:proofErr w:type="spellEnd"/>
            <w:r w:rsidRPr="006424B1">
              <w:rPr>
                <w:color w:val="000000"/>
                <w:sz w:val="18"/>
                <w:szCs w:val="22"/>
                <w:lang w:val="el-GR"/>
              </w:rPr>
              <w:t>, σε ποσότητα 10</w:t>
            </w:r>
            <w:r w:rsidRPr="006424B1">
              <w:rPr>
                <w:color w:val="000000"/>
                <w:sz w:val="18"/>
                <w:szCs w:val="22"/>
              </w:rPr>
              <w:t>nmol</w:t>
            </w:r>
            <w:r w:rsidRPr="006424B1">
              <w:rPr>
                <w:color w:val="000000"/>
                <w:sz w:val="18"/>
                <w:szCs w:val="22"/>
                <w:lang w:val="el-GR"/>
              </w:rPr>
              <w:t xml:space="preserve">, καθαρισμένα με </w:t>
            </w:r>
            <w:r w:rsidRPr="006424B1">
              <w:rPr>
                <w:color w:val="000000"/>
                <w:sz w:val="18"/>
                <w:szCs w:val="22"/>
              </w:rPr>
              <w:t>HPLC</w:t>
            </w:r>
            <w:r>
              <w:rPr>
                <w:color w:val="000000"/>
                <w:sz w:val="18"/>
                <w:szCs w:val="22"/>
                <w:lang w:val="el-GR"/>
              </w:rPr>
              <w:t xml:space="preserve">: </w:t>
            </w:r>
            <w:r w:rsidRPr="00613740">
              <w:rPr>
                <w:color w:val="000000"/>
                <w:sz w:val="18"/>
                <w:szCs w:val="22"/>
                <w:lang w:val="el-GR"/>
              </w:rPr>
              <w:t xml:space="preserve">Σύνθεση </w:t>
            </w:r>
            <w:proofErr w:type="spellStart"/>
            <w:r w:rsidRPr="00613740">
              <w:rPr>
                <w:color w:val="000000"/>
                <w:sz w:val="18"/>
                <w:szCs w:val="22"/>
                <w:lang w:val="el-GR"/>
              </w:rPr>
              <w:t>ολιγονουκλεοτιδίων</w:t>
            </w:r>
            <w:proofErr w:type="spellEnd"/>
            <w:r w:rsidRPr="00613740">
              <w:rPr>
                <w:color w:val="000000"/>
                <w:sz w:val="18"/>
                <w:szCs w:val="22"/>
                <w:lang w:val="el-GR"/>
              </w:rPr>
              <w:t xml:space="preserve"> - </w:t>
            </w:r>
            <w:proofErr w:type="spellStart"/>
            <w:r w:rsidRPr="00613740">
              <w:rPr>
                <w:color w:val="000000"/>
                <w:sz w:val="18"/>
                <w:szCs w:val="22"/>
                <w:lang w:val="el-GR"/>
              </w:rPr>
              <w:t>εκκινητών</w:t>
            </w:r>
            <w:proofErr w:type="spellEnd"/>
            <w:r w:rsidRPr="00613740">
              <w:rPr>
                <w:color w:val="000000"/>
                <w:sz w:val="18"/>
                <w:szCs w:val="22"/>
                <w:lang w:val="el-GR"/>
              </w:rPr>
              <w:t xml:space="preserve">, σε ποσότητα 10nmol, καθαρισμένα με HPLC. Η απόδοση σε OD260 να είναι περίπου 4. Να αποστέλλονται </w:t>
            </w:r>
            <w:proofErr w:type="spellStart"/>
            <w:r w:rsidRPr="00613740">
              <w:rPr>
                <w:color w:val="000000"/>
                <w:sz w:val="18"/>
                <w:szCs w:val="22"/>
                <w:lang w:val="el-GR"/>
              </w:rPr>
              <w:t>λυοφιλοποιημένα</w:t>
            </w:r>
            <w:proofErr w:type="spellEnd"/>
            <w:r w:rsidRPr="00613740">
              <w:rPr>
                <w:color w:val="000000"/>
                <w:sz w:val="18"/>
                <w:szCs w:val="22"/>
                <w:lang w:val="el-GR"/>
              </w:rPr>
              <w:t xml:space="preserve"> ή σε </w:t>
            </w:r>
            <w:proofErr w:type="spellStart"/>
            <w:r w:rsidRPr="00613740">
              <w:rPr>
                <w:color w:val="000000"/>
                <w:sz w:val="18"/>
                <w:szCs w:val="22"/>
                <w:lang w:val="el-GR"/>
              </w:rPr>
              <w:t>aliquots</w:t>
            </w:r>
            <w:proofErr w:type="spellEnd"/>
            <w:r w:rsidRPr="00613740">
              <w:rPr>
                <w:color w:val="000000"/>
                <w:sz w:val="18"/>
                <w:szCs w:val="22"/>
                <w:lang w:val="el-GR"/>
              </w:rPr>
              <w:t xml:space="preserve"> προκαθορισμένης συγκέντρωσης. Η ποιότητα και η ταυτότητα του κάθε </w:t>
            </w:r>
            <w:proofErr w:type="spellStart"/>
            <w:r w:rsidRPr="00613740">
              <w:rPr>
                <w:color w:val="000000"/>
                <w:sz w:val="18"/>
                <w:szCs w:val="22"/>
                <w:lang w:val="el-GR"/>
              </w:rPr>
              <w:t>ολιγονουκλεοτιδίου</w:t>
            </w:r>
            <w:proofErr w:type="spellEnd"/>
            <w:r w:rsidRPr="00613740">
              <w:rPr>
                <w:color w:val="000000"/>
                <w:sz w:val="18"/>
                <w:szCs w:val="22"/>
                <w:lang w:val="el-GR"/>
              </w:rPr>
              <w:t xml:space="preserve"> να ελέγχεται με MALDI-TOF MS και με </w:t>
            </w:r>
            <w:proofErr w:type="spellStart"/>
            <w:r w:rsidRPr="00613740">
              <w:rPr>
                <w:color w:val="000000"/>
                <w:sz w:val="18"/>
                <w:szCs w:val="22"/>
                <w:lang w:val="el-GR"/>
              </w:rPr>
              <w:t>capillary</w:t>
            </w:r>
            <w:proofErr w:type="spellEnd"/>
            <w:r w:rsidRPr="00613740">
              <w:rPr>
                <w:color w:val="000000"/>
                <w:sz w:val="18"/>
                <w:szCs w:val="22"/>
                <w:lang w:val="el-GR"/>
              </w:rPr>
              <w:t xml:space="preserve"> </w:t>
            </w:r>
            <w:proofErr w:type="spellStart"/>
            <w:r w:rsidRPr="00613740">
              <w:rPr>
                <w:color w:val="000000"/>
                <w:sz w:val="18"/>
                <w:szCs w:val="22"/>
                <w:lang w:val="el-GR"/>
              </w:rPr>
              <w:t>gel</w:t>
            </w:r>
            <w:proofErr w:type="spellEnd"/>
            <w:r w:rsidRPr="00613740">
              <w:rPr>
                <w:color w:val="000000"/>
                <w:sz w:val="18"/>
                <w:szCs w:val="22"/>
                <w:lang w:val="el-GR"/>
              </w:rPr>
              <w:t xml:space="preserve"> </w:t>
            </w:r>
            <w:proofErr w:type="spellStart"/>
            <w:r w:rsidRPr="00613740">
              <w:rPr>
                <w:color w:val="000000"/>
                <w:sz w:val="18"/>
                <w:szCs w:val="22"/>
                <w:lang w:val="el-GR"/>
              </w:rPr>
              <w:t>electrophoresis</w:t>
            </w:r>
            <w:proofErr w:type="spellEnd"/>
            <w:r w:rsidRPr="00613740">
              <w:rPr>
                <w:color w:val="000000"/>
                <w:sz w:val="18"/>
                <w:szCs w:val="22"/>
                <w:lang w:val="el-GR"/>
              </w:rPr>
              <w:t xml:space="preserve"> (CGE).</w:t>
            </w:r>
            <w:r>
              <w:rPr>
                <w:color w:val="000000"/>
                <w:sz w:val="18"/>
                <w:szCs w:val="22"/>
                <w:lang w:val="el-GR"/>
              </w:rPr>
              <w:t xml:space="preserve"> </w:t>
            </w:r>
            <w:r w:rsidRPr="00613740">
              <w:rPr>
                <w:color w:val="000000"/>
                <w:sz w:val="18"/>
                <w:szCs w:val="22"/>
                <w:lang w:val="el-GR"/>
              </w:rPr>
              <w:t>Να αποστέλλονται εντός 4-5 εργάσιμων ημερών. Να δίνεται τιμή ανά βάση.</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577</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per base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67026E"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6.16</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7026E" w:rsidRDefault="0040040D" w:rsidP="002C0A88">
            <w:pPr>
              <w:spacing w:after="0"/>
              <w:jc w:val="left"/>
              <w:rPr>
                <w:color w:val="000000"/>
                <w:sz w:val="17"/>
                <w:szCs w:val="17"/>
              </w:rPr>
            </w:pPr>
            <w:r w:rsidRPr="00EC5D6D">
              <w:rPr>
                <w:color w:val="000000"/>
                <w:sz w:val="18"/>
                <w:szCs w:val="22"/>
              </w:rPr>
              <w:t xml:space="preserve"> </w:t>
            </w:r>
            <w:r w:rsidRPr="006424B1">
              <w:rPr>
                <w:color w:val="000000"/>
                <w:sz w:val="18"/>
                <w:szCs w:val="22"/>
              </w:rPr>
              <w:t>High Fidelity π</w:t>
            </w:r>
            <w:proofErr w:type="spellStart"/>
            <w:r w:rsidRPr="006424B1">
              <w:rPr>
                <w:color w:val="000000"/>
                <w:sz w:val="18"/>
                <w:szCs w:val="22"/>
              </w:rPr>
              <w:t>ολυμεράση</w:t>
            </w:r>
            <w:proofErr w:type="spellEnd"/>
            <w:r w:rsidRPr="006424B1">
              <w:rPr>
                <w:color w:val="000000"/>
                <w:sz w:val="18"/>
                <w:szCs w:val="22"/>
              </w:rPr>
              <w:t xml:space="preserve">, hot start, </w:t>
            </w:r>
            <w:proofErr w:type="spellStart"/>
            <w:r w:rsidRPr="006424B1">
              <w:rPr>
                <w:color w:val="000000"/>
                <w:sz w:val="18"/>
                <w:szCs w:val="22"/>
              </w:rPr>
              <w:t>με</w:t>
            </w:r>
            <w:proofErr w:type="spellEnd"/>
            <w:r w:rsidRPr="006424B1">
              <w:rPr>
                <w:color w:val="000000"/>
                <w:sz w:val="18"/>
                <w:szCs w:val="22"/>
              </w:rPr>
              <w:t xml:space="preserve"> dNTPs, 100 units</w:t>
            </w:r>
            <w:r w:rsidRPr="00613740">
              <w:rPr>
                <w:color w:val="000000"/>
                <w:sz w:val="18"/>
                <w:szCs w:val="22"/>
              </w:rPr>
              <w:t xml:space="preserve">: High Fidelity polymerase, 100 units. </w:t>
            </w:r>
            <w:r w:rsidRPr="00613740">
              <w:rPr>
                <w:color w:val="000000"/>
                <w:sz w:val="18"/>
                <w:szCs w:val="22"/>
                <w:lang w:val="el-GR"/>
              </w:rPr>
              <w:t xml:space="preserve">Να έχει την μεγαλύτερη δυνατή πιστότητα σε σχέση με την απλή </w:t>
            </w:r>
            <w:proofErr w:type="spellStart"/>
            <w:r w:rsidRPr="00613740">
              <w:rPr>
                <w:color w:val="000000"/>
                <w:sz w:val="18"/>
                <w:szCs w:val="22"/>
              </w:rPr>
              <w:t>Taq</w:t>
            </w:r>
            <w:proofErr w:type="spellEnd"/>
            <w:r>
              <w:rPr>
                <w:color w:val="000000"/>
                <w:sz w:val="18"/>
                <w:szCs w:val="22"/>
                <w:lang w:val="el-GR"/>
              </w:rPr>
              <w:t xml:space="preserve">. </w:t>
            </w:r>
            <w:r w:rsidRPr="00613740">
              <w:rPr>
                <w:color w:val="000000"/>
                <w:sz w:val="18"/>
                <w:szCs w:val="22"/>
                <w:lang w:val="el-GR"/>
              </w:rPr>
              <w:t xml:space="preserve">Να είναι </w:t>
            </w:r>
            <w:r w:rsidRPr="00613740">
              <w:rPr>
                <w:color w:val="000000"/>
                <w:sz w:val="18"/>
                <w:szCs w:val="22"/>
              </w:rPr>
              <w:t>Hot</w:t>
            </w:r>
            <w:r w:rsidRPr="00613740">
              <w:rPr>
                <w:color w:val="000000"/>
                <w:sz w:val="18"/>
                <w:szCs w:val="22"/>
                <w:lang w:val="el-GR"/>
              </w:rPr>
              <w:t xml:space="preserve"> </w:t>
            </w:r>
            <w:r w:rsidRPr="00613740">
              <w:rPr>
                <w:color w:val="000000"/>
                <w:sz w:val="18"/>
                <w:szCs w:val="22"/>
              </w:rPr>
              <w:t>Start</w:t>
            </w:r>
            <w:r w:rsidRPr="00613740">
              <w:rPr>
                <w:color w:val="000000"/>
                <w:sz w:val="18"/>
                <w:szCs w:val="22"/>
                <w:lang w:val="el-GR"/>
              </w:rPr>
              <w:t xml:space="preserve"> </w:t>
            </w:r>
            <w:proofErr w:type="spellStart"/>
            <w:r w:rsidRPr="00613740">
              <w:rPr>
                <w:color w:val="000000"/>
                <w:sz w:val="18"/>
                <w:szCs w:val="22"/>
                <w:lang w:val="el-GR"/>
              </w:rPr>
              <w:t>πολυμεράση</w:t>
            </w:r>
            <w:proofErr w:type="spellEnd"/>
            <w:r>
              <w:rPr>
                <w:color w:val="000000"/>
                <w:sz w:val="18"/>
                <w:szCs w:val="22"/>
                <w:lang w:val="el-GR"/>
              </w:rPr>
              <w:t xml:space="preserve">. </w:t>
            </w:r>
            <w:r w:rsidRPr="00613740">
              <w:rPr>
                <w:color w:val="000000"/>
                <w:sz w:val="18"/>
                <w:szCs w:val="22"/>
                <w:lang w:val="el-GR"/>
              </w:rPr>
              <w:t>Να είναι κατάλληλη για δύσκολες περιοχές</w:t>
            </w:r>
            <w:r>
              <w:rPr>
                <w:color w:val="000000"/>
                <w:sz w:val="18"/>
                <w:szCs w:val="22"/>
                <w:lang w:val="el-GR"/>
              </w:rPr>
              <w:t xml:space="preserve">. </w:t>
            </w:r>
            <w:r w:rsidRPr="00613740">
              <w:rPr>
                <w:color w:val="000000"/>
                <w:sz w:val="18"/>
                <w:szCs w:val="22"/>
                <w:lang w:val="el-GR"/>
              </w:rPr>
              <w:t xml:space="preserve">Να είναι κατάλληλη για ενίσχυση μεγάλων τμημάτων (έως 15 </w:t>
            </w:r>
            <w:proofErr w:type="spellStart"/>
            <w:r w:rsidRPr="00613740">
              <w:rPr>
                <w:color w:val="000000"/>
                <w:sz w:val="18"/>
                <w:szCs w:val="22"/>
              </w:rPr>
              <w:t>Kb</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Να είναι κατάλληλη για γρήγορες αντιδράσεις</w:t>
            </w:r>
            <w:r>
              <w:rPr>
                <w:color w:val="000000"/>
                <w:sz w:val="18"/>
                <w:szCs w:val="22"/>
                <w:lang w:val="el-GR"/>
              </w:rPr>
              <w:t xml:space="preserve">. </w:t>
            </w:r>
            <w:r w:rsidRPr="00613740">
              <w:rPr>
                <w:color w:val="000000"/>
                <w:sz w:val="18"/>
                <w:szCs w:val="22"/>
                <w:lang w:val="el-GR"/>
              </w:rPr>
              <w:t>Η</w:t>
            </w:r>
            <w:r w:rsidRPr="00613740">
              <w:rPr>
                <w:color w:val="000000"/>
                <w:sz w:val="18"/>
                <w:szCs w:val="22"/>
              </w:rPr>
              <w:t xml:space="preserve"> </w:t>
            </w:r>
            <w:r w:rsidRPr="00613740">
              <w:rPr>
                <w:color w:val="000000"/>
                <w:sz w:val="18"/>
                <w:szCs w:val="22"/>
                <w:lang w:val="el-GR"/>
              </w:rPr>
              <w:t>συσκευασία</w:t>
            </w:r>
            <w:r w:rsidRPr="00613740">
              <w:rPr>
                <w:color w:val="000000"/>
                <w:sz w:val="18"/>
                <w:szCs w:val="22"/>
              </w:rPr>
              <w:t xml:space="preserve"> </w:t>
            </w:r>
            <w:r w:rsidRPr="00613740">
              <w:rPr>
                <w:color w:val="000000"/>
                <w:sz w:val="18"/>
                <w:szCs w:val="22"/>
                <w:lang w:val="el-GR"/>
              </w:rPr>
              <w:t>να</w:t>
            </w:r>
            <w:r w:rsidRPr="00613740">
              <w:rPr>
                <w:color w:val="000000"/>
                <w:sz w:val="18"/>
                <w:szCs w:val="22"/>
              </w:rPr>
              <w:t xml:space="preserve"> </w:t>
            </w:r>
            <w:r w:rsidRPr="00613740">
              <w:rPr>
                <w:color w:val="000000"/>
                <w:sz w:val="18"/>
                <w:szCs w:val="22"/>
                <w:lang w:val="el-GR"/>
              </w:rPr>
              <w:t>περιλαμβάνει</w:t>
            </w:r>
            <w:r w:rsidRPr="00613740">
              <w:rPr>
                <w:color w:val="000000"/>
                <w:sz w:val="18"/>
                <w:szCs w:val="22"/>
              </w:rPr>
              <w:t xml:space="preserve"> 5x High Fidelity Buffer with MgCl2, 5x High Fidelity GC Buffer with MgCl2, 25 mM MgCl2, dNTP Mix (10 mM each nucleotide)</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r w:rsidRPr="006424B1">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67026E" w:rsidRDefault="0040040D" w:rsidP="002C0A88">
            <w:pPr>
              <w:spacing w:after="0"/>
              <w:jc w:val="center"/>
              <w:rPr>
                <w:rFonts w:asciiTheme="minorHAnsi" w:hAnsiTheme="minorHAnsi" w:cstheme="minorHAnsi"/>
                <w:bCs/>
                <w:color w:val="000000"/>
                <w:sz w:val="17"/>
                <w:szCs w:val="17"/>
              </w:rPr>
            </w:pPr>
            <w:r w:rsidRPr="006424B1">
              <w:rPr>
                <w:color w:val="000000"/>
                <w:sz w:val="18"/>
                <w:szCs w:val="22"/>
              </w:rPr>
              <w:t>FL/ 100 U</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67026E"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9F286F"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6.17</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13740">
              <w:rPr>
                <w:color w:val="000000"/>
                <w:sz w:val="18"/>
                <w:szCs w:val="22"/>
                <w:lang w:val="el-GR"/>
              </w:rPr>
              <w:t>Σύστημα αντιδραστηρίων για κλωνοποίηση</w:t>
            </w:r>
            <w:r>
              <w:rPr>
                <w:color w:val="000000"/>
                <w:sz w:val="18"/>
                <w:szCs w:val="22"/>
                <w:lang w:val="el-GR"/>
              </w:rPr>
              <w:t xml:space="preserve">: </w:t>
            </w:r>
            <w:r w:rsidRPr="00613740">
              <w:rPr>
                <w:color w:val="000000"/>
                <w:sz w:val="18"/>
                <w:szCs w:val="22"/>
                <w:lang w:val="el-GR"/>
              </w:rPr>
              <w:t xml:space="preserve">Να περιλαμβάνει ελάχιστα στάδια (χωρίς </w:t>
            </w:r>
            <w:proofErr w:type="spellStart"/>
            <w:r w:rsidRPr="00613740">
              <w:rPr>
                <w:color w:val="000000"/>
                <w:sz w:val="18"/>
                <w:szCs w:val="22"/>
                <w:lang w:val="el-GR"/>
              </w:rPr>
              <w:t>digestion</w:t>
            </w:r>
            <w:proofErr w:type="spellEnd"/>
            <w:r w:rsidRPr="00613740">
              <w:rPr>
                <w:color w:val="000000"/>
                <w:sz w:val="18"/>
                <w:szCs w:val="22"/>
                <w:lang w:val="el-GR"/>
              </w:rPr>
              <w:t xml:space="preserve">, </w:t>
            </w:r>
            <w:proofErr w:type="spellStart"/>
            <w:r w:rsidRPr="00613740">
              <w:rPr>
                <w:color w:val="000000"/>
                <w:sz w:val="18"/>
                <w:szCs w:val="22"/>
                <w:lang w:val="el-GR"/>
              </w:rPr>
              <w:t>ligation</w:t>
            </w:r>
            <w:proofErr w:type="spellEnd"/>
            <w:r w:rsidRPr="00613740">
              <w:rPr>
                <w:color w:val="000000"/>
                <w:sz w:val="18"/>
                <w:szCs w:val="22"/>
                <w:lang w:val="el-GR"/>
              </w:rPr>
              <w:t xml:space="preserve">, </w:t>
            </w:r>
            <w:proofErr w:type="spellStart"/>
            <w:r w:rsidRPr="00613740">
              <w:rPr>
                <w:color w:val="000000"/>
                <w:sz w:val="18"/>
                <w:szCs w:val="22"/>
                <w:lang w:val="el-GR"/>
              </w:rPr>
              <w:t>phosphorylation</w:t>
            </w:r>
            <w:proofErr w:type="spellEnd"/>
            <w:r w:rsidRPr="00613740">
              <w:rPr>
                <w:color w:val="000000"/>
                <w:sz w:val="18"/>
                <w:szCs w:val="22"/>
                <w:lang w:val="el-GR"/>
              </w:rPr>
              <w:t xml:space="preserve"> ή </w:t>
            </w:r>
            <w:proofErr w:type="spellStart"/>
            <w:r w:rsidRPr="00613740">
              <w:rPr>
                <w:color w:val="000000"/>
                <w:sz w:val="18"/>
                <w:szCs w:val="22"/>
                <w:lang w:val="el-GR"/>
              </w:rPr>
              <w:t>blunt-end</w:t>
            </w:r>
            <w:proofErr w:type="spellEnd"/>
            <w:r w:rsidRPr="00613740">
              <w:rPr>
                <w:color w:val="000000"/>
                <w:sz w:val="18"/>
                <w:szCs w:val="22"/>
                <w:lang w:val="el-GR"/>
              </w:rPr>
              <w:t xml:space="preserve"> </w:t>
            </w:r>
            <w:proofErr w:type="spellStart"/>
            <w:r w:rsidRPr="00613740">
              <w:rPr>
                <w:color w:val="000000"/>
                <w:sz w:val="18"/>
                <w:szCs w:val="22"/>
                <w:lang w:val="el-GR"/>
              </w:rPr>
              <w:t>polishing</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Να μην απαιτεί την χρήση εξειδικευμένων φορέων κλωνοποίησης.</w:t>
            </w:r>
            <w:r>
              <w:rPr>
                <w:color w:val="000000"/>
                <w:sz w:val="18"/>
                <w:szCs w:val="22"/>
                <w:lang w:val="el-GR"/>
              </w:rPr>
              <w:t xml:space="preserve"> </w:t>
            </w:r>
            <w:r w:rsidRPr="00613740">
              <w:rPr>
                <w:color w:val="000000"/>
                <w:sz w:val="18"/>
                <w:szCs w:val="22"/>
                <w:lang w:val="el-GR"/>
              </w:rPr>
              <w:t xml:space="preserve">Να είναι εξαιρετικά αποτελεσματικό ακόμα και σε μεγάλα τμήματα DNA (έως και 15Kb) ενώ να είναι κατάλληλο και για </w:t>
            </w:r>
            <w:proofErr w:type="spellStart"/>
            <w:r w:rsidRPr="00613740">
              <w:rPr>
                <w:color w:val="000000"/>
                <w:sz w:val="18"/>
                <w:szCs w:val="22"/>
                <w:lang w:val="el-GR"/>
              </w:rPr>
              <w:t>Multiple</w:t>
            </w:r>
            <w:proofErr w:type="spellEnd"/>
            <w:r w:rsidRPr="00613740">
              <w:rPr>
                <w:color w:val="000000"/>
                <w:sz w:val="18"/>
                <w:szCs w:val="22"/>
                <w:lang w:val="el-GR"/>
              </w:rPr>
              <w:t xml:space="preserve"> </w:t>
            </w:r>
            <w:proofErr w:type="spellStart"/>
            <w:r w:rsidRPr="00613740">
              <w:rPr>
                <w:color w:val="000000"/>
                <w:sz w:val="18"/>
                <w:szCs w:val="22"/>
                <w:lang w:val="el-GR"/>
              </w:rPr>
              <w:t>Fragment</w:t>
            </w:r>
            <w:proofErr w:type="spellEnd"/>
            <w:r w:rsidRPr="00613740">
              <w:rPr>
                <w:color w:val="000000"/>
                <w:sz w:val="18"/>
                <w:szCs w:val="22"/>
                <w:lang w:val="el-GR"/>
              </w:rPr>
              <w:t xml:space="preserve"> </w:t>
            </w:r>
            <w:proofErr w:type="spellStart"/>
            <w:r w:rsidRPr="00613740">
              <w:rPr>
                <w:color w:val="000000"/>
                <w:sz w:val="18"/>
                <w:szCs w:val="22"/>
                <w:lang w:val="el-GR"/>
              </w:rPr>
              <w:t>Cloning</w:t>
            </w:r>
            <w:proofErr w:type="spellEnd"/>
            <w:r w:rsidRPr="00613740">
              <w:rPr>
                <w:color w:val="000000"/>
                <w:sz w:val="18"/>
                <w:szCs w:val="22"/>
                <w:lang w:val="el-GR"/>
              </w:rPr>
              <w:t xml:space="preserve"> χωρίς να χρειάζεται </w:t>
            </w:r>
            <w:proofErr w:type="spellStart"/>
            <w:r w:rsidRPr="00613740">
              <w:rPr>
                <w:color w:val="000000"/>
                <w:sz w:val="18"/>
                <w:szCs w:val="22"/>
                <w:lang w:val="el-GR"/>
              </w:rPr>
              <w:t>SubCloning</w:t>
            </w:r>
            <w:proofErr w:type="spellEnd"/>
            <w:r w:rsidRPr="00613740">
              <w:rPr>
                <w:color w:val="000000"/>
                <w:sz w:val="18"/>
                <w:szCs w:val="22"/>
                <w:lang w:val="el-GR"/>
              </w:rPr>
              <w:t xml:space="preserve"> (95% απόδοση). Η διαδικασία να ολοκληρώνεται σε 15 λεπτά. Στην συσκευασία να περιλαμβάνονται τα εξής: </w:t>
            </w:r>
            <w:proofErr w:type="spellStart"/>
            <w:r w:rsidRPr="00613740">
              <w:rPr>
                <w:color w:val="000000"/>
                <w:sz w:val="18"/>
                <w:szCs w:val="22"/>
                <w:lang w:val="el-GR"/>
              </w:rPr>
              <w:t>Stellar</w:t>
            </w:r>
            <w:proofErr w:type="spellEnd"/>
            <w:r w:rsidRPr="00613740">
              <w:rPr>
                <w:color w:val="000000"/>
                <w:sz w:val="18"/>
                <w:szCs w:val="22"/>
                <w:lang w:val="el-GR"/>
              </w:rPr>
              <w:t xml:space="preserve"> </w:t>
            </w:r>
            <w:proofErr w:type="spellStart"/>
            <w:r w:rsidRPr="00613740">
              <w:rPr>
                <w:color w:val="000000"/>
                <w:sz w:val="18"/>
                <w:szCs w:val="22"/>
                <w:lang w:val="el-GR"/>
              </w:rPr>
              <w:t>Competent</w:t>
            </w:r>
            <w:proofErr w:type="spellEnd"/>
            <w:r w:rsidRPr="00613740">
              <w:rPr>
                <w:color w:val="000000"/>
                <w:sz w:val="18"/>
                <w:szCs w:val="22"/>
                <w:lang w:val="el-GR"/>
              </w:rPr>
              <w:t xml:space="preserve"> </w:t>
            </w:r>
            <w:proofErr w:type="spellStart"/>
            <w:r w:rsidRPr="00613740">
              <w:rPr>
                <w:color w:val="000000"/>
                <w:sz w:val="18"/>
                <w:szCs w:val="22"/>
                <w:lang w:val="el-GR"/>
              </w:rPr>
              <w:t>Cell</w:t>
            </w:r>
            <w:proofErr w:type="spellEnd"/>
            <w:r w:rsidRPr="00613740">
              <w:rPr>
                <w:color w:val="000000"/>
                <w:sz w:val="18"/>
                <w:szCs w:val="22"/>
                <w:lang w:val="el-GR"/>
              </w:rPr>
              <w:t xml:space="preserve">  </w:t>
            </w:r>
            <w:proofErr w:type="spellStart"/>
            <w:r w:rsidRPr="00613740">
              <w:rPr>
                <w:color w:val="000000"/>
                <w:sz w:val="18"/>
                <w:szCs w:val="22"/>
                <w:lang w:val="el-GR"/>
              </w:rPr>
              <w:t>CloneAmp</w:t>
            </w:r>
            <w:proofErr w:type="spellEnd"/>
            <w:r w:rsidRPr="00613740">
              <w:rPr>
                <w:color w:val="000000"/>
                <w:sz w:val="18"/>
                <w:szCs w:val="22"/>
                <w:lang w:val="el-GR"/>
              </w:rPr>
              <w:t xml:space="preserve"> </w:t>
            </w:r>
            <w:proofErr w:type="spellStart"/>
            <w:r w:rsidRPr="00613740">
              <w:rPr>
                <w:color w:val="000000"/>
                <w:sz w:val="18"/>
                <w:szCs w:val="22"/>
                <w:lang w:val="el-GR"/>
              </w:rPr>
              <w:t>HiFi</w:t>
            </w:r>
            <w:proofErr w:type="spellEnd"/>
            <w:r w:rsidRPr="00613740">
              <w:rPr>
                <w:color w:val="000000"/>
                <w:sz w:val="18"/>
                <w:szCs w:val="22"/>
                <w:lang w:val="el-GR"/>
              </w:rPr>
              <w:t xml:space="preserve"> PCR </w:t>
            </w:r>
            <w:proofErr w:type="spellStart"/>
            <w:r w:rsidRPr="00613740">
              <w:rPr>
                <w:color w:val="000000"/>
                <w:sz w:val="18"/>
                <w:szCs w:val="22"/>
                <w:lang w:val="el-GR"/>
              </w:rPr>
              <w:t>Premix</w:t>
            </w:r>
            <w:proofErr w:type="spellEnd"/>
            <w:r w:rsidRPr="00613740">
              <w:rPr>
                <w:color w:val="000000"/>
                <w:sz w:val="18"/>
                <w:szCs w:val="22"/>
                <w:lang w:val="el-GR"/>
              </w:rPr>
              <w:t xml:space="preserve"> και </w:t>
            </w:r>
            <w:proofErr w:type="spellStart"/>
            <w:r w:rsidRPr="00613740">
              <w:rPr>
                <w:color w:val="000000"/>
                <w:sz w:val="18"/>
                <w:szCs w:val="22"/>
                <w:lang w:val="el-GR"/>
              </w:rPr>
              <w:t>Cloning</w:t>
            </w:r>
            <w:proofErr w:type="spellEnd"/>
            <w:r w:rsidRPr="00613740">
              <w:rPr>
                <w:color w:val="000000"/>
                <w:sz w:val="18"/>
                <w:szCs w:val="22"/>
                <w:lang w:val="el-GR"/>
              </w:rPr>
              <w:t xml:space="preserve"> </w:t>
            </w:r>
            <w:proofErr w:type="spellStart"/>
            <w:r w:rsidRPr="00613740">
              <w:rPr>
                <w:color w:val="000000"/>
                <w:sz w:val="18"/>
                <w:szCs w:val="22"/>
                <w:lang w:val="el-GR"/>
              </w:rPr>
              <w:t>Enhancer</w:t>
            </w:r>
            <w:proofErr w:type="spellEnd"/>
            <w:r w:rsidRPr="00613740">
              <w:rPr>
                <w:color w:val="000000"/>
                <w:sz w:val="18"/>
                <w:szCs w:val="22"/>
                <w:lang w:val="el-GR"/>
              </w:rPr>
              <w:t>). Να είναι σε συσκευασία για 10 αντιδράσεις.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10rxns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6.18</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Διάλυμα</w:t>
            </w:r>
            <w:r w:rsidRPr="0067026E">
              <w:rPr>
                <w:color w:val="000000"/>
                <w:sz w:val="18"/>
                <w:szCs w:val="22"/>
                <w:lang w:val="el-GR"/>
              </w:rPr>
              <w:t xml:space="preserve"> </w:t>
            </w:r>
            <w:r w:rsidRPr="006424B1">
              <w:rPr>
                <w:color w:val="000000"/>
                <w:sz w:val="18"/>
                <w:szCs w:val="22"/>
                <w:lang w:val="el-GR"/>
              </w:rPr>
              <w:t>για</w:t>
            </w:r>
            <w:r w:rsidRPr="0067026E">
              <w:rPr>
                <w:color w:val="000000"/>
                <w:sz w:val="18"/>
                <w:szCs w:val="22"/>
                <w:lang w:val="el-GR"/>
              </w:rPr>
              <w:t xml:space="preserve"> </w:t>
            </w:r>
            <w:r w:rsidRPr="006424B1">
              <w:rPr>
                <w:color w:val="000000"/>
                <w:sz w:val="18"/>
                <w:szCs w:val="22"/>
                <w:lang w:val="el-GR"/>
              </w:rPr>
              <w:t>απομόνωση</w:t>
            </w:r>
            <w:r w:rsidRPr="0067026E">
              <w:rPr>
                <w:color w:val="000000"/>
                <w:sz w:val="18"/>
                <w:szCs w:val="22"/>
                <w:lang w:val="el-GR"/>
              </w:rPr>
              <w:t xml:space="preserve"> </w:t>
            </w:r>
            <w:r w:rsidRPr="006424B1">
              <w:rPr>
                <w:color w:val="000000"/>
                <w:sz w:val="18"/>
                <w:szCs w:val="22"/>
              </w:rPr>
              <w:t>RNA</w:t>
            </w:r>
            <w:r w:rsidRPr="0067026E">
              <w:rPr>
                <w:color w:val="000000"/>
                <w:sz w:val="18"/>
                <w:szCs w:val="22"/>
                <w:lang w:val="el-GR"/>
              </w:rPr>
              <w:t xml:space="preserve"> </w:t>
            </w:r>
            <w:r w:rsidRPr="006424B1">
              <w:rPr>
                <w:color w:val="000000"/>
                <w:sz w:val="18"/>
                <w:szCs w:val="22"/>
                <w:lang w:val="el-GR"/>
              </w:rPr>
              <w:t>από</w:t>
            </w:r>
            <w:r w:rsidRPr="0067026E">
              <w:rPr>
                <w:color w:val="000000"/>
                <w:sz w:val="18"/>
                <w:szCs w:val="22"/>
                <w:lang w:val="el-GR"/>
              </w:rPr>
              <w:t xml:space="preserve"> </w:t>
            </w:r>
            <w:r w:rsidRPr="006424B1">
              <w:rPr>
                <w:color w:val="000000"/>
                <w:sz w:val="18"/>
                <w:szCs w:val="22"/>
                <w:lang w:val="el-GR"/>
              </w:rPr>
              <w:t>μεγάλο</w:t>
            </w:r>
            <w:r w:rsidRPr="0067026E">
              <w:rPr>
                <w:color w:val="000000"/>
                <w:sz w:val="18"/>
                <w:szCs w:val="22"/>
                <w:lang w:val="el-GR"/>
              </w:rPr>
              <w:t xml:space="preserve"> </w:t>
            </w:r>
            <w:r w:rsidRPr="006424B1">
              <w:rPr>
                <w:color w:val="000000"/>
                <w:sz w:val="18"/>
                <w:szCs w:val="22"/>
                <w:lang w:val="el-GR"/>
              </w:rPr>
              <w:t>εύρος</w:t>
            </w:r>
            <w:r w:rsidRPr="0067026E">
              <w:rPr>
                <w:color w:val="000000"/>
                <w:sz w:val="18"/>
                <w:szCs w:val="22"/>
                <w:lang w:val="el-GR"/>
              </w:rPr>
              <w:t xml:space="preserve"> </w:t>
            </w:r>
            <w:r w:rsidRPr="006424B1">
              <w:rPr>
                <w:color w:val="000000"/>
                <w:sz w:val="18"/>
                <w:szCs w:val="22"/>
                <w:lang w:val="el-GR"/>
              </w:rPr>
              <w:t>δειγμάτων</w:t>
            </w:r>
            <w:r w:rsidRPr="0067026E">
              <w:rPr>
                <w:color w:val="000000"/>
                <w:sz w:val="18"/>
                <w:szCs w:val="22"/>
                <w:lang w:val="el-GR"/>
              </w:rPr>
              <w:t xml:space="preserve">: </w:t>
            </w:r>
            <w:r w:rsidRPr="00613740">
              <w:rPr>
                <w:color w:val="000000"/>
                <w:sz w:val="18"/>
                <w:szCs w:val="22"/>
                <w:lang w:val="el-GR"/>
              </w:rPr>
              <w:t>Να</w:t>
            </w:r>
            <w:r w:rsidRPr="0067026E">
              <w:rPr>
                <w:color w:val="000000"/>
                <w:sz w:val="18"/>
                <w:szCs w:val="22"/>
                <w:lang w:val="el-GR"/>
              </w:rPr>
              <w:t xml:space="preserve"> </w:t>
            </w:r>
            <w:r w:rsidRPr="00613740">
              <w:rPr>
                <w:color w:val="000000"/>
                <w:sz w:val="18"/>
                <w:szCs w:val="22"/>
                <w:lang w:val="el-GR"/>
              </w:rPr>
              <w:t>είναι</w:t>
            </w:r>
            <w:r w:rsidRPr="0067026E">
              <w:rPr>
                <w:color w:val="000000"/>
                <w:sz w:val="18"/>
                <w:szCs w:val="22"/>
                <w:lang w:val="el-GR"/>
              </w:rPr>
              <w:t xml:space="preserve"> </w:t>
            </w:r>
            <w:r w:rsidRPr="00613740">
              <w:rPr>
                <w:color w:val="000000"/>
                <w:sz w:val="18"/>
                <w:szCs w:val="22"/>
                <w:lang w:val="el-GR"/>
              </w:rPr>
              <w:t>κατάλληλο</w:t>
            </w:r>
            <w:r w:rsidRPr="0067026E">
              <w:rPr>
                <w:color w:val="000000"/>
                <w:sz w:val="18"/>
                <w:szCs w:val="22"/>
                <w:lang w:val="el-GR"/>
              </w:rPr>
              <w:t xml:space="preserve"> </w:t>
            </w:r>
            <w:r w:rsidRPr="00613740">
              <w:rPr>
                <w:color w:val="000000"/>
                <w:sz w:val="18"/>
                <w:szCs w:val="22"/>
                <w:lang w:val="el-GR"/>
              </w:rPr>
              <w:t>για</w:t>
            </w:r>
            <w:r w:rsidRPr="0067026E">
              <w:rPr>
                <w:color w:val="000000"/>
                <w:sz w:val="18"/>
                <w:szCs w:val="22"/>
                <w:lang w:val="el-GR"/>
              </w:rPr>
              <w:t xml:space="preserve"> </w:t>
            </w:r>
            <w:r w:rsidRPr="00613740">
              <w:rPr>
                <w:color w:val="000000"/>
                <w:sz w:val="18"/>
                <w:szCs w:val="22"/>
                <w:lang w:val="el-GR"/>
              </w:rPr>
              <w:t>όλες</w:t>
            </w:r>
            <w:r w:rsidRPr="0067026E">
              <w:rPr>
                <w:color w:val="000000"/>
                <w:sz w:val="18"/>
                <w:szCs w:val="22"/>
                <w:lang w:val="el-GR"/>
              </w:rPr>
              <w:t xml:space="preserve"> </w:t>
            </w:r>
            <w:r w:rsidRPr="00613740">
              <w:rPr>
                <w:color w:val="000000"/>
                <w:sz w:val="18"/>
                <w:szCs w:val="22"/>
                <w:lang w:val="el-GR"/>
              </w:rPr>
              <w:t>τις</w:t>
            </w:r>
            <w:r w:rsidRPr="0067026E">
              <w:rPr>
                <w:color w:val="000000"/>
                <w:sz w:val="18"/>
                <w:szCs w:val="22"/>
                <w:lang w:val="el-GR"/>
              </w:rPr>
              <w:t xml:space="preserve"> </w:t>
            </w:r>
            <w:r w:rsidRPr="00613740">
              <w:rPr>
                <w:color w:val="000000"/>
                <w:sz w:val="18"/>
                <w:szCs w:val="22"/>
                <w:lang w:val="el-GR"/>
              </w:rPr>
              <w:t>συνήθεις</w:t>
            </w:r>
            <w:r w:rsidRPr="0067026E">
              <w:rPr>
                <w:color w:val="000000"/>
                <w:sz w:val="18"/>
                <w:szCs w:val="22"/>
                <w:lang w:val="el-GR"/>
              </w:rPr>
              <w:t xml:space="preserve"> </w:t>
            </w:r>
            <w:r w:rsidRPr="00613740">
              <w:rPr>
                <w:color w:val="000000"/>
                <w:sz w:val="18"/>
                <w:szCs w:val="22"/>
                <w:lang w:val="el-GR"/>
              </w:rPr>
              <w:t>εφαρμογές</w:t>
            </w:r>
            <w:r w:rsidRPr="0067026E">
              <w:rPr>
                <w:color w:val="000000"/>
                <w:sz w:val="18"/>
                <w:szCs w:val="22"/>
                <w:lang w:val="el-GR"/>
              </w:rPr>
              <w:t xml:space="preserve">: </w:t>
            </w:r>
            <w:r w:rsidRPr="00613740">
              <w:rPr>
                <w:color w:val="000000"/>
                <w:sz w:val="18"/>
                <w:szCs w:val="22"/>
                <w:lang w:val="en-US"/>
              </w:rPr>
              <w:t>real</w:t>
            </w:r>
            <w:r w:rsidRPr="0067026E">
              <w:rPr>
                <w:color w:val="000000"/>
                <w:sz w:val="18"/>
                <w:szCs w:val="22"/>
                <w:lang w:val="el-GR"/>
              </w:rPr>
              <w:t>-</w:t>
            </w:r>
            <w:r w:rsidRPr="00613740">
              <w:rPr>
                <w:color w:val="000000"/>
                <w:sz w:val="18"/>
                <w:szCs w:val="22"/>
                <w:lang w:val="en-US"/>
              </w:rPr>
              <w:t>time</w:t>
            </w:r>
            <w:r w:rsidRPr="0067026E">
              <w:rPr>
                <w:color w:val="000000"/>
                <w:sz w:val="18"/>
                <w:szCs w:val="22"/>
                <w:lang w:val="el-GR"/>
              </w:rPr>
              <w:t xml:space="preserve"> </w:t>
            </w:r>
            <w:r w:rsidRPr="00613740">
              <w:rPr>
                <w:color w:val="000000"/>
                <w:sz w:val="18"/>
                <w:szCs w:val="22"/>
                <w:lang w:val="en-US"/>
              </w:rPr>
              <w:t>RT</w:t>
            </w:r>
            <w:r w:rsidRPr="0067026E">
              <w:rPr>
                <w:color w:val="000000"/>
                <w:sz w:val="18"/>
                <w:szCs w:val="22"/>
                <w:lang w:val="el-GR"/>
              </w:rPr>
              <w:t>-</w:t>
            </w:r>
            <w:r w:rsidRPr="00613740">
              <w:rPr>
                <w:color w:val="000000"/>
                <w:sz w:val="18"/>
                <w:szCs w:val="22"/>
                <w:lang w:val="en-US"/>
              </w:rPr>
              <w:t>PCR</w:t>
            </w:r>
            <w:r w:rsidRPr="0067026E">
              <w:rPr>
                <w:color w:val="000000"/>
                <w:sz w:val="18"/>
                <w:szCs w:val="22"/>
                <w:lang w:val="el-GR"/>
              </w:rPr>
              <w:t xml:space="preserve">, </w:t>
            </w:r>
            <w:r w:rsidRPr="00613740">
              <w:rPr>
                <w:color w:val="000000"/>
                <w:sz w:val="18"/>
                <w:szCs w:val="22"/>
                <w:lang w:val="en-US"/>
              </w:rPr>
              <w:t>Northern</w:t>
            </w:r>
            <w:r w:rsidRPr="0067026E">
              <w:rPr>
                <w:color w:val="000000"/>
                <w:sz w:val="18"/>
                <w:szCs w:val="22"/>
                <w:lang w:val="el-GR"/>
              </w:rPr>
              <w:t xml:space="preserve"> </w:t>
            </w:r>
            <w:r w:rsidRPr="00613740">
              <w:rPr>
                <w:color w:val="000000"/>
                <w:sz w:val="18"/>
                <w:szCs w:val="22"/>
                <w:lang w:val="en-US"/>
              </w:rPr>
              <w:t>blotting</w:t>
            </w:r>
            <w:r w:rsidRPr="0067026E">
              <w:rPr>
                <w:color w:val="000000"/>
                <w:sz w:val="18"/>
                <w:szCs w:val="22"/>
                <w:lang w:val="el-GR"/>
              </w:rPr>
              <w:t xml:space="preserve">, </w:t>
            </w:r>
            <w:r w:rsidRPr="00613740">
              <w:rPr>
                <w:color w:val="000000"/>
                <w:sz w:val="18"/>
                <w:szCs w:val="22"/>
                <w:lang w:val="en-US"/>
              </w:rPr>
              <w:t>primer</w:t>
            </w:r>
            <w:r w:rsidRPr="0067026E">
              <w:rPr>
                <w:color w:val="000000"/>
                <w:sz w:val="18"/>
                <w:szCs w:val="22"/>
                <w:lang w:val="el-GR"/>
              </w:rPr>
              <w:t xml:space="preserve"> </w:t>
            </w:r>
            <w:r w:rsidRPr="00613740">
              <w:rPr>
                <w:color w:val="000000"/>
                <w:sz w:val="18"/>
                <w:szCs w:val="22"/>
                <w:lang w:val="en-US"/>
              </w:rPr>
              <w:t>extension</w:t>
            </w:r>
            <w:r w:rsidRPr="0067026E">
              <w:rPr>
                <w:color w:val="000000"/>
                <w:sz w:val="18"/>
                <w:szCs w:val="22"/>
                <w:lang w:val="el-GR"/>
              </w:rPr>
              <w:t xml:space="preserve">, </w:t>
            </w:r>
            <w:r w:rsidRPr="00613740">
              <w:rPr>
                <w:color w:val="000000"/>
                <w:sz w:val="18"/>
                <w:szCs w:val="22"/>
                <w:lang w:val="en-US"/>
              </w:rPr>
              <w:t>array</w:t>
            </w:r>
            <w:r w:rsidRPr="0067026E">
              <w:rPr>
                <w:color w:val="000000"/>
                <w:sz w:val="18"/>
                <w:szCs w:val="22"/>
                <w:lang w:val="el-GR"/>
              </w:rPr>
              <w:t xml:space="preserve"> </w:t>
            </w:r>
            <w:r w:rsidRPr="00613740">
              <w:rPr>
                <w:color w:val="000000"/>
                <w:sz w:val="18"/>
                <w:szCs w:val="22"/>
                <w:lang w:val="en-US"/>
              </w:rPr>
              <w:t>technology</w:t>
            </w:r>
            <w:r w:rsidRPr="0067026E">
              <w:rPr>
                <w:color w:val="000000"/>
                <w:sz w:val="18"/>
                <w:szCs w:val="22"/>
                <w:lang w:val="el-GR"/>
              </w:rPr>
              <w:t xml:space="preserve">, </w:t>
            </w:r>
            <w:proofErr w:type="spellStart"/>
            <w:r w:rsidRPr="00613740">
              <w:rPr>
                <w:color w:val="000000"/>
                <w:sz w:val="18"/>
                <w:szCs w:val="22"/>
                <w:lang w:val="en-US"/>
              </w:rPr>
              <w:t>Rnase</w:t>
            </w:r>
            <w:proofErr w:type="spellEnd"/>
            <w:r w:rsidRPr="0067026E">
              <w:rPr>
                <w:color w:val="000000"/>
                <w:sz w:val="18"/>
                <w:szCs w:val="22"/>
                <w:lang w:val="el-GR"/>
              </w:rPr>
              <w:t xml:space="preserve"> </w:t>
            </w:r>
            <w:r w:rsidRPr="00613740">
              <w:rPr>
                <w:color w:val="000000"/>
                <w:sz w:val="18"/>
                <w:szCs w:val="22"/>
                <w:lang w:val="en-US"/>
              </w:rPr>
              <w:t>protection</w:t>
            </w:r>
            <w:r w:rsidRPr="0067026E">
              <w:rPr>
                <w:color w:val="000000"/>
                <w:sz w:val="18"/>
                <w:szCs w:val="22"/>
                <w:lang w:val="el-GR"/>
              </w:rPr>
              <w:t xml:space="preserve"> </w:t>
            </w:r>
            <w:r w:rsidRPr="00613740">
              <w:rPr>
                <w:color w:val="000000"/>
                <w:sz w:val="18"/>
                <w:szCs w:val="22"/>
                <w:lang w:val="en-US"/>
              </w:rPr>
              <w:t>assays</w:t>
            </w:r>
            <w:r w:rsidRPr="0067026E">
              <w:rPr>
                <w:color w:val="000000"/>
                <w:sz w:val="18"/>
                <w:szCs w:val="22"/>
                <w:lang w:val="el-GR"/>
              </w:rPr>
              <w:t xml:space="preserve">. </w:t>
            </w:r>
            <w:proofErr w:type="spellStart"/>
            <w:r w:rsidRPr="00613740">
              <w:rPr>
                <w:color w:val="000000"/>
                <w:sz w:val="18"/>
                <w:szCs w:val="22"/>
                <w:lang w:val="el-GR"/>
              </w:rPr>
              <w:t>Nα</w:t>
            </w:r>
            <w:proofErr w:type="spellEnd"/>
            <w:r w:rsidRPr="00613740">
              <w:rPr>
                <w:color w:val="000000"/>
                <w:sz w:val="18"/>
                <w:szCs w:val="22"/>
                <w:lang w:val="el-GR"/>
              </w:rPr>
              <w:t xml:space="preserve"> διατίθεται σε συσκευασία των 200 </w:t>
            </w:r>
            <w:proofErr w:type="spellStart"/>
            <w:r w:rsidRPr="00613740">
              <w:rPr>
                <w:color w:val="000000"/>
                <w:sz w:val="18"/>
                <w:szCs w:val="22"/>
                <w:lang w:val="el-GR"/>
              </w:rPr>
              <w:t>ml</w:t>
            </w:r>
            <w:proofErr w:type="spellEnd"/>
            <w:r>
              <w:rPr>
                <w:color w:val="000000"/>
                <w:sz w:val="18"/>
                <w:szCs w:val="22"/>
                <w:lang w:val="el-GR"/>
              </w:rPr>
              <w:t xml:space="preserve">. </w:t>
            </w:r>
            <w:r w:rsidRPr="00613740">
              <w:rPr>
                <w:color w:val="000000"/>
                <w:sz w:val="18"/>
                <w:szCs w:val="22"/>
                <w:lang w:val="el-GR"/>
              </w:rPr>
              <w:t>Ο οικονομικός φορέας να είναι εξουσιοδοτημένος αντιπρόσωπος της κατασκευάστριας εταιρείας.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FL/ 200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6.19</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 xml:space="preserve">Διάλυμα σταθεροποίησης του </w:t>
            </w:r>
            <w:r w:rsidRPr="006424B1">
              <w:rPr>
                <w:color w:val="000000"/>
                <w:sz w:val="18"/>
                <w:szCs w:val="22"/>
              </w:rPr>
              <w:t>RNA</w:t>
            </w:r>
            <w:r w:rsidRPr="006424B1">
              <w:rPr>
                <w:color w:val="000000"/>
                <w:sz w:val="18"/>
                <w:szCs w:val="22"/>
                <w:lang w:val="el-GR"/>
              </w:rPr>
              <w:t xml:space="preserve">  σε κύτταρα και ιστούς</w:t>
            </w:r>
            <w:r>
              <w:rPr>
                <w:color w:val="000000"/>
                <w:sz w:val="18"/>
                <w:szCs w:val="22"/>
                <w:lang w:val="el-GR"/>
              </w:rPr>
              <w:t xml:space="preserve">: </w:t>
            </w:r>
            <w:r w:rsidRPr="00613740">
              <w:rPr>
                <w:color w:val="000000"/>
                <w:sz w:val="18"/>
                <w:szCs w:val="22"/>
                <w:lang w:val="el-GR"/>
              </w:rPr>
              <w:t>Διάλυμα σταθεροποίησης του RNA  σε κύτταρα και ιστούς το οποίο να επιτρέπει την μακροπρόθεσμη φύλαξη τους ώστε η απομόνωση του RNA να μπορεί να γίνει σε δεύτερο χρόνο. Να διατηρεί το RNA στους ιστούς  έως και μία εβδομάδα στους 25 °C και έως και ένα μήνα στους 4 °C.</w:t>
            </w:r>
            <w:r>
              <w:rPr>
                <w:color w:val="000000"/>
                <w:sz w:val="18"/>
                <w:szCs w:val="22"/>
                <w:lang w:val="el-GR"/>
              </w:rPr>
              <w:t xml:space="preserve"> </w:t>
            </w:r>
            <w:r w:rsidRPr="00613740">
              <w:rPr>
                <w:color w:val="000000"/>
                <w:sz w:val="18"/>
                <w:szCs w:val="22"/>
                <w:lang w:val="el-GR"/>
              </w:rPr>
              <w:t>Να δίνει τη δυνατότητα για αποθήκευση των ιστών για μεγάλη χρονική περίοδο στους -20 °C.</w:t>
            </w:r>
            <w:r>
              <w:rPr>
                <w:color w:val="000000"/>
                <w:sz w:val="18"/>
                <w:szCs w:val="22"/>
                <w:lang w:val="el-GR"/>
              </w:rPr>
              <w:t xml:space="preserve"> </w:t>
            </w:r>
            <w:r w:rsidRPr="00613740">
              <w:rPr>
                <w:color w:val="000000"/>
                <w:sz w:val="18"/>
                <w:szCs w:val="22"/>
                <w:lang w:val="el-GR"/>
              </w:rPr>
              <w:t>Να διατηρεί την ακεραιότητα του RNA και να είναι συμβατό με όλες τις τεχνικές απομόνωσης.  Το αρχικό δείγμα να είναι κύτταρα ή ιστοί διαμέτρου έως 5mm.</w:t>
            </w:r>
            <w:r>
              <w:rPr>
                <w:color w:val="000000"/>
                <w:sz w:val="18"/>
                <w:szCs w:val="22"/>
                <w:lang w:val="el-GR"/>
              </w:rPr>
              <w:t xml:space="preserve"> </w:t>
            </w:r>
            <w:r w:rsidRPr="00613740">
              <w:rPr>
                <w:color w:val="000000"/>
                <w:sz w:val="18"/>
                <w:szCs w:val="22"/>
                <w:lang w:val="el-GR"/>
              </w:rPr>
              <w:t>Ο τυπικός αριθμός RIN μετά την απομόνωση RNA να είναι 10 για κύτταρα θηλαστικών και &gt;9 για ιστούς θηλαστικών.</w:t>
            </w:r>
            <w:r>
              <w:rPr>
                <w:color w:val="000000"/>
                <w:sz w:val="18"/>
                <w:szCs w:val="22"/>
                <w:lang w:val="el-GR"/>
              </w:rPr>
              <w:t xml:space="preserve"> </w:t>
            </w:r>
            <w:r w:rsidRPr="00613740">
              <w:rPr>
                <w:color w:val="000000"/>
                <w:sz w:val="18"/>
                <w:szCs w:val="22"/>
                <w:lang w:val="el-GR"/>
              </w:rPr>
              <w:t xml:space="preserve">Να διατίθεται σε υγρή μορφή, σε συσκευασία 250 </w:t>
            </w:r>
            <w:proofErr w:type="spellStart"/>
            <w:r w:rsidRPr="00613740">
              <w:rPr>
                <w:color w:val="000000"/>
                <w:sz w:val="18"/>
                <w:szCs w:val="22"/>
                <w:lang w:val="el-GR"/>
              </w:rPr>
              <w:t>ml</w:t>
            </w:r>
            <w:proofErr w:type="spellEnd"/>
            <w:r w:rsidRPr="00613740">
              <w:rPr>
                <w:color w:val="000000"/>
                <w:sz w:val="18"/>
                <w:szCs w:val="22"/>
                <w:lang w:val="el-GR"/>
              </w:rPr>
              <w:t>.</w:t>
            </w:r>
            <w:r>
              <w:rPr>
                <w:color w:val="000000"/>
                <w:sz w:val="18"/>
                <w:szCs w:val="22"/>
                <w:lang w:val="el-GR"/>
              </w:rPr>
              <w:t xml:space="preserve"> </w:t>
            </w:r>
            <w:r w:rsidRPr="00613740">
              <w:rPr>
                <w:color w:val="000000"/>
                <w:sz w:val="18"/>
                <w:szCs w:val="22"/>
                <w:lang w:val="el-GR"/>
              </w:rPr>
              <w:t>Ο οικονομικός φορέας να είναι εξουσιοδοτημένος αντιπρόσωπος της κατασκευάστριας εταιρείας.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250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6.20</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proofErr w:type="spellStart"/>
            <w:r w:rsidRPr="00613740">
              <w:rPr>
                <w:color w:val="000000"/>
                <w:sz w:val="18"/>
                <w:szCs w:val="22"/>
                <w:lang w:val="el-GR"/>
              </w:rPr>
              <w:t>Αγαρόζη</w:t>
            </w:r>
            <w:proofErr w:type="spellEnd"/>
            <w:r>
              <w:rPr>
                <w:color w:val="000000"/>
                <w:sz w:val="18"/>
                <w:szCs w:val="22"/>
                <w:lang w:val="el-GR"/>
              </w:rPr>
              <w:t xml:space="preserve">: </w:t>
            </w:r>
            <w:proofErr w:type="spellStart"/>
            <w:r w:rsidRPr="00613740">
              <w:rPr>
                <w:color w:val="000000"/>
                <w:sz w:val="18"/>
                <w:szCs w:val="22"/>
                <w:lang w:val="el-GR"/>
              </w:rPr>
              <w:t>Αγαρόζη</w:t>
            </w:r>
            <w:proofErr w:type="spellEnd"/>
            <w:r w:rsidRPr="00613740">
              <w:rPr>
                <w:color w:val="000000"/>
                <w:sz w:val="18"/>
                <w:szCs w:val="22"/>
                <w:lang w:val="el-GR"/>
              </w:rPr>
              <w:t xml:space="preserve">. Να διαλύεται εύκολα και να δημιουργεί </w:t>
            </w:r>
            <w:proofErr w:type="spellStart"/>
            <w:r w:rsidRPr="00613740">
              <w:rPr>
                <w:color w:val="000000"/>
                <w:sz w:val="18"/>
                <w:szCs w:val="22"/>
                <w:lang w:val="el-GR"/>
              </w:rPr>
              <w:t>γέλη</w:t>
            </w:r>
            <w:proofErr w:type="spellEnd"/>
            <w:r w:rsidRPr="00613740">
              <w:rPr>
                <w:color w:val="000000"/>
                <w:sz w:val="18"/>
                <w:szCs w:val="22"/>
                <w:lang w:val="el-GR"/>
              </w:rPr>
              <w:t xml:space="preserve"> σε σύντομο χρόνο. Απαλλαγμένη από </w:t>
            </w:r>
            <w:proofErr w:type="spellStart"/>
            <w:r w:rsidRPr="00613740">
              <w:rPr>
                <w:color w:val="000000"/>
                <w:sz w:val="18"/>
                <w:szCs w:val="22"/>
                <w:lang w:val="el-GR"/>
              </w:rPr>
              <w:t>DNAses</w:t>
            </w:r>
            <w:proofErr w:type="spellEnd"/>
            <w:r w:rsidRPr="00613740">
              <w:rPr>
                <w:color w:val="000000"/>
                <w:sz w:val="18"/>
                <w:szCs w:val="22"/>
                <w:lang w:val="el-GR"/>
              </w:rPr>
              <w:t xml:space="preserve"> και </w:t>
            </w:r>
            <w:proofErr w:type="spellStart"/>
            <w:r w:rsidRPr="00613740">
              <w:rPr>
                <w:color w:val="000000"/>
                <w:sz w:val="18"/>
                <w:szCs w:val="22"/>
                <w:lang w:val="el-GR"/>
              </w:rPr>
              <w:t>RNAses</w:t>
            </w:r>
            <w:proofErr w:type="spellEnd"/>
            <w:r w:rsidRPr="00613740">
              <w:rPr>
                <w:color w:val="000000"/>
                <w:sz w:val="18"/>
                <w:szCs w:val="22"/>
                <w:lang w:val="el-GR"/>
              </w:rPr>
              <w:t>. Σε συσκευασία των 500g</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Pack/ 500gr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6.21</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A95DA8" w:rsidRDefault="0040040D" w:rsidP="002C0A88">
            <w:pPr>
              <w:spacing w:after="0"/>
              <w:jc w:val="left"/>
              <w:rPr>
                <w:color w:val="000000"/>
                <w:sz w:val="17"/>
                <w:szCs w:val="17"/>
                <w:lang w:val="el-GR"/>
              </w:rPr>
            </w:pPr>
            <w:r w:rsidRPr="006424B1">
              <w:rPr>
                <w:color w:val="000000"/>
                <w:sz w:val="18"/>
                <w:szCs w:val="22"/>
                <w:lang w:val="el-GR"/>
              </w:rPr>
              <w:t xml:space="preserve">Δείκτης μοριακών βαρών </w:t>
            </w:r>
            <w:proofErr w:type="spellStart"/>
            <w:r w:rsidRPr="006424B1">
              <w:rPr>
                <w:color w:val="000000"/>
                <w:sz w:val="18"/>
                <w:szCs w:val="22"/>
                <w:lang w:val="el-GR"/>
              </w:rPr>
              <w:t>πρωτεινών</w:t>
            </w:r>
            <w:proofErr w:type="spellEnd"/>
            <w:r w:rsidRPr="006424B1">
              <w:rPr>
                <w:color w:val="000000"/>
                <w:sz w:val="18"/>
                <w:szCs w:val="22"/>
                <w:lang w:val="el-GR"/>
              </w:rPr>
              <w:t xml:space="preserve"> έγχρωμος</w:t>
            </w:r>
            <w:r>
              <w:rPr>
                <w:color w:val="000000"/>
                <w:sz w:val="18"/>
                <w:szCs w:val="22"/>
                <w:lang w:val="el-GR"/>
              </w:rPr>
              <w:t xml:space="preserve">: </w:t>
            </w:r>
            <w:r w:rsidRPr="00613740">
              <w:rPr>
                <w:color w:val="000000"/>
                <w:sz w:val="18"/>
                <w:szCs w:val="22"/>
                <w:lang w:val="el-GR"/>
              </w:rPr>
              <w:t xml:space="preserve">Δείκτης μοριακών βαρών </w:t>
            </w:r>
            <w:proofErr w:type="spellStart"/>
            <w:r w:rsidRPr="00613740">
              <w:rPr>
                <w:color w:val="000000"/>
                <w:sz w:val="18"/>
                <w:szCs w:val="22"/>
                <w:lang w:val="el-GR"/>
              </w:rPr>
              <w:t>πρωτεινών</w:t>
            </w:r>
            <w:proofErr w:type="spellEnd"/>
            <w:r w:rsidRPr="00613740">
              <w:rPr>
                <w:color w:val="000000"/>
                <w:sz w:val="18"/>
                <w:szCs w:val="22"/>
                <w:lang w:val="el-GR"/>
              </w:rPr>
              <w:t xml:space="preserve"> έγχρωμος</w:t>
            </w:r>
            <w:r>
              <w:rPr>
                <w:color w:val="000000"/>
                <w:sz w:val="18"/>
                <w:szCs w:val="22"/>
                <w:lang w:val="el-GR"/>
              </w:rPr>
              <w:t xml:space="preserve">. </w:t>
            </w:r>
            <w:r w:rsidRPr="00613740">
              <w:rPr>
                <w:color w:val="000000"/>
                <w:sz w:val="18"/>
                <w:szCs w:val="22"/>
                <w:lang w:val="el-GR"/>
              </w:rPr>
              <w:t xml:space="preserve">Να δίνει ζώνες σε τρία  χρώματα (μπλε, πορτοκαλί, πράσινο) και να καλύπτει την περιοχή 6,5 - 270 </w:t>
            </w:r>
            <w:proofErr w:type="spellStart"/>
            <w:r w:rsidRPr="00613740">
              <w:rPr>
                <w:color w:val="000000"/>
                <w:sz w:val="18"/>
                <w:szCs w:val="22"/>
                <w:lang w:val="el-GR"/>
              </w:rPr>
              <w:t>kDa</w:t>
            </w:r>
            <w:proofErr w:type="spellEnd"/>
            <w:r w:rsidRPr="00613740">
              <w:rPr>
                <w:color w:val="000000"/>
                <w:sz w:val="18"/>
                <w:szCs w:val="22"/>
                <w:lang w:val="el-GR"/>
              </w:rPr>
              <w:t>. Να περιλαμβάνει 3 ζώνες αναφοράς διαφορετικών χρωμάτων στα 52 (πράσινο), 30kDa και 270kDa (πορτοκαλί)</w:t>
            </w:r>
            <w:r>
              <w:rPr>
                <w:color w:val="000000"/>
                <w:sz w:val="18"/>
                <w:szCs w:val="22"/>
                <w:lang w:val="el-GR"/>
              </w:rPr>
              <w:t xml:space="preserve">. </w:t>
            </w:r>
            <w:r w:rsidRPr="00613740">
              <w:rPr>
                <w:color w:val="000000"/>
                <w:sz w:val="18"/>
                <w:szCs w:val="22"/>
                <w:lang w:val="el-GR"/>
              </w:rPr>
              <w:t>Να δίνει καθαρές, έντονες μπάντες.</w:t>
            </w:r>
            <w:r>
              <w:rPr>
                <w:color w:val="000000"/>
                <w:sz w:val="18"/>
                <w:szCs w:val="22"/>
                <w:lang w:val="el-GR"/>
              </w:rPr>
              <w:t xml:space="preserve"> </w:t>
            </w:r>
            <w:r w:rsidRPr="00613740">
              <w:rPr>
                <w:color w:val="000000"/>
                <w:sz w:val="18"/>
                <w:szCs w:val="22"/>
                <w:lang w:val="el-GR"/>
              </w:rPr>
              <w:t xml:space="preserve">Να είναι έτοιμος προς χρήση για απευθείας φόρτωση στα </w:t>
            </w:r>
            <w:proofErr w:type="spellStart"/>
            <w:r w:rsidRPr="00613740">
              <w:rPr>
                <w:color w:val="000000"/>
                <w:sz w:val="18"/>
                <w:szCs w:val="22"/>
                <w:lang w:val="el-GR"/>
              </w:rPr>
              <w:t>gels</w:t>
            </w:r>
            <w:proofErr w:type="spellEnd"/>
            <w:r w:rsidRPr="00613740">
              <w:rPr>
                <w:color w:val="000000"/>
                <w:sz w:val="18"/>
                <w:szCs w:val="22"/>
                <w:lang w:val="el-GR"/>
              </w:rPr>
              <w:t xml:space="preserve"> (να περιλαμβάνει </w:t>
            </w:r>
            <w:proofErr w:type="spellStart"/>
            <w:r w:rsidRPr="00613740">
              <w:rPr>
                <w:color w:val="000000"/>
                <w:sz w:val="18"/>
                <w:szCs w:val="22"/>
                <w:lang w:val="el-GR"/>
              </w:rPr>
              <w:t>loading</w:t>
            </w:r>
            <w:proofErr w:type="spellEnd"/>
            <w:r w:rsidRPr="00613740">
              <w:rPr>
                <w:color w:val="000000"/>
                <w:sz w:val="18"/>
                <w:szCs w:val="22"/>
                <w:lang w:val="el-GR"/>
              </w:rPr>
              <w:t xml:space="preserve"> </w:t>
            </w:r>
            <w:proofErr w:type="spellStart"/>
            <w:r w:rsidRPr="00613740">
              <w:rPr>
                <w:color w:val="000000"/>
                <w:sz w:val="18"/>
                <w:szCs w:val="22"/>
                <w:lang w:val="el-GR"/>
              </w:rPr>
              <w:t>dye</w:t>
            </w:r>
            <w:proofErr w:type="spellEnd"/>
            <w:r w:rsidRPr="00613740">
              <w:rPr>
                <w:color w:val="000000"/>
                <w:sz w:val="18"/>
                <w:szCs w:val="22"/>
                <w:lang w:val="el-GR"/>
              </w:rPr>
              <w:t>).</w:t>
            </w:r>
            <w:r>
              <w:rPr>
                <w:color w:val="000000"/>
                <w:sz w:val="18"/>
                <w:szCs w:val="22"/>
                <w:lang w:val="el-GR"/>
              </w:rPr>
              <w:t xml:space="preserve"> </w:t>
            </w:r>
            <w:proofErr w:type="spellStart"/>
            <w:r w:rsidRPr="00613740">
              <w:rPr>
                <w:color w:val="000000"/>
                <w:sz w:val="18"/>
                <w:szCs w:val="22"/>
                <w:lang w:val="el-GR"/>
              </w:rPr>
              <w:t>Nα</w:t>
            </w:r>
            <w:proofErr w:type="spellEnd"/>
            <w:r w:rsidRPr="00613740">
              <w:rPr>
                <w:color w:val="000000"/>
                <w:sz w:val="18"/>
                <w:szCs w:val="22"/>
                <w:lang w:val="el-GR"/>
              </w:rPr>
              <w:t xml:space="preserve"> διατίθεται σε συσκευασία των 500 </w:t>
            </w:r>
            <w:proofErr w:type="spellStart"/>
            <w:r w:rsidRPr="00613740">
              <w:rPr>
                <w:color w:val="000000"/>
                <w:sz w:val="18"/>
                <w:szCs w:val="22"/>
                <w:lang w:val="el-GR"/>
              </w:rPr>
              <w:t>μl</w:t>
            </w:r>
            <w:proofErr w:type="spellEnd"/>
            <w:r w:rsidRPr="00613740">
              <w:rPr>
                <w:color w:val="000000"/>
                <w:sz w:val="18"/>
                <w:szCs w:val="22"/>
                <w:lang w:val="el-GR"/>
              </w:rPr>
              <w:t xml:space="preserve"> (για 100 </w:t>
            </w:r>
            <w:proofErr w:type="spellStart"/>
            <w:r w:rsidRPr="00613740">
              <w:rPr>
                <w:color w:val="000000"/>
                <w:sz w:val="18"/>
                <w:szCs w:val="22"/>
                <w:lang w:val="el-GR"/>
              </w:rPr>
              <w:t>minigels</w:t>
            </w:r>
            <w:proofErr w:type="spellEnd"/>
            <w:r w:rsidRPr="00613740">
              <w:rPr>
                <w:color w:val="000000"/>
                <w:sz w:val="18"/>
                <w:szCs w:val="22"/>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 xml:space="preserve">FL/ 500 </w:t>
            </w:r>
            <w:proofErr w:type="spellStart"/>
            <w:r w:rsidRPr="006424B1">
              <w:rPr>
                <w:color w:val="000000"/>
                <w:sz w:val="18"/>
                <w:szCs w:val="22"/>
              </w:rPr>
              <w:t>μl</w:t>
            </w:r>
            <w:proofErr w:type="spellEnd"/>
            <w:r w:rsidRPr="006424B1">
              <w:rPr>
                <w:color w:val="000000"/>
                <w:sz w:val="18"/>
                <w:szCs w:val="22"/>
              </w:rPr>
              <w:t xml:space="preserve"> (</w:t>
            </w:r>
            <w:proofErr w:type="spellStart"/>
            <w:r w:rsidRPr="006424B1">
              <w:rPr>
                <w:color w:val="000000"/>
                <w:sz w:val="18"/>
                <w:szCs w:val="22"/>
              </w:rPr>
              <w:t>γι</w:t>
            </w:r>
            <w:proofErr w:type="spellEnd"/>
            <w:r w:rsidRPr="006424B1">
              <w:rPr>
                <w:color w:val="000000"/>
                <w:sz w:val="18"/>
                <w:szCs w:val="22"/>
              </w:rPr>
              <w:t xml:space="preserve">α 100 </w:t>
            </w:r>
            <w:proofErr w:type="spellStart"/>
            <w:r w:rsidRPr="006424B1">
              <w:rPr>
                <w:color w:val="000000"/>
                <w:sz w:val="18"/>
                <w:szCs w:val="22"/>
              </w:rPr>
              <w:t>minigels</w:t>
            </w:r>
            <w:proofErr w:type="spellEnd"/>
            <w:r w:rsidRPr="006424B1">
              <w:rPr>
                <w:color w:val="000000"/>
                <w:sz w:val="18"/>
                <w:szCs w:val="22"/>
              </w:rPr>
              <w:t>)</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6.22</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13740" w:rsidRDefault="0040040D" w:rsidP="002C0A88">
            <w:pPr>
              <w:rPr>
                <w:color w:val="000000"/>
                <w:sz w:val="18"/>
                <w:szCs w:val="22"/>
                <w:lang w:val="el-GR"/>
              </w:rPr>
            </w:pPr>
            <w:proofErr w:type="spellStart"/>
            <w:r w:rsidRPr="006424B1">
              <w:rPr>
                <w:color w:val="000000"/>
                <w:sz w:val="18"/>
                <w:szCs w:val="22"/>
                <w:lang w:val="el-GR"/>
              </w:rPr>
              <w:t>Κιτ</w:t>
            </w:r>
            <w:proofErr w:type="spellEnd"/>
            <w:r w:rsidRPr="006424B1">
              <w:rPr>
                <w:color w:val="000000"/>
                <w:sz w:val="18"/>
                <w:szCs w:val="22"/>
                <w:lang w:val="el-GR"/>
              </w:rPr>
              <w:t xml:space="preserve"> για απομόνωση </w:t>
            </w:r>
            <w:proofErr w:type="spellStart"/>
            <w:r w:rsidRPr="006424B1">
              <w:rPr>
                <w:color w:val="000000"/>
                <w:sz w:val="18"/>
                <w:szCs w:val="22"/>
                <w:lang w:val="el-GR"/>
              </w:rPr>
              <w:t>γενομικού</w:t>
            </w:r>
            <w:proofErr w:type="spellEnd"/>
            <w:r w:rsidRPr="006424B1">
              <w:rPr>
                <w:color w:val="000000"/>
                <w:sz w:val="18"/>
                <w:szCs w:val="22"/>
                <w:lang w:val="el-GR"/>
              </w:rPr>
              <w:t xml:space="preserve"> </w:t>
            </w:r>
            <w:r w:rsidRPr="006424B1">
              <w:rPr>
                <w:color w:val="000000"/>
                <w:sz w:val="18"/>
                <w:szCs w:val="22"/>
              </w:rPr>
              <w:t>DNA</w:t>
            </w:r>
            <w:r w:rsidRPr="006424B1">
              <w:rPr>
                <w:color w:val="000000"/>
                <w:sz w:val="18"/>
                <w:szCs w:val="22"/>
                <w:lang w:val="el-GR"/>
              </w:rPr>
              <w:t xml:space="preserve"> από πολύ μικρό όγκο  δειγμάτων, όπως ιστούς, κύτταρα, βακτήρια, αίμα, </w:t>
            </w:r>
            <w:r w:rsidRPr="006424B1">
              <w:rPr>
                <w:color w:val="000000"/>
                <w:sz w:val="18"/>
                <w:szCs w:val="22"/>
              </w:rPr>
              <w:t>buffy</w:t>
            </w:r>
            <w:r w:rsidRPr="006424B1">
              <w:rPr>
                <w:color w:val="000000"/>
                <w:sz w:val="18"/>
                <w:szCs w:val="22"/>
                <w:lang w:val="el-GR"/>
              </w:rPr>
              <w:t xml:space="preserve"> </w:t>
            </w:r>
            <w:r w:rsidRPr="006424B1">
              <w:rPr>
                <w:color w:val="000000"/>
                <w:sz w:val="18"/>
                <w:szCs w:val="22"/>
              </w:rPr>
              <w:t>coat</w:t>
            </w:r>
            <w:r w:rsidRPr="006424B1">
              <w:rPr>
                <w:color w:val="000000"/>
                <w:sz w:val="18"/>
                <w:szCs w:val="22"/>
                <w:lang w:val="el-GR"/>
              </w:rPr>
              <w:t xml:space="preserve"> &amp; ιούς</w:t>
            </w:r>
            <w:r>
              <w:rPr>
                <w:color w:val="000000"/>
                <w:sz w:val="18"/>
                <w:szCs w:val="22"/>
                <w:lang w:val="el-GR"/>
              </w:rPr>
              <w:t xml:space="preserve">: </w:t>
            </w:r>
            <w:proofErr w:type="spellStart"/>
            <w:r w:rsidRPr="00613740">
              <w:rPr>
                <w:color w:val="000000"/>
                <w:sz w:val="18"/>
                <w:szCs w:val="22"/>
                <w:lang w:val="el-GR"/>
              </w:rPr>
              <w:t>Κιτ</w:t>
            </w:r>
            <w:proofErr w:type="spellEnd"/>
            <w:r w:rsidRPr="00613740">
              <w:rPr>
                <w:color w:val="000000"/>
                <w:sz w:val="18"/>
                <w:szCs w:val="22"/>
                <w:lang w:val="el-GR"/>
              </w:rPr>
              <w:t xml:space="preserve"> για απομόνωση </w:t>
            </w:r>
            <w:proofErr w:type="spellStart"/>
            <w:r w:rsidRPr="00613740">
              <w:rPr>
                <w:color w:val="000000"/>
                <w:sz w:val="18"/>
                <w:szCs w:val="22"/>
                <w:lang w:val="el-GR"/>
              </w:rPr>
              <w:t>γενομικού</w:t>
            </w:r>
            <w:proofErr w:type="spellEnd"/>
            <w:r w:rsidRPr="00613740">
              <w:rPr>
                <w:color w:val="000000"/>
                <w:sz w:val="18"/>
                <w:szCs w:val="22"/>
                <w:lang w:val="el-GR"/>
              </w:rPr>
              <w:t xml:space="preserve"> DNA από πολύ μικρό όγκο  δειγμάτων, όπως ιστούς, κύτταρα, βακτήρια, αίμα, </w:t>
            </w:r>
            <w:proofErr w:type="spellStart"/>
            <w:r w:rsidRPr="00613740">
              <w:rPr>
                <w:color w:val="000000"/>
                <w:sz w:val="18"/>
                <w:szCs w:val="22"/>
                <w:lang w:val="el-GR"/>
              </w:rPr>
              <w:t>buffy</w:t>
            </w:r>
            <w:proofErr w:type="spellEnd"/>
            <w:r w:rsidRPr="00613740">
              <w:rPr>
                <w:color w:val="000000"/>
                <w:sz w:val="18"/>
                <w:szCs w:val="22"/>
                <w:lang w:val="el-GR"/>
              </w:rPr>
              <w:t xml:space="preserve"> </w:t>
            </w:r>
            <w:proofErr w:type="spellStart"/>
            <w:r w:rsidRPr="00613740">
              <w:rPr>
                <w:color w:val="000000"/>
                <w:sz w:val="18"/>
                <w:szCs w:val="22"/>
                <w:lang w:val="el-GR"/>
              </w:rPr>
              <w:t>coat</w:t>
            </w:r>
            <w:proofErr w:type="spellEnd"/>
            <w:r w:rsidRPr="00613740">
              <w:rPr>
                <w:color w:val="000000"/>
                <w:sz w:val="18"/>
                <w:szCs w:val="22"/>
                <w:lang w:val="el-GR"/>
              </w:rPr>
              <w:t xml:space="preserve"> &amp; ιούς, από αρχικό όγκο ιστού 0,025mg  ή από 10  κύτταρα. </w:t>
            </w:r>
          </w:p>
          <w:p w:rsidR="0040040D" w:rsidRPr="006424B1" w:rsidRDefault="0040040D" w:rsidP="002C0A88">
            <w:pPr>
              <w:spacing w:after="0"/>
              <w:jc w:val="left"/>
              <w:rPr>
                <w:color w:val="000000"/>
                <w:sz w:val="18"/>
                <w:szCs w:val="22"/>
                <w:lang w:val="el-GR"/>
              </w:rPr>
            </w:pPr>
            <w:r w:rsidRPr="00613740">
              <w:rPr>
                <w:color w:val="000000"/>
                <w:sz w:val="18"/>
                <w:szCs w:val="22"/>
                <w:lang w:val="el-GR"/>
              </w:rPr>
              <w:t xml:space="preserve">Να χρησιμοποιεί τεχνολογία </w:t>
            </w:r>
            <w:proofErr w:type="spellStart"/>
            <w:r w:rsidRPr="00613740">
              <w:rPr>
                <w:color w:val="000000"/>
                <w:sz w:val="18"/>
                <w:szCs w:val="22"/>
                <w:lang w:val="el-GR"/>
              </w:rPr>
              <w:t>Silica</w:t>
            </w:r>
            <w:proofErr w:type="spellEnd"/>
            <w:r w:rsidRPr="00613740">
              <w:rPr>
                <w:color w:val="000000"/>
                <w:sz w:val="18"/>
                <w:szCs w:val="22"/>
                <w:lang w:val="el-GR"/>
              </w:rPr>
              <w:t xml:space="preserve"> </w:t>
            </w:r>
            <w:proofErr w:type="spellStart"/>
            <w:r w:rsidRPr="00613740">
              <w:rPr>
                <w:color w:val="000000"/>
                <w:sz w:val="18"/>
                <w:szCs w:val="22"/>
                <w:lang w:val="el-GR"/>
              </w:rPr>
              <w:t>Membrane</w:t>
            </w:r>
            <w:proofErr w:type="spellEnd"/>
            <w:r w:rsidRPr="00613740">
              <w:rPr>
                <w:color w:val="000000"/>
                <w:sz w:val="18"/>
                <w:szCs w:val="22"/>
                <w:lang w:val="el-GR"/>
              </w:rPr>
              <w:t xml:space="preserve"> με XS </w:t>
            </w:r>
            <w:proofErr w:type="spellStart"/>
            <w:r w:rsidRPr="00613740">
              <w:rPr>
                <w:color w:val="000000"/>
                <w:sz w:val="18"/>
                <w:szCs w:val="22"/>
                <w:lang w:val="el-GR"/>
              </w:rPr>
              <w:t>spin</w:t>
            </w:r>
            <w:proofErr w:type="spellEnd"/>
            <w:r w:rsidRPr="00613740">
              <w:rPr>
                <w:color w:val="000000"/>
                <w:sz w:val="18"/>
                <w:szCs w:val="22"/>
                <w:lang w:val="el-GR"/>
              </w:rPr>
              <w:t xml:space="preserve"> </w:t>
            </w:r>
            <w:proofErr w:type="spellStart"/>
            <w:r w:rsidRPr="00613740">
              <w:rPr>
                <w:color w:val="000000"/>
                <w:sz w:val="18"/>
                <w:szCs w:val="22"/>
                <w:lang w:val="el-GR"/>
              </w:rPr>
              <w:t>columns</w:t>
            </w:r>
            <w:proofErr w:type="spellEnd"/>
            <w:r w:rsidRPr="00613740">
              <w:rPr>
                <w:color w:val="000000"/>
                <w:sz w:val="18"/>
                <w:szCs w:val="22"/>
                <w:lang w:val="el-GR"/>
              </w:rPr>
              <w:t xml:space="preserve">. Ο όγκος </w:t>
            </w:r>
            <w:proofErr w:type="spellStart"/>
            <w:r w:rsidRPr="00613740">
              <w:rPr>
                <w:color w:val="000000"/>
                <w:sz w:val="18"/>
                <w:szCs w:val="22"/>
                <w:lang w:val="el-GR"/>
              </w:rPr>
              <w:t>έκλουσης</w:t>
            </w:r>
            <w:proofErr w:type="spellEnd"/>
            <w:r w:rsidRPr="00613740">
              <w:rPr>
                <w:color w:val="000000"/>
                <w:sz w:val="18"/>
                <w:szCs w:val="22"/>
                <w:lang w:val="el-GR"/>
              </w:rPr>
              <w:t xml:space="preserve"> να είναι 5-30μl. Η διαδικασία να επιτυγχάνεται σε λιγότερο από 40 λεπτά.</w:t>
            </w:r>
            <w:r>
              <w:rPr>
                <w:color w:val="000000"/>
                <w:sz w:val="18"/>
                <w:szCs w:val="22"/>
                <w:lang w:val="el-GR"/>
              </w:rPr>
              <w:t xml:space="preserve"> </w:t>
            </w:r>
            <w:r w:rsidRPr="00613740">
              <w:rPr>
                <w:color w:val="000000"/>
                <w:sz w:val="18"/>
                <w:szCs w:val="22"/>
                <w:lang w:val="el-GR"/>
              </w:rPr>
              <w:t xml:space="preserve">Να παρέχει DNA έτοιμο προς χρήση, κατάλληλο για κλωνοποίηση, </w:t>
            </w:r>
            <w:proofErr w:type="spellStart"/>
            <w:r w:rsidRPr="00613740">
              <w:rPr>
                <w:color w:val="000000"/>
                <w:sz w:val="18"/>
                <w:szCs w:val="22"/>
                <w:lang w:val="el-GR"/>
              </w:rPr>
              <w:t>sequencing</w:t>
            </w:r>
            <w:proofErr w:type="spellEnd"/>
            <w:r w:rsidRPr="00613740">
              <w:rPr>
                <w:color w:val="000000"/>
                <w:sz w:val="18"/>
                <w:szCs w:val="22"/>
                <w:lang w:val="el-GR"/>
              </w:rPr>
              <w:t xml:space="preserve">, PCR, </w:t>
            </w:r>
            <w:proofErr w:type="spellStart"/>
            <w:r w:rsidRPr="00613740">
              <w:rPr>
                <w:color w:val="000000"/>
                <w:sz w:val="18"/>
                <w:szCs w:val="22"/>
                <w:lang w:val="el-GR"/>
              </w:rPr>
              <w:t>transformation</w:t>
            </w:r>
            <w:proofErr w:type="spellEnd"/>
            <w:r w:rsidRPr="00613740">
              <w:rPr>
                <w:color w:val="000000"/>
                <w:sz w:val="18"/>
                <w:szCs w:val="22"/>
                <w:lang w:val="el-GR"/>
              </w:rPr>
              <w:t xml:space="preserve">, </w:t>
            </w:r>
            <w:proofErr w:type="spellStart"/>
            <w:r w:rsidRPr="00613740">
              <w:rPr>
                <w:color w:val="000000"/>
                <w:sz w:val="18"/>
                <w:szCs w:val="22"/>
                <w:lang w:val="el-GR"/>
              </w:rPr>
              <w:t>restriction</w:t>
            </w:r>
            <w:proofErr w:type="spellEnd"/>
            <w:r w:rsidRPr="00613740">
              <w:rPr>
                <w:color w:val="000000"/>
                <w:sz w:val="18"/>
                <w:szCs w:val="22"/>
                <w:lang w:val="el-GR"/>
              </w:rPr>
              <w:t xml:space="preserve"> </w:t>
            </w:r>
            <w:proofErr w:type="spellStart"/>
            <w:r w:rsidRPr="00613740">
              <w:rPr>
                <w:color w:val="000000"/>
                <w:sz w:val="18"/>
                <w:szCs w:val="22"/>
                <w:lang w:val="el-GR"/>
              </w:rPr>
              <w:t>analysis</w:t>
            </w:r>
            <w:proofErr w:type="spellEnd"/>
            <w:r w:rsidRPr="00613740">
              <w:rPr>
                <w:color w:val="000000"/>
                <w:sz w:val="18"/>
                <w:szCs w:val="22"/>
                <w:lang w:val="el-GR"/>
              </w:rPr>
              <w:t xml:space="preserve">. Να περιλαμβάνει κολόνες, κολόνες συλλογής, </w:t>
            </w:r>
            <w:proofErr w:type="spellStart"/>
            <w:r w:rsidRPr="00613740">
              <w:rPr>
                <w:color w:val="000000"/>
                <w:sz w:val="18"/>
                <w:szCs w:val="22"/>
                <w:lang w:val="el-GR"/>
              </w:rPr>
              <w:t>Lysis</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T1, </w:t>
            </w:r>
            <w:proofErr w:type="spellStart"/>
            <w:r w:rsidRPr="00613740">
              <w:rPr>
                <w:color w:val="000000"/>
                <w:sz w:val="18"/>
                <w:szCs w:val="22"/>
                <w:lang w:val="el-GR"/>
              </w:rPr>
              <w:t>Buffer</w:t>
            </w:r>
            <w:proofErr w:type="spellEnd"/>
            <w:r w:rsidRPr="00613740">
              <w:rPr>
                <w:color w:val="000000"/>
                <w:sz w:val="18"/>
                <w:szCs w:val="22"/>
                <w:lang w:val="el-GR"/>
              </w:rPr>
              <w:t xml:space="preserve"> B1,Buffer B2, </w:t>
            </w:r>
            <w:proofErr w:type="spellStart"/>
            <w:r w:rsidRPr="00613740">
              <w:rPr>
                <w:color w:val="000000"/>
                <w:sz w:val="18"/>
                <w:szCs w:val="22"/>
                <w:lang w:val="el-GR"/>
              </w:rPr>
              <w:t>Wash</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BW, </w:t>
            </w:r>
            <w:proofErr w:type="spellStart"/>
            <w:r w:rsidRPr="00613740">
              <w:rPr>
                <w:color w:val="000000"/>
                <w:sz w:val="18"/>
                <w:szCs w:val="22"/>
                <w:lang w:val="el-GR"/>
              </w:rPr>
              <w:t>Wash</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B5, </w:t>
            </w:r>
            <w:proofErr w:type="spellStart"/>
            <w:r w:rsidRPr="00613740">
              <w:rPr>
                <w:color w:val="000000"/>
                <w:sz w:val="18"/>
                <w:szCs w:val="22"/>
                <w:lang w:val="el-GR"/>
              </w:rPr>
              <w:t>Elution</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BE, </w:t>
            </w:r>
            <w:proofErr w:type="spellStart"/>
            <w:r w:rsidRPr="00613740">
              <w:rPr>
                <w:color w:val="000000"/>
                <w:sz w:val="18"/>
                <w:szCs w:val="22"/>
                <w:lang w:val="el-GR"/>
              </w:rPr>
              <w:t>Proteinase</w:t>
            </w:r>
            <w:proofErr w:type="spellEnd"/>
            <w:r w:rsidRPr="00613740">
              <w:rPr>
                <w:color w:val="000000"/>
                <w:sz w:val="18"/>
                <w:szCs w:val="22"/>
                <w:lang w:val="el-GR"/>
              </w:rPr>
              <w:t xml:space="preserve"> K, </w:t>
            </w:r>
            <w:proofErr w:type="spellStart"/>
            <w:r w:rsidRPr="00613740">
              <w:rPr>
                <w:color w:val="000000"/>
                <w:sz w:val="18"/>
                <w:szCs w:val="22"/>
                <w:lang w:val="el-GR"/>
              </w:rPr>
              <w:t>Proteinase</w:t>
            </w:r>
            <w:proofErr w:type="spellEnd"/>
            <w:r w:rsidRPr="00613740">
              <w:rPr>
                <w:color w:val="000000"/>
                <w:sz w:val="18"/>
                <w:szCs w:val="22"/>
                <w:lang w:val="el-GR"/>
              </w:rPr>
              <w:t xml:space="preserve"> </w:t>
            </w:r>
            <w:proofErr w:type="spellStart"/>
            <w:r w:rsidRPr="00613740">
              <w:rPr>
                <w:color w:val="000000"/>
                <w:sz w:val="18"/>
                <w:szCs w:val="22"/>
                <w:lang w:val="el-GR"/>
              </w:rPr>
              <w:t>Buffer</w:t>
            </w:r>
            <w:proofErr w:type="spellEnd"/>
            <w:r w:rsidRPr="00613740">
              <w:rPr>
                <w:color w:val="000000"/>
                <w:sz w:val="18"/>
                <w:szCs w:val="22"/>
                <w:lang w:val="el-GR"/>
              </w:rPr>
              <w:t xml:space="preserve"> PB.</w:t>
            </w:r>
            <w:r>
              <w:rPr>
                <w:color w:val="000000"/>
                <w:sz w:val="18"/>
                <w:szCs w:val="22"/>
                <w:lang w:val="el-GR"/>
              </w:rPr>
              <w:t xml:space="preserve"> </w:t>
            </w:r>
            <w:proofErr w:type="spellStart"/>
            <w:r w:rsidRPr="00613740">
              <w:rPr>
                <w:color w:val="000000"/>
                <w:sz w:val="18"/>
                <w:szCs w:val="22"/>
                <w:lang w:val="el-GR"/>
              </w:rPr>
              <w:t>Nα</w:t>
            </w:r>
            <w:proofErr w:type="spellEnd"/>
            <w:r w:rsidRPr="00613740">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613740">
              <w:rPr>
                <w:color w:val="000000"/>
                <w:sz w:val="18"/>
                <w:szCs w:val="22"/>
                <w:lang w:val="el-GR"/>
              </w:rPr>
              <w:t>Ο οικονομικός φορέας να είναι εξουσιοδοτημένος αντιπρόσωπος της κατασκευάστριας εταιρείας.</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Kit/ 50 preps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6.23</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424B1" w:rsidRDefault="0040040D" w:rsidP="002C0A88">
            <w:pPr>
              <w:spacing w:after="0"/>
              <w:jc w:val="left"/>
              <w:rPr>
                <w:color w:val="000000"/>
                <w:sz w:val="18"/>
                <w:szCs w:val="22"/>
                <w:lang w:val="el-GR"/>
              </w:rPr>
            </w:pPr>
            <w:r w:rsidRPr="006424B1">
              <w:rPr>
                <w:color w:val="000000"/>
                <w:sz w:val="18"/>
                <w:szCs w:val="22"/>
                <w:lang w:val="el-GR"/>
              </w:rPr>
              <w:t>Δευτερογενές</w:t>
            </w:r>
            <w:r w:rsidRPr="0067026E">
              <w:rPr>
                <w:color w:val="000000"/>
                <w:sz w:val="18"/>
                <w:szCs w:val="22"/>
                <w:lang w:val="el-GR"/>
              </w:rPr>
              <w:t xml:space="preserve"> </w:t>
            </w:r>
            <w:r w:rsidRPr="006424B1">
              <w:rPr>
                <w:color w:val="000000"/>
                <w:sz w:val="18"/>
                <w:szCs w:val="22"/>
                <w:lang w:val="el-GR"/>
              </w:rPr>
              <w:t>αντίσωμα</w:t>
            </w:r>
            <w:r w:rsidRPr="0067026E">
              <w:rPr>
                <w:color w:val="000000"/>
                <w:sz w:val="18"/>
                <w:szCs w:val="22"/>
                <w:lang w:val="el-GR"/>
              </w:rPr>
              <w:t xml:space="preserve"> </w:t>
            </w:r>
            <w:r w:rsidRPr="006424B1">
              <w:rPr>
                <w:color w:val="000000"/>
                <w:sz w:val="18"/>
                <w:szCs w:val="22"/>
              </w:rPr>
              <w:t>Goat</w:t>
            </w:r>
            <w:r w:rsidRPr="0067026E">
              <w:rPr>
                <w:color w:val="000000"/>
                <w:sz w:val="18"/>
                <w:szCs w:val="22"/>
                <w:lang w:val="el-GR"/>
              </w:rPr>
              <w:t xml:space="preserve"> </w:t>
            </w:r>
            <w:r w:rsidRPr="006424B1">
              <w:rPr>
                <w:color w:val="000000"/>
                <w:sz w:val="18"/>
                <w:szCs w:val="22"/>
              </w:rPr>
              <w:t>anti</w:t>
            </w:r>
            <w:r w:rsidRPr="0067026E">
              <w:rPr>
                <w:color w:val="000000"/>
                <w:sz w:val="18"/>
                <w:szCs w:val="22"/>
                <w:lang w:val="el-GR"/>
              </w:rPr>
              <w:t>-</w:t>
            </w:r>
            <w:r w:rsidRPr="006424B1">
              <w:rPr>
                <w:color w:val="000000"/>
                <w:sz w:val="18"/>
                <w:szCs w:val="22"/>
              </w:rPr>
              <w:t>Mouse</w:t>
            </w:r>
            <w:r w:rsidRPr="0067026E">
              <w:rPr>
                <w:color w:val="000000"/>
                <w:sz w:val="18"/>
                <w:szCs w:val="22"/>
                <w:lang w:val="el-GR"/>
              </w:rPr>
              <w:t xml:space="preserve"> </w:t>
            </w:r>
            <w:proofErr w:type="spellStart"/>
            <w:r w:rsidRPr="006424B1">
              <w:rPr>
                <w:color w:val="000000"/>
                <w:sz w:val="18"/>
                <w:szCs w:val="22"/>
                <w:lang w:val="el-GR"/>
              </w:rPr>
              <w:t>σημασμένο</w:t>
            </w:r>
            <w:proofErr w:type="spellEnd"/>
            <w:r w:rsidRPr="0067026E">
              <w:rPr>
                <w:color w:val="000000"/>
                <w:sz w:val="18"/>
                <w:szCs w:val="22"/>
                <w:lang w:val="el-GR"/>
              </w:rPr>
              <w:t xml:space="preserve"> </w:t>
            </w:r>
            <w:r w:rsidRPr="006424B1">
              <w:rPr>
                <w:color w:val="000000"/>
                <w:sz w:val="18"/>
                <w:szCs w:val="22"/>
                <w:lang w:val="el-GR"/>
              </w:rPr>
              <w:t>με</w:t>
            </w:r>
            <w:r w:rsidRPr="0067026E">
              <w:rPr>
                <w:color w:val="000000"/>
                <w:sz w:val="18"/>
                <w:szCs w:val="22"/>
                <w:lang w:val="el-GR"/>
              </w:rPr>
              <w:t xml:space="preserve"> </w:t>
            </w:r>
            <w:proofErr w:type="spellStart"/>
            <w:r w:rsidRPr="006424B1">
              <w:rPr>
                <w:color w:val="000000"/>
                <w:sz w:val="18"/>
                <w:szCs w:val="22"/>
                <w:lang w:val="el-GR"/>
              </w:rPr>
              <w:t>υπεροξειδάση</w:t>
            </w:r>
            <w:proofErr w:type="spellEnd"/>
            <w:r w:rsidRPr="0067026E">
              <w:rPr>
                <w:color w:val="000000"/>
                <w:sz w:val="18"/>
                <w:szCs w:val="22"/>
                <w:lang w:val="el-GR"/>
              </w:rPr>
              <w:t xml:space="preserve">: </w:t>
            </w:r>
            <w:r w:rsidRPr="00613740">
              <w:rPr>
                <w:color w:val="000000"/>
                <w:sz w:val="18"/>
                <w:szCs w:val="22"/>
                <w:lang w:val="el-GR"/>
              </w:rPr>
              <w:t>Δευτερογενές</w:t>
            </w:r>
            <w:r w:rsidRPr="0067026E">
              <w:rPr>
                <w:color w:val="000000"/>
                <w:sz w:val="18"/>
                <w:szCs w:val="22"/>
                <w:lang w:val="el-GR"/>
              </w:rPr>
              <w:t xml:space="preserve"> </w:t>
            </w:r>
            <w:r w:rsidRPr="00613740">
              <w:rPr>
                <w:color w:val="000000"/>
                <w:sz w:val="18"/>
                <w:szCs w:val="22"/>
                <w:lang w:val="el-GR"/>
              </w:rPr>
              <w:t>αντίσωμα</w:t>
            </w:r>
            <w:r w:rsidRPr="0067026E">
              <w:rPr>
                <w:color w:val="000000"/>
                <w:sz w:val="18"/>
                <w:szCs w:val="22"/>
                <w:lang w:val="el-GR"/>
              </w:rPr>
              <w:t xml:space="preserve"> </w:t>
            </w:r>
            <w:proofErr w:type="spellStart"/>
            <w:r w:rsidRPr="00613740">
              <w:rPr>
                <w:color w:val="000000"/>
                <w:sz w:val="18"/>
                <w:szCs w:val="22"/>
                <w:lang w:val="el-GR"/>
              </w:rPr>
              <w:t>σημασμένο</w:t>
            </w:r>
            <w:proofErr w:type="spellEnd"/>
            <w:r w:rsidRPr="0067026E">
              <w:rPr>
                <w:color w:val="000000"/>
                <w:sz w:val="18"/>
                <w:szCs w:val="22"/>
                <w:lang w:val="el-GR"/>
              </w:rPr>
              <w:t xml:space="preserve"> </w:t>
            </w:r>
            <w:r w:rsidRPr="00613740">
              <w:rPr>
                <w:color w:val="000000"/>
                <w:sz w:val="18"/>
                <w:szCs w:val="22"/>
                <w:lang w:val="el-GR"/>
              </w:rPr>
              <w:t>με</w:t>
            </w:r>
            <w:r w:rsidRPr="0067026E">
              <w:rPr>
                <w:color w:val="000000"/>
                <w:sz w:val="18"/>
                <w:szCs w:val="22"/>
                <w:lang w:val="el-GR"/>
              </w:rPr>
              <w:t xml:space="preserve"> </w:t>
            </w:r>
            <w:proofErr w:type="spellStart"/>
            <w:r w:rsidRPr="00613740">
              <w:rPr>
                <w:color w:val="000000"/>
                <w:sz w:val="18"/>
                <w:szCs w:val="22"/>
                <w:lang w:val="el-GR"/>
              </w:rPr>
              <w:t>υπεροξειδάση</w:t>
            </w:r>
            <w:proofErr w:type="spellEnd"/>
            <w:r w:rsidRPr="0067026E">
              <w:rPr>
                <w:color w:val="000000"/>
                <w:sz w:val="18"/>
                <w:szCs w:val="22"/>
                <w:lang w:val="el-GR"/>
              </w:rPr>
              <w:t xml:space="preserve"> (</w:t>
            </w:r>
            <w:r w:rsidRPr="00613740">
              <w:rPr>
                <w:color w:val="000000"/>
                <w:sz w:val="18"/>
                <w:szCs w:val="22"/>
                <w:lang w:val="en-US"/>
              </w:rPr>
              <w:t>Goat</w:t>
            </w:r>
            <w:r w:rsidRPr="0067026E">
              <w:rPr>
                <w:color w:val="000000"/>
                <w:sz w:val="18"/>
                <w:szCs w:val="22"/>
                <w:lang w:val="el-GR"/>
              </w:rPr>
              <w:t xml:space="preserve"> </w:t>
            </w:r>
            <w:r w:rsidRPr="00613740">
              <w:rPr>
                <w:color w:val="000000"/>
                <w:sz w:val="18"/>
                <w:szCs w:val="22"/>
                <w:lang w:val="en-US"/>
              </w:rPr>
              <w:t>anti</w:t>
            </w:r>
            <w:r w:rsidRPr="0067026E">
              <w:rPr>
                <w:color w:val="000000"/>
                <w:sz w:val="18"/>
                <w:szCs w:val="22"/>
                <w:lang w:val="el-GR"/>
              </w:rPr>
              <w:t>-</w:t>
            </w:r>
            <w:r w:rsidRPr="00613740">
              <w:rPr>
                <w:color w:val="000000"/>
                <w:sz w:val="18"/>
                <w:szCs w:val="22"/>
                <w:lang w:val="en-US"/>
              </w:rPr>
              <w:t>Mouse</w:t>
            </w:r>
            <w:r w:rsidRPr="0067026E">
              <w:rPr>
                <w:color w:val="000000"/>
                <w:sz w:val="18"/>
                <w:szCs w:val="22"/>
                <w:lang w:val="el-GR"/>
              </w:rPr>
              <w:t xml:space="preserve"> </w:t>
            </w:r>
            <w:r w:rsidRPr="00613740">
              <w:rPr>
                <w:color w:val="000000"/>
                <w:sz w:val="18"/>
                <w:szCs w:val="22"/>
                <w:lang w:val="en-US"/>
              </w:rPr>
              <w:t>IgG</w:t>
            </w:r>
            <w:r w:rsidRPr="0067026E">
              <w:rPr>
                <w:color w:val="000000"/>
                <w:sz w:val="18"/>
                <w:szCs w:val="22"/>
                <w:lang w:val="el-GR"/>
              </w:rPr>
              <w:t xml:space="preserve">, </w:t>
            </w:r>
            <w:r w:rsidRPr="00613740">
              <w:rPr>
                <w:color w:val="000000"/>
                <w:sz w:val="18"/>
                <w:szCs w:val="22"/>
                <w:lang w:val="en-US"/>
              </w:rPr>
              <w:t>Peroxidase</w:t>
            </w:r>
            <w:r w:rsidRPr="0067026E">
              <w:rPr>
                <w:color w:val="000000"/>
                <w:sz w:val="18"/>
                <w:szCs w:val="22"/>
                <w:lang w:val="el-GR"/>
              </w:rPr>
              <w:t xml:space="preserve"> (</w:t>
            </w:r>
            <w:r w:rsidRPr="00613740">
              <w:rPr>
                <w:color w:val="000000"/>
                <w:sz w:val="18"/>
                <w:szCs w:val="22"/>
                <w:lang w:val="en-US"/>
              </w:rPr>
              <w:t>HRP</w:t>
            </w:r>
            <w:r w:rsidRPr="0067026E">
              <w:rPr>
                <w:color w:val="000000"/>
                <w:sz w:val="18"/>
                <w:szCs w:val="22"/>
                <w:lang w:val="el-GR"/>
              </w:rPr>
              <w:t xml:space="preserve">) </w:t>
            </w:r>
            <w:r w:rsidRPr="00613740">
              <w:rPr>
                <w:color w:val="000000"/>
                <w:sz w:val="18"/>
                <w:szCs w:val="22"/>
                <w:lang w:val="en-US"/>
              </w:rPr>
              <w:t>Conjugated</w:t>
            </w:r>
            <w:r w:rsidRPr="0067026E">
              <w:rPr>
                <w:color w:val="000000"/>
                <w:sz w:val="18"/>
                <w:szCs w:val="22"/>
                <w:lang w:val="el-GR"/>
              </w:rPr>
              <w:t xml:space="preserve">, </w:t>
            </w:r>
            <w:r w:rsidRPr="00613740">
              <w:rPr>
                <w:color w:val="000000"/>
                <w:sz w:val="18"/>
                <w:szCs w:val="22"/>
                <w:lang w:val="en-US"/>
              </w:rPr>
              <w:t>H</w:t>
            </w:r>
            <w:r w:rsidRPr="0067026E">
              <w:rPr>
                <w:color w:val="000000"/>
                <w:sz w:val="18"/>
                <w:szCs w:val="22"/>
                <w:lang w:val="el-GR"/>
              </w:rPr>
              <w:t>+</w:t>
            </w:r>
            <w:r w:rsidRPr="00613740">
              <w:rPr>
                <w:color w:val="000000"/>
                <w:sz w:val="18"/>
                <w:szCs w:val="22"/>
                <w:lang w:val="en-US"/>
              </w:rPr>
              <w:t>L</w:t>
            </w:r>
            <w:r w:rsidRPr="0067026E">
              <w:rPr>
                <w:color w:val="000000"/>
                <w:sz w:val="18"/>
                <w:szCs w:val="22"/>
                <w:lang w:val="el-GR"/>
              </w:rPr>
              <w:t xml:space="preserve">). </w:t>
            </w:r>
            <w:r w:rsidRPr="00613740">
              <w:rPr>
                <w:color w:val="000000"/>
                <w:sz w:val="18"/>
                <w:szCs w:val="22"/>
                <w:lang w:val="el-GR"/>
              </w:rPr>
              <w:t>Σε ποσότητα 2ml</w:t>
            </w:r>
            <w:r>
              <w:rPr>
                <w:color w:val="000000"/>
                <w:sz w:val="18"/>
                <w:szCs w:val="22"/>
                <w:lang w:val="el-GR"/>
              </w:rPr>
              <w:t xml:space="preserve">. </w:t>
            </w:r>
            <w:r w:rsidRPr="00613740">
              <w:rPr>
                <w:color w:val="000000"/>
                <w:sz w:val="18"/>
                <w:szCs w:val="22"/>
                <w:lang w:val="el-GR"/>
              </w:rPr>
              <w:t>Σε συγκέντρωση 1mg/</w:t>
            </w:r>
            <w:proofErr w:type="spellStart"/>
            <w:r w:rsidRPr="00613740">
              <w:rPr>
                <w:color w:val="000000"/>
                <w:sz w:val="18"/>
                <w:szCs w:val="22"/>
                <w:lang w:val="el-GR"/>
              </w:rPr>
              <w:t>ml</w:t>
            </w:r>
            <w:proofErr w:type="spellEnd"/>
            <w:r>
              <w:rPr>
                <w:color w:val="000000"/>
                <w:sz w:val="18"/>
                <w:szCs w:val="22"/>
                <w:lang w:val="el-GR"/>
              </w:rPr>
              <w:t xml:space="preserve">. </w:t>
            </w:r>
            <w:r w:rsidRPr="00613740">
              <w:rPr>
                <w:color w:val="000000"/>
                <w:sz w:val="18"/>
                <w:szCs w:val="22"/>
                <w:lang w:val="el-GR"/>
              </w:rPr>
              <w:t xml:space="preserve">Να μπορεί να χρησιμοποιηθεί για ELISA και WB σε αραίωση 1:5,000-1:100,000. Να μπορεί να χρησιμοποιηθεί σε </w:t>
            </w:r>
            <w:proofErr w:type="spellStart"/>
            <w:r w:rsidRPr="00613740">
              <w:rPr>
                <w:color w:val="000000"/>
                <w:sz w:val="18"/>
                <w:szCs w:val="22"/>
                <w:lang w:val="el-GR"/>
              </w:rPr>
              <w:t>ανοσοιστοχημεία</w:t>
            </w:r>
            <w:proofErr w:type="spellEnd"/>
            <w:r w:rsidRPr="00613740">
              <w:rPr>
                <w:color w:val="000000"/>
                <w:sz w:val="18"/>
                <w:szCs w:val="22"/>
                <w:lang w:val="el-GR"/>
              </w:rPr>
              <w:t xml:space="preserve"> σε αραίωση 1:500-1:5,000. Να είναι </w:t>
            </w:r>
            <w:proofErr w:type="spellStart"/>
            <w:r w:rsidRPr="00613740">
              <w:rPr>
                <w:color w:val="000000"/>
                <w:sz w:val="18"/>
                <w:szCs w:val="22"/>
                <w:lang w:val="el-GR"/>
              </w:rPr>
              <w:t>affinity</w:t>
            </w:r>
            <w:proofErr w:type="spellEnd"/>
            <w:r w:rsidRPr="00613740">
              <w:rPr>
                <w:color w:val="000000"/>
                <w:sz w:val="18"/>
                <w:szCs w:val="22"/>
                <w:lang w:val="el-GR"/>
              </w:rPr>
              <w:t xml:space="preserve"> </w:t>
            </w:r>
            <w:proofErr w:type="spellStart"/>
            <w:r w:rsidRPr="00613740">
              <w:rPr>
                <w:color w:val="000000"/>
                <w:sz w:val="18"/>
                <w:szCs w:val="22"/>
                <w:lang w:val="el-GR"/>
              </w:rPr>
              <w:t>purified</w:t>
            </w:r>
            <w:proofErr w:type="spellEnd"/>
            <w:r>
              <w:rPr>
                <w:color w:val="000000"/>
                <w:sz w:val="18"/>
                <w:szCs w:val="22"/>
                <w:lang w:val="el-GR"/>
              </w:rPr>
              <w:t xml:space="preserve">. </w:t>
            </w:r>
            <w:r w:rsidRPr="00613740">
              <w:rPr>
                <w:color w:val="000000"/>
                <w:sz w:val="18"/>
                <w:szCs w:val="22"/>
                <w:lang w:val="el-GR"/>
              </w:rPr>
              <w:t xml:space="preserve">Να παρέχεται σε 0.01 M PBS, </w:t>
            </w:r>
            <w:proofErr w:type="spellStart"/>
            <w:r w:rsidRPr="00613740">
              <w:rPr>
                <w:color w:val="000000"/>
                <w:sz w:val="18"/>
                <w:szCs w:val="22"/>
                <w:lang w:val="el-GR"/>
              </w:rPr>
              <w:t>pH</w:t>
            </w:r>
            <w:proofErr w:type="spellEnd"/>
            <w:r w:rsidRPr="00613740">
              <w:rPr>
                <w:color w:val="000000"/>
                <w:sz w:val="18"/>
                <w:szCs w:val="22"/>
                <w:lang w:val="el-GR"/>
              </w:rPr>
              <w:t xml:space="preserve"> 7.1 με 15 </w:t>
            </w:r>
            <w:proofErr w:type="spellStart"/>
            <w:r w:rsidRPr="00613740">
              <w:rPr>
                <w:color w:val="000000"/>
                <w:sz w:val="18"/>
                <w:szCs w:val="22"/>
                <w:lang w:val="el-GR"/>
              </w:rPr>
              <w:t>mg</w:t>
            </w:r>
            <w:proofErr w:type="spellEnd"/>
            <w:r w:rsidRPr="00613740">
              <w:rPr>
                <w:color w:val="000000"/>
                <w:sz w:val="18"/>
                <w:szCs w:val="22"/>
                <w:lang w:val="el-GR"/>
              </w:rPr>
              <w:t>/</w:t>
            </w:r>
            <w:proofErr w:type="spellStart"/>
            <w:r w:rsidRPr="00613740">
              <w:rPr>
                <w:color w:val="000000"/>
                <w:sz w:val="18"/>
                <w:szCs w:val="22"/>
                <w:lang w:val="el-GR"/>
              </w:rPr>
              <w:t>mL</w:t>
            </w:r>
            <w:proofErr w:type="spellEnd"/>
            <w:r w:rsidRPr="00613740">
              <w:rPr>
                <w:color w:val="000000"/>
                <w:sz w:val="18"/>
                <w:szCs w:val="22"/>
                <w:lang w:val="el-GR"/>
              </w:rPr>
              <w:t xml:space="preserve"> BSA και  0.01% </w:t>
            </w:r>
            <w:proofErr w:type="spellStart"/>
            <w:r w:rsidRPr="00613740">
              <w:rPr>
                <w:color w:val="000000"/>
                <w:sz w:val="18"/>
                <w:szCs w:val="22"/>
                <w:lang w:val="el-GR"/>
              </w:rPr>
              <w:t>Thimerosal</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FL/ 2ml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6.24</w:t>
            </w:r>
          </w:p>
        </w:tc>
        <w:tc>
          <w:tcPr>
            <w:tcW w:w="1369" w:type="pct"/>
            <w:tcBorders>
              <w:top w:val="single" w:sz="4" w:space="0" w:color="auto"/>
              <w:left w:val="single" w:sz="4" w:space="0" w:color="auto"/>
              <w:bottom w:val="single" w:sz="4" w:space="0" w:color="auto"/>
              <w:right w:val="single" w:sz="4" w:space="0" w:color="auto"/>
            </w:tcBorders>
            <w:shd w:val="clear" w:color="auto" w:fill="auto"/>
            <w:noWrap/>
          </w:tcPr>
          <w:p w:rsidR="0040040D" w:rsidRPr="006424B1" w:rsidRDefault="0040040D" w:rsidP="002C0A88">
            <w:pPr>
              <w:spacing w:after="0"/>
              <w:jc w:val="left"/>
              <w:rPr>
                <w:color w:val="000000"/>
                <w:sz w:val="18"/>
                <w:szCs w:val="22"/>
                <w:lang w:val="el-GR"/>
              </w:rPr>
            </w:pPr>
            <w:r w:rsidRPr="006424B1">
              <w:rPr>
                <w:color w:val="000000"/>
                <w:sz w:val="18"/>
                <w:szCs w:val="22"/>
                <w:lang w:val="el-GR"/>
              </w:rPr>
              <w:t xml:space="preserve">Δευτερογενές αντίσωμα </w:t>
            </w:r>
            <w:r w:rsidRPr="006424B1">
              <w:rPr>
                <w:color w:val="000000"/>
                <w:sz w:val="18"/>
                <w:szCs w:val="22"/>
              </w:rPr>
              <w:t>Goat</w:t>
            </w:r>
            <w:r w:rsidRPr="006424B1">
              <w:rPr>
                <w:color w:val="000000"/>
                <w:sz w:val="18"/>
                <w:szCs w:val="22"/>
                <w:lang w:val="el-GR"/>
              </w:rPr>
              <w:t xml:space="preserve"> </w:t>
            </w:r>
            <w:r w:rsidRPr="006424B1">
              <w:rPr>
                <w:color w:val="000000"/>
                <w:sz w:val="18"/>
                <w:szCs w:val="22"/>
              </w:rPr>
              <w:t>anti</w:t>
            </w:r>
            <w:r w:rsidRPr="006424B1">
              <w:rPr>
                <w:color w:val="000000"/>
                <w:sz w:val="18"/>
                <w:szCs w:val="22"/>
                <w:lang w:val="el-GR"/>
              </w:rPr>
              <w:t>-</w:t>
            </w:r>
            <w:r w:rsidRPr="006424B1">
              <w:rPr>
                <w:color w:val="000000"/>
                <w:sz w:val="18"/>
                <w:szCs w:val="22"/>
              </w:rPr>
              <w:t>Rabbit</w:t>
            </w:r>
            <w:r w:rsidRPr="006424B1">
              <w:rPr>
                <w:color w:val="000000"/>
                <w:sz w:val="18"/>
                <w:szCs w:val="22"/>
                <w:lang w:val="el-GR"/>
              </w:rPr>
              <w:t xml:space="preserve"> </w:t>
            </w:r>
            <w:proofErr w:type="spellStart"/>
            <w:r w:rsidRPr="006424B1">
              <w:rPr>
                <w:color w:val="000000"/>
                <w:sz w:val="18"/>
                <w:szCs w:val="22"/>
                <w:lang w:val="el-GR"/>
              </w:rPr>
              <w:t>σημασμένο</w:t>
            </w:r>
            <w:proofErr w:type="spellEnd"/>
            <w:r w:rsidRPr="006424B1">
              <w:rPr>
                <w:color w:val="000000"/>
                <w:sz w:val="18"/>
                <w:szCs w:val="22"/>
                <w:lang w:val="el-GR"/>
              </w:rPr>
              <w:t xml:space="preserve"> με </w:t>
            </w:r>
            <w:proofErr w:type="spellStart"/>
            <w:r w:rsidRPr="006424B1">
              <w:rPr>
                <w:color w:val="000000"/>
                <w:sz w:val="18"/>
                <w:szCs w:val="22"/>
                <w:lang w:val="el-GR"/>
              </w:rPr>
              <w:t>υπεροξειδάση</w:t>
            </w:r>
            <w:proofErr w:type="spellEnd"/>
            <w:r>
              <w:rPr>
                <w:color w:val="000000"/>
                <w:sz w:val="18"/>
                <w:szCs w:val="22"/>
                <w:lang w:val="el-GR"/>
              </w:rPr>
              <w:t xml:space="preserve">: </w:t>
            </w:r>
            <w:r w:rsidRPr="00613740">
              <w:rPr>
                <w:color w:val="000000"/>
                <w:sz w:val="18"/>
                <w:szCs w:val="22"/>
                <w:lang w:val="el-GR"/>
              </w:rPr>
              <w:t xml:space="preserve">Να μπορεί να χρησιμοποιηθεί για ELISA και WB σε αραίωση 1:5,000-1:100,000. Να μπορεί να χρησιμοποιηθεί σε </w:t>
            </w:r>
            <w:proofErr w:type="spellStart"/>
            <w:r w:rsidRPr="00613740">
              <w:rPr>
                <w:color w:val="000000"/>
                <w:sz w:val="18"/>
                <w:szCs w:val="22"/>
                <w:lang w:val="el-GR"/>
              </w:rPr>
              <w:t>ανοσοιστοχημεία</w:t>
            </w:r>
            <w:proofErr w:type="spellEnd"/>
            <w:r w:rsidRPr="00613740">
              <w:rPr>
                <w:color w:val="000000"/>
                <w:sz w:val="18"/>
                <w:szCs w:val="22"/>
                <w:lang w:val="el-GR"/>
              </w:rPr>
              <w:t xml:space="preserve"> σε αραίωση 1:500-1:5,000. Να είναι </w:t>
            </w:r>
            <w:proofErr w:type="spellStart"/>
            <w:r w:rsidRPr="00613740">
              <w:rPr>
                <w:color w:val="000000"/>
                <w:sz w:val="18"/>
                <w:szCs w:val="22"/>
                <w:lang w:val="el-GR"/>
              </w:rPr>
              <w:t>affinity</w:t>
            </w:r>
            <w:proofErr w:type="spellEnd"/>
            <w:r w:rsidRPr="00613740">
              <w:rPr>
                <w:color w:val="000000"/>
                <w:sz w:val="18"/>
                <w:szCs w:val="22"/>
                <w:lang w:val="el-GR"/>
              </w:rPr>
              <w:t xml:space="preserve"> </w:t>
            </w:r>
            <w:proofErr w:type="spellStart"/>
            <w:r w:rsidRPr="00613740">
              <w:rPr>
                <w:color w:val="000000"/>
                <w:sz w:val="18"/>
                <w:szCs w:val="22"/>
                <w:lang w:val="el-GR"/>
              </w:rPr>
              <w:t>purified</w:t>
            </w:r>
            <w:proofErr w:type="spellEnd"/>
            <w:r>
              <w:rPr>
                <w:color w:val="000000"/>
                <w:sz w:val="18"/>
                <w:szCs w:val="22"/>
                <w:lang w:val="el-GR"/>
              </w:rPr>
              <w:t xml:space="preserve">. </w:t>
            </w:r>
            <w:r w:rsidRPr="00613740">
              <w:rPr>
                <w:color w:val="000000"/>
                <w:sz w:val="18"/>
                <w:szCs w:val="22"/>
                <w:lang w:val="el-GR"/>
              </w:rPr>
              <w:t xml:space="preserve">Να παρέχεται σε 0.01 M PBS, </w:t>
            </w:r>
            <w:proofErr w:type="spellStart"/>
            <w:r w:rsidRPr="00613740">
              <w:rPr>
                <w:color w:val="000000"/>
                <w:sz w:val="18"/>
                <w:szCs w:val="22"/>
                <w:lang w:val="el-GR"/>
              </w:rPr>
              <w:t>pH</w:t>
            </w:r>
            <w:proofErr w:type="spellEnd"/>
            <w:r w:rsidRPr="00613740">
              <w:rPr>
                <w:color w:val="000000"/>
                <w:sz w:val="18"/>
                <w:szCs w:val="22"/>
                <w:lang w:val="el-GR"/>
              </w:rPr>
              <w:t xml:space="preserve"> 7.1 με 15 </w:t>
            </w:r>
            <w:proofErr w:type="spellStart"/>
            <w:r w:rsidRPr="00613740">
              <w:rPr>
                <w:color w:val="000000"/>
                <w:sz w:val="18"/>
                <w:szCs w:val="22"/>
                <w:lang w:val="el-GR"/>
              </w:rPr>
              <w:t>mg</w:t>
            </w:r>
            <w:proofErr w:type="spellEnd"/>
            <w:r w:rsidRPr="00613740">
              <w:rPr>
                <w:color w:val="000000"/>
                <w:sz w:val="18"/>
                <w:szCs w:val="22"/>
                <w:lang w:val="el-GR"/>
              </w:rPr>
              <w:t>/</w:t>
            </w:r>
            <w:proofErr w:type="spellStart"/>
            <w:r w:rsidRPr="00613740">
              <w:rPr>
                <w:color w:val="000000"/>
                <w:sz w:val="18"/>
                <w:szCs w:val="22"/>
                <w:lang w:val="el-GR"/>
              </w:rPr>
              <w:t>mL</w:t>
            </w:r>
            <w:proofErr w:type="spellEnd"/>
            <w:r w:rsidRPr="00613740">
              <w:rPr>
                <w:color w:val="000000"/>
                <w:sz w:val="18"/>
                <w:szCs w:val="22"/>
                <w:lang w:val="el-GR"/>
              </w:rPr>
              <w:t xml:space="preserve"> BSA και  0.01% </w:t>
            </w:r>
            <w:proofErr w:type="spellStart"/>
            <w:r w:rsidRPr="00613740">
              <w:rPr>
                <w:color w:val="000000"/>
                <w:sz w:val="18"/>
                <w:szCs w:val="22"/>
                <w:lang w:val="el-GR"/>
              </w:rPr>
              <w:t>Thimerosal</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FL/2ml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40040D" w:rsidRPr="00114F24" w:rsidRDefault="0040040D" w:rsidP="002C0A88">
            <w:pPr>
              <w:spacing w:after="0"/>
              <w:jc w:val="right"/>
              <w:rPr>
                <w:rFonts w:asciiTheme="minorHAnsi" w:hAnsiTheme="minorHAnsi" w:cstheme="minorHAnsi"/>
                <w:b/>
                <w:color w:val="000000"/>
                <w:sz w:val="18"/>
                <w:szCs w:val="17"/>
                <w:lang w:val="el-GR" w:eastAsia="el-GR"/>
              </w:rPr>
            </w:pPr>
            <w:r w:rsidRPr="00114F24">
              <w:rPr>
                <w:rFonts w:asciiTheme="minorHAnsi" w:hAnsiTheme="minorHAnsi" w:cstheme="minorHAnsi"/>
                <w:b/>
                <w:color w:val="000000"/>
                <w:sz w:val="18"/>
                <w:szCs w:val="17"/>
                <w:lang w:val="el-GR" w:eastAsia="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bl>
    <w:p w:rsidR="0040040D" w:rsidRDefault="0040040D" w:rsidP="000A08CA">
      <w:pPr>
        <w:rPr>
          <w:szCs w:val="22"/>
          <w:lang w:val="el-GR"/>
        </w:rPr>
      </w:pPr>
    </w:p>
    <w:p w:rsidR="0040040D" w:rsidRDefault="0040040D" w:rsidP="0040040D">
      <w:pPr>
        <w:rPr>
          <w:lang w:val="el-GR"/>
        </w:rPr>
      </w:pPr>
      <w:r>
        <w:rPr>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638"/>
        <w:gridCol w:w="2728"/>
        <w:gridCol w:w="1182"/>
        <w:gridCol w:w="1050"/>
        <w:gridCol w:w="1441"/>
        <w:gridCol w:w="1443"/>
        <w:gridCol w:w="785"/>
      </w:tblGrid>
      <w:tr w:rsidR="0040040D" w:rsidRPr="00A95DA8" w:rsidTr="002C0A88">
        <w:trPr>
          <w:cantSplit/>
          <w:trHeight w:val="531"/>
          <w:tblHeader/>
          <w:jc w:val="center"/>
        </w:trPr>
        <w:tc>
          <w:tcPr>
            <w:tcW w:w="5000" w:type="pct"/>
            <w:gridSpan w:val="8"/>
            <w:tcBorders>
              <w:top w:val="nil"/>
              <w:left w:val="nil"/>
              <w:bottom w:val="single" w:sz="4" w:space="0" w:color="auto"/>
              <w:right w:val="nil"/>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7</w:t>
            </w:r>
          </w:p>
        </w:tc>
      </w:tr>
      <w:tr w:rsidR="0040040D" w:rsidRPr="00A95DA8" w:rsidTr="002C0A88">
        <w:trPr>
          <w:cantSplit/>
          <w:trHeight w:val="531"/>
          <w:tblHeader/>
          <w:jc w:val="center"/>
        </w:trPr>
        <w:tc>
          <w:tcPr>
            <w:tcW w:w="2039" w:type="pct"/>
            <w:gridSpan w:val="3"/>
            <w:tcBorders>
              <w:top w:val="single" w:sz="4" w:space="0" w:color="auto"/>
              <w:left w:val="single" w:sz="4" w:space="0" w:color="auto"/>
              <w:bottom w:val="single" w:sz="4" w:space="0" w:color="auto"/>
              <w:right w:val="single" w:sz="4" w:space="0" w:color="auto"/>
            </w:tcBorders>
          </w:tcPr>
          <w:p w:rsidR="0040040D" w:rsidRPr="009F286F" w:rsidRDefault="0040040D" w:rsidP="002C0A88">
            <w:pPr>
              <w:spacing w:after="0"/>
              <w:jc w:val="left"/>
              <w:rPr>
                <w:b/>
                <w:color w:val="000000"/>
                <w:sz w:val="18"/>
                <w:szCs w:val="22"/>
                <w:lang w:val="el-GR"/>
              </w:rPr>
            </w:pPr>
            <w:r w:rsidRPr="009F286F">
              <w:rPr>
                <w:b/>
                <w:color w:val="000000"/>
                <w:sz w:val="18"/>
                <w:szCs w:val="22"/>
                <w:lang w:val="el-GR"/>
              </w:rPr>
              <w:t>ΤΜΗΜΑ 7 – ΕΠΙΜΟΛΥΝΣΗ ΚΥΤΤΑΡΩΝ ΚΑΙ ΘΡΕΠΤΙΚΑ ΜΕΣΑ</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527"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bCs/>
                <w:color w:val="000000"/>
                <w:sz w:val="17"/>
                <w:szCs w:val="17"/>
                <w:lang w:val="el-GR"/>
              </w:rPr>
            </w:pPr>
          </w:p>
        </w:tc>
        <w:tc>
          <w:tcPr>
            <w:tcW w:w="723" w:type="pct"/>
            <w:tcBorders>
              <w:top w:val="single" w:sz="4" w:space="0" w:color="auto"/>
              <w:left w:val="single" w:sz="4" w:space="0" w:color="auto"/>
              <w:bottom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tcBorders>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color w:val="000000"/>
                <w:sz w:val="17"/>
                <w:szCs w:val="17"/>
                <w:lang w:val="el-GR" w:eastAsia="el-GR"/>
              </w:rPr>
              <w:t>α/α</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424B1" w:rsidRDefault="0040040D" w:rsidP="002C0A88">
            <w:pPr>
              <w:spacing w:after="0"/>
              <w:jc w:val="left"/>
              <w:rPr>
                <w:color w:val="000000"/>
                <w:sz w:val="18"/>
                <w:szCs w:val="22"/>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6424B1" w:rsidRDefault="0040040D" w:rsidP="002C0A88">
            <w:pPr>
              <w:spacing w:after="0"/>
              <w:jc w:val="center"/>
              <w:rPr>
                <w:sz w:val="18"/>
                <w:szCs w:val="22"/>
              </w:rPr>
            </w:pPr>
            <w:r w:rsidRPr="00A95DA8">
              <w:rPr>
                <w:rFonts w:asciiTheme="minorHAnsi" w:hAnsiTheme="minorHAnsi" w:cstheme="minorHAnsi"/>
                <w:b/>
                <w:color w:val="000000"/>
                <w:sz w:val="17"/>
                <w:szCs w:val="17"/>
                <w:lang w:val="el-GR" w:eastAsia="el-GR"/>
              </w:rPr>
              <w:t>Ποσότητα</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6424B1" w:rsidRDefault="0040040D" w:rsidP="002C0A88">
            <w:pPr>
              <w:spacing w:after="0"/>
              <w:jc w:val="center"/>
              <w:rPr>
                <w:sz w:val="18"/>
                <w:szCs w:val="22"/>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40040D" w:rsidRPr="00A95DA8" w:rsidRDefault="0040040D" w:rsidP="002C0A88">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σε €</w:t>
            </w:r>
          </w:p>
        </w:tc>
      </w:tr>
      <w:tr w:rsidR="0040040D" w:rsidRPr="00A95DA8" w:rsidTr="002C0A88">
        <w:trPr>
          <w:cantSplit/>
          <w:trHeight w:val="531"/>
          <w:tblHeader/>
          <w:jc w:val="center"/>
        </w:trPr>
        <w:tc>
          <w:tcPr>
            <w:tcW w:w="350" w:type="pct"/>
            <w:vMerge w:val="restart"/>
            <w:tcBorders>
              <w:left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w:t>
            </w: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TISSUE</w:t>
            </w:r>
            <w:r w:rsidRPr="00182627">
              <w:rPr>
                <w:color w:val="000000"/>
                <w:sz w:val="18"/>
                <w:szCs w:val="22"/>
                <w:lang w:val="el-GR"/>
              </w:rPr>
              <w:t xml:space="preserve"> </w:t>
            </w:r>
            <w:r w:rsidRPr="006424B1">
              <w:rPr>
                <w:color w:val="000000"/>
                <w:sz w:val="18"/>
                <w:szCs w:val="22"/>
              </w:rPr>
              <w:t>STRAINERS</w:t>
            </w:r>
            <w:r w:rsidRPr="00182627">
              <w:rPr>
                <w:color w:val="000000"/>
                <w:sz w:val="18"/>
                <w:szCs w:val="22"/>
                <w:lang w:val="el-GR"/>
              </w:rPr>
              <w:t>, 250</w:t>
            </w:r>
            <w:r w:rsidRPr="006424B1">
              <w:rPr>
                <w:color w:val="000000"/>
                <w:sz w:val="18"/>
                <w:szCs w:val="22"/>
              </w:rPr>
              <w:t>UM</w:t>
            </w:r>
            <w:r>
              <w:rPr>
                <w:color w:val="000000"/>
                <w:sz w:val="18"/>
                <w:szCs w:val="22"/>
                <w:lang w:val="el-GR"/>
              </w:rPr>
              <w:t>:</w:t>
            </w:r>
            <w:r w:rsidRPr="00182627">
              <w:rPr>
                <w:color w:val="000000"/>
                <w:sz w:val="18"/>
                <w:szCs w:val="22"/>
                <w:lang w:val="el-GR"/>
              </w:rPr>
              <w:t xml:space="preserve"> </w:t>
            </w:r>
            <w:r w:rsidRPr="00182627">
              <w:rPr>
                <w:color w:val="000000"/>
                <w:sz w:val="18"/>
                <w:szCs w:val="22"/>
              </w:rPr>
              <w:t>Tissue</w:t>
            </w:r>
            <w:r w:rsidRPr="00182627">
              <w:rPr>
                <w:color w:val="000000"/>
                <w:sz w:val="18"/>
                <w:szCs w:val="22"/>
                <w:lang w:val="el-GR"/>
              </w:rPr>
              <w:t xml:space="preserve"> </w:t>
            </w:r>
            <w:r w:rsidRPr="00182627">
              <w:rPr>
                <w:color w:val="000000"/>
                <w:sz w:val="18"/>
                <w:szCs w:val="22"/>
              </w:rPr>
              <w:t>strainers</w:t>
            </w:r>
            <w:r w:rsidRPr="00182627">
              <w:rPr>
                <w:color w:val="000000"/>
                <w:sz w:val="18"/>
                <w:szCs w:val="22"/>
                <w:lang w:val="el-GR"/>
              </w:rPr>
              <w:t xml:space="preserve"> που να ταιριάζουν σε κωνικά σωληνάρια των 15 </w:t>
            </w:r>
            <w:r w:rsidRPr="00182627">
              <w:rPr>
                <w:color w:val="000000"/>
                <w:sz w:val="18"/>
                <w:szCs w:val="22"/>
              </w:rPr>
              <w:t>mL</w:t>
            </w:r>
            <w:r w:rsidRPr="00182627">
              <w:rPr>
                <w:color w:val="000000"/>
                <w:sz w:val="18"/>
                <w:szCs w:val="22"/>
                <w:lang w:val="el-GR"/>
              </w:rPr>
              <w:t xml:space="preserve"> για γρήγορο διαχωρισμό κυττάρων ή </w:t>
            </w:r>
            <w:proofErr w:type="spellStart"/>
            <w:r w:rsidRPr="00182627">
              <w:rPr>
                <w:color w:val="000000"/>
                <w:sz w:val="18"/>
                <w:szCs w:val="22"/>
                <w:lang w:val="el-GR"/>
              </w:rPr>
              <w:t>κυτταρόλυμα</w:t>
            </w:r>
            <w:proofErr w:type="spellEnd"/>
            <w:r w:rsidRPr="00182627">
              <w:rPr>
                <w:color w:val="000000"/>
                <w:sz w:val="18"/>
                <w:szCs w:val="22"/>
                <w:lang w:val="el-GR"/>
              </w:rPr>
              <w:t xml:space="preserve"> από υπολείμματα ιστού μέσω φίλτρου πλέγματος 250 μ</w:t>
            </w:r>
            <w:r w:rsidRPr="00182627">
              <w:rPr>
                <w:color w:val="000000"/>
                <w:sz w:val="18"/>
                <w:szCs w:val="22"/>
              </w:rPr>
              <w:t>M</w:t>
            </w:r>
            <w:r w:rsidRPr="00182627">
              <w:rPr>
                <w:color w:val="000000"/>
                <w:sz w:val="18"/>
                <w:szCs w:val="22"/>
                <w:lang w:val="el-GR"/>
              </w:rPr>
              <w:t xml:space="preserve"> μετά από μηχανική διάρρηξη με χρήση βαρύτητας ή ήπιας </w:t>
            </w:r>
            <w:proofErr w:type="spellStart"/>
            <w:r w:rsidRPr="00182627">
              <w:rPr>
                <w:color w:val="000000"/>
                <w:sz w:val="18"/>
                <w:szCs w:val="22"/>
                <w:lang w:val="el-GR"/>
              </w:rPr>
              <w:t>φυγοκέντρησης</w:t>
            </w:r>
            <w:proofErr w:type="spellEnd"/>
            <w:r w:rsidRPr="00182627">
              <w:rPr>
                <w:color w:val="000000"/>
                <w:sz w:val="18"/>
                <w:szCs w:val="22"/>
                <w:lang w:val="el-GR"/>
              </w:rPr>
              <w:t xml:space="preserve">. Να είναι κατασκευασμένα από ισχυρό νάιλον και να επιτρέπουν κύτταρα ταχείας απομόνωσης ή ομοιόμορφα εκχυλίσματα πρωτεϊνών από έως και 2,5 </w:t>
            </w:r>
            <w:r w:rsidRPr="00182627">
              <w:rPr>
                <w:color w:val="000000"/>
                <w:sz w:val="18"/>
                <w:szCs w:val="22"/>
              </w:rPr>
              <w:t>mL</w:t>
            </w:r>
            <w:r w:rsidRPr="00182627">
              <w:rPr>
                <w:color w:val="000000"/>
                <w:sz w:val="18"/>
                <w:szCs w:val="22"/>
                <w:lang w:val="el-GR"/>
              </w:rPr>
              <w:t xml:space="preserve"> δείγματος ιστού τη φορά. </w:t>
            </w:r>
            <w:proofErr w:type="spellStart"/>
            <w:r w:rsidRPr="00182627">
              <w:rPr>
                <w:color w:val="000000"/>
                <w:sz w:val="18"/>
                <w:szCs w:val="22"/>
              </w:rPr>
              <w:t>Συσκευ</w:t>
            </w:r>
            <w:proofErr w:type="spellEnd"/>
            <w:r w:rsidRPr="00182627">
              <w:rPr>
                <w:color w:val="000000"/>
                <w:sz w:val="18"/>
                <w:szCs w:val="22"/>
              </w:rPr>
              <w:t xml:space="preserve">ασία 50 </w:t>
            </w:r>
            <w:proofErr w:type="spellStart"/>
            <w:r w:rsidRPr="00182627">
              <w:rPr>
                <w:color w:val="000000"/>
                <w:sz w:val="18"/>
                <w:szCs w:val="22"/>
              </w:rPr>
              <w:t>τεμ</w:t>
            </w:r>
            <w:proofErr w:type="spellEnd"/>
            <w:r w:rsidRPr="00182627">
              <w:rPr>
                <w:color w:val="000000"/>
                <w:sz w:val="18"/>
                <w:szCs w:val="22"/>
              </w:rPr>
              <w:t>αχιών.</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sz w:val="18"/>
                <w:szCs w:val="22"/>
              </w:rPr>
              <w:t>50pc / pack</w:t>
            </w:r>
          </w:p>
        </w:tc>
        <w:tc>
          <w:tcPr>
            <w:tcW w:w="723" w:type="pct"/>
            <w:tcBorders>
              <w:top w:val="single" w:sz="4" w:space="0" w:color="auto"/>
              <w:left w:val="single" w:sz="4" w:space="0" w:color="auto"/>
              <w:bottom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F286F"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9F286F" w:rsidRDefault="0040040D" w:rsidP="002C0A88">
            <w:pPr>
              <w:spacing w:after="0"/>
              <w:jc w:val="left"/>
              <w:rPr>
                <w:color w:val="000000"/>
                <w:sz w:val="18"/>
                <w:szCs w:val="22"/>
              </w:rPr>
            </w:pPr>
            <w:proofErr w:type="spellStart"/>
            <w:r w:rsidRPr="006424B1">
              <w:rPr>
                <w:color w:val="000000"/>
                <w:sz w:val="18"/>
                <w:szCs w:val="22"/>
              </w:rPr>
              <w:t>si</w:t>
            </w:r>
            <w:proofErr w:type="spellEnd"/>
            <w:r w:rsidRPr="006424B1">
              <w:rPr>
                <w:color w:val="000000"/>
                <w:sz w:val="18"/>
                <w:szCs w:val="22"/>
              </w:rPr>
              <w:t xml:space="preserve"> RNA</w:t>
            </w:r>
            <w:r w:rsidRPr="00182627">
              <w:rPr>
                <w:color w:val="000000"/>
                <w:sz w:val="18"/>
                <w:szCs w:val="22"/>
              </w:rPr>
              <w:t>:</w:t>
            </w:r>
            <w:r>
              <w:t xml:space="preserve"> </w:t>
            </w:r>
            <w:r w:rsidRPr="00182627">
              <w:rPr>
                <w:color w:val="000000"/>
                <w:sz w:val="18"/>
                <w:szCs w:val="22"/>
              </w:rPr>
              <w:t>siRNA Ppargc1 alpha., 5nmol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r w:rsidRPr="006424B1">
              <w:rPr>
                <w:sz w:val="18"/>
                <w:szCs w:val="22"/>
              </w:rPr>
              <w:t>8</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F286F" w:rsidRDefault="0040040D" w:rsidP="002C0A88">
            <w:pPr>
              <w:spacing w:after="0"/>
              <w:jc w:val="center"/>
              <w:rPr>
                <w:rFonts w:asciiTheme="minorHAnsi" w:hAnsiTheme="minorHAnsi" w:cstheme="minorHAnsi"/>
                <w:bCs/>
                <w:color w:val="000000"/>
                <w:sz w:val="17"/>
                <w:szCs w:val="17"/>
              </w:rPr>
            </w:pPr>
            <w:r w:rsidRPr="006424B1">
              <w:rPr>
                <w:sz w:val="18"/>
                <w:szCs w:val="22"/>
              </w:rPr>
              <w:t>1 item</w:t>
            </w:r>
          </w:p>
        </w:tc>
        <w:tc>
          <w:tcPr>
            <w:tcW w:w="723" w:type="pct"/>
            <w:tcBorders>
              <w:top w:val="single" w:sz="4" w:space="0" w:color="auto"/>
              <w:left w:val="single" w:sz="4" w:space="0" w:color="auto"/>
              <w:bottom w:val="single" w:sz="4" w:space="0" w:color="auto"/>
              <w:right w:val="single" w:sz="4" w:space="0" w:color="auto"/>
            </w:tcBorders>
            <w:shd w:val="clear" w:color="auto" w:fill="auto"/>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F286F"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B38CB"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 xml:space="preserve">Serum </w:t>
            </w:r>
            <w:proofErr w:type="spellStart"/>
            <w:r w:rsidRPr="006424B1">
              <w:rPr>
                <w:color w:val="000000"/>
                <w:sz w:val="18"/>
                <w:szCs w:val="22"/>
              </w:rPr>
              <w:t>Fetal</w:t>
            </w:r>
            <w:proofErr w:type="spellEnd"/>
            <w:r w:rsidRPr="006424B1">
              <w:rPr>
                <w:color w:val="000000"/>
                <w:sz w:val="18"/>
                <w:szCs w:val="22"/>
              </w:rPr>
              <w:t xml:space="preserve"> Bovine (FBS)</w:t>
            </w:r>
            <w:r w:rsidRPr="00182627">
              <w:rPr>
                <w:color w:val="000000"/>
                <w:sz w:val="18"/>
                <w:szCs w:val="22"/>
              </w:rPr>
              <w:t xml:space="preserve">: FBS heat inactivated. </w:t>
            </w:r>
            <w:r w:rsidRPr="00182627">
              <w:rPr>
                <w:color w:val="000000"/>
                <w:sz w:val="18"/>
                <w:szCs w:val="22"/>
                <w:lang w:val="el-GR"/>
              </w:rPr>
              <w:t xml:space="preserve">Προέλευση: Νότια Αμερική, εγκεκριμένος από EU, να έχει ελεγχθεί για ιούς και </w:t>
            </w:r>
            <w:proofErr w:type="spellStart"/>
            <w:r w:rsidRPr="00182627">
              <w:rPr>
                <w:color w:val="000000"/>
                <w:sz w:val="18"/>
                <w:szCs w:val="22"/>
                <w:lang w:val="el-GR"/>
              </w:rPr>
              <w:t>μυκόπλασμα</w:t>
            </w:r>
            <w:proofErr w:type="spellEnd"/>
            <w:r w:rsidRPr="00182627">
              <w:rPr>
                <w:color w:val="000000"/>
                <w:sz w:val="18"/>
                <w:szCs w:val="22"/>
                <w:lang w:val="el-GR"/>
              </w:rPr>
              <w:t xml:space="preserve"> και τα αποτελέσματα του QC να παρέχονται λεπτομερώς. Με χαμηλά επίπεδα </w:t>
            </w:r>
            <w:proofErr w:type="spellStart"/>
            <w:r w:rsidRPr="00182627">
              <w:rPr>
                <w:color w:val="000000"/>
                <w:sz w:val="18"/>
                <w:szCs w:val="22"/>
                <w:lang w:val="el-GR"/>
              </w:rPr>
              <w:t>ενδοτοξινών</w:t>
            </w:r>
            <w:proofErr w:type="spellEnd"/>
            <w:r w:rsidRPr="00182627">
              <w:rPr>
                <w:color w:val="000000"/>
                <w:sz w:val="18"/>
                <w:szCs w:val="22"/>
                <w:lang w:val="el-GR"/>
              </w:rPr>
              <w:t xml:space="preserve"> και αιμοσφαιρίνης (≤10 EU/</w:t>
            </w:r>
            <w:proofErr w:type="spellStart"/>
            <w:r w:rsidRPr="00182627">
              <w:rPr>
                <w:color w:val="000000"/>
                <w:sz w:val="18"/>
                <w:szCs w:val="22"/>
                <w:lang w:val="el-GR"/>
              </w:rPr>
              <w:t>mL</w:t>
            </w:r>
            <w:proofErr w:type="spellEnd"/>
            <w:r w:rsidRPr="00182627">
              <w:rPr>
                <w:color w:val="000000"/>
                <w:sz w:val="18"/>
                <w:szCs w:val="22"/>
                <w:lang w:val="el-GR"/>
              </w:rPr>
              <w:t xml:space="preserve"> και ≤30 </w:t>
            </w:r>
            <w:proofErr w:type="spellStart"/>
            <w:r w:rsidRPr="00182627">
              <w:rPr>
                <w:color w:val="000000"/>
                <w:sz w:val="18"/>
                <w:szCs w:val="22"/>
                <w:lang w:val="el-GR"/>
              </w:rPr>
              <w:t>mg</w:t>
            </w:r>
            <w:proofErr w:type="spellEnd"/>
            <w:r w:rsidRPr="00182627">
              <w:rPr>
                <w:color w:val="000000"/>
                <w:sz w:val="18"/>
                <w:szCs w:val="22"/>
                <w:lang w:val="el-GR"/>
              </w:rPr>
              <w:t>/</w:t>
            </w:r>
            <w:proofErr w:type="spellStart"/>
            <w:r w:rsidRPr="00182627">
              <w:rPr>
                <w:color w:val="000000"/>
                <w:sz w:val="18"/>
                <w:szCs w:val="22"/>
                <w:lang w:val="el-GR"/>
              </w:rPr>
              <w:t>dL</w:t>
            </w:r>
            <w:proofErr w:type="spellEnd"/>
            <w:r w:rsidRPr="00182627">
              <w:rPr>
                <w:color w:val="000000"/>
                <w:sz w:val="18"/>
                <w:szCs w:val="22"/>
                <w:lang w:val="el-GR"/>
              </w:rPr>
              <w:t>) και ολική πρωτεΐνη 3.5–5.5 g/</w:t>
            </w:r>
            <w:proofErr w:type="spellStart"/>
            <w:r w:rsidRPr="00182627">
              <w:rPr>
                <w:color w:val="000000"/>
                <w:sz w:val="18"/>
                <w:szCs w:val="22"/>
                <w:lang w:val="el-GR"/>
              </w:rPr>
              <w:t>dL</w:t>
            </w:r>
            <w:proofErr w:type="spellEnd"/>
            <w:r w:rsidRPr="00182627">
              <w:rPr>
                <w:color w:val="000000"/>
                <w:sz w:val="18"/>
                <w:szCs w:val="22"/>
                <w:lang w:val="el-GR"/>
              </w:rPr>
              <w:t xml:space="preserve">. Να παράγεται σε </w:t>
            </w:r>
            <w:proofErr w:type="spellStart"/>
            <w:r w:rsidRPr="00182627">
              <w:rPr>
                <w:color w:val="000000"/>
                <w:sz w:val="18"/>
                <w:szCs w:val="22"/>
                <w:lang w:val="el-GR"/>
              </w:rPr>
              <w:t>cGMP</w:t>
            </w:r>
            <w:proofErr w:type="spellEnd"/>
            <w:r w:rsidRPr="00182627">
              <w:rPr>
                <w:color w:val="000000"/>
                <w:sz w:val="18"/>
                <w:szCs w:val="22"/>
                <w:lang w:val="el-GR"/>
              </w:rPr>
              <w:t>–ISO 13485 και/ή ISO 9001 εγκαταστάσεις.</w:t>
            </w:r>
            <w:r>
              <w:rPr>
                <w:color w:val="000000"/>
                <w:sz w:val="18"/>
                <w:szCs w:val="22"/>
                <w:lang w:val="el-GR"/>
              </w:rPr>
              <w:t xml:space="preserve"> </w:t>
            </w:r>
            <w:r w:rsidRPr="00182627">
              <w:rPr>
                <w:color w:val="000000"/>
                <w:sz w:val="18"/>
                <w:szCs w:val="22"/>
                <w:lang w:val="el-GR"/>
              </w:rPr>
              <w:t>Συσκευασία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sz w:val="18"/>
                <w:szCs w:val="22"/>
              </w:rPr>
              <w:t>25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DMEM</w:t>
            </w:r>
            <w:r w:rsidRPr="009F286F">
              <w:rPr>
                <w:color w:val="000000"/>
                <w:sz w:val="18"/>
                <w:szCs w:val="22"/>
                <w:lang w:val="el-GR"/>
              </w:rPr>
              <w:t>/</w:t>
            </w:r>
            <w:r w:rsidRPr="006424B1">
              <w:rPr>
                <w:color w:val="000000"/>
                <w:sz w:val="18"/>
                <w:szCs w:val="22"/>
              </w:rPr>
              <w:t>F</w:t>
            </w:r>
            <w:r w:rsidRPr="009F286F">
              <w:rPr>
                <w:color w:val="000000"/>
                <w:sz w:val="18"/>
                <w:szCs w:val="22"/>
                <w:lang w:val="el-GR"/>
              </w:rPr>
              <w:t xml:space="preserve">-12 </w:t>
            </w:r>
            <w:r w:rsidRPr="006424B1">
              <w:rPr>
                <w:color w:val="000000"/>
                <w:sz w:val="18"/>
                <w:szCs w:val="22"/>
              </w:rPr>
              <w:t>with</w:t>
            </w:r>
            <w:r w:rsidRPr="009F286F">
              <w:rPr>
                <w:color w:val="000000"/>
                <w:sz w:val="18"/>
                <w:szCs w:val="22"/>
                <w:lang w:val="el-GR"/>
              </w:rPr>
              <w:t xml:space="preserve"> </w:t>
            </w:r>
            <w:r w:rsidRPr="006424B1">
              <w:rPr>
                <w:color w:val="000000"/>
                <w:sz w:val="18"/>
                <w:szCs w:val="22"/>
              </w:rPr>
              <w:t>Glutamine</w:t>
            </w:r>
            <w:r w:rsidRPr="009F286F">
              <w:rPr>
                <w:color w:val="000000"/>
                <w:sz w:val="18"/>
                <w:szCs w:val="22"/>
                <w:lang w:val="el-GR"/>
              </w:rPr>
              <w:t xml:space="preserve">: </w:t>
            </w:r>
            <w:r w:rsidRPr="00182627">
              <w:rPr>
                <w:color w:val="000000"/>
                <w:sz w:val="18"/>
                <w:szCs w:val="22"/>
                <w:lang w:val="en-US"/>
              </w:rPr>
              <w:t>DMEM</w:t>
            </w:r>
            <w:r w:rsidRPr="009F286F">
              <w:rPr>
                <w:color w:val="000000"/>
                <w:sz w:val="18"/>
                <w:szCs w:val="22"/>
                <w:lang w:val="el-GR"/>
              </w:rPr>
              <w:t>/</w:t>
            </w:r>
            <w:r w:rsidRPr="00182627">
              <w:rPr>
                <w:color w:val="000000"/>
                <w:sz w:val="18"/>
                <w:szCs w:val="22"/>
                <w:lang w:val="en-US"/>
              </w:rPr>
              <w:t>F</w:t>
            </w:r>
            <w:r w:rsidRPr="009F286F">
              <w:rPr>
                <w:color w:val="000000"/>
                <w:sz w:val="18"/>
                <w:szCs w:val="22"/>
                <w:lang w:val="el-GR"/>
              </w:rPr>
              <w:t xml:space="preserve">-12 </w:t>
            </w:r>
            <w:r w:rsidRPr="00182627">
              <w:rPr>
                <w:color w:val="000000"/>
                <w:sz w:val="18"/>
                <w:szCs w:val="22"/>
                <w:lang w:val="el-GR"/>
              </w:rPr>
              <w:t>με</w:t>
            </w:r>
            <w:r w:rsidRPr="009F286F">
              <w:rPr>
                <w:color w:val="000000"/>
                <w:sz w:val="18"/>
                <w:szCs w:val="22"/>
                <w:lang w:val="el-GR"/>
              </w:rPr>
              <w:t xml:space="preserve"> </w:t>
            </w:r>
            <w:proofErr w:type="spellStart"/>
            <w:r w:rsidRPr="00182627">
              <w:rPr>
                <w:color w:val="000000"/>
                <w:sz w:val="18"/>
                <w:szCs w:val="22"/>
                <w:lang w:val="en-US"/>
              </w:rPr>
              <w:t>glutamax</w:t>
            </w:r>
            <w:proofErr w:type="spellEnd"/>
            <w:r w:rsidRPr="009F286F">
              <w:rPr>
                <w:color w:val="000000"/>
                <w:sz w:val="18"/>
                <w:szCs w:val="22"/>
                <w:lang w:val="el-GR"/>
              </w:rPr>
              <w:t xml:space="preserve"> </w:t>
            </w:r>
            <w:r w:rsidRPr="00182627">
              <w:rPr>
                <w:color w:val="000000"/>
                <w:sz w:val="18"/>
                <w:szCs w:val="22"/>
                <w:lang w:val="el-GR"/>
              </w:rPr>
              <w:t>και</w:t>
            </w:r>
            <w:r w:rsidRPr="009F286F">
              <w:rPr>
                <w:color w:val="000000"/>
                <w:sz w:val="18"/>
                <w:szCs w:val="22"/>
                <w:lang w:val="el-GR"/>
              </w:rPr>
              <w:t xml:space="preserve"> </w:t>
            </w:r>
            <w:r w:rsidRPr="00182627">
              <w:rPr>
                <w:color w:val="000000"/>
                <w:sz w:val="18"/>
                <w:szCs w:val="22"/>
                <w:lang w:val="en-US"/>
              </w:rPr>
              <w:t>phenol</w:t>
            </w:r>
            <w:r w:rsidRPr="009F286F">
              <w:rPr>
                <w:color w:val="000000"/>
                <w:sz w:val="18"/>
                <w:szCs w:val="22"/>
                <w:lang w:val="el-GR"/>
              </w:rPr>
              <w:t xml:space="preserve"> </w:t>
            </w:r>
            <w:r w:rsidRPr="00182627">
              <w:rPr>
                <w:color w:val="000000"/>
                <w:sz w:val="18"/>
                <w:szCs w:val="22"/>
                <w:lang w:val="en-US"/>
              </w:rPr>
              <w:t>red</w:t>
            </w:r>
            <w:r w:rsidRPr="009F286F">
              <w:rPr>
                <w:color w:val="000000"/>
                <w:sz w:val="18"/>
                <w:szCs w:val="22"/>
                <w:lang w:val="el-GR"/>
              </w:rPr>
              <w:t xml:space="preserve"> </w:t>
            </w:r>
            <w:r w:rsidRPr="00182627">
              <w:rPr>
                <w:color w:val="000000"/>
                <w:sz w:val="18"/>
                <w:szCs w:val="22"/>
                <w:lang w:val="el-GR"/>
              </w:rPr>
              <w:t>και</w:t>
            </w:r>
            <w:r w:rsidRPr="009F286F">
              <w:rPr>
                <w:color w:val="000000"/>
                <w:sz w:val="18"/>
                <w:szCs w:val="22"/>
                <w:lang w:val="el-GR"/>
              </w:rPr>
              <w:t xml:space="preserve"> </w:t>
            </w:r>
            <w:r w:rsidRPr="00182627">
              <w:rPr>
                <w:color w:val="000000"/>
                <w:sz w:val="18"/>
                <w:szCs w:val="22"/>
                <w:lang w:val="en-US"/>
              </w:rPr>
              <w:t>sodium</w:t>
            </w:r>
            <w:r w:rsidRPr="009F286F">
              <w:rPr>
                <w:color w:val="000000"/>
                <w:sz w:val="18"/>
                <w:szCs w:val="22"/>
                <w:lang w:val="el-GR"/>
              </w:rPr>
              <w:t xml:space="preserve"> </w:t>
            </w:r>
            <w:r w:rsidRPr="00182627">
              <w:rPr>
                <w:color w:val="000000"/>
                <w:sz w:val="18"/>
                <w:szCs w:val="22"/>
                <w:lang w:val="en-US"/>
              </w:rPr>
              <w:t>pyruvate</w:t>
            </w:r>
            <w:r w:rsidRPr="009F286F">
              <w:rPr>
                <w:color w:val="000000"/>
                <w:sz w:val="18"/>
                <w:szCs w:val="22"/>
                <w:lang w:val="el-GR"/>
              </w:rPr>
              <w:t xml:space="preserve">, </w:t>
            </w:r>
            <w:r w:rsidRPr="00182627">
              <w:rPr>
                <w:color w:val="000000"/>
                <w:sz w:val="18"/>
                <w:szCs w:val="22"/>
                <w:lang w:val="el-GR"/>
              </w:rPr>
              <w:t>χωρίς</w:t>
            </w:r>
            <w:r w:rsidRPr="009F286F">
              <w:rPr>
                <w:color w:val="000000"/>
                <w:sz w:val="18"/>
                <w:szCs w:val="22"/>
                <w:lang w:val="el-GR"/>
              </w:rPr>
              <w:t xml:space="preserve"> </w:t>
            </w:r>
            <w:r w:rsidRPr="00182627">
              <w:rPr>
                <w:color w:val="000000"/>
                <w:sz w:val="18"/>
                <w:szCs w:val="22"/>
                <w:lang w:val="en-US"/>
              </w:rPr>
              <w:t>HEPES</w:t>
            </w:r>
            <w:r w:rsidRPr="009F286F">
              <w:rPr>
                <w:color w:val="000000"/>
                <w:sz w:val="18"/>
                <w:szCs w:val="22"/>
                <w:lang w:val="el-GR"/>
              </w:rPr>
              <w:t xml:space="preserve">. </w:t>
            </w:r>
            <w:r w:rsidRPr="00182627">
              <w:rPr>
                <w:color w:val="000000"/>
                <w:sz w:val="18"/>
                <w:szCs w:val="22"/>
                <w:lang w:val="el-GR"/>
              </w:rPr>
              <w:t xml:space="preserve">Να είναι κατάλληλο για in </w:t>
            </w:r>
            <w:proofErr w:type="spellStart"/>
            <w:r w:rsidRPr="00182627">
              <w:rPr>
                <w:color w:val="000000"/>
                <w:sz w:val="18"/>
                <w:szCs w:val="22"/>
                <w:lang w:val="el-GR"/>
              </w:rPr>
              <w:t>vitro</w:t>
            </w:r>
            <w:proofErr w:type="spellEnd"/>
            <w:r w:rsidRPr="00182627">
              <w:rPr>
                <w:color w:val="000000"/>
                <w:sz w:val="18"/>
                <w:szCs w:val="22"/>
                <w:lang w:val="el-GR"/>
              </w:rPr>
              <w:t xml:space="preserve"> διαγνωστική χρήση (να επισυνάπτεται σχετικό πιστοποιητικό). Να παρασκευάζεται σε εγκατάσταση συμβατή με </w:t>
            </w:r>
            <w:proofErr w:type="spellStart"/>
            <w:r w:rsidRPr="00182627">
              <w:rPr>
                <w:color w:val="000000"/>
                <w:sz w:val="18"/>
                <w:szCs w:val="22"/>
                <w:lang w:val="el-GR"/>
              </w:rPr>
              <w:t>cGMP</w:t>
            </w:r>
            <w:proofErr w:type="spellEnd"/>
            <w:r w:rsidRPr="00182627">
              <w:rPr>
                <w:color w:val="000000"/>
                <w:sz w:val="18"/>
                <w:szCs w:val="22"/>
                <w:lang w:val="el-GR"/>
              </w:rPr>
              <w:t xml:space="preserve">, καταχωρημένη στο FDA ως κατασκευαστής </w:t>
            </w:r>
            <w:proofErr w:type="spellStart"/>
            <w:r w:rsidRPr="00182627">
              <w:rPr>
                <w:color w:val="000000"/>
                <w:sz w:val="18"/>
                <w:szCs w:val="22"/>
                <w:lang w:val="el-GR"/>
              </w:rPr>
              <w:t>ιατροτεχνολογικών</w:t>
            </w:r>
            <w:proofErr w:type="spellEnd"/>
            <w:r w:rsidRPr="00182627">
              <w:rPr>
                <w:color w:val="000000"/>
                <w:sz w:val="18"/>
                <w:szCs w:val="22"/>
                <w:lang w:val="el-GR"/>
              </w:rPr>
              <w:t xml:space="preserve"> προϊόντων και  πιστοποιημένη σύμφωνα με το πρότυπο ISO 13485. Να είναι ανθεκτικό για 12 τουλάχιστον μήνες και να προσφέρεται σε συσκευασία των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sz w:val="18"/>
                <w:szCs w:val="22"/>
              </w:rPr>
              <w:t>20</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LR</w:t>
            </w:r>
            <w:r w:rsidRPr="009F286F">
              <w:rPr>
                <w:color w:val="000000"/>
                <w:sz w:val="18"/>
                <w:szCs w:val="22"/>
                <w:lang w:val="el-GR"/>
              </w:rPr>
              <w:t xml:space="preserve"> </w:t>
            </w:r>
            <w:r w:rsidRPr="006424B1">
              <w:rPr>
                <w:color w:val="000000"/>
                <w:sz w:val="18"/>
                <w:szCs w:val="22"/>
              </w:rPr>
              <w:t>CLONASE</w:t>
            </w:r>
            <w:r w:rsidRPr="009F286F">
              <w:rPr>
                <w:color w:val="000000"/>
                <w:sz w:val="18"/>
                <w:szCs w:val="22"/>
                <w:lang w:val="el-GR"/>
              </w:rPr>
              <w:t xml:space="preserve"> </w:t>
            </w:r>
            <w:r w:rsidRPr="006424B1">
              <w:rPr>
                <w:color w:val="000000"/>
                <w:sz w:val="18"/>
                <w:szCs w:val="22"/>
              </w:rPr>
              <w:t>II</w:t>
            </w:r>
            <w:r w:rsidRPr="009F286F">
              <w:rPr>
                <w:color w:val="000000"/>
                <w:sz w:val="18"/>
                <w:szCs w:val="22"/>
                <w:lang w:val="el-GR"/>
              </w:rPr>
              <w:t xml:space="preserve"> </w:t>
            </w:r>
            <w:r w:rsidRPr="006424B1">
              <w:rPr>
                <w:color w:val="000000"/>
                <w:sz w:val="18"/>
                <w:szCs w:val="22"/>
              </w:rPr>
              <w:t>ENZYME</w:t>
            </w:r>
            <w:r w:rsidRPr="009F286F">
              <w:rPr>
                <w:color w:val="000000"/>
                <w:sz w:val="18"/>
                <w:szCs w:val="22"/>
                <w:lang w:val="el-GR"/>
              </w:rPr>
              <w:t xml:space="preserve"> </w:t>
            </w:r>
            <w:r w:rsidRPr="006424B1">
              <w:rPr>
                <w:color w:val="000000"/>
                <w:sz w:val="18"/>
                <w:szCs w:val="22"/>
              </w:rPr>
              <w:t>MIX</w:t>
            </w:r>
            <w:r w:rsidRPr="009F286F">
              <w:rPr>
                <w:color w:val="000000"/>
                <w:sz w:val="18"/>
                <w:szCs w:val="22"/>
                <w:lang w:val="el-GR"/>
              </w:rPr>
              <w:t xml:space="preserve"> 20 </w:t>
            </w:r>
            <w:r w:rsidRPr="006424B1">
              <w:rPr>
                <w:color w:val="000000"/>
                <w:sz w:val="18"/>
                <w:szCs w:val="22"/>
              </w:rPr>
              <w:t>REACTIONS</w:t>
            </w:r>
            <w:r w:rsidRPr="009F286F">
              <w:rPr>
                <w:color w:val="000000"/>
                <w:sz w:val="18"/>
                <w:szCs w:val="22"/>
                <w:lang w:val="el-GR"/>
              </w:rPr>
              <w:t>: Μ</w:t>
            </w:r>
            <w:r>
              <w:rPr>
                <w:color w:val="000000"/>
                <w:sz w:val="18"/>
                <w:szCs w:val="22"/>
                <w:lang w:val="el-GR"/>
              </w:rPr>
              <w:t>ε</w:t>
            </w:r>
            <w:r w:rsidRPr="009F286F">
              <w:rPr>
                <w:color w:val="000000"/>
                <w:sz w:val="18"/>
                <w:szCs w:val="22"/>
                <w:lang w:val="el-GR"/>
              </w:rPr>
              <w:t xml:space="preserve">ίγμα ενζύμων τύπου </w:t>
            </w:r>
            <w:r w:rsidRPr="00182627">
              <w:rPr>
                <w:color w:val="000000"/>
                <w:sz w:val="18"/>
                <w:szCs w:val="22"/>
              </w:rPr>
              <w:t>LR</w:t>
            </w:r>
            <w:r w:rsidRPr="009F286F">
              <w:rPr>
                <w:color w:val="000000"/>
                <w:sz w:val="18"/>
                <w:szCs w:val="22"/>
                <w:lang w:val="el-GR"/>
              </w:rPr>
              <w:t xml:space="preserve"> </w:t>
            </w:r>
            <w:proofErr w:type="spellStart"/>
            <w:r w:rsidRPr="00182627">
              <w:rPr>
                <w:color w:val="000000"/>
                <w:sz w:val="18"/>
                <w:szCs w:val="22"/>
              </w:rPr>
              <w:t>Clonase</w:t>
            </w:r>
            <w:proofErr w:type="spellEnd"/>
            <w:r w:rsidRPr="009F286F">
              <w:rPr>
                <w:color w:val="000000"/>
                <w:sz w:val="18"/>
                <w:szCs w:val="22"/>
                <w:lang w:val="el-GR"/>
              </w:rPr>
              <w:t xml:space="preserve"> με χρήση της τεχνολογίας </w:t>
            </w:r>
            <w:r w:rsidRPr="00182627">
              <w:rPr>
                <w:color w:val="000000"/>
                <w:sz w:val="18"/>
                <w:szCs w:val="22"/>
              </w:rPr>
              <w:t>gateway</w:t>
            </w:r>
            <w:r w:rsidRPr="009F286F">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ασία 20rxns.</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sz w:val="18"/>
                <w:szCs w:val="22"/>
              </w:rPr>
              <w:t>1</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sz w:val="18"/>
                <w:szCs w:val="22"/>
              </w:rPr>
              <w:t>39</w:t>
            </w:r>
          </w:p>
        </w:tc>
        <w:tc>
          <w:tcPr>
            <w:tcW w:w="723" w:type="pct"/>
            <w:tcBorders>
              <w:top w:val="single" w:sz="4" w:space="0" w:color="auto"/>
              <w:left w:val="single" w:sz="4" w:space="0" w:color="auto"/>
              <w:bottom w:val="single" w:sz="4" w:space="0" w:color="auto"/>
              <w:right w:val="single" w:sz="4" w:space="0" w:color="auto"/>
            </w:tcBorders>
            <w:shd w:val="clear" w:color="auto" w:fill="auto"/>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DMEM</w:t>
            </w:r>
            <w:r w:rsidRPr="009F286F">
              <w:rPr>
                <w:color w:val="000000"/>
                <w:sz w:val="18"/>
                <w:szCs w:val="22"/>
                <w:lang w:val="el-GR"/>
              </w:rPr>
              <w:t xml:space="preserve"> </w:t>
            </w:r>
            <w:r w:rsidRPr="006424B1">
              <w:rPr>
                <w:color w:val="000000"/>
                <w:sz w:val="18"/>
                <w:szCs w:val="22"/>
              </w:rPr>
              <w:t>W</w:t>
            </w:r>
            <w:r w:rsidRPr="009F286F">
              <w:rPr>
                <w:color w:val="000000"/>
                <w:sz w:val="18"/>
                <w:szCs w:val="22"/>
                <w:lang w:val="el-GR"/>
              </w:rPr>
              <w:t>/</w:t>
            </w:r>
            <w:r w:rsidRPr="006424B1">
              <w:rPr>
                <w:color w:val="000000"/>
                <w:sz w:val="18"/>
                <w:szCs w:val="22"/>
              </w:rPr>
              <w:t>O</w:t>
            </w:r>
            <w:r w:rsidRPr="009F286F">
              <w:rPr>
                <w:color w:val="000000"/>
                <w:sz w:val="18"/>
                <w:szCs w:val="22"/>
                <w:lang w:val="el-GR"/>
              </w:rPr>
              <w:t xml:space="preserve"> </w:t>
            </w:r>
            <w:r w:rsidRPr="006424B1">
              <w:rPr>
                <w:color w:val="000000"/>
                <w:sz w:val="18"/>
                <w:szCs w:val="22"/>
              </w:rPr>
              <w:t>PR</w:t>
            </w:r>
            <w:r w:rsidRPr="009F286F">
              <w:rPr>
                <w:color w:val="000000"/>
                <w:sz w:val="18"/>
                <w:szCs w:val="22"/>
                <w:lang w:val="el-GR"/>
              </w:rPr>
              <w:t xml:space="preserve"> </w:t>
            </w:r>
            <w:r w:rsidRPr="006424B1">
              <w:rPr>
                <w:color w:val="000000"/>
                <w:sz w:val="18"/>
                <w:szCs w:val="22"/>
              </w:rPr>
              <w:t>W</w:t>
            </w:r>
            <w:r w:rsidRPr="009F286F">
              <w:rPr>
                <w:color w:val="000000"/>
                <w:sz w:val="18"/>
                <w:szCs w:val="22"/>
                <w:lang w:val="el-GR"/>
              </w:rPr>
              <w:t>/</w:t>
            </w:r>
            <w:r w:rsidRPr="006424B1">
              <w:rPr>
                <w:color w:val="000000"/>
                <w:sz w:val="18"/>
                <w:szCs w:val="22"/>
              </w:rPr>
              <w:t>O</w:t>
            </w:r>
            <w:r w:rsidRPr="009F286F">
              <w:rPr>
                <w:color w:val="000000"/>
                <w:sz w:val="18"/>
                <w:szCs w:val="22"/>
                <w:lang w:val="el-GR"/>
              </w:rPr>
              <w:t xml:space="preserve"> </w:t>
            </w:r>
            <w:r w:rsidRPr="006424B1">
              <w:rPr>
                <w:color w:val="000000"/>
                <w:sz w:val="18"/>
                <w:szCs w:val="22"/>
              </w:rPr>
              <w:t>GLUTAMINE</w:t>
            </w:r>
            <w:r w:rsidRPr="009F286F">
              <w:rPr>
                <w:color w:val="000000"/>
                <w:sz w:val="18"/>
                <w:szCs w:val="22"/>
                <w:lang w:val="el-GR"/>
              </w:rPr>
              <w:t xml:space="preserve">: </w:t>
            </w:r>
            <w:r w:rsidRPr="00182627">
              <w:rPr>
                <w:color w:val="000000"/>
                <w:sz w:val="18"/>
                <w:szCs w:val="22"/>
              </w:rPr>
              <w:t>DMEM</w:t>
            </w:r>
            <w:r w:rsidRPr="009F286F">
              <w:rPr>
                <w:color w:val="000000"/>
                <w:sz w:val="18"/>
                <w:szCs w:val="22"/>
                <w:lang w:val="el-GR"/>
              </w:rPr>
              <w:t xml:space="preserve"> με χαμηλή συγκέντρωση γλυκόζης (1000 </w:t>
            </w:r>
            <w:r w:rsidRPr="00182627">
              <w:rPr>
                <w:color w:val="000000"/>
                <w:sz w:val="18"/>
                <w:szCs w:val="22"/>
              </w:rPr>
              <w:t>mg</w:t>
            </w:r>
            <w:r w:rsidRPr="009F286F">
              <w:rPr>
                <w:color w:val="000000"/>
                <w:sz w:val="18"/>
                <w:szCs w:val="22"/>
                <w:lang w:val="el-GR"/>
              </w:rPr>
              <w:t>/</w:t>
            </w:r>
            <w:r w:rsidRPr="00182627">
              <w:rPr>
                <w:color w:val="000000"/>
                <w:sz w:val="18"/>
                <w:szCs w:val="22"/>
              </w:rPr>
              <w:t>L</w:t>
            </w:r>
            <w:r w:rsidRPr="009F286F">
              <w:rPr>
                <w:color w:val="000000"/>
                <w:sz w:val="18"/>
                <w:szCs w:val="22"/>
                <w:lang w:val="el-GR"/>
              </w:rPr>
              <w:t xml:space="preserve">), με </w:t>
            </w:r>
            <w:proofErr w:type="spellStart"/>
            <w:r w:rsidRPr="009F286F">
              <w:rPr>
                <w:color w:val="000000"/>
                <w:sz w:val="18"/>
                <w:szCs w:val="22"/>
                <w:lang w:val="el-GR"/>
              </w:rPr>
              <w:t>πυροσταφυλικό</w:t>
            </w:r>
            <w:proofErr w:type="spellEnd"/>
            <w:r w:rsidRPr="009F286F">
              <w:rPr>
                <w:color w:val="000000"/>
                <w:sz w:val="18"/>
                <w:szCs w:val="22"/>
                <w:lang w:val="el-GR"/>
              </w:rPr>
              <w:t xml:space="preserve"> νάτριο, χωρίς </w:t>
            </w:r>
            <w:proofErr w:type="spellStart"/>
            <w:r w:rsidRPr="009F286F">
              <w:rPr>
                <w:color w:val="000000"/>
                <w:sz w:val="18"/>
                <w:szCs w:val="22"/>
                <w:lang w:val="el-GR"/>
              </w:rPr>
              <w:t>γλουταμίνη</w:t>
            </w:r>
            <w:proofErr w:type="spellEnd"/>
            <w:r w:rsidRPr="009F286F">
              <w:rPr>
                <w:color w:val="000000"/>
                <w:sz w:val="18"/>
                <w:szCs w:val="22"/>
                <w:lang w:val="el-GR"/>
              </w:rPr>
              <w:t xml:space="preserve"> και κόκκινο φαινόλης. </w:t>
            </w:r>
            <w:proofErr w:type="spellStart"/>
            <w:r w:rsidRPr="00182627">
              <w:rPr>
                <w:color w:val="000000"/>
                <w:sz w:val="18"/>
                <w:szCs w:val="22"/>
              </w:rPr>
              <w:t>Oσμωτικότητ</w:t>
            </w:r>
            <w:proofErr w:type="spellEnd"/>
            <w:r w:rsidRPr="00182627">
              <w:rPr>
                <w:color w:val="000000"/>
                <w:sz w:val="18"/>
                <w:szCs w:val="22"/>
              </w:rPr>
              <w:t xml:space="preserve">α: 300 - 340 </w:t>
            </w:r>
            <w:proofErr w:type="spellStart"/>
            <w:r w:rsidRPr="00182627">
              <w:rPr>
                <w:color w:val="000000"/>
                <w:sz w:val="18"/>
                <w:szCs w:val="22"/>
              </w:rPr>
              <w:t>mOsm</w:t>
            </w:r>
            <w:proofErr w:type="spellEnd"/>
            <w:r w:rsidRPr="00182627">
              <w:rPr>
                <w:color w:val="000000"/>
                <w:sz w:val="18"/>
                <w:szCs w:val="22"/>
              </w:rPr>
              <w:t xml:space="preserve">/kg, </w:t>
            </w:r>
            <w:proofErr w:type="spellStart"/>
            <w:r w:rsidRPr="00182627">
              <w:rPr>
                <w:color w:val="000000"/>
                <w:sz w:val="18"/>
                <w:szCs w:val="22"/>
              </w:rPr>
              <w:t>εύρος</w:t>
            </w:r>
            <w:proofErr w:type="spellEnd"/>
            <w:r w:rsidRPr="00182627">
              <w:rPr>
                <w:color w:val="000000"/>
                <w:sz w:val="18"/>
                <w:szCs w:val="22"/>
              </w:rPr>
              <w:t xml:space="preserve"> pH: 7.0 - 7.4</w:t>
            </w:r>
            <w:r>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ασία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182627">
              <w:rPr>
                <w:color w:val="000000"/>
                <w:sz w:val="18"/>
                <w:szCs w:val="22"/>
                <w:lang w:val="el-GR"/>
              </w:rPr>
              <w:t>Κατιονικό</w:t>
            </w:r>
            <w:r w:rsidRPr="009F286F">
              <w:rPr>
                <w:color w:val="000000"/>
                <w:sz w:val="18"/>
                <w:szCs w:val="22"/>
                <w:lang w:val="el-GR"/>
              </w:rPr>
              <w:t xml:space="preserve"> </w:t>
            </w:r>
            <w:r w:rsidRPr="00182627">
              <w:rPr>
                <w:color w:val="000000"/>
                <w:sz w:val="18"/>
                <w:szCs w:val="22"/>
                <w:lang w:val="el-GR"/>
              </w:rPr>
              <w:t>λιπίδιο</w:t>
            </w:r>
            <w:r w:rsidRPr="009F286F">
              <w:rPr>
                <w:color w:val="000000"/>
                <w:sz w:val="18"/>
                <w:szCs w:val="22"/>
                <w:lang w:val="el-GR"/>
              </w:rPr>
              <w:t xml:space="preserve"> </w:t>
            </w:r>
            <w:r w:rsidRPr="00182627">
              <w:rPr>
                <w:color w:val="000000"/>
                <w:sz w:val="18"/>
                <w:szCs w:val="22"/>
                <w:lang w:val="el-GR"/>
              </w:rPr>
              <w:t>τύπου</w:t>
            </w:r>
            <w:r w:rsidRPr="009F286F">
              <w:rPr>
                <w:color w:val="000000"/>
                <w:sz w:val="18"/>
                <w:szCs w:val="22"/>
                <w:lang w:val="el-GR"/>
              </w:rPr>
              <w:t xml:space="preserve"> </w:t>
            </w:r>
            <w:r w:rsidRPr="00182627">
              <w:rPr>
                <w:color w:val="000000"/>
                <w:sz w:val="18"/>
                <w:szCs w:val="22"/>
              </w:rPr>
              <w:t>lipofectamine</w:t>
            </w:r>
            <w:r w:rsidRPr="009F286F">
              <w:rPr>
                <w:color w:val="000000"/>
                <w:sz w:val="18"/>
                <w:szCs w:val="22"/>
                <w:lang w:val="el-GR"/>
              </w:rPr>
              <w:t xml:space="preserve"> </w:t>
            </w:r>
            <w:r w:rsidRPr="00182627">
              <w:rPr>
                <w:color w:val="000000"/>
                <w:sz w:val="18"/>
                <w:szCs w:val="22"/>
                <w:lang w:val="el-GR"/>
              </w:rPr>
              <w:t>για</w:t>
            </w:r>
            <w:r w:rsidRPr="009F286F">
              <w:rPr>
                <w:color w:val="000000"/>
                <w:sz w:val="18"/>
                <w:szCs w:val="22"/>
                <w:lang w:val="el-GR"/>
              </w:rPr>
              <w:t xml:space="preserve"> </w:t>
            </w:r>
            <w:r w:rsidRPr="00182627">
              <w:rPr>
                <w:color w:val="000000"/>
                <w:sz w:val="18"/>
                <w:szCs w:val="22"/>
                <w:lang w:val="el-GR"/>
              </w:rPr>
              <w:t>υψηλή</w:t>
            </w:r>
            <w:r w:rsidRPr="009F286F">
              <w:rPr>
                <w:color w:val="000000"/>
                <w:sz w:val="18"/>
                <w:szCs w:val="22"/>
                <w:lang w:val="el-GR"/>
              </w:rPr>
              <w:t xml:space="preserve"> </w:t>
            </w:r>
            <w:r w:rsidRPr="00182627">
              <w:rPr>
                <w:color w:val="000000"/>
                <w:sz w:val="18"/>
                <w:szCs w:val="22"/>
                <w:lang w:val="el-GR"/>
              </w:rPr>
              <w:t>απόδοση</w:t>
            </w:r>
            <w:r w:rsidRPr="009F286F">
              <w:rPr>
                <w:color w:val="000000"/>
                <w:sz w:val="18"/>
                <w:szCs w:val="22"/>
                <w:lang w:val="el-GR"/>
              </w:rPr>
              <w:t xml:space="preserve"> </w:t>
            </w:r>
            <w:r w:rsidRPr="00182627">
              <w:rPr>
                <w:color w:val="000000"/>
                <w:sz w:val="18"/>
                <w:szCs w:val="22"/>
              </w:rPr>
              <w:t>transfection</w:t>
            </w:r>
            <w:r w:rsidRPr="009F286F">
              <w:rPr>
                <w:color w:val="000000"/>
                <w:sz w:val="18"/>
                <w:szCs w:val="22"/>
                <w:lang w:val="el-GR"/>
              </w:rPr>
              <w:t xml:space="preserve"> </w:t>
            </w:r>
            <w:r w:rsidRPr="00182627">
              <w:rPr>
                <w:color w:val="000000"/>
                <w:sz w:val="18"/>
                <w:szCs w:val="22"/>
              </w:rPr>
              <w:t>siRNA</w:t>
            </w:r>
            <w:r w:rsidRPr="009F286F">
              <w:rPr>
                <w:color w:val="000000"/>
                <w:sz w:val="18"/>
                <w:szCs w:val="22"/>
                <w:lang w:val="el-GR"/>
              </w:rPr>
              <w:t xml:space="preserve"> </w:t>
            </w:r>
            <w:r w:rsidRPr="00182627">
              <w:rPr>
                <w:color w:val="000000"/>
                <w:sz w:val="18"/>
                <w:szCs w:val="22"/>
                <w:lang w:val="el-GR"/>
              </w:rPr>
              <w:t>και</w:t>
            </w:r>
            <w:r w:rsidRPr="009F286F">
              <w:rPr>
                <w:color w:val="000000"/>
                <w:sz w:val="18"/>
                <w:szCs w:val="22"/>
                <w:lang w:val="el-GR"/>
              </w:rPr>
              <w:t xml:space="preserve"> </w:t>
            </w:r>
            <w:r w:rsidRPr="00182627">
              <w:rPr>
                <w:color w:val="000000"/>
                <w:sz w:val="18"/>
                <w:szCs w:val="22"/>
              </w:rPr>
              <w:t>miRNA</w:t>
            </w:r>
            <w:r w:rsidRPr="009F286F">
              <w:rPr>
                <w:color w:val="000000"/>
                <w:sz w:val="18"/>
                <w:szCs w:val="22"/>
                <w:lang w:val="el-GR"/>
              </w:rPr>
              <w:t xml:space="preserve"> </w:t>
            </w:r>
            <w:r w:rsidRPr="00182627">
              <w:rPr>
                <w:color w:val="000000"/>
                <w:sz w:val="18"/>
                <w:szCs w:val="22"/>
                <w:lang w:val="el-GR"/>
              </w:rPr>
              <w:t>και</w:t>
            </w:r>
            <w:r w:rsidRPr="009F286F">
              <w:rPr>
                <w:color w:val="000000"/>
                <w:sz w:val="18"/>
                <w:szCs w:val="22"/>
                <w:lang w:val="el-GR"/>
              </w:rPr>
              <w:t xml:space="preserve"> </w:t>
            </w:r>
            <w:r w:rsidRPr="00182627">
              <w:rPr>
                <w:color w:val="000000"/>
                <w:sz w:val="18"/>
                <w:szCs w:val="22"/>
                <w:lang w:val="el-GR"/>
              </w:rPr>
              <w:t>σε</w:t>
            </w:r>
            <w:r w:rsidRPr="009F286F">
              <w:rPr>
                <w:color w:val="000000"/>
                <w:sz w:val="18"/>
                <w:szCs w:val="22"/>
                <w:lang w:val="el-GR"/>
              </w:rPr>
              <w:t xml:space="preserve"> </w:t>
            </w:r>
            <w:r w:rsidRPr="00182627">
              <w:rPr>
                <w:color w:val="000000"/>
                <w:sz w:val="18"/>
                <w:szCs w:val="22"/>
                <w:lang w:val="el-GR"/>
              </w:rPr>
              <w:t>μεγάλη</w:t>
            </w:r>
            <w:r w:rsidRPr="009F286F">
              <w:rPr>
                <w:color w:val="000000"/>
                <w:sz w:val="18"/>
                <w:szCs w:val="22"/>
                <w:lang w:val="el-GR"/>
              </w:rPr>
              <w:t xml:space="preserve"> </w:t>
            </w:r>
            <w:r w:rsidRPr="00182627">
              <w:rPr>
                <w:color w:val="000000"/>
                <w:sz w:val="18"/>
                <w:szCs w:val="22"/>
                <w:lang w:val="el-GR"/>
              </w:rPr>
              <w:t>ποικιλία</w:t>
            </w:r>
            <w:r w:rsidRPr="009F286F">
              <w:rPr>
                <w:color w:val="000000"/>
                <w:sz w:val="18"/>
                <w:szCs w:val="22"/>
                <w:lang w:val="el-GR"/>
              </w:rPr>
              <w:t xml:space="preserve"> </w:t>
            </w:r>
            <w:r w:rsidRPr="00182627">
              <w:rPr>
                <w:color w:val="000000"/>
                <w:sz w:val="18"/>
                <w:szCs w:val="22"/>
                <w:lang w:val="el-GR"/>
              </w:rPr>
              <w:t>κυτταρικών</w:t>
            </w:r>
            <w:r w:rsidRPr="009F286F">
              <w:rPr>
                <w:color w:val="000000"/>
                <w:sz w:val="18"/>
                <w:szCs w:val="22"/>
                <w:lang w:val="el-GR"/>
              </w:rPr>
              <w:t xml:space="preserve"> </w:t>
            </w:r>
            <w:r w:rsidRPr="00182627">
              <w:rPr>
                <w:color w:val="000000"/>
                <w:sz w:val="18"/>
                <w:szCs w:val="22"/>
                <w:lang w:val="el-GR"/>
              </w:rPr>
              <w:t>σειρών</w:t>
            </w:r>
            <w:r w:rsidRPr="009F286F">
              <w:rPr>
                <w:color w:val="000000"/>
                <w:sz w:val="18"/>
                <w:szCs w:val="22"/>
                <w:lang w:val="el-GR"/>
              </w:rPr>
              <w:t xml:space="preserve"> (</w:t>
            </w:r>
            <w:r w:rsidRPr="00182627">
              <w:rPr>
                <w:color w:val="000000"/>
                <w:sz w:val="18"/>
                <w:szCs w:val="22"/>
                <w:lang w:val="el-GR"/>
              </w:rPr>
              <w:t>καθιερωμένες</w:t>
            </w:r>
            <w:r w:rsidRPr="009F286F">
              <w:rPr>
                <w:color w:val="000000"/>
                <w:sz w:val="18"/>
                <w:szCs w:val="22"/>
                <w:lang w:val="el-GR"/>
              </w:rPr>
              <w:t xml:space="preserve"> </w:t>
            </w:r>
            <w:r w:rsidRPr="00182627">
              <w:rPr>
                <w:color w:val="000000"/>
                <w:sz w:val="18"/>
                <w:szCs w:val="22"/>
                <w:lang w:val="el-GR"/>
              </w:rPr>
              <w:t>κυτταρικές</w:t>
            </w:r>
            <w:r w:rsidRPr="009F286F">
              <w:rPr>
                <w:color w:val="000000"/>
                <w:sz w:val="18"/>
                <w:szCs w:val="22"/>
                <w:lang w:val="el-GR"/>
              </w:rPr>
              <w:t xml:space="preserve"> </w:t>
            </w:r>
            <w:r w:rsidRPr="00182627">
              <w:rPr>
                <w:color w:val="000000"/>
                <w:sz w:val="18"/>
                <w:szCs w:val="22"/>
                <w:lang w:val="el-GR"/>
              </w:rPr>
              <w:t>σειρές</w:t>
            </w:r>
            <w:r w:rsidRPr="009F286F">
              <w:rPr>
                <w:color w:val="000000"/>
                <w:sz w:val="18"/>
                <w:szCs w:val="22"/>
                <w:lang w:val="el-GR"/>
              </w:rPr>
              <w:t xml:space="preserve">, </w:t>
            </w:r>
            <w:r w:rsidRPr="00182627">
              <w:rPr>
                <w:color w:val="000000"/>
                <w:sz w:val="18"/>
                <w:szCs w:val="22"/>
                <w:lang w:val="el-GR"/>
              </w:rPr>
              <w:t>κύτταρα</w:t>
            </w:r>
            <w:r w:rsidRPr="009F286F">
              <w:rPr>
                <w:color w:val="000000"/>
                <w:sz w:val="18"/>
                <w:szCs w:val="22"/>
                <w:lang w:val="el-GR"/>
              </w:rPr>
              <w:t xml:space="preserve"> </w:t>
            </w:r>
            <w:r w:rsidRPr="00182627">
              <w:rPr>
                <w:color w:val="000000"/>
                <w:sz w:val="18"/>
                <w:szCs w:val="22"/>
                <w:lang w:val="el-GR"/>
              </w:rPr>
              <w:t>που</w:t>
            </w:r>
            <w:r w:rsidRPr="009F286F">
              <w:rPr>
                <w:color w:val="000000"/>
                <w:sz w:val="18"/>
                <w:szCs w:val="22"/>
                <w:lang w:val="el-GR"/>
              </w:rPr>
              <w:t xml:space="preserve"> </w:t>
            </w:r>
            <w:r w:rsidRPr="00182627">
              <w:rPr>
                <w:color w:val="000000"/>
                <w:sz w:val="18"/>
                <w:szCs w:val="22"/>
                <w:lang w:val="el-GR"/>
              </w:rPr>
              <w:t>είναι</w:t>
            </w:r>
            <w:r w:rsidRPr="009F286F">
              <w:rPr>
                <w:color w:val="000000"/>
                <w:sz w:val="18"/>
                <w:szCs w:val="22"/>
                <w:lang w:val="el-GR"/>
              </w:rPr>
              <w:t xml:space="preserve"> </w:t>
            </w:r>
            <w:r w:rsidRPr="00182627">
              <w:rPr>
                <w:color w:val="000000"/>
                <w:sz w:val="18"/>
                <w:szCs w:val="22"/>
                <w:lang w:val="el-GR"/>
              </w:rPr>
              <w:t>δύσκολο</w:t>
            </w:r>
            <w:r w:rsidRPr="009F286F">
              <w:rPr>
                <w:color w:val="000000"/>
                <w:sz w:val="18"/>
                <w:szCs w:val="22"/>
                <w:lang w:val="el-GR"/>
              </w:rPr>
              <w:t xml:space="preserve"> </w:t>
            </w:r>
            <w:r w:rsidRPr="00182627">
              <w:rPr>
                <w:color w:val="000000"/>
                <w:sz w:val="18"/>
                <w:szCs w:val="22"/>
                <w:lang w:val="el-GR"/>
              </w:rPr>
              <w:t>να</w:t>
            </w:r>
            <w:r w:rsidRPr="009F286F">
              <w:rPr>
                <w:color w:val="000000"/>
                <w:sz w:val="18"/>
                <w:szCs w:val="22"/>
                <w:lang w:val="el-GR"/>
              </w:rPr>
              <w:t xml:space="preserve"> </w:t>
            </w:r>
            <w:r w:rsidRPr="00182627">
              <w:rPr>
                <w:color w:val="000000"/>
                <w:sz w:val="18"/>
                <w:szCs w:val="22"/>
                <w:lang w:val="el-GR"/>
              </w:rPr>
              <w:t>μεταμοσχευθούν</w:t>
            </w:r>
            <w:r w:rsidRPr="009F286F">
              <w:rPr>
                <w:color w:val="000000"/>
                <w:sz w:val="18"/>
                <w:szCs w:val="22"/>
                <w:lang w:val="el-GR"/>
              </w:rPr>
              <w:t xml:space="preserve">, </w:t>
            </w:r>
            <w:r w:rsidRPr="00182627">
              <w:rPr>
                <w:color w:val="000000"/>
                <w:sz w:val="18"/>
                <w:szCs w:val="22"/>
                <w:lang w:val="el-GR"/>
              </w:rPr>
              <w:t>πρωτογενή</w:t>
            </w:r>
            <w:r w:rsidRPr="009F286F">
              <w:rPr>
                <w:color w:val="000000"/>
                <w:sz w:val="18"/>
                <w:szCs w:val="22"/>
                <w:lang w:val="el-GR"/>
              </w:rPr>
              <w:t xml:space="preserve"> </w:t>
            </w:r>
            <w:r w:rsidRPr="00182627">
              <w:rPr>
                <w:color w:val="000000"/>
                <w:sz w:val="18"/>
                <w:szCs w:val="22"/>
                <w:lang w:val="el-GR"/>
              </w:rPr>
              <w:t>κύτταρα</w:t>
            </w:r>
            <w:r w:rsidRPr="009F286F">
              <w:rPr>
                <w:color w:val="000000"/>
                <w:sz w:val="18"/>
                <w:szCs w:val="22"/>
                <w:lang w:val="el-GR"/>
              </w:rPr>
              <w:t xml:space="preserve">, </w:t>
            </w:r>
            <w:proofErr w:type="spellStart"/>
            <w:r w:rsidRPr="00182627">
              <w:rPr>
                <w:color w:val="000000"/>
                <w:sz w:val="18"/>
                <w:szCs w:val="22"/>
                <w:lang w:val="el-GR"/>
              </w:rPr>
              <w:t>βλαστοκύτταρα</w:t>
            </w:r>
            <w:proofErr w:type="spellEnd"/>
            <w:r w:rsidRPr="009F286F">
              <w:rPr>
                <w:color w:val="000000"/>
                <w:sz w:val="18"/>
                <w:szCs w:val="22"/>
                <w:lang w:val="el-GR"/>
              </w:rPr>
              <w:t xml:space="preserve">). </w:t>
            </w:r>
            <w:r w:rsidRPr="00182627">
              <w:rPr>
                <w:color w:val="000000"/>
                <w:sz w:val="18"/>
                <w:szCs w:val="22"/>
                <w:lang w:val="el-GR"/>
              </w:rPr>
              <w:t>Να</w:t>
            </w:r>
            <w:r w:rsidRPr="004F1BE6">
              <w:rPr>
                <w:color w:val="000000"/>
                <w:sz w:val="18"/>
                <w:szCs w:val="22"/>
                <w:lang w:val="el-GR"/>
              </w:rPr>
              <w:t xml:space="preserve"> </w:t>
            </w:r>
            <w:proofErr w:type="spellStart"/>
            <w:r w:rsidRPr="00182627">
              <w:rPr>
                <w:color w:val="000000"/>
                <w:sz w:val="18"/>
                <w:szCs w:val="22"/>
                <w:lang w:val="el-GR"/>
              </w:rPr>
              <w:t>προσφερεται</w:t>
            </w:r>
            <w:proofErr w:type="spellEnd"/>
            <w:r w:rsidRPr="004F1BE6">
              <w:rPr>
                <w:color w:val="000000"/>
                <w:sz w:val="18"/>
                <w:szCs w:val="22"/>
                <w:lang w:val="el-GR"/>
              </w:rPr>
              <w:t xml:space="preserve"> </w:t>
            </w:r>
            <w:r w:rsidRPr="00182627">
              <w:rPr>
                <w:color w:val="000000"/>
                <w:sz w:val="18"/>
                <w:szCs w:val="22"/>
                <w:lang w:val="el-GR"/>
              </w:rPr>
              <w:t>σε</w:t>
            </w:r>
            <w:r w:rsidRPr="004F1BE6">
              <w:rPr>
                <w:color w:val="000000"/>
                <w:sz w:val="18"/>
                <w:szCs w:val="22"/>
                <w:lang w:val="el-GR"/>
              </w:rPr>
              <w:t xml:space="preserve"> </w:t>
            </w:r>
            <w:r w:rsidRPr="00182627">
              <w:rPr>
                <w:color w:val="000000"/>
                <w:sz w:val="18"/>
                <w:szCs w:val="22"/>
                <w:lang w:val="el-GR"/>
              </w:rPr>
              <w:t>συσκευασία</w:t>
            </w:r>
            <w:r w:rsidRPr="004F1BE6">
              <w:rPr>
                <w:color w:val="000000"/>
                <w:sz w:val="18"/>
                <w:szCs w:val="22"/>
                <w:lang w:val="el-GR"/>
              </w:rPr>
              <w:t xml:space="preserve"> 0,75</w:t>
            </w:r>
            <w:r w:rsidRPr="00182627">
              <w:rPr>
                <w:color w:val="000000"/>
                <w:sz w:val="18"/>
                <w:szCs w:val="22"/>
              </w:rPr>
              <w:t>ml</w:t>
            </w:r>
            <w:r w:rsidRPr="004F1BE6">
              <w:rPr>
                <w:color w:val="000000"/>
                <w:sz w:val="18"/>
                <w:szCs w:val="22"/>
                <w:lang w:val="el-GR"/>
              </w:rPr>
              <w:t>.</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1 kit</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7.8</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HBSS, w/o Ca, Mg, with Phenol Red</w:t>
            </w:r>
            <w:r w:rsidRPr="00182627">
              <w:rPr>
                <w:color w:val="000000"/>
                <w:sz w:val="18"/>
                <w:szCs w:val="22"/>
              </w:rPr>
              <w:t>: HBSS, no calcium, no magnesium, for in vitro diagnostic use (να επ</w:t>
            </w:r>
            <w:proofErr w:type="spellStart"/>
            <w:r w:rsidRPr="00182627">
              <w:rPr>
                <w:color w:val="000000"/>
                <w:sz w:val="18"/>
                <w:szCs w:val="22"/>
              </w:rPr>
              <w:t>ισυν</w:t>
            </w:r>
            <w:proofErr w:type="spellEnd"/>
            <w:r w:rsidRPr="00182627">
              <w:rPr>
                <w:color w:val="000000"/>
                <w:sz w:val="18"/>
                <w:szCs w:val="22"/>
              </w:rPr>
              <w:t xml:space="preserve">απτεται </w:t>
            </w:r>
            <w:proofErr w:type="spellStart"/>
            <w:r w:rsidRPr="00182627">
              <w:rPr>
                <w:color w:val="000000"/>
                <w:sz w:val="18"/>
                <w:szCs w:val="22"/>
              </w:rPr>
              <w:t>σχετικο</w:t>
            </w:r>
            <w:proofErr w:type="spellEnd"/>
            <w:r w:rsidRPr="00182627">
              <w:rPr>
                <w:color w:val="000000"/>
                <w:sz w:val="18"/>
                <w:szCs w:val="22"/>
              </w:rPr>
              <w:t xml:space="preserve"> π</w:t>
            </w:r>
            <w:proofErr w:type="spellStart"/>
            <w:r w:rsidRPr="00182627">
              <w:rPr>
                <w:color w:val="000000"/>
                <w:sz w:val="18"/>
                <w:szCs w:val="22"/>
              </w:rPr>
              <w:t>ιστο</w:t>
            </w:r>
            <w:proofErr w:type="spellEnd"/>
            <w:r w:rsidRPr="00182627">
              <w:rPr>
                <w:color w:val="000000"/>
                <w:sz w:val="18"/>
                <w:szCs w:val="22"/>
              </w:rPr>
              <w:t>ποιητικο). Να π</w:t>
            </w:r>
            <w:proofErr w:type="spellStart"/>
            <w:r w:rsidRPr="00182627">
              <w:rPr>
                <w:color w:val="000000"/>
                <w:sz w:val="18"/>
                <w:szCs w:val="22"/>
              </w:rPr>
              <w:t>ληροι</w:t>
            </w:r>
            <w:proofErr w:type="spellEnd"/>
            <w:r w:rsidRPr="00182627">
              <w:rPr>
                <w:color w:val="000000"/>
                <w:sz w:val="18"/>
                <w:szCs w:val="22"/>
              </w:rPr>
              <w:t xml:space="preserve"> </w:t>
            </w:r>
            <w:proofErr w:type="spellStart"/>
            <w:r w:rsidRPr="00182627">
              <w:rPr>
                <w:color w:val="000000"/>
                <w:sz w:val="18"/>
                <w:szCs w:val="22"/>
              </w:rPr>
              <w:t>τις</w:t>
            </w:r>
            <w:proofErr w:type="spellEnd"/>
            <w:r w:rsidRPr="00182627">
              <w:rPr>
                <w:color w:val="000000"/>
                <w:sz w:val="18"/>
                <w:szCs w:val="22"/>
              </w:rPr>
              <w:t xml:space="preserve"> κα</w:t>
            </w:r>
            <w:proofErr w:type="spellStart"/>
            <w:r w:rsidRPr="00182627">
              <w:rPr>
                <w:color w:val="000000"/>
                <w:sz w:val="18"/>
                <w:szCs w:val="22"/>
              </w:rPr>
              <w:t>τωθι</w:t>
            </w:r>
            <w:proofErr w:type="spellEnd"/>
            <w:r w:rsidRPr="00182627">
              <w:rPr>
                <w:color w:val="000000"/>
                <w:sz w:val="18"/>
                <w:szCs w:val="22"/>
              </w:rPr>
              <w:t xml:space="preserve"> π</w:t>
            </w:r>
            <w:proofErr w:type="spellStart"/>
            <w:r w:rsidRPr="00182627">
              <w:rPr>
                <w:color w:val="000000"/>
                <w:sz w:val="18"/>
                <w:szCs w:val="22"/>
              </w:rPr>
              <w:t>ροδι</w:t>
            </w:r>
            <w:proofErr w:type="spellEnd"/>
            <w:r w:rsidRPr="00182627">
              <w:rPr>
                <w:color w:val="000000"/>
                <w:sz w:val="18"/>
                <w:szCs w:val="22"/>
              </w:rPr>
              <w:t xml:space="preserve">αγραφες. Classification: Animal Origin-Free. Concentrated: 1 X. Form: Liquid. Inorganic Salts: No Calcium, No Magnesium. Osmolality: 260 - 310 </w:t>
            </w:r>
            <w:proofErr w:type="spellStart"/>
            <w:r w:rsidRPr="00182627">
              <w:rPr>
                <w:color w:val="000000"/>
                <w:sz w:val="18"/>
                <w:szCs w:val="22"/>
              </w:rPr>
              <w:t>mOsm</w:t>
            </w:r>
            <w:proofErr w:type="spellEnd"/>
            <w:r w:rsidRPr="00182627">
              <w:rPr>
                <w:color w:val="000000"/>
                <w:sz w:val="18"/>
                <w:szCs w:val="22"/>
              </w:rPr>
              <w:t xml:space="preserve">/kg. Phenol Red Indicator: Phenol Red. pH Range: 7.0 - 7.4. Green Features: Fewer resources used, Less waste. </w:t>
            </w:r>
            <w:proofErr w:type="spellStart"/>
            <w:r w:rsidRPr="00182627">
              <w:rPr>
                <w:color w:val="000000"/>
                <w:sz w:val="18"/>
                <w:szCs w:val="22"/>
              </w:rPr>
              <w:t>Συσκευ</w:t>
            </w:r>
            <w:proofErr w:type="spellEnd"/>
            <w:r w:rsidRPr="00182627">
              <w:rPr>
                <w:color w:val="000000"/>
                <w:sz w:val="18"/>
                <w:szCs w:val="22"/>
              </w:rPr>
              <w:t>ασια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7.9</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HBSS 10x</w:t>
            </w:r>
            <w:r w:rsidRPr="00182627">
              <w:rPr>
                <w:color w:val="000000"/>
                <w:sz w:val="18"/>
                <w:szCs w:val="22"/>
              </w:rPr>
              <w:t xml:space="preserve">: HBSS (10X), no calcium, no magnesium, phenol </w:t>
            </w:r>
            <w:proofErr w:type="gramStart"/>
            <w:r w:rsidRPr="00182627">
              <w:rPr>
                <w:color w:val="000000"/>
                <w:sz w:val="18"/>
                <w:szCs w:val="22"/>
              </w:rPr>
              <w:t>red,  for</w:t>
            </w:r>
            <w:proofErr w:type="gramEnd"/>
            <w:r w:rsidRPr="00182627">
              <w:rPr>
                <w:color w:val="000000"/>
                <w:sz w:val="18"/>
                <w:szCs w:val="22"/>
              </w:rPr>
              <w:t xml:space="preserve"> in vitro diagnostic use (</w:t>
            </w:r>
            <w:r w:rsidRPr="00182627">
              <w:rPr>
                <w:color w:val="000000"/>
                <w:sz w:val="18"/>
                <w:szCs w:val="22"/>
                <w:lang w:val="el-GR"/>
              </w:rPr>
              <w:t>να</w:t>
            </w:r>
            <w:r w:rsidRPr="00182627">
              <w:rPr>
                <w:color w:val="000000"/>
                <w:sz w:val="18"/>
                <w:szCs w:val="22"/>
              </w:rPr>
              <w:t xml:space="preserve"> </w:t>
            </w:r>
            <w:proofErr w:type="spellStart"/>
            <w:r w:rsidRPr="00182627">
              <w:rPr>
                <w:color w:val="000000"/>
                <w:sz w:val="18"/>
                <w:szCs w:val="22"/>
                <w:lang w:val="el-GR"/>
              </w:rPr>
              <w:t>επισυναπτεται</w:t>
            </w:r>
            <w:proofErr w:type="spellEnd"/>
            <w:r w:rsidRPr="00182627">
              <w:rPr>
                <w:color w:val="000000"/>
                <w:sz w:val="18"/>
                <w:szCs w:val="22"/>
              </w:rPr>
              <w:t xml:space="preserve"> </w:t>
            </w:r>
            <w:proofErr w:type="spellStart"/>
            <w:r w:rsidRPr="00182627">
              <w:rPr>
                <w:color w:val="000000"/>
                <w:sz w:val="18"/>
                <w:szCs w:val="22"/>
                <w:lang w:val="el-GR"/>
              </w:rPr>
              <w:t>σχετικο</w:t>
            </w:r>
            <w:proofErr w:type="spellEnd"/>
            <w:r w:rsidRPr="00182627">
              <w:rPr>
                <w:color w:val="000000"/>
                <w:sz w:val="18"/>
                <w:szCs w:val="22"/>
              </w:rPr>
              <w:t xml:space="preserve"> </w:t>
            </w:r>
            <w:proofErr w:type="spellStart"/>
            <w:r w:rsidRPr="00182627">
              <w:rPr>
                <w:color w:val="000000"/>
                <w:sz w:val="18"/>
                <w:szCs w:val="22"/>
                <w:lang w:val="el-GR"/>
              </w:rPr>
              <w:t>πιστοποιητικο</w:t>
            </w:r>
            <w:proofErr w:type="spellEnd"/>
            <w:r w:rsidRPr="00182627">
              <w:rPr>
                <w:color w:val="000000"/>
                <w:sz w:val="18"/>
                <w:szCs w:val="22"/>
              </w:rPr>
              <w:t xml:space="preserve">). Classification: Animal Origin-Free. Concentrated: 10 X. Form: Liquid. Inorganic Salts: No Calcium, No Magnesium. Osmolality: 2600 - 2900 </w:t>
            </w:r>
            <w:proofErr w:type="spellStart"/>
            <w:r w:rsidRPr="00182627">
              <w:rPr>
                <w:color w:val="000000"/>
                <w:sz w:val="18"/>
                <w:szCs w:val="22"/>
              </w:rPr>
              <w:t>mOsm</w:t>
            </w:r>
            <w:proofErr w:type="spellEnd"/>
            <w:r w:rsidRPr="00182627">
              <w:rPr>
                <w:color w:val="000000"/>
                <w:sz w:val="18"/>
                <w:szCs w:val="22"/>
              </w:rPr>
              <w:t xml:space="preserve">/kg. Phenol Red Indicator: Phenol Red. Product Size: 500 </w:t>
            </w:r>
            <w:proofErr w:type="spellStart"/>
            <w:r w:rsidRPr="00182627">
              <w:rPr>
                <w:color w:val="000000"/>
                <w:sz w:val="18"/>
                <w:szCs w:val="22"/>
              </w:rPr>
              <w:t>mL.</w:t>
            </w:r>
            <w:proofErr w:type="spellEnd"/>
            <w:r w:rsidRPr="00182627">
              <w:rPr>
                <w:color w:val="000000"/>
                <w:sz w:val="18"/>
                <w:szCs w:val="22"/>
              </w:rPr>
              <w:t xml:space="preserve"> pH Range: 5.6 - 6.1. Green Features: Fewer resources used, Less waste</w:t>
            </w:r>
            <w:r>
              <w:rPr>
                <w:color w:val="000000"/>
                <w:sz w:val="18"/>
                <w:szCs w:val="22"/>
                <w:lang w:val="el-GR"/>
              </w:rPr>
              <w:t xml:space="preserve">. </w:t>
            </w:r>
            <w:proofErr w:type="spellStart"/>
            <w:r w:rsidRPr="00182627">
              <w:rPr>
                <w:color w:val="000000"/>
                <w:sz w:val="18"/>
                <w:szCs w:val="22"/>
                <w:lang w:val="el-GR"/>
              </w:rPr>
              <w:t>Συσκευασια</w:t>
            </w:r>
            <w:proofErr w:type="spellEnd"/>
            <w:r w:rsidRPr="00182627">
              <w:rPr>
                <w:color w:val="000000"/>
                <w:sz w:val="18"/>
                <w:szCs w:val="22"/>
                <w:lang w:val="el-GR"/>
              </w:rPr>
              <w:t xml:space="preserve">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7.10</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Antibiotic-Antimycotic (100X)</w:t>
            </w:r>
            <w:r w:rsidRPr="00182627">
              <w:rPr>
                <w:color w:val="000000"/>
                <w:sz w:val="18"/>
                <w:szCs w:val="22"/>
              </w:rPr>
              <w:t xml:space="preserve">: </w:t>
            </w:r>
            <w:r>
              <w:rPr>
                <w:color w:val="000000"/>
                <w:sz w:val="18"/>
                <w:szCs w:val="22"/>
                <w:lang w:val="en-US"/>
              </w:rPr>
              <w:t>A</w:t>
            </w:r>
            <w:proofErr w:type="spellStart"/>
            <w:r w:rsidRPr="00182627">
              <w:rPr>
                <w:color w:val="000000"/>
                <w:sz w:val="18"/>
                <w:szCs w:val="22"/>
              </w:rPr>
              <w:t>ntibiotic-</w:t>
            </w:r>
            <w:proofErr w:type="gramStart"/>
            <w:r w:rsidRPr="00182627">
              <w:rPr>
                <w:color w:val="000000"/>
                <w:sz w:val="18"/>
                <w:szCs w:val="22"/>
              </w:rPr>
              <w:t>Antimycotin</w:t>
            </w:r>
            <w:proofErr w:type="spellEnd"/>
            <w:r w:rsidRPr="00182627">
              <w:rPr>
                <w:color w:val="000000"/>
                <w:sz w:val="18"/>
                <w:szCs w:val="22"/>
              </w:rPr>
              <w:t xml:space="preserve">  100</w:t>
            </w:r>
            <w:proofErr w:type="gramEnd"/>
            <w:r w:rsidRPr="00182627">
              <w:rPr>
                <w:color w:val="000000"/>
                <w:sz w:val="18"/>
                <w:szCs w:val="22"/>
              </w:rPr>
              <w:t xml:space="preserve">x (10,000 units/mL of penicillin, 10,000 µg/mL of streptomycin, and 25 µg/mL of  Amphotericin B). </w:t>
            </w:r>
            <w:proofErr w:type="spellStart"/>
            <w:r w:rsidRPr="00182627">
              <w:rPr>
                <w:color w:val="000000"/>
                <w:sz w:val="18"/>
                <w:szCs w:val="22"/>
                <w:lang w:val="el-GR"/>
              </w:rPr>
              <w:t>Συσκευασια</w:t>
            </w:r>
            <w:proofErr w:type="spellEnd"/>
            <w:r w:rsidRPr="00182627">
              <w:rPr>
                <w:color w:val="000000"/>
                <w:sz w:val="18"/>
                <w:szCs w:val="22"/>
                <w:lang w:val="el-GR"/>
              </w:rPr>
              <w:t xml:space="preserve"> 100ml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100ml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7.11</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L</w:t>
            </w:r>
            <w:r w:rsidRPr="00182627">
              <w:rPr>
                <w:color w:val="000000"/>
                <w:sz w:val="18"/>
                <w:szCs w:val="22"/>
                <w:lang w:val="el-GR"/>
              </w:rPr>
              <w:t>-</w:t>
            </w:r>
            <w:r w:rsidRPr="006424B1">
              <w:rPr>
                <w:color w:val="000000"/>
                <w:sz w:val="18"/>
                <w:szCs w:val="22"/>
              </w:rPr>
              <w:t>Glutamine</w:t>
            </w:r>
            <w:r w:rsidRPr="00182627">
              <w:rPr>
                <w:color w:val="000000"/>
                <w:sz w:val="18"/>
                <w:szCs w:val="22"/>
                <w:lang w:val="el-GR"/>
              </w:rPr>
              <w:t xml:space="preserve"> 200</w:t>
            </w:r>
            <w:r w:rsidRPr="006424B1">
              <w:rPr>
                <w:color w:val="000000"/>
                <w:sz w:val="18"/>
                <w:szCs w:val="22"/>
              </w:rPr>
              <w:t>mM</w:t>
            </w:r>
            <w:r>
              <w:rPr>
                <w:color w:val="000000"/>
                <w:sz w:val="18"/>
                <w:szCs w:val="22"/>
                <w:lang w:val="el-GR"/>
              </w:rPr>
              <w:t xml:space="preserve">: </w:t>
            </w:r>
            <w:r w:rsidRPr="00182627">
              <w:rPr>
                <w:color w:val="000000"/>
                <w:sz w:val="18"/>
                <w:szCs w:val="22"/>
                <w:lang w:val="el-GR"/>
              </w:rPr>
              <w:t>L-GLUTAMINE, 200mM, 100</w:t>
            </w:r>
            <w:proofErr w:type="gramStart"/>
            <w:r w:rsidRPr="00182627">
              <w:rPr>
                <w:color w:val="000000"/>
                <w:sz w:val="18"/>
                <w:szCs w:val="22"/>
                <w:lang w:val="el-GR"/>
              </w:rPr>
              <w:t xml:space="preserve">X,  </w:t>
            </w:r>
            <w:proofErr w:type="spellStart"/>
            <w:r w:rsidRPr="00182627">
              <w:rPr>
                <w:color w:val="000000"/>
                <w:sz w:val="18"/>
                <w:szCs w:val="22"/>
                <w:lang w:val="el-GR"/>
              </w:rPr>
              <w:t>Καταλληλο</w:t>
            </w:r>
            <w:proofErr w:type="spellEnd"/>
            <w:proofErr w:type="gramEnd"/>
            <w:r w:rsidRPr="00182627">
              <w:rPr>
                <w:color w:val="000000"/>
                <w:sz w:val="18"/>
                <w:szCs w:val="22"/>
                <w:lang w:val="el-GR"/>
              </w:rPr>
              <w:t xml:space="preserve"> για In </w:t>
            </w:r>
            <w:proofErr w:type="spellStart"/>
            <w:r w:rsidRPr="00182627">
              <w:rPr>
                <w:color w:val="000000"/>
                <w:sz w:val="18"/>
                <w:szCs w:val="22"/>
                <w:lang w:val="el-GR"/>
              </w:rPr>
              <w:t>Vitro</w:t>
            </w:r>
            <w:proofErr w:type="spellEnd"/>
            <w:r w:rsidRPr="00182627">
              <w:rPr>
                <w:color w:val="000000"/>
                <w:sz w:val="18"/>
                <w:szCs w:val="22"/>
                <w:lang w:val="el-GR"/>
              </w:rPr>
              <w:t xml:space="preserve"> </w:t>
            </w:r>
            <w:proofErr w:type="spellStart"/>
            <w:r w:rsidRPr="00182627">
              <w:rPr>
                <w:color w:val="000000"/>
                <w:sz w:val="18"/>
                <w:szCs w:val="22"/>
                <w:lang w:val="el-GR"/>
              </w:rPr>
              <w:t>Διαγνωστικη</w:t>
            </w:r>
            <w:proofErr w:type="spellEnd"/>
            <w:r w:rsidRPr="00182627">
              <w:rPr>
                <w:color w:val="000000"/>
                <w:sz w:val="18"/>
                <w:szCs w:val="22"/>
                <w:lang w:val="el-GR"/>
              </w:rPr>
              <w:t xml:space="preserve"> </w:t>
            </w:r>
            <w:proofErr w:type="spellStart"/>
            <w:r w:rsidRPr="00182627">
              <w:rPr>
                <w:color w:val="000000"/>
                <w:sz w:val="18"/>
                <w:szCs w:val="22"/>
                <w:lang w:val="el-GR"/>
              </w:rPr>
              <w:t>χρηση</w:t>
            </w:r>
            <w:proofErr w:type="spellEnd"/>
            <w:r w:rsidRPr="00182627">
              <w:rPr>
                <w:color w:val="000000"/>
                <w:sz w:val="18"/>
                <w:szCs w:val="22"/>
                <w:lang w:val="el-GR"/>
              </w:rPr>
              <w:t xml:space="preserve"> (</w:t>
            </w:r>
            <w:proofErr w:type="spellStart"/>
            <w:r w:rsidRPr="00182627">
              <w:rPr>
                <w:color w:val="000000"/>
                <w:sz w:val="18"/>
                <w:szCs w:val="22"/>
                <w:lang w:val="el-GR"/>
              </w:rPr>
              <w:t>απαιτειται</w:t>
            </w:r>
            <w:proofErr w:type="spellEnd"/>
            <w:r w:rsidRPr="00182627">
              <w:rPr>
                <w:color w:val="000000"/>
                <w:sz w:val="18"/>
                <w:szCs w:val="22"/>
                <w:lang w:val="el-GR"/>
              </w:rPr>
              <w:t xml:space="preserve"> η </w:t>
            </w:r>
            <w:proofErr w:type="spellStart"/>
            <w:r w:rsidRPr="00182627">
              <w:rPr>
                <w:color w:val="000000"/>
                <w:sz w:val="18"/>
                <w:szCs w:val="22"/>
                <w:lang w:val="el-GR"/>
              </w:rPr>
              <w:t>επισυναψη</w:t>
            </w:r>
            <w:proofErr w:type="spellEnd"/>
            <w:r w:rsidRPr="00182627">
              <w:rPr>
                <w:color w:val="000000"/>
                <w:sz w:val="18"/>
                <w:szCs w:val="22"/>
                <w:lang w:val="el-GR"/>
              </w:rPr>
              <w:t xml:space="preserve"> </w:t>
            </w:r>
            <w:proofErr w:type="spellStart"/>
            <w:r w:rsidRPr="00182627">
              <w:rPr>
                <w:color w:val="000000"/>
                <w:sz w:val="18"/>
                <w:szCs w:val="22"/>
                <w:lang w:val="el-GR"/>
              </w:rPr>
              <w:t>σχετικου</w:t>
            </w:r>
            <w:proofErr w:type="spellEnd"/>
            <w:r w:rsidRPr="00182627">
              <w:rPr>
                <w:color w:val="000000"/>
                <w:sz w:val="18"/>
                <w:szCs w:val="22"/>
                <w:lang w:val="el-GR"/>
              </w:rPr>
              <w:t xml:space="preserve"> </w:t>
            </w:r>
            <w:proofErr w:type="spellStart"/>
            <w:r w:rsidRPr="00182627">
              <w:rPr>
                <w:color w:val="000000"/>
                <w:sz w:val="18"/>
                <w:szCs w:val="22"/>
                <w:lang w:val="el-GR"/>
              </w:rPr>
              <w:t>πιστοπτοιητικου</w:t>
            </w:r>
            <w:proofErr w:type="spellEnd"/>
            <w:r w:rsidRPr="00182627">
              <w:rPr>
                <w:color w:val="000000"/>
                <w:sz w:val="18"/>
                <w:szCs w:val="22"/>
                <w:lang w:val="el-GR"/>
              </w:rPr>
              <w:t>).</w:t>
            </w:r>
            <w:r>
              <w:rPr>
                <w:color w:val="000000"/>
                <w:sz w:val="18"/>
                <w:szCs w:val="22"/>
                <w:lang w:val="el-GR"/>
              </w:rPr>
              <w:t xml:space="preserve"> </w:t>
            </w:r>
            <w:proofErr w:type="spellStart"/>
            <w:r w:rsidRPr="00182627">
              <w:rPr>
                <w:color w:val="000000"/>
                <w:sz w:val="18"/>
                <w:szCs w:val="22"/>
                <w:lang w:val="el-GR"/>
              </w:rPr>
              <w:t>Συσκευασια</w:t>
            </w:r>
            <w:proofErr w:type="spellEnd"/>
            <w:r w:rsidRPr="00182627">
              <w:rPr>
                <w:color w:val="000000"/>
                <w:sz w:val="18"/>
                <w:szCs w:val="22"/>
                <w:lang w:val="el-GR"/>
              </w:rPr>
              <w:t xml:space="preserve"> 100ml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100ml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7.12</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Leibovitz</w:t>
            </w:r>
            <w:r w:rsidRPr="009F286F">
              <w:rPr>
                <w:color w:val="000000"/>
                <w:sz w:val="18"/>
                <w:szCs w:val="22"/>
                <w:lang w:val="el-GR"/>
              </w:rPr>
              <w:t>'</w:t>
            </w:r>
            <w:r w:rsidRPr="006424B1">
              <w:rPr>
                <w:color w:val="000000"/>
                <w:sz w:val="18"/>
                <w:szCs w:val="22"/>
              </w:rPr>
              <w:t>s</w:t>
            </w:r>
            <w:r w:rsidRPr="009F286F">
              <w:rPr>
                <w:color w:val="000000"/>
                <w:sz w:val="18"/>
                <w:szCs w:val="22"/>
                <w:lang w:val="el-GR"/>
              </w:rPr>
              <w:t xml:space="preserve"> </w:t>
            </w:r>
            <w:r w:rsidRPr="006424B1">
              <w:rPr>
                <w:color w:val="000000"/>
                <w:sz w:val="18"/>
                <w:szCs w:val="22"/>
              </w:rPr>
              <w:t>L</w:t>
            </w:r>
            <w:r w:rsidRPr="009F286F">
              <w:rPr>
                <w:color w:val="000000"/>
                <w:sz w:val="18"/>
                <w:szCs w:val="22"/>
                <w:lang w:val="el-GR"/>
              </w:rPr>
              <w:t xml:space="preserve">-15 </w:t>
            </w:r>
            <w:r w:rsidRPr="006424B1">
              <w:rPr>
                <w:color w:val="000000"/>
                <w:sz w:val="18"/>
                <w:szCs w:val="22"/>
              </w:rPr>
              <w:t>Medium</w:t>
            </w:r>
            <w:r w:rsidRPr="009F286F">
              <w:rPr>
                <w:color w:val="000000"/>
                <w:sz w:val="18"/>
                <w:szCs w:val="22"/>
                <w:lang w:val="el-GR"/>
              </w:rPr>
              <w:t xml:space="preserve">, </w:t>
            </w:r>
            <w:proofErr w:type="spellStart"/>
            <w:r w:rsidRPr="006424B1">
              <w:rPr>
                <w:color w:val="000000"/>
                <w:sz w:val="18"/>
                <w:szCs w:val="22"/>
              </w:rPr>
              <w:t>GlutaMAX</w:t>
            </w:r>
            <w:proofErr w:type="spellEnd"/>
            <w:r w:rsidRPr="009F286F">
              <w:rPr>
                <w:color w:val="000000"/>
                <w:sz w:val="18"/>
                <w:szCs w:val="22"/>
                <w:lang w:val="el-GR"/>
              </w:rPr>
              <w:t xml:space="preserve">™ </w:t>
            </w:r>
            <w:r w:rsidRPr="006424B1">
              <w:rPr>
                <w:color w:val="000000"/>
                <w:sz w:val="18"/>
                <w:szCs w:val="22"/>
              </w:rPr>
              <w:t>Supplement</w:t>
            </w:r>
            <w:r w:rsidRPr="009F286F">
              <w:rPr>
                <w:color w:val="000000"/>
                <w:sz w:val="18"/>
                <w:szCs w:val="22"/>
                <w:lang w:val="el-GR"/>
              </w:rPr>
              <w:t xml:space="preserve">: </w:t>
            </w:r>
            <w:r w:rsidRPr="00182627">
              <w:rPr>
                <w:color w:val="000000"/>
                <w:sz w:val="18"/>
                <w:szCs w:val="22"/>
              </w:rPr>
              <w:t>L</w:t>
            </w:r>
            <w:r w:rsidRPr="009F286F">
              <w:rPr>
                <w:color w:val="000000"/>
                <w:sz w:val="18"/>
                <w:szCs w:val="22"/>
                <w:lang w:val="el-GR"/>
              </w:rPr>
              <w:t xml:space="preserve">-15 </w:t>
            </w:r>
            <w:r w:rsidRPr="00182627">
              <w:rPr>
                <w:color w:val="000000"/>
                <w:sz w:val="18"/>
                <w:szCs w:val="22"/>
              </w:rPr>
              <w:t>LEIBOVITZ</w:t>
            </w:r>
            <w:r w:rsidRPr="009F286F">
              <w:rPr>
                <w:color w:val="000000"/>
                <w:sz w:val="18"/>
                <w:szCs w:val="22"/>
                <w:lang w:val="el-GR"/>
              </w:rPr>
              <w:t xml:space="preserve"> </w:t>
            </w:r>
            <w:r w:rsidRPr="00182627">
              <w:rPr>
                <w:color w:val="000000"/>
                <w:sz w:val="18"/>
                <w:szCs w:val="22"/>
              </w:rPr>
              <w:t>W</w:t>
            </w:r>
            <w:r w:rsidRPr="009F286F">
              <w:rPr>
                <w:color w:val="000000"/>
                <w:sz w:val="18"/>
                <w:szCs w:val="22"/>
                <w:lang w:val="el-GR"/>
              </w:rPr>
              <w:t>/</w:t>
            </w:r>
            <w:r w:rsidRPr="00182627">
              <w:rPr>
                <w:color w:val="000000"/>
                <w:sz w:val="18"/>
                <w:szCs w:val="22"/>
              </w:rPr>
              <w:t>GLUTAMAX</w:t>
            </w:r>
            <w:r w:rsidRPr="009F286F">
              <w:rPr>
                <w:color w:val="000000"/>
                <w:sz w:val="18"/>
                <w:szCs w:val="22"/>
                <w:lang w:val="el-GR"/>
              </w:rPr>
              <w:t>-</w:t>
            </w:r>
            <w:r w:rsidRPr="00182627">
              <w:rPr>
                <w:color w:val="000000"/>
                <w:sz w:val="18"/>
                <w:szCs w:val="22"/>
              </w:rPr>
              <w:t>I</w:t>
            </w:r>
            <w:r w:rsidRPr="009F286F">
              <w:rPr>
                <w:color w:val="000000"/>
                <w:sz w:val="18"/>
                <w:szCs w:val="22"/>
                <w:lang w:val="el-GR"/>
              </w:rPr>
              <w:t xml:space="preserve">, </w:t>
            </w:r>
            <w:proofErr w:type="spellStart"/>
            <w:r w:rsidRPr="009F286F">
              <w:rPr>
                <w:color w:val="000000"/>
                <w:sz w:val="18"/>
                <w:szCs w:val="22"/>
                <w:lang w:val="el-GR"/>
              </w:rPr>
              <w:t>Καταλληλο</w:t>
            </w:r>
            <w:proofErr w:type="spellEnd"/>
            <w:r w:rsidRPr="009F286F">
              <w:rPr>
                <w:color w:val="000000"/>
                <w:sz w:val="18"/>
                <w:szCs w:val="22"/>
                <w:lang w:val="el-GR"/>
              </w:rPr>
              <w:t xml:space="preserve"> για </w:t>
            </w:r>
            <w:r w:rsidRPr="00182627">
              <w:rPr>
                <w:color w:val="000000"/>
                <w:sz w:val="18"/>
                <w:szCs w:val="22"/>
              </w:rPr>
              <w:t>In</w:t>
            </w:r>
            <w:r w:rsidRPr="009F286F">
              <w:rPr>
                <w:color w:val="000000"/>
                <w:sz w:val="18"/>
                <w:szCs w:val="22"/>
                <w:lang w:val="el-GR"/>
              </w:rPr>
              <w:t xml:space="preserve"> </w:t>
            </w:r>
            <w:r w:rsidRPr="00182627">
              <w:rPr>
                <w:color w:val="000000"/>
                <w:sz w:val="18"/>
                <w:szCs w:val="22"/>
              </w:rPr>
              <w:t>Vitro</w:t>
            </w:r>
            <w:r w:rsidRPr="009F286F">
              <w:rPr>
                <w:color w:val="000000"/>
                <w:sz w:val="18"/>
                <w:szCs w:val="22"/>
                <w:lang w:val="el-GR"/>
              </w:rPr>
              <w:t xml:space="preserve"> </w:t>
            </w:r>
            <w:proofErr w:type="spellStart"/>
            <w:r w:rsidRPr="009F286F">
              <w:rPr>
                <w:color w:val="000000"/>
                <w:sz w:val="18"/>
                <w:szCs w:val="22"/>
                <w:lang w:val="el-GR"/>
              </w:rPr>
              <w:t>Διαγνωστικη</w:t>
            </w:r>
            <w:proofErr w:type="spellEnd"/>
            <w:r w:rsidRPr="009F286F">
              <w:rPr>
                <w:color w:val="000000"/>
                <w:sz w:val="18"/>
                <w:szCs w:val="22"/>
                <w:lang w:val="el-GR"/>
              </w:rPr>
              <w:t xml:space="preserve"> </w:t>
            </w:r>
            <w:proofErr w:type="spellStart"/>
            <w:r w:rsidRPr="009F286F">
              <w:rPr>
                <w:color w:val="000000"/>
                <w:sz w:val="18"/>
                <w:szCs w:val="22"/>
                <w:lang w:val="el-GR"/>
              </w:rPr>
              <w:t>χρηση</w:t>
            </w:r>
            <w:proofErr w:type="spellEnd"/>
            <w:r w:rsidRPr="009F286F">
              <w:rPr>
                <w:color w:val="000000"/>
                <w:sz w:val="18"/>
                <w:szCs w:val="22"/>
                <w:lang w:val="el-GR"/>
              </w:rPr>
              <w:t xml:space="preserve"> (</w:t>
            </w:r>
            <w:proofErr w:type="spellStart"/>
            <w:r w:rsidRPr="009F286F">
              <w:rPr>
                <w:color w:val="000000"/>
                <w:sz w:val="18"/>
                <w:szCs w:val="22"/>
                <w:lang w:val="el-GR"/>
              </w:rPr>
              <w:t>απαιτειται</w:t>
            </w:r>
            <w:proofErr w:type="spellEnd"/>
            <w:r w:rsidRPr="009F286F">
              <w:rPr>
                <w:color w:val="000000"/>
                <w:sz w:val="18"/>
                <w:szCs w:val="22"/>
                <w:lang w:val="el-GR"/>
              </w:rPr>
              <w:t xml:space="preserve"> η </w:t>
            </w:r>
            <w:proofErr w:type="spellStart"/>
            <w:r w:rsidRPr="009F286F">
              <w:rPr>
                <w:color w:val="000000"/>
                <w:sz w:val="18"/>
                <w:szCs w:val="22"/>
                <w:lang w:val="el-GR"/>
              </w:rPr>
              <w:t>επισυναψη</w:t>
            </w:r>
            <w:proofErr w:type="spellEnd"/>
            <w:r w:rsidRPr="009F286F">
              <w:rPr>
                <w:color w:val="000000"/>
                <w:sz w:val="18"/>
                <w:szCs w:val="22"/>
                <w:lang w:val="el-GR"/>
              </w:rPr>
              <w:t xml:space="preserve"> </w:t>
            </w:r>
            <w:proofErr w:type="spellStart"/>
            <w:r w:rsidRPr="009F286F">
              <w:rPr>
                <w:color w:val="000000"/>
                <w:sz w:val="18"/>
                <w:szCs w:val="22"/>
                <w:lang w:val="el-GR"/>
              </w:rPr>
              <w:t>σχετικου</w:t>
            </w:r>
            <w:proofErr w:type="spellEnd"/>
            <w:r w:rsidRPr="009F286F">
              <w:rPr>
                <w:color w:val="000000"/>
                <w:sz w:val="18"/>
                <w:szCs w:val="22"/>
                <w:lang w:val="el-GR"/>
              </w:rPr>
              <w:t xml:space="preserve"> </w:t>
            </w:r>
            <w:proofErr w:type="spellStart"/>
            <w:r w:rsidRPr="009F286F">
              <w:rPr>
                <w:color w:val="000000"/>
                <w:sz w:val="18"/>
                <w:szCs w:val="22"/>
                <w:lang w:val="el-GR"/>
              </w:rPr>
              <w:t>πιστοπτοιητικου</w:t>
            </w:r>
            <w:proofErr w:type="spellEnd"/>
            <w:r w:rsidRPr="009F286F">
              <w:rPr>
                <w:color w:val="000000"/>
                <w:sz w:val="18"/>
                <w:szCs w:val="22"/>
                <w:lang w:val="el-GR"/>
              </w:rPr>
              <w:t xml:space="preserve">). </w:t>
            </w:r>
            <w:r w:rsidRPr="00182627">
              <w:rPr>
                <w:color w:val="000000"/>
                <w:sz w:val="18"/>
                <w:szCs w:val="22"/>
              </w:rPr>
              <w:t xml:space="preserve">Classification: Animal Origin-Free. Concentrated: 1 X. Culture Environment: Non-CO2. Form: Liquid. Glutamine: </w:t>
            </w:r>
            <w:proofErr w:type="spellStart"/>
            <w:r w:rsidRPr="00182627">
              <w:rPr>
                <w:color w:val="000000"/>
                <w:sz w:val="18"/>
                <w:szCs w:val="22"/>
              </w:rPr>
              <w:t>GlutaMAX</w:t>
            </w:r>
            <w:proofErr w:type="spellEnd"/>
            <w:r w:rsidRPr="00182627">
              <w:rPr>
                <w:color w:val="000000"/>
                <w:sz w:val="18"/>
                <w:szCs w:val="22"/>
              </w:rPr>
              <w:t xml:space="preserve">™-I. HEPES Buffer: No HEPES. Osmolality: 300 - 340 </w:t>
            </w:r>
            <w:proofErr w:type="spellStart"/>
            <w:r w:rsidRPr="00182627">
              <w:rPr>
                <w:color w:val="000000"/>
                <w:sz w:val="18"/>
                <w:szCs w:val="22"/>
              </w:rPr>
              <w:t>mOsm</w:t>
            </w:r>
            <w:proofErr w:type="spellEnd"/>
            <w:r w:rsidRPr="00182627">
              <w:rPr>
                <w:color w:val="000000"/>
                <w:sz w:val="18"/>
                <w:szCs w:val="22"/>
              </w:rPr>
              <w:t>/kg. Other Additives: Galactose. Phenol Red Indicator: Phenol Red. Sodium Bicarbonate Buffer: No Sodium Bicarbonate. Sodium Pyruvate Additive: Sodium Pyruvate. Supplementation Required: Serum. pH Range: 7.4 - 7.9. Green Features: Fewer resources used, Less waste</w:t>
            </w:r>
            <w:r>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ασια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5</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7.13</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NUTRIENT MIX F-10 (HAM)(CE) 100ML</w:t>
            </w:r>
            <w:r w:rsidRPr="00182627">
              <w:rPr>
                <w:color w:val="000000"/>
                <w:sz w:val="18"/>
                <w:szCs w:val="22"/>
              </w:rPr>
              <w:t xml:space="preserve">: Ham's F-10 </w:t>
            </w:r>
            <w:proofErr w:type="spellStart"/>
            <w:r w:rsidRPr="00182627">
              <w:rPr>
                <w:color w:val="000000"/>
                <w:sz w:val="18"/>
                <w:szCs w:val="22"/>
              </w:rPr>
              <w:t>utrient</w:t>
            </w:r>
            <w:proofErr w:type="spellEnd"/>
            <w:r w:rsidRPr="00182627">
              <w:rPr>
                <w:color w:val="000000"/>
                <w:sz w:val="18"/>
                <w:szCs w:val="22"/>
              </w:rPr>
              <w:t xml:space="preserve"> mix, </w:t>
            </w:r>
            <w:proofErr w:type="spellStart"/>
            <w:r w:rsidRPr="00182627">
              <w:rPr>
                <w:color w:val="000000"/>
                <w:sz w:val="18"/>
                <w:szCs w:val="22"/>
              </w:rPr>
              <w:t>με</w:t>
            </w:r>
            <w:proofErr w:type="spellEnd"/>
            <w:r w:rsidRPr="00182627">
              <w:rPr>
                <w:color w:val="000000"/>
                <w:sz w:val="18"/>
                <w:szCs w:val="22"/>
              </w:rPr>
              <w:t xml:space="preserve"> L-glutamine και phenol red, </w:t>
            </w:r>
            <w:proofErr w:type="spellStart"/>
            <w:r w:rsidRPr="00182627">
              <w:rPr>
                <w:color w:val="000000"/>
                <w:sz w:val="18"/>
                <w:szCs w:val="22"/>
              </w:rPr>
              <w:t>χωρίς</w:t>
            </w:r>
            <w:proofErr w:type="spellEnd"/>
            <w:r w:rsidRPr="00182627">
              <w:rPr>
                <w:color w:val="000000"/>
                <w:sz w:val="18"/>
                <w:szCs w:val="22"/>
              </w:rPr>
              <w:t xml:space="preserve"> HEPES. </w:t>
            </w:r>
            <w:r w:rsidRPr="00182627">
              <w:rPr>
                <w:color w:val="000000"/>
                <w:sz w:val="18"/>
                <w:szCs w:val="22"/>
                <w:lang w:val="el-GR"/>
              </w:rPr>
              <w:t xml:space="preserve">Να είναι κατάλληλο για </w:t>
            </w:r>
            <w:r w:rsidRPr="00182627">
              <w:rPr>
                <w:color w:val="000000"/>
                <w:sz w:val="18"/>
                <w:szCs w:val="22"/>
              </w:rPr>
              <w:t>in</w:t>
            </w:r>
            <w:r w:rsidRPr="00182627">
              <w:rPr>
                <w:color w:val="000000"/>
                <w:sz w:val="18"/>
                <w:szCs w:val="22"/>
                <w:lang w:val="el-GR"/>
              </w:rPr>
              <w:t xml:space="preserve"> </w:t>
            </w:r>
            <w:r w:rsidRPr="00182627">
              <w:rPr>
                <w:color w:val="000000"/>
                <w:sz w:val="18"/>
                <w:szCs w:val="22"/>
              </w:rPr>
              <w:t>vitro</w:t>
            </w:r>
            <w:r w:rsidRPr="00182627">
              <w:rPr>
                <w:color w:val="000000"/>
                <w:sz w:val="18"/>
                <w:szCs w:val="22"/>
                <w:lang w:val="el-GR"/>
              </w:rPr>
              <w:t xml:space="preserve"> διαγνωστική χρήση (να επισυνάπτεται σχετικό πιστοποιητικό). Να παρασκευάζεται σε εγκατάσταση συμβατή με </w:t>
            </w:r>
            <w:r w:rsidRPr="00182627">
              <w:rPr>
                <w:color w:val="000000"/>
                <w:sz w:val="18"/>
                <w:szCs w:val="22"/>
              </w:rPr>
              <w:t>cGMP</w:t>
            </w:r>
            <w:r w:rsidRPr="00182627">
              <w:rPr>
                <w:color w:val="000000"/>
                <w:sz w:val="18"/>
                <w:szCs w:val="22"/>
                <w:lang w:val="el-GR"/>
              </w:rPr>
              <w:t xml:space="preserve">, καταχωρημένη στο </w:t>
            </w:r>
            <w:r w:rsidRPr="00182627">
              <w:rPr>
                <w:color w:val="000000"/>
                <w:sz w:val="18"/>
                <w:szCs w:val="22"/>
              </w:rPr>
              <w:t>FDA</w:t>
            </w:r>
            <w:r w:rsidRPr="00182627">
              <w:rPr>
                <w:color w:val="000000"/>
                <w:sz w:val="18"/>
                <w:szCs w:val="22"/>
                <w:lang w:val="el-GR"/>
              </w:rPr>
              <w:t xml:space="preserve"> ως κατασκευαστής </w:t>
            </w:r>
            <w:proofErr w:type="spellStart"/>
            <w:r w:rsidRPr="00182627">
              <w:rPr>
                <w:color w:val="000000"/>
                <w:sz w:val="18"/>
                <w:szCs w:val="22"/>
                <w:lang w:val="el-GR"/>
              </w:rPr>
              <w:t>ιατροτεχνολογικών</w:t>
            </w:r>
            <w:proofErr w:type="spellEnd"/>
            <w:r w:rsidRPr="00182627">
              <w:rPr>
                <w:color w:val="000000"/>
                <w:sz w:val="18"/>
                <w:szCs w:val="22"/>
                <w:lang w:val="el-GR"/>
              </w:rPr>
              <w:t xml:space="preserve"> προϊόντων και  πιστοποιημένη σύμφωνα με το πρότυπο </w:t>
            </w:r>
            <w:r w:rsidRPr="00182627">
              <w:rPr>
                <w:color w:val="000000"/>
                <w:sz w:val="18"/>
                <w:szCs w:val="22"/>
              </w:rPr>
              <w:t>ISO</w:t>
            </w:r>
            <w:r w:rsidRPr="00182627">
              <w:rPr>
                <w:color w:val="000000"/>
                <w:sz w:val="18"/>
                <w:szCs w:val="22"/>
                <w:lang w:val="el-GR"/>
              </w:rPr>
              <w:t xml:space="preserve"> 13485. </w:t>
            </w:r>
            <w:r w:rsidRPr="00182627">
              <w:rPr>
                <w:color w:val="000000"/>
                <w:sz w:val="18"/>
                <w:szCs w:val="22"/>
              </w:rPr>
              <w:t>N</w:t>
            </w:r>
            <w:r w:rsidRPr="00182627">
              <w:rPr>
                <w:color w:val="000000"/>
                <w:sz w:val="18"/>
                <w:szCs w:val="22"/>
                <w:lang w:val="el-GR"/>
              </w:rPr>
              <w:t>α έχει τα παρακάτω χαρακτηριστικά:</w:t>
            </w:r>
            <w:r>
              <w:rPr>
                <w:color w:val="000000"/>
                <w:sz w:val="18"/>
                <w:szCs w:val="22"/>
                <w:lang w:val="el-GR"/>
              </w:rPr>
              <w:t xml:space="preserve"> </w:t>
            </w:r>
            <w:r w:rsidRPr="00182627">
              <w:rPr>
                <w:color w:val="000000"/>
                <w:sz w:val="18"/>
                <w:szCs w:val="22"/>
              </w:rPr>
              <w:t>Osmolality</w:t>
            </w:r>
            <w:r w:rsidRPr="00182627">
              <w:rPr>
                <w:color w:val="000000"/>
                <w:sz w:val="18"/>
                <w:szCs w:val="22"/>
                <w:lang w:val="el-GR"/>
              </w:rPr>
              <w:t xml:space="preserve">: 290 - 320 </w:t>
            </w:r>
            <w:proofErr w:type="spellStart"/>
            <w:r w:rsidRPr="00182627">
              <w:rPr>
                <w:color w:val="000000"/>
                <w:sz w:val="18"/>
                <w:szCs w:val="22"/>
              </w:rPr>
              <w:t>mOsm</w:t>
            </w:r>
            <w:proofErr w:type="spellEnd"/>
            <w:r w:rsidRPr="00182627">
              <w:rPr>
                <w:color w:val="000000"/>
                <w:sz w:val="18"/>
                <w:szCs w:val="22"/>
                <w:lang w:val="el-GR"/>
              </w:rPr>
              <w:t>/</w:t>
            </w:r>
            <w:r w:rsidRPr="00182627">
              <w:rPr>
                <w:color w:val="000000"/>
                <w:sz w:val="18"/>
                <w:szCs w:val="22"/>
              </w:rPr>
              <w:t>kg</w:t>
            </w:r>
            <w:r>
              <w:rPr>
                <w:color w:val="000000"/>
                <w:sz w:val="18"/>
                <w:szCs w:val="22"/>
                <w:lang w:val="el-GR"/>
              </w:rPr>
              <w:t xml:space="preserve">. </w:t>
            </w:r>
            <w:r w:rsidRPr="00182627">
              <w:rPr>
                <w:color w:val="000000"/>
                <w:sz w:val="18"/>
                <w:szCs w:val="22"/>
              </w:rPr>
              <w:t>pH</w:t>
            </w:r>
            <w:r w:rsidRPr="00182627">
              <w:rPr>
                <w:color w:val="000000"/>
                <w:sz w:val="18"/>
                <w:szCs w:val="22"/>
                <w:lang w:val="el-GR"/>
              </w:rPr>
              <w:t xml:space="preserve"> </w:t>
            </w:r>
            <w:r w:rsidRPr="00182627">
              <w:rPr>
                <w:color w:val="000000"/>
                <w:sz w:val="18"/>
                <w:szCs w:val="22"/>
              </w:rPr>
              <w:t>Range</w:t>
            </w:r>
            <w:r w:rsidRPr="00182627">
              <w:rPr>
                <w:color w:val="000000"/>
                <w:sz w:val="18"/>
                <w:szCs w:val="22"/>
                <w:lang w:val="el-GR"/>
              </w:rPr>
              <w:t>: 7.2 - 7.4</w:t>
            </w:r>
            <w:r>
              <w:rPr>
                <w:color w:val="000000"/>
                <w:sz w:val="18"/>
                <w:szCs w:val="22"/>
                <w:lang w:val="el-GR"/>
              </w:rPr>
              <w:t xml:space="preserve">. </w:t>
            </w:r>
            <w:proofErr w:type="spellStart"/>
            <w:r w:rsidRPr="00182627">
              <w:rPr>
                <w:color w:val="000000"/>
                <w:sz w:val="18"/>
                <w:szCs w:val="22"/>
              </w:rPr>
              <w:t>Συσκευ</w:t>
            </w:r>
            <w:proofErr w:type="spellEnd"/>
            <w:r w:rsidRPr="00182627">
              <w:rPr>
                <w:color w:val="000000"/>
                <w:sz w:val="18"/>
                <w:szCs w:val="22"/>
              </w:rPr>
              <w:t>ασια 100ml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4</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100ml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7.14</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IMDM</w:t>
            </w:r>
            <w:r w:rsidRPr="009F286F">
              <w:rPr>
                <w:color w:val="000000"/>
                <w:sz w:val="18"/>
                <w:szCs w:val="22"/>
                <w:lang w:val="el-GR"/>
              </w:rPr>
              <w:t xml:space="preserve">, </w:t>
            </w:r>
            <w:proofErr w:type="spellStart"/>
            <w:r w:rsidRPr="006424B1">
              <w:rPr>
                <w:color w:val="000000"/>
                <w:sz w:val="18"/>
                <w:szCs w:val="22"/>
              </w:rPr>
              <w:t>GlutaMAX</w:t>
            </w:r>
            <w:proofErr w:type="spellEnd"/>
            <w:r w:rsidRPr="009F286F">
              <w:rPr>
                <w:color w:val="000000"/>
                <w:sz w:val="18"/>
                <w:szCs w:val="22"/>
                <w:lang w:val="el-GR"/>
              </w:rPr>
              <w:t xml:space="preserve"> </w:t>
            </w:r>
            <w:r w:rsidRPr="006424B1">
              <w:rPr>
                <w:color w:val="000000"/>
                <w:sz w:val="18"/>
                <w:szCs w:val="22"/>
              </w:rPr>
              <w:t>Supplement</w:t>
            </w:r>
            <w:r w:rsidRPr="009F286F">
              <w:rPr>
                <w:color w:val="000000"/>
                <w:sz w:val="18"/>
                <w:szCs w:val="22"/>
                <w:lang w:val="el-GR"/>
              </w:rPr>
              <w:t xml:space="preserve">: </w:t>
            </w:r>
            <w:proofErr w:type="spellStart"/>
            <w:r w:rsidRPr="00980C34">
              <w:rPr>
                <w:color w:val="000000"/>
                <w:sz w:val="18"/>
                <w:szCs w:val="22"/>
              </w:rPr>
              <w:t>Iscove</w:t>
            </w:r>
            <w:proofErr w:type="spellEnd"/>
            <w:r w:rsidRPr="009F286F">
              <w:rPr>
                <w:color w:val="000000"/>
                <w:sz w:val="18"/>
                <w:szCs w:val="22"/>
                <w:lang w:val="el-GR"/>
              </w:rPr>
              <w:t>'</w:t>
            </w:r>
            <w:r w:rsidRPr="00980C34">
              <w:rPr>
                <w:color w:val="000000"/>
                <w:sz w:val="18"/>
                <w:szCs w:val="22"/>
              </w:rPr>
              <w:t>s</w:t>
            </w:r>
            <w:r w:rsidRPr="009F286F">
              <w:rPr>
                <w:color w:val="000000"/>
                <w:sz w:val="18"/>
                <w:szCs w:val="22"/>
                <w:lang w:val="el-GR"/>
              </w:rPr>
              <w:t xml:space="preserve"> </w:t>
            </w:r>
            <w:r w:rsidRPr="00980C34">
              <w:rPr>
                <w:color w:val="000000"/>
                <w:sz w:val="18"/>
                <w:szCs w:val="22"/>
              </w:rPr>
              <w:t>Modified</w:t>
            </w:r>
            <w:r w:rsidRPr="009F286F">
              <w:rPr>
                <w:color w:val="000000"/>
                <w:sz w:val="18"/>
                <w:szCs w:val="22"/>
                <w:lang w:val="el-GR"/>
              </w:rPr>
              <w:t xml:space="preserve"> </w:t>
            </w:r>
            <w:r w:rsidRPr="00980C34">
              <w:rPr>
                <w:color w:val="000000"/>
                <w:sz w:val="18"/>
                <w:szCs w:val="22"/>
              </w:rPr>
              <w:t>Dulbecco</w:t>
            </w:r>
            <w:r w:rsidRPr="009F286F">
              <w:rPr>
                <w:color w:val="000000"/>
                <w:sz w:val="18"/>
                <w:szCs w:val="22"/>
                <w:lang w:val="el-GR"/>
              </w:rPr>
              <w:t>'</w:t>
            </w:r>
            <w:r w:rsidRPr="00980C34">
              <w:rPr>
                <w:color w:val="000000"/>
                <w:sz w:val="18"/>
                <w:szCs w:val="22"/>
              </w:rPr>
              <w:t>s</w:t>
            </w:r>
            <w:r w:rsidRPr="009F286F">
              <w:rPr>
                <w:color w:val="000000"/>
                <w:sz w:val="18"/>
                <w:szCs w:val="22"/>
                <w:lang w:val="el-GR"/>
              </w:rPr>
              <w:t xml:space="preserve"> </w:t>
            </w:r>
            <w:r w:rsidRPr="00980C34">
              <w:rPr>
                <w:color w:val="000000"/>
                <w:sz w:val="18"/>
                <w:szCs w:val="22"/>
              </w:rPr>
              <w:t>Medium</w:t>
            </w:r>
            <w:r w:rsidRPr="009F286F">
              <w:rPr>
                <w:color w:val="000000"/>
                <w:sz w:val="18"/>
                <w:szCs w:val="22"/>
                <w:lang w:val="el-GR"/>
              </w:rPr>
              <w:t xml:space="preserve"> (</w:t>
            </w:r>
            <w:r w:rsidRPr="00980C34">
              <w:rPr>
                <w:color w:val="000000"/>
                <w:sz w:val="18"/>
                <w:szCs w:val="22"/>
              </w:rPr>
              <w:t>IMDM</w:t>
            </w:r>
            <w:r w:rsidRPr="009F286F">
              <w:rPr>
                <w:color w:val="000000"/>
                <w:sz w:val="18"/>
                <w:szCs w:val="22"/>
                <w:lang w:val="el-GR"/>
              </w:rPr>
              <w:t>) 1</w:t>
            </w:r>
            <w:r w:rsidRPr="00980C34">
              <w:rPr>
                <w:color w:val="000000"/>
                <w:sz w:val="18"/>
                <w:szCs w:val="22"/>
              </w:rPr>
              <w:t>X</w:t>
            </w:r>
            <w:r w:rsidRPr="009F286F">
              <w:rPr>
                <w:color w:val="000000"/>
                <w:sz w:val="18"/>
                <w:szCs w:val="22"/>
                <w:lang w:val="el-GR"/>
              </w:rPr>
              <w:t xml:space="preserve">, </w:t>
            </w:r>
            <w:r w:rsidRPr="00980C34">
              <w:rPr>
                <w:color w:val="000000"/>
                <w:sz w:val="18"/>
                <w:szCs w:val="22"/>
                <w:lang w:val="el-GR"/>
              </w:rPr>
              <w:t>με</w:t>
            </w:r>
            <w:r w:rsidRPr="009F286F">
              <w:rPr>
                <w:color w:val="000000"/>
                <w:sz w:val="18"/>
                <w:szCs w:val="22"/>
                <w:lang w:val="el-GR"/>
              </w:rPr>
              <w:t xml:space="preserve"> </w:t>
            </w:r>
            <w:proofErr w:type="spellStart"/>
            <w:r w:rsidRPr="00980C34">
              <w:rPr>
                <w:color w:val="000000"/>
                <w:sz w:val="18"/>
                <w:szCs w:val="22"/>
              </w:rPr>
              <w:t>glutamax</w:t>
            </w:r>
            <w:proofErr w:type="spellEnd"/>
            <w:r w:rsidRPr="009F286F">
              <w:rPr>
                <w:color w:val="000000"/>
                <w:sz w:val="18"/>
                <w:szCs w:val="22"/>
                <w:lang w:val="el-GR"/>
              </w:rPr>
              <w:t xml:space="preserve">, </w:t>
            </w:r>
            <w:r w:rsidRPr="00980C34">
              <w:rPr>
                <w:color w:val="000000"/>
                <w:sz w:val="18"/>
                <w:szCs w:val="22"/>
              </w:rPr>
              <w:t>phenol</w:t>
            </w:r>
            <w:r w:rsidRPr="009F286F">
              <w:rPr>
                <w:color w:val="000000"/>
                <w:sz w:val="18"/>
                <w:szCs w:val="22"/>
                <w:lang w:val="el-GR"/>
              </w:rPr>
              <w:t xml:space="preserve"> </w:t>
            </w:r>
            <w:r w:rsidRPr="00980C34">
              <w:rPr>
                <w:color w:val="000000"/>
                <w:sz w:val="18"/>
                <w:szCs w:val="22"/>
              </w:rPr>
              <w:t>red</w:t>
            </w:r>
            <w:r w:rsidRPr="009F286F">
              <w:rPr>
                <w:color w:val="000000"/>
                <w:sz w:val="18"/>
                <w:szCs w:val="22"/>
                <w:lang w:val="el-GR"/>
              </w:rPr>
              <w:t xml:space="preserve"> </w:t>
            </w:r>
            <w:r w:rsidRPr="00980C34">
              <w:rPr>
                <w:color w:val="000000"/>
                <w:sz w:val="18"/>
                <w:szCs w:val="22"/>
                <w:lang w:val="el-GR"/>
              </w:rPr>
              <w:t>και</w:t>
            </w:r>
            <w:r w:rsidRPr="009F286F">
              <w:rPr>
                <w:color w:val="000000"/>
                <w:sz w:val="18"/>
                <w:szCs w:val="22"/>
                <w:lang w:val="el-GR"/>
              </w:rPr>
              <w:t xml:space="preserve"> </w:t>
            </w:r>
            <w:r w:rsidRPr="00980C34">
              <w:rPr>
                <w:color w:val="000000"/>
                <w:sz w:val="18"/>
                <w:szCs w:val="22"/>
              </w:rPr>
              <w:t>sodium</w:t>
            </w:r>
            <w:r w:rsidRPr="009F286F">
              <w:rPr>
                <w:color w:val="000000"/>
                <w:sz w:val="18"/>
                <w:szCs w:val="22"/>
                <w:lang w:val="el-GR"/>
              </w:rPr>
              <w:t xml:space="preserve"> </w:t>
            </w:r>
            <w:r w:rsidRPr="00980C34">
              <w:rPr>
                <w:color w:val="000000"/>
                <w:sz w:val="18"/>
                <w:szCs w:val="22"/>
              </w:rPr>
              <w:t>pyruvate</w:t>
            </w:r>
            <w:r w:rsidRPr="009F286F">
              <w:rPr>
                <w:color w:val="000000"/>
                <w:sz w:val="18"/>
                <w:szCs w:val="22"/>
                <w:lang w:val="el-GR"/>
              </w:rPr>
              <w:t xml:space="preserve">, </w:t>
            </w:r>
            <w:proofErr w:type="gramStart"/>
            <w:r w:rsidRPr="00980C34">
              <w:rPr>
                <w:color w:val="000000"/>
                <w:sz w:val="18"/>
                <w:szCs w:val="22"/>
                <w:lang w:val="el-GR"/>
              </w:rPr>
              <w:t>χωρίς</w:t>
            </w:r>
            <w:r w:rsidRPr="009F286F">
              <w:rPr>
                <w:color w:val="000000"/>
                <w:sz w:val="18"/>
                <w:szCs w:val="22"/>
                <w:lang w:val="el-GR"/>
              </w:rPr>
              <w:t xml:space="preserve">  </w:t>
            </w:r>
            <w:r w:rsidRPr="00980C34">
              <w:rPr>
                <w:color w:val="000000"/>
                <w:sz w:val="18"/>
                <w:szCs w:val="22"/>
                <w:lang w:val="el-GR"/>
              </w:rPr>
              <w:t>α</w:t>
            </w:r>
            <w:proofErr w:type="gramEnd"/>
            <w:r w:rsidRPr="009F286F">
              <w:rPr>
                <w:color w:val="000000"/>
                <w:sz w:val="18"/>
                <w:szCs w:val="22"/>
                <w:lang w:val="el-GR"/>
              </w:rPr>
              <w:t>-</w:t>
            </w:r>
            <w:proofErr w:type="spellStart"/>
            <w:r w:rsidRPr="00980C34">
              <w:rPr>
                <w:color w:val="000000"/>
                <w:sz w:val="18"/>
                <w:szCs w:val="22"/>
              </w:rPr>
              <w:t>thioglycerol</w:t>
            </w:r>
            <w:proofErr w:type="spellEnd"/>
            <w:r w:rsidRPr="009F286F">
              <w:rPr>
                <w:color w:val="000000"/>
                <w:sz w:val="18"/>
                <w:szCs w:val="22"/>
                <w:lang w:val="el-GR"/>
              </w:rPr>
              <w:t xml:space="preserve"> </w:t>
            </w:r>
            <w:r w:rsidRPr="00980C34">
              <w:rPr>
                <w:color w:val="000000"/>
                <w:sz w:val="18"/>
                <w:szCs w:val="22"/>
                <w:lang w:val="el-GR"/>
              </w:rPr>
              <w:t>και</w:t>
            </w:r>
            <w:r w:rsidRPr="009F286F">
              <w:rPr>
                <w:color w:val="000000"/>
                <w:sz w:val="18"/>
                <w:szCs w:val="22"/>
                <w:lang w:val="el-GR"/>
              </w:rPr>
              <w:t xml:space="preserve"> 2-</w:t>
            </w:r>
            <w:proofErr w:type="spellStart"/>
            <w:r w:rsidRPr="00980C34">
              <w:rPr>
                <w:color w:val="000000"/>
                <w:sz w:val="18"/>
                <w:szCs w:val="22"/>
              </w:rPr>
              <w:t>mercaptoethanol</w:t>
            </w:r>
            <w:proofErr w:type="spellEnd"/>
            <w:r w:rsidRPr="009F286F">
              <w:rPr>
                <w:color w:val="000000"/>
                <w:sz w:val="18"/>
                <w:szCs w:val="22"/>
                <w:lang w:val="el-GR"/>
              </w:rPr>
              <w:t xml:space="preserve">. </w:t>
            </w:r>
            <w:r w:rsidRPr="00980C34">
              <w:rPr>
                <w:color w:val="000000"/>
                <w:sz w:val="18"/>
                <w:szCs w:val="22"/>
                <w:lang w:val="el-GR"/>
              </w:rPr>
              <w:t xml:space="preserve">Με εύρος </w:t>
            </w:r>
            <w:proofErr w:type="spellStart"/>
            <w:r w:rsidRPr="00980C34">
              <w:rPr>
                <w:color w:val="000000"/>
                <w:sz w:val="18"/>
                <w:szCs w:val="22"/>
                <w:lang w:val="el-GR"/>
              </w:rPr>
              <w:t>pH</w:t>
            </w:r>
            <w:proofErr w:type="spellEnd"/>
            <w:r w:rsidRPr="00980C34">
              <w:rPr>
                <w:color w:val="000000"/>
                <w:sz w:val="18"/>
                <w:szCs w:val="22"/>
                <w:lang w:val="el-GR"/>
              </w:rPr>
              <w:t xml:space="preserve"> 6.9 με 7.3, και </w:t>
            </w:r>
            <w:proofErr w:type="spellStart"/>
            <w:r w:rsidRPr="00980C34">
              <w:rPr>
                <w:color w:val="000000"/>
                <w:sz w:val="18"/>
                <w:szCs w:val="22"/>
                <w:lang w:val="el-GR"/>
              </w:rPr>
              <w:t>οσμωτικότητα</w:t>
            </w:r>
            <w:proofErr w:type="spellEnd"/>
            <w:r w:rsidRPr="00980C34">
              <w:rPr>
                <w:color w:val="000000"/>
                <w:sz w:val="18"/>
                <w:szCs w:val="22"/>
                <w:lang w:val="el-GR"/>
              </w:rPr>
              <w:t xml:space="preserve"> 270 με 310 </w:t>
            </w:r>
            <w:proofErr w:type="spellStart"/>
            <w:r w:rsidRPr="00980C34">
              <w:rPr>
                <w:color w:val="000000"/>
                <w:sz w:val="18"/>
                <w:szCs w:val="22"/>
                <w:lang w:val="el-GR"/>
              </w:rPr>
              <w:t>mOsm</w:t>
            </w:r>
            <w:proofErr w:type="spellEnd"/>
            <w:r w:rsidRPr="00980C34">
              <w:rPr>
                <w:color w:val="000000"/>
                <w:sz w:val="18"/>
                <w:szCs w:val="22"/>
                <w:lang w:val="el-GR"/>
              </w:rPr>
              <w:t>/</w:t>
            </w:r>
            <w:proofErr w:type="spellStart"/>
            <w:r w:rsidRPr="00980C34">
              <w:rPr>
                <w:color w:val="000000"/>
                <w:sz w:val="18"/>
                <w:szCs w:val="22"/>
                <w:lang w:val="el-GR"/>
              </w:rPr>
              <w:t>kg</w:t>
            </w:r>
            <w:proofErr w:type="spellEnd"/>
            <w:r w:rsidRPr="00980C34">
              <w:rPr>
                <w:color w:val="000000"/>
                <w:sz w:val="18"/>
                <w:szCs w:val="22"/>
                <w:lang w:val="el-GR"/>
              </w:rPr>
              <w:t xml:space="preserve">. Να κατασκευάζεται σε εγκατάσταση συμβατή με </w:t>
            </w:r>
            <w:proofErr w:type="spellStart"/>
            <w:r w:rsidRPr="00980C34">
              <w:rPr>
                <w:color w:val="000000"/>
                <w:sz w:val="18"/>
                <w:szCs w:val="22"/>
                <w:lang w:val="el-GR"/>
              </w:rPr>
              <w:t>cGMP</w:t>
            </w:r>
            <w:proofErr w:type="spellEnd"/>
            <w:r w:rsidRPr="00980C34">
              <w:rPr>
                <w:color w:val="000000"/>
                <w:sz w:val="18"/>
                <w:szCs w:val="22"/>
                <w:lang w:val="el-GR"/>
              </w:rPr>
              <w:t xml:space="preserve">, καταχωρημένη στο FDA ως κατασκευαστής </w:t>
            </w:r>
            <w:proofErr w:type="spellStart"/>
            <w:r w:rsidRPr="00980C34">
              <w:rPr>
                <w:color w:val="000000"/>
                <w:sz w:val="18"/>
                <w:szCs w:val="22"/>
                <w:lang w:val="el-GR"/>
              </w:rPr>
              <w:t>ιατροτεχνολογικών</w:t>
            </w:r>
            <w:proofErr w:type="spellEnd"/>
            <w:r w:rsidRPr="00980C34">
              <w:rPr>
                <w:color w:val="000000"/>
                <w:sz w:val="18"/>
                <w:szCs w:val="22"/>
                <w:lang w:val="el-GR"/>
              </w:rPr>
              <w:t xml:space="preserve"> προϊόντων και  πιστοποιημένη σύμφωνα με το πρότυπο ISO 13485. Να είναι ανθεκτικό για 12 τουλάχιστον μήνες και να προσφέρεται σε συσκευασία των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color w:val="000000"/>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color w:val="000000"/>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9F286F" w:rsidTr="002C0A88">
        <w:trPr>
          <w:cantSplit/>
          <w:trHeight w:val="531"/>
          <w:tblHeader/>
          <w:jc w:val="center"/>
        </w:trPr>
        <w:tc>
          <w:tcPr>
            <w:tcW w:w="350" w:type="pct"/>
            <w:vMerge/>
            <w:tcBorders>
              <w:left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7.15</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9F286F" w:rsidRDefault="0040040D" w:rsidP="002C0A88">
            <w:pPr>
              <w:spacing w:after="0"/>
              <w:jc w:val="left"/>
              <w:rPr>
                <w:color w:val="000000"/>
                <w:sz w:val="18"/>
                <w:szCs w:val="22"/>
              </w:rPr>
            </w:pPr>
            <w:proofErr w:type="spellStart"/>
            <w:r w:rsidRPr="006424B1">
              <w:rPr>
                <w:color w:val="000000"/>
                <w:sz w:val="18"/>
                <w:szCs w:val="22"/>
              </w:rPr>
              <w:t>DNAseI</w:t>
            </w:r>
            <w:proofErr w:type="spellEnd"/>
            <w:r w:rsidRPr="00980C34">
              <w:rPr>
                <w:color w:val="000000"/>
                <w:sz w:val="18"/>
                <w:szCs w:val="22"/>
              </w:rPr>
              <w:t xml:space="preserve">: DNase I (RNase-free), </w:t>
            </w:r>
            <w:r w:rsidRPr="00980C34">
              <w:rPr>
                <w:color w:val="000000"/>
                <w:sz w:val="18"/>
                <w:szCs w:val="22"/>
                <w:lang w:val="el-GR"/>
              </w:rPr>
              <w:t>συσκευασία</w:t>
            </w:r>
            <w:r w:rsidRPr="00980C34">
              <w:rPr>
                <w:color w:val="000000"/>
                <w:sz w:val="18"/>
                <w:szCs w:val="22"/>
              </w:rPr>
              <w:t xml:space="preserve"> 2000units</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r w:rsidRPr="006424B1">
              <w:rPr>
                <w:color w:val="000000"/>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F286F" w:rsidRDefault="0040040D" w:rsidP="002C0A88">
            <w:pPr>
              <w:spacing w:after="0"/>
              <w:jc w:val="center"/>
              <w:rPr>
                <w:rFonts w:asciiTheme="minorHAnsi" w:hAnsiTheme="minorHAnsi" w:cstheme="minorHAnsi"/>
                <w:bCs/>
                <w:color w:val="000000"/>
                <w:sz w:val="17"/>
                <w:szCs w:val="17"/>
              </w:rPr>
            </w:pPr>
            <w:r w:rsidRPr="006424B1">
              <w:rPr>
                <w:color w:val="000000"/>
                <w:sz w:val="18"/>
                <w:szCs w:val="22"/>
              </w:rPr>
              <w:t>(2 U/UL) 2,000U</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F286F" w:rsidRDefault="0040040D" w:rsidP="002C0A88">
            <w:pPr>
              <w:spacing w:after="0"/>
              <w:jc w:val="center"/>
              <w:rPr>
                <w:rFonts w:asciiTheme="minorHAnsi" w:hAnsiTheme="minorHAnsi" w:cstheme="minorHAnsi"/>
                <w:color w:val="000000"/>
                <w:sz w:val="17"/>
                <w:szCs w:val="17"/>
                <w:lang w:eastAsia="el-GR"/>
              </w:rPr>
            </w:pPr>
          </w:p>
        </w:tc>
      </w:tr>
      <w:tr w:rsidR="0040040D" w:rsidRPr="009F286F" w:rsidTr="002C0A88">
        <w:trPr>
          <w:cantSplit/>
          <w:trHeight w:val="531"/>
          <w:tblHeader/>
          <w:jc w:val="center"/>
        </w:trPr>
        <w:tc>
          <w:tcPr>
            <w:tcW w:w="350" w:type="pct"/>
            <w:vMerge/>
            <w:tcBorders>
              <w:left w:val="single" w:sz="4" w:space="0" w:color="auto"/>
              <w:right w:val="single" w:sz="4" w:space="0" w:color="auto"/>
            </w:tcBorders>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B38CB"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7.16</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9F286F" w:rsidRDefault="0040040D" w:rsidP="002C0A88">
            <w:pPr>
              <w:spacing w:after="0"/>
              <w:jc w:val="left"/>
              <w:rPr>
                <w:color w:val="000000"/>
                <w:sz w:val="18"/>
                <w:szCs w:val="22"/>
              </w:rPr>
            </w:pPr>
            <w:r w:rsidRPr="00980C34">
              <w:rPr>
                <w:color w:val="000000"/>
                <w:sz w:val="18"/>
                <w:szCs w:val="22"/>
              </w:rPr>
              <w:t>Negative Control No. 1 siRNA 5 nmol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r w:rsidRPr="006424B1">
              <w:rPr>
                <w:sz w:val="18"/>
                <w:szCs w:val="22"/>
              </w:rPr>
              <w:t>2</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9F286F" w:rsidRDefault="0040040D" w:rsidP="002C0A88">
            <w:pPr>
              <w:spacing w:after="0"/>
              <w:jc w:val="center"/>
              <w:rPr>
                <w:rFonts w:asciiTheme="minorHAnsi" w:hAnsiTheme="minorHAnsi" w:cstheme="minorHAnsi"/>
                <w:bCs/>
                <w:color w:val="000000"/>
                <w:sz w:val="17"/>
                <w:szCs w:val="17"/>
              </w:rPr>
            </w:pPr>
            <w:r w:rsidRPr="006424B1">
              <w:rPr>
                <w:sz w:val="18"/>
                <w:szCs w:val="22"/>
              </w:rPr>
              <w:t>1 item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9F286F" w:rsidRDefault="0040040D" w:rsidP="002C0A88">
            <w:pPr>
              <w:spacing w:after="0"/>
              <w:jc w:val="center"/>
              <w:rPr>
                <w:rFonts w:asciiTheme="minorHAnsi" w:hAnsiTheme="minorHAnsi" w:cstheme="minorHAnsi"/>
                <w:color w:val="000000"/>
                <w:sz w:val="17"/>
                <w:szCs w:val="17"/>
                <w:lang w:eastAsia="el-GR"/>
              </w:rPr>
            </w:pPr>
          </w:p>
        </w:tc>
      </w:tr>
      <w:tr w:rsidR="0040040D" w:rsidRPr="00A95DA8" w:rsidTr="002C0A88">
        <w:trPr>
          <w:cantSplit/>
          <w:trHeight w:val="531"/>
          <w:tblHeader/>
          <w:jc w:val="center"/>
        </w:trPr>
        <w:tc>
          <w:tcPr>
            <w:tcW w:w="350" w:type="pct"/>
            <w:vMerge/>
            <w:tcBorders>
              <w:left w:val="single" w:sz="4" w:space="0" w:color="auto"/>
              <w:bottom w:val="single" w:sz="4" w:space="0" w:color="auto"/>
              <w:right w:val="single" w:sz="4" w:space="0" w:color="auto"/>
            </w:tcBorders>
          </w:tcPr>
          <w:p w:rsidR="0040040D" w:rsidRPr="009F286F" w:rsidRDefault="0040040D" w:rsidP="002C0A88">
            <w:pPr>
              <w:spacing w:after="0"/>
              <w:jc w:val="center"/>
              <w:rPr>
                <w:rFonts w:asciiTheme="minorHAnsi" w:hAnsiTheme="minorHAnsi" w:cstheme="minorHAnsi"/>
                <w:color w:val="000000"/>
                <w:sz w:val="17"/>
                <w:szCs w:val="17"/>
                <w:lang w:eastAsia="el-GR"/>
              </w:rPr>
            </w:pPr>
          </w:p>
        </w:tc>
        <w:tc>
          <w:tcPr>
            <w:tcW w:w="320" w:type="pct"/>
            <w:tcBorders>
              <w:top w:val="single" w:sz="4" w:space="0" w:color="auto"/>
              <w:left w:val="single" w:sz="4" w:space="0" w:color="auto"/>
              <w:bottom w:val="single" w:sz="4" w:space="0" w:color="auto"/>
              <w:right w:val="single" w:sz="4" w:space="0" w:color="auto"/>
            </w:tcBorders>
            <w:vAlign w:val="center"/>
          </w:tcPr>
          <w:p w:rsidR="0040040D" w:rsidRPr="00AB38CB" w:rsidRDefault="0040040D" w:rsidP="002C0A88">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7.17</w:t>
            </w:r>
          </w:p>
        </w:tc>
        <w:tc>
          <w:tcPr>
            <w:tcW w:w="13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40040D" w:rsidRPr="006424B1" w:rsidRDefault="0040040D" w:rsidP="002C0A88">
            <w:pPr>
              <w:spacing w:after="0"/>
              <w:jc w:val="left"/>
              <w:rPr>
                <w:color w:val="000000"/>
                <w:sz w:val="18"/>
                <w:szCs w:val="22"/>
                <w:lang w:val="el-GR"/>
              </w:rPr>
            </w:pPr>
            <w:r w:rsidRPr="006424B1">
              <w:rPr>
                <w:color w:val="000000"/>
                <w:sz w:val="18"/>
                <w:szCs w:val="22"/>
              </w:rPr>
              <w:t>Ham's F12 Nutrient Mixture</w:t>
            </w:r>
            <w:r w:rsidRPr="00980C34">
              <w:rPr>
                <w:color w:val="000000"/>
                <w:sz w:val="18"/>
                <w:szCs w:val="22"/>
              </w:rPr>
              <w:t>: Sodium Bicarbonate Buffer: Sodium Bicarbonate. Sodium Pyruvate Additive: Sodium Pyruvate. Supplementation Required: Serum. pH Range: 7.1 - 7.5. Green Features: Fewer resources used, Less waste</w:t>
            </w:r>
            <w:r>
              <w:rPr>
                <w:color w:val="000000"/>
                <w:sz w:val="18"/>
                <w:szCs w:val="22"/>
                <w:lang w:val="el-GR"/>
              </w:rPr>
              <w:t xml:space="preserve">. </w:t>
            </w:r>
            <w:proofErr w:type="spellStart"/>
            <w:r w:rsidRPr="00980C34">
              <w:rPr>
                <w:color w:val="000000"/>
                <w:sz w:val="18"/>
                <w:szCs w:val="22"/>
                <w:lang w:val="el-GR"/>
              </w:rPr>
              <w:t>Συσκευασια</w:t>
            </w:r>
            <w:proofErr w:type="spellEnd"/>
            <w:r w:rsidRPr="00980C34">
              <w:rPr>
                <w:color w:val="000000"/>
                <w:sz w:val="18"/>
                <w:szCs w:val="22"/>
                <w:lang w:val="el-GR"/>
              </w:rPr>
              <w:t xml:space="preserve"> 500ml</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r w:rsidRPr="006424B1">
              <w:rPr>
                <w:sz w:val="18"/>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rsidR="0040040D" w:rsidRPr="00A95DA8" w:rsidRDefault="0040040D" w:rsidP="002C0A88">
            <w:pPr>
              <w:spacing w:after="0"/>
              <w:jc w:val="center"/>
              <w:rPr>
                <w:rFonts w:asciiTheme="minorHAnsi" w:hAnsiTheme="minorHAnsi" w:cstheme="minorHAnsi"/>
                <w:bCs/>
                <w:color w:val="000000"/>
                <w:sz w:val="17"/>
                <w:szCs w:val="17"/>
                <w:lang w:val="el-GR"/>
              </w:rPr>
            </w:pPr>
            <w:r w:rsidRPr="006424B1">
              <w:rPr>
                <w:sz w:val="18"/>
                <w:szCs w:val="22"/>
              </w:rPr>
              <w:t>500ml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r w:rsidR="0040040D" w:rsidRPr="00A95DA8" w:rsidTr="002C0A88">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40040D" w:rsidRPr="00A95DA8" w:rsidRDefault="0040040D" w:rsidP="002C0A88">
            <w:pPr>
              <w:spacing w:after="0"/>
              <w:jc w:val="right"/>
              <w:rPr>
                <w:rFonts w:asciiTheme="minorHAnsi" w:hAnsiTheme="minorHAnsi" w:cstheme="minorHAnsi"/>
                <w:bCs/>
                <w:color w:val="000000"/>
                <w:sz w:val="17"/>
                <w:szCs w:val="17"/>
                <w:lang w:val="el-GR"/>
              </w:rPr>
            </w:pPr>
            <w:r w:rsidRPr="00A95DA8">
              <w:rPr>
                <w:rFonts w:asciiTheme="minorHAnsi" w:hAnsiTheme="minorHAnsi" w:cstheme="minorHAnsi"/>
                <w:b/>
                <w:color w:val="000000"/>
                <w:sz w:val="17"/>
                <w:szCs w:val="17"/>
                <w:lang w:val="el-GR" w:eastAsia="el-GR"/>
              </w:rPr>
              <w:t>ΣΥΝΟΛΙΚΗ ΟΙΚΟΝΟΜΙΚΗ ΠΡΟΣΦΟΡΑ:</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40040D" w:rsidRPr="00A95DA8" w:rsidRDefault="0040040D" w:rsidP="002C0A88">
            <w:pPr>
              <w:spacing w:after="0"/>
              <w:jc w:val="center"/>
              <w:rPr>
                <w:rFonts w:asciiTheme="minorHAnsi" w:hAnsiTheme="minorHAnsi" w:cstheme="minorHAnsi"/>
                <w:color w:val="000000"/>
                <w:sz w:val="17"/>
                <w:szCs w:val="17"/>
                <w:lang w:val="el-GR" w:eastAsia="el-GR"/>
              </w:rPr>
            </w:pPr>
          </w:p>
        </w:tc>
      </w:tr>
    </w:tbl>
    <w:p w:rsidR="0040040D" w:rsidRDefault="0040040D" w:rsidP="000A08CA">
      <w:pPr>
        <w:rPr>
          <w:szCs w:val="22"/>
          <w:lang w:val="el-GR"/>
        </w:rPr>
      </w:pPr>
    </w:p>
    <w:p w:rsidR="000A08CA" w:rsidRDefault="000A08CA" w:rsidP="000A08CA">
      <w:pPr>
        <w:rPr>
          <w:szCs w:val="22"/>
          <w:lang w:val="el-GR"/>
        </w:rPr>
      </w:pPr>
      <w:r>
        <w:rPr>
          <w:szCs w:val="22"/>
          <w:lang w:val="el-GR"/>
        </w:rPr>
        <w:t>Ο χρόνος ισχύος της παρούσας προσφοράς είναι …….</w:t>
      </w:r>
    </w:p>
    <w:p w:rsidR="000A08CA" w:rsidRDefault="000A08CA" w:rsidP="000A08CA">
      <w:pPr>
        <w:spacing w:after="0"/>
        <w:rPr>
          <w:b/>
          <w:sz w:val="8"/>
          <w:szCs w:val="8"/>
          <w:lang w:val="el-GR"/>
        </w:rPr>
      </w:pPr>
    </w:p>
    <w:p w:rsidR="000A08CA" w:rsidRPr="00AF1C1F" w:rsidRDefault="000A08CA" w:rsidP="000A08CA">
      <w:pPr>
        <w:spacing w:after="0"/>
        <w:rPr>
          <w:b/>
          <w:sz w:val="8"/>
          <w:szCs w:val="8"/>
          <w:lang w:val="el-GR"/>
        </w:rPr>
      </w:pPr>
    </w:p>
    <w:p w:rsidR="000A08CA" w:rsidRDefault="000A08CA" w:rsidP="000A08CA">
      <w:pPr>
        <w:rPr>
          <w:b/>
          <w:szCs w:val="22"/>
          <w:lang w:val="el-GR"/>
        </w:rPr>
      </w:pPr>
      <w:r>
        <w:rPr>
          <w:b/>
          <w:szCs w:val="22"/>
          <w:lang w:val="el-GR"/>
        </w:rPr>
        <w:t>ΑΘΗΝΑ,          202</w:t>
      </w:r>
      <w:r w:rsidR="0040040D">
        <w:rPr>
          <w:b/>
          <w:szCs w:val="22"/>
          <w:lang w:val="el-GR"/>
        </w:rPr>
        <w:t>2</w:t>
      </w:r>
      <w:bookmarkStart w:id="2" w:name="_GoBack"/>
      <w:bookmarkEnd w:id="2"/>
    </w:p>
    <w:p w:rsidR="000A08CA" w:rsidRDefault="000A08CA" w:rsidP="000A08CA">
      <w:pPr>
        <w:rPr>
          <w:b/>
          <w:szCs w:val="22"/>
          <w:lang w:val="el-GR"/>
        </w:rPr>
      </w:pPr>
      <w:r>
        <w:rPr>
          <w:b/>
          <w:szCs w:val="22"/>
          <w:lang w:val="el-GR"/>
        </w:rPr>
        <w:t>Ο ΠΡΟΣΦΕΡΩΝ</w:t>
      </w:r>
    </w:p>
    <w:p w:rsidR="000A08CA" w:rsidRPr="002B1D20" w:rsidRDefault="000A08CA" w:rsidP="000A08CA">
      <w:pPr>
        <w:pStyle w:val="normalwithoutspacing"/>
        <w:rPr>
          <w:color w:val="5B9BD5"/>
          <w:szCs w:val="22"/>
        </w:rPr>
      </w:pPr>
      <w:r>
        <w:rPr>
          <w:szCs w:val="22"/>
        </w:rPr>
        <w:t>(Ονοματεπώνυμο, ψηφιακή υπογραφή)</w:t>
      </w:r>
    </w:p>
    <w:p w:rsidR="000726AB" w:rsidRPr="000A08CA" w:rsidRDefault="000726AB">
      <w:pPr>
        <w:rPr>
          <w:lang w:val="el-GR"/>
        </w:rPr>
      </w:pPr>
    </w:p>
    <w:sectPr w:rsidR="000726AB" w:rsidRPr="000A08CA"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4"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5"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28"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6"/>
  </w:num>
  <w:num w:numId="9">
    <w:abstractNumId w:val="8"/>
  </w:num>
  <w:num w:numId="10">
    <w:abstractNumId w:val="19"/>
  </w:num>
  <w:num w:numId="11">
    <w:abstractNumId w:val="24"/>
  </w:num>
  <w:num w:numId="12">
    <w:abstractNumId w:val="12"/>
  </w:num>
  <w:num w:numId="13">
    <w:abstractNumId w:val="18"/>
  </w:num>
  <w:num w:numId="14">
    <w:abstractNumId w:val="20"/>
  </w:num>
  <w:num w:numId="15">
    <w:abstractNumId w:val="17"/>
  </w:num>
  <w:num w:numId="16">
    <w:abstractNumId w:val="27"/>
  </w:num>
  <w:num w:numId="17">
    <w:abstractNumId w:val="28"/>
  </w:num>
  <w:num w:numId="18">
    <w:abstractNumId w:val="26"/>
  </w:num>
  <w:num w:numId="19">
    <w:abstractNumId w:val="9"/>
  </w:num>
  <w:num w:numId="20">
    <w:abstractNumId w:val="29"/>
  </w:num>
  <w:num w:numId="21">
    <w:abstractNumId w:val="23"/>
  </w:num>
  <w:num w:numId="22">
    <w:abstractNumId w:val="11"/>
  </w:num>
  <w:num w:numId="23">
    <w:abstractNumId w:val="14"/>
  </w:num>
  <w:num w:numId="24">
    <w:abstractNumId w:val="22"/>
  </w:num>
  <w:num w:numId="25">
    <w:abstractNumId w:val="13"/>
  </w:num>
  <w:num w:numId="26">
    <w:abstractNumId w:val="7"/>
  </w:num>
  <w:num w:numId="27">
    <w:abstractNumId w:val="21"/>
  </w:num>
  <w:num w:numId="28">
    <w:abstractNumId w:val="10"/>
  </w:num>
  <w:num w:numId="29">
    <w:abstractNumId w:val="30"/>
  </w:num>
  <w:num w:numId="30">
    <w:abstractNumId w:val="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726AB"/>
    <w:rsid w:val="000A08CA"/>
    <w:rsid w:val="000B2DF8"/>
    <w:rsid w:val="002A6992"/>
    <w:rsid w:val="0040040D"/>
    <w:rsid w:val="004517A3"/>
    <w:rsid w:val="004E4186"/>
    <w:rsid w:val="0068493C"/>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DD26"/>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uiPriority w:val="99"/>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29</Pages>
  <Words>6843</Words>
  <Characters>39009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2021-07-05T08:15:00Z</dcterms:created>
  <dcterms:modified xsi:type="dcterms:W3CDTF">2022-06-21T05:56:00Z</dcterms:modified>
</cp:coreProperties>
</file>